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77AFC69F" w:rsidR="00513D43" w:rsidRPr="00513D43" w:rsidRDefault="005C70E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61387F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1815</w:t>
      </w:r>
      <w:r w:rsidR="00C70916">
        <w:rPr>
          <w:b/>
          <w:color w:val="0000FF"/>
        </w:rPr>
        <w:t xml:space="preserve"> </w:t>
      </w:r>
      <w:permEnd w:id="1699494554"/>
    </w:p>
    <w:p w14:paraId="44B9F37F" w14:textId="09D69AB0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8C7689" w:rsidRPr="0066427B">
        <w:rPr>
          <w:noProof/>
          <w:color w:val="0000FF"/>
          <w:sz w:val="28"/>
          <w:szCs w:val="28"/>
        </w:rPr>
        <w:t>государственная собственность на которы</w:t>
      </w:r>
      <w:r w:rsidR="008C7689">
        <w:rPr>
          <w:noProof/>
          <w:color w:val="0000FF"/>
          <w:sz w:val="28"/>
          <w:szCs w:val="28"/>
        </w:rPr>
        <w:t>й</w:t>
      </w:r>
      <w:r w:rsidR="008C7689" w:rsidRPr="0066427B">
        <w:rPr>
          <w:noProof/>
          <w:color w:val="0000FF"/>
          <w:sz w:val="28"/>
          <w:szCs w:val="28"/>
        </w:rPr>
        <w:t xml:space="preserve"> не разграничена</w:t>
      </w:r>
      <w:r w:rsidRPr="0066427B">
        <w:rPr>
          <w:noProof/>
          <w:color w:val="0000FF"/>
          <w:sz w:val="28"/>
          <w:szCs w:val="28"/>
        </w:rPr>
        <w:t xml:space="preserve">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="00C84B69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2CBF3A5C" w14:textId="77777777" w:rsidR="005C70EE" w:rsidRPr="0066427B" w:rsidRDefault="005C70EE" w:rsidP="005C70E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BC09B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023CF" w:rsidRPr="003023CF">
        <w:rPr>
          <w:b/>
          <w:color w:val="0000FF"/>
        </w:rPr>
        <w:t>261118/6987935/01</w:t>
      </w:r>
      <w:r w:rsidR="00C84B69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B68297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62B4D" w:rsidRPr="00D62B4D">
        <w:rPr>
          <w:b/>
          <w:color w:val="0000FF"/>
        </w:rPr>
        <w:t>00300060103168</w:t>
      </w:r>
      <w:r w:rsidR="00C84B69" w:rsidRPr="00D62B4D">
        <w:rPr>
          <w:b/>
          <w:color w:val="0000FF"/>
        </w:rPr>
        <w:t xml:space="preserve"> </w:t>
      </w:r>
      <w:r w:rsidR="00C84B69">
        <w:rPr>
          <w:noProof/>
          <w:sz w:val="22"/>
          <w:szCs w:val="22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F0362D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84B69" w:rsidRPr="00C84B69">
        <w:rPr>
          <w:b/>
          <w:color w:val="0000FF"/>
        </w:rPr>
        <w:t>27.11.2018</w:t>
      </w:r>
      <w:r w:rsidR="00C84B69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9D6DA9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84B69" w:rsidRPr="00C84B69">
        <w:rPr>
          <w:b/>
          <w:color w:val="0000FF"/>
        </w:rPr>
        <w:t>18.01.2019</w:t>
      </w:r>
      <w:r w:rsidR="00C84B69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68C32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84B69" w:rsidRPr="00C84B69">
        <w:rPr>
          <w:b/>
          <w:color w:val="0000FF"/>
        </w:rPr>
        <w:t>23.01.2019</w:t>
      </w:r>
      <w:r w:rsidR="00C84B69">
        <w:rPr>
          <w:noProof/>
          <w:sz w:val="22"/>
          <w:szCs w:val="22"/>
        </w:rPr>
        <w:t xml:space="preserve">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3E6E06B" w14:textId="20629C5A" w:rsidR="00575B40" w:rsidRPr="0066427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="00B62CB7">
        <w:rPr>
          <w:color w:val="0000FF"/>
          <w:sz w:val="22"/>
          <w:szCs w:val="22"/>
        </w:rPr>
        <w:t>15</w:t>
      </w:r>
      <w:r>
        <w:rPr>
          <w:color w:val="0000FF"/>
          <w:sz w:val="22"/>
          <w:szCs w:val="22"/>
        </w:rPr>
        <w:t>.10.2018</w:t>
      </w:r>
      <w:r w:rsidRPr="0066427B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15</w:t>
      </w:r>
      <w:r w:rsidR="00B62CB7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 xml:space="preserve">-З, п. </w:t>
      </w:r>
      <w:r w:rsidR="00B62CB7">
        <w:rPr>
          <w:color w:val="0000FF"/>
          <w:sz w:val="22"/>
          <w:szCs w:val="22"/>
        </w:rPr>
        <w:t>204</w:t>
      </w:r>
      <w:r w:rsidRPr="0066427B">
        <w:rPr>
          <w:color w:val="0000FF"/>
          <w:sz w:val="22"/>
          <w:szCs w:val="22"/>
        </w:rPr>
        <w:t>);</w:t>
      </w:r>
    </w:p>
    <w:p w14:paraId="4C979EFB" w14:textId="40AAF6BA" w:rsidR="004F5A3B" w:rsidRDefault="00575B40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B62CB7">
        <w:rPr>
          <w:color w:val="0000FF"/>
          <w:sz w:val="22"/>
          <w:szCs w:val="22"/>
        </w:rPr>
        <w:t>16.11</w:t>
      </w:r>
      <w:r>
        <w:rPr>
          <w:color w:val="0000FF"/>
          <w:sz w:val="22"/>
          <w:szCs w:val="22"/>
        </w:rPr>
        <w:t xml:space="preserve">.2018 № </w:t>
      </w:r>
      <w:r w:rsidR="00B62CB7">
        <w:rPr>
          <w:color w:val="0000FF"/>
          <w:sz w:val="22"/>
          <w:szCs w:val="22"/>
        </w:rPr>
        <w:t>4221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</w:t>
      </w:r>
      <w:r w:rsidRPr="00BF2D1F">
        <w:rPr>
          <w:color w:val="0000FF"/>
          <w:sz w:val="22"/>
          <w:szCs w:val="22"/>
        </w:rPr>
        <w:t>50:19:</w:t>
      </w:r>
      <w:r w:rsidR="00B62CB7">
        <w:rPr>
          <w:color w:val="0000FF"/>
          <w:sz w:val="22"/>
          <w:szCs w:val="22"/>
        </w:rPr>
        <w:t>0050504:570</w:t>
      </w:r>
      <w:r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79C806D9" w14:textId="3AB7AFC1" w:rsidR="00B62CB7" w:rsidRPr="0066427B" w:rsidRDefault="00D15F87" w:rsidP="00575B4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26.11.2018 № </w:t>
      </w:r>
      <w:r w:rsidR="00931788" w:rsidRPr="00931788">
        <w:rPr>
          <w:color w:val="0000FF"/>
          <w:sz w:val="22"/>
          <w:szCs w:val="22"/>
        </w:rPr>
        <w:t>4444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br/>
        <w:t xml:space="preserve">от 16.11.2018 № 4221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BF2D1F">
        <w:rPr>
          <w:color w:val="0000FF"/>
          <w:sz w:val="22"/>
          <w:szCs w:val="22"/>
        </w:rPr>
        <w:t>50:19:</w:t>
      </w:r>
      <w:r>
        <w:rPr>
          <w:color w:val="0000FF"/>
          <w:sz w:val="22"/>
          <w:szCs w:val="22"/>
        </w:rPr>
        <w:t>0050504:570,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FE7BE1" w14:textId="77777777" w:rsidR="00575B40" w:rsidRPr="0066427B" w:rsidRDefault="00DC1D6B" w:rsidP="005924E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75B40" w:rsidRPr="0066427B">
        <w:rPr>
          <w:b/>
          <w:color w:val="0000FF"/>
          <w:sz w:val="22"/>
          <w:szCs w:val="22"/>
        </w:rPr>
        <w:t xml:space="preserve">Администрация </w:t>
      </w:r>
      <w:r w:rsidR="00575B40">
        <w:rPr>
          <w:b/>
          <w:color w:val="0000FF"/>
          <w:sz w:val="22"/>
          <w:szCs w:val="22"/>
        </w:rPr>
        <w:t>Рузского городского округа</w:t>
      </w:r>
      <w:r w:rsidR="00575B4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FE32141" w14:textId="77777777" w:rsidR="00575B40" w:rsidRPr="0066427B" w:rsidRDefault="00575B40" w:rsidP="005924E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477FB57F" w14:textId="77777777" w:rsidR="00575B40" w:rsidRDefault="00575B40" w:rsidP="005924E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9629EC9" w14:textId="77777777" w:rsidR="00575B40" w:rsidRPr="00956B68" w:rsidRDefault="00575B40" w:rsidP="005924E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277229BC" w14:textId="77777777" w:rsidR="00575B40" w:rsidRPr="002D01A9" w:rsidRDefault="00575B40" w:rsidP="005924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124CE51E" w:rsidR="00DC1D6B" w:rsidRPr="002D01A9" w:rsidRDefault="00DC1D6B" w:rsidP="00575B4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57316E74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25938D7C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УФК по Московской области (Администрация Рузского городского округа), </w:t>
      </w:r>
    </w:p>
    <w:p w14:paraId="31A46BD4" w14:textId="77777777" w:rsidR="00106BFC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1E674876" w14:textId="2DE7D35D" w:rsidR="00575B40" w:rsidRPr="002D01A9" w:rsidRDefault="00106BFC" w:rsidP="00575B40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FFEF71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D00932" w:rsidRPr="006D02A8">
        <w:rPr>
          <w:color w:val="0000FF"/>
          <w:sz w:val="22"/>
          <w:szCs w:val="22"/>
        </w:rPr>
        <w:t>земельный участок</w:t>
      </w:r>
      <w:r w:rsidR="00D00932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Рузского городского округа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D79395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00932" w:rsidRPr="00BF2D1F">
        <w:rPr>
          <w:color w:val="0000FF"/>
          <w:sz w:val="22"/>
          <w:szCs w:val="22"/>
        </w:rPr>
        <w:t xml:space="preserve">Московская область, </w:t>
      </w:r>
      <w:r w:rsidR="00D00932">
        <w:rPr>
          <w:color w:val="0000FF"/>
          <w:sz w:val="22"/>
          <w:szCs w:val="22"/>
        </w:rPr>
        <w:t xml:space="preserve">Рузский </w:t>
      </w:r>
      <w:r w:rsidR="002D7602">
        <w:rPr>
          <w:color w:val="0000FF"/>
          <w:sz w:val="22"/>
          <w:szCs w:val="22"/>
        </w:rPr>
        <w:t>муниципальный район</w:t>
      </w:r>
      <w:r w:rsidR="00D00932">
        <w:rPr>
          <w:color w:val="0000FF"/>
          <w:sz w:val="22"/>
          <w:szCs w:val="22"/>
        </w:rPr>
        <w:t xml:space="preserve">, </w:t>
      </w:r>
      <w:r w:rsidR="002D7602">
        <w:rPr>
          <w:color w:val="0000FF"/>
          <w:sz w:val="22"/>
          <w:szCs w:val="22"/>
        </w:rPr>
        <w:t xml:space="preserve">с/п Старорузское, </w:t>
      </w:r>
      <w:r w:rsidR="002D7602">
        <w:rPr>
          <w:color w:val="0000FF"/>
          <w:sz w:val="22"/>
          <w:szCs w:val="22"/>
        </w:rPr>
        <w:br/>
        <w:t>д</w:t>
      </w:r>
      <w:r w:rsidR="00D00932" w:rsidRPr="00242F27">
        <w:rPr>
          <w:color w:val="0000FF"/>
          <w:sz w:val="22"/>
          <w:szCs w:val="22"/>
        </w:rPr>
        <w:t>.</w:t>
      </w:r>
      <w:r w:rsidR="002D7602">
        <w:rPr>
          <w:color w:val="0000FF"/>
          <w:sz w:val="22"/>
          <w:szCs w:val="22"/>
        </w:rPr>
        <w:t xml:space="preserve"> Вражеское.</w:t>
      </w:r>
    </w:p>
    <w:permEnd w:id="8865509"/>
    <w:p w14:paraId="55E57AF4" w14:textId="136F09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D7602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4D8811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00932" w:rsidRPr="00BF2D1F">
        <w:rPr>
          <w:color w:val="0000FF"/>
          <w:sz w:val="22"/>
          <w:szCs w:val="22"/>
        </w:rPr>
        <w:t>50:19:</w:t>
      </w:r>
      <w:r w:rsidR="002D7602">
        <w:rPr>
          <w:color w:val="0000FF"/>
          <w:sz w:val="22"/>
          <w:szCs w:val="22"/>
        </w:rPr>
        <w:t>0050504:570</w:t>
      </w:r>
      <w:r w:rsidR="00D00932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от </w:t>
      </w:r>
      <w:r w:rsidR="002D7602">
        <w:rPr>
          <w:color w:val="0000FF"/>
          <w:sz w:val="22"/>
          <w:szCs w:val="22"/>
        </w:rPr>
        <w:t>10.07</w:t>
      </w:r>
      <w:r w:rsidR="00D00932">
        <w:rPr>
          <w:color w:val="0000FF"/>
          <w:sz w:val="22"/>
          <w:szCs w:val="22"/>
        </w:rPr>
        <w:t>.2018 № 99/2018/1</w:t>
      </w:r>
      <w:r w:rsidR="002D7602">
        <w:rPr>
          <w:color w:val="0000FF"/>
          <w:sz w:val="22"/>
          <w:szCs w:val="22"/>
        </w:rPr>
        <w:t>31326266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2).</w:t>
      </w:r>
    </w:p>
    <w:permEnd w:id="1004159011"/>
    <w:p w14:paraId="6E1B16C3" w14:textId="0746319B" w:rsidR="00D0093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00932">
        <w:rPr>
          <w:color w:val="0000FF"/>
          <w:sz w:val="22"/>
          <w:szCs w:val="22"/>
        </w:rPr>
        <w:t>государственная собственность не разграничена</w:t>
      </w:r>
      <w:r w:rsidR="00D00932" w:rsidRPr="00242F27">
        <w:rPr>
          <w:color w:val="0000FF"/>
          <w:sz w:val="22"/>
          <w:szCs w:val="22"/>
        </w:rPr>
        <w:t xml:space="preserve"> (выписка </w:t>
      </w:r>
      <w:r w:rsidR="00D00932">
        <w:rPr>
          <w:color w:val="0000FF"/>
          <w:sz w:val="22"/>
          <w:szCs w:val="22"/>
        </w:rPr>
        <w:br/>
      </w:r>
      <w:r w:rsidR="00D00932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2D7602" w:rsidRPr="00242F27">
        <w:rPr>
          <w:color w:val="0000FF"/>
          <w:sz w:val="22"/>
          <w:szCs w:val="22"/>
        </w:rPr>
        <w:t xml:space="preserve">от </w:t>
      </w:r>
      <w:r w:rsidR="002D7602">
        <w:rPr>
          <w:color w:val="0000FF"/>
          <w:sz w:val="22"/>
          <w:szCs w:val="22"/>
        </w:rPr>
        <w:t>10.07.2018 № 99/2018/131326266</w:t>
      </w:r>
      <w:r w:rsidR="00D00932" w:rsidRPr="00242F27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>–</w:t>
      </w:r>
      <w:r w:rsidR="00D00932" w:rsidRPr="00242F27">
        <w:rPr>
          <w:color w:val="0000FF"/>
          <w:sz w:val="22"/>
          <w:szCs w:val="22"/>
        </w:rPr>
        <w:t xml:space="preserve"> 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2)</w:t>
      </w:r>
      <w:r w:rsidR="00D00932">
        <w:rPr>
          <w:color w:val="0000FF"/>
          <w:sz w:val="22"/>
          <w:szCs w:val="22"/>
        </w:rPr>
        <w:t>.</w:t>
      </w:r>
    </w:p>
    <w:p w14:paraId="0B0BE6E9" w14:textId="7157FDC0" w:rsidR="00242F27" w:rsidRPr="00F62462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00932">
        <w:rPr>
          <w:color w:val="0000FF"/>
          <w:sz w:val="22"/>
          <w:szCs w:val="22"/>
        </w:rPr>
        <w:t xml:space="preserve">указаны в </w:t>
      </w:r>
      <w:r w:rsidR="00D00932" w:rsidRPr="00242F27">
        <w:rPr>
          <w:color w:val="0000FF"/>
          <w:sz w:val="22"/>
          <w:szCs w:val="22"/>
        </w:rPr>
        <w:t>выписк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D00932">
        <w:rPr>
          <w:color w:val="0000FF"/>
          <w:sz w:val="22"/>
          <w:szCs w:val="22"/>
        </w:rPr>
        <w:t>е</w:t>
      </w:r>
      <w:r w:rsidR="00D00932" w:rsidRPr="00242F27">
        <w:rPr>
          <w:color w:val="0000FF"/>
          <w:sz w:val="22"/>
          <w:szCs w:val="22"/>
        </w:rPr>
        <w:t xml:space="preserve"> недвижимости </w:t>
      </w:r>
      <w:r w:rsidR="002D7602" w:rsidRPr="00242F27">
        <w:rPr>
          <w:color w:val="0000FF"/>
          <w:sz w:val="22"/>
          <w:szCs w:val="22"/>
        </w:rPr>
        <w:t xml:space="preserve">от </w:t>
      </w:r>
      <w:r w:rsidR="002D7602">
        <w:rPr>
          <w:color w:val="0000FF"/>
          <w:sz w:val="22"/>
          <w:szCs w:val="22"/>
        </w:rPr>
        <w:t>10.07.2018 № 99/2018/131326266</w:t>
      </w:r>
      <w:r w:rsidR="00D00932">
        <w:rPr>
          <w:color w:val="0000FF"/>
          <w:sz w:val="22"/>
          <w:szCs w:val="22"/>
        </w:rPr>
        <w:t xml:space="preserve"> (</w:t>
      </w:r>
      <w:r w:rsidR="00D00932" w:rsidRPr="00242F27">
        <w:rPr>
          <w:color w:val="0000FF"/>
          <w:sz w:val="22"/>
          <w:szCs w:val="22"/>
        </w:rPr>
        <w:t>Приложение</w:t>
      </w:r>
      <w:r w:rsidR="00D00932">
        <w:rPr>
          <w:color w:val="0000FF"/>
          <w:sz w:val="22"/>
          <w:szCs w:val="22"/>
        </w:rPr>
        <w:t> </w:t>
      </w:r>
      <w:r w:rsidR="00D00932" w:rsidRPr="00242F27">
        <w:rPr>
          <w:color w:val="0000FF"/>
          <w:sz w:val="22"/>
          <w:szCs w:val="22"/>
        </w:rPr>
        <w:t>2</w:t>
      </w:r>
      <w:r w:rsidR="00D00932">
        <w:rPr>
          <w:color w:val="0000FF"/>
          <w:sz w:val="22"/>
          <w:szCs w:val="22"/>
        </w:rPr>
        <w:t xml:space="preserve">), </w:t>
      </w:r>
      <w:r w:rsidR="00D00932" w:rsidRPr="00242F27">
        <w:rPr>
          <w:color w:val="0000FF"/>
          <w:sz w:val="22"/>
          <w:szCs w:val="22"/>
        </w:rPr>
        <w:t xml:space="preserve">Заключении </w:t>
      </w:r>
      <w:r w:rsidR="00D00932">
        <w:rPr>
          <w:color w:val="0000FF"/>
          <w:sz w:val="22"/>
          <w:szCs w:val="22"/>
        </w:rPr>
        <w:t>т</w:t>
      </w:r>
      <w:r w:rsidR="00D0093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00932">
        <w:rPr>
          <w:color w:val="0000FF"/>
          <w:sz w:val="22"/>
          <w:szCs w:val="22"/>
        </w:rPr>
        <w:t>Волоколамского</w:t>
      </w:r>
      <w:r w:rsidR="002D7602">
        <w:rPr>
          <w:color w:val="0000FF"/>
          <w:sz w:val="22"/>
          <w:szCs w:val="22"/>
        </w:rPr>
        <w:t xml:space="preserve"> муниципального района</w:t>
      </w:r>
      <w:r w:rsidR="00D00932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br/>
      </w:r>
      <w:r w:rsidR="00D00932">
        <w:rPr>
          <w:color w:val="0000FF"/>
          <w:sz w:val="22"/>
          <w:szCs w:val="22"/>
        </w:rPr>
        <w:t>и Рузского</w:t>
      </w:r>
      <w:r w:rsidR="00D00932" w:rsidRPr="00242F27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t>городского округа</w:t>
      </w:r>
      <w:r w:rsidR="00D0093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00932">
        <w:rPr>
          <w:color w:val="0000FF"/>
          <w:sz w:val="22"/>
          <w:szCs w:val="22"/>
        </w:rPr>
        <w:t xml:space="preserve"> от </w:t>
      </w:r>
      <w:r w:rsidR="002D7602">
        <w:rPr>
          <w:color w:val="0000FF"/>
          <w:sz w:val="22"/>
          <w:szCs w:val="22"/>
        </w:rPr>
        <w:t>15.11</w:t>
      </w:r>
      <w:r w:rsidR="00D00932">
        <w:rPr>
          <w:color w:val="0000FF"/>
          <w:sz w:val="22"/>
          <w:szCs w:val="22"/>
        </w:rPr>
        <w:t>.2018 № 30Исх-</w:t>
      </w:r>
      <w:r w:rsidR="002D7602">
        <w:rPr>
          <w:color w:val="0000FF"/>
          <w:sz w:val="22"/>
          <w:szCs w:val="22"/>
        </w:rPr>
        <w:t>27899</w:t>
      </w:r>
      <w:r w:rsidR="00D00932">
        <w:rPr>
          <w:color w:val="0000FF"/>
          <w:sz w:val="22"/>
          <w:szCs w:val="22"/>
        </w:rPr>
        <w:t>/Т-</w:t>
      </w:r>
      <w:r w:rsidR="002D7602">
        <w:rPr>
          <w:color w:val="0000FF"/>
          <w:sz w:val="22"/>
          <w:szCs w:val="22"/>
        </w:rPr>
        <w:t>20</w:t>
      </w:r>
      <w:r w:rsidR="00D00932">
        <w:rPr>
          <w:color w:val="0000FF"/>
          <w:sz w:val="22"/>
          <w:szCs w:val="22"/>
        </w:rPr>
        <w:t xml:space="preserve"> (</w:t>
      </w:r>
      <w:r w:rsidR="00D00932" w:rsidRPr="00FC7284">
        <w:rPr>
          <w:color w:val="0000FF"/>
          <w:sz w:val="22"/>
          <w:szCs w:val="22"/>
        </w:rPr>
        <w:t>Приложение 4)</w:t>
      </w:r>
      <w:r w:rsidR="00D00932">
        <w:rPr>
          <w:color w:val="0000FF"/>
          <w:sz w:val="22"/>
          <w:szCs w:val="22"/>
        </w:rPr>
        <w:t xml:space="preserve">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F8614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00932" w:rsidRPr="00242F27">
        <w:rPr>
          <w:color w:val="0000FF"/>
          <w:sz w:val="22"/>
          <w:szCs w:val="22"/>
        </w:rPr>
        <w:t xml:space="preserve">земли </w:t>
      </w:r>
      <w:r w:rsidR="00D00932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4714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00932" w:rsidRPr="00D00932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416CC1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A6A1C" w:rsidRPr="00242F27">
        <w:rPr>
          <w:color w:val="0000FF"/>
          <w:sz w:val="22"/>
          <w:szCs w:val="22"/>
        </w:rPr>
        <w:t xml:space="preserve">указаны в </w:t>
      </w:r>
      <w:r w:rsidR="002D7602" w:rsidRPr="00242F27">
        <w:rPr>
          <w:color w:val="0000FF"/>
          <w:sz w:val="22"/>
          <w:szCs w:val="22"/>
        </w:rPr>
        <w:t xml:space="preserve">Заключении </w:t>
      </w:r>
      <w:r w:rsidR="002D7602">
        <w:rPr>
          <w:color w:val="0000FF"/>
          <w:sz w:val="22"/>
          <w:szCs w:val="22"/>
        </w:rPr>
        <w:t>т</w:t>
      </w:r>
      <w:r w:rsidR="002D7602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D7602">
        <w:rPr>
          <w:color w:val="0000FF"/>
          <w:sz w:val="22"/>
          <w:szCs w:val="22"/>
        </w:rPr>
        <w:t>Волоколамского муниципального района и Рузского</w:t>
      </w:r>
      <w:r w:rsidR="002D7602" w:rsidRPr="00242F27">
        <w:rPr>
          <w:color w:val="0000FF"/>
          <w:sz w:val="22"/>
          <w:szCs w:val="22"/>
        </w:rPr>
        <w:t xml:space="preserve"> </w:t>
      </w:r>
      <w:r w:rsidR="002D7602">
        <w:rPr>
          <w:color w:val="0000FF"/>
          <w:sz w:val="22"/>
          <w:szCs w:val="22"/>
        </w:rPr>
        <w:t>городского округа</w:t>
      </w:r>
      <w:r w:rsidR="002D7602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D7602">
        <w:rPr>
          <w:color w:val="0000FF"/>
          <w:sz w:val="22"/>
          <w:szCs w:val="22"/>
        </w:rPr>
        <w:t xml:space="preserve"> от 15.11.2018 </w:t>
      </w:r>
      <w:r w:rsidR="002D7602">
        <w:rPr>
          <w:color w:val="0000FF"/>
          <w:sz w:val="22"/>
          <w:szCs w:val="22"/>
        </w:rPr>
        <w:br/>
        <w:t>№ 30Исх-27899/Т-20</w:t>
      </w:r>
      <w:r w:rsidR="007A6A1C">
        <w:rPr>
          <w:color w:val="0000FF"/>
          <w:sz w:val="22"/>
          <w:szCs w:val="22"/>
        </w:rPr>
        <w:t xml:space="preserve"> (</w:t>
      </w:r>
      <w:r w:rsidR="007A6A1C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386D3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ах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694986">
        <w:rPr>
          <w:color w:val="0000FF"/>
          <w:sz w:val="22"/>
          <w:szCs w:val="22"/>
        </w:rPr>
        <w:t>26.07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№ </w:t>
      </w:r>
      <w:r w:rsidR="007A6A1C">
        <w:rPr>
          <w:color w:val="0000FF"/>
          <w:sz w:val="22"/>
          <w:szCs w:val="22"/>
        </w:rPr>
        <w:t>1</w:t>
      </w:r>
      <w:r w:rsidR="00694986">
        <w:rPr>
          <w:color w:val="0000FF"/>
          <w:sz w:val="22"/>
          <w:szCs w:val="22"/>
        </w:rPr>
        <w:t>25</w:t>
      </w:r>
      <w:r w:rsidR="007A6A1C">
        <w:rPr>
          <w:color w:val="0000FF"/>
          <w:sz w:val="22"/>
          <w:szCs w:val="22"/>
        </w:rPr>
        <w:t xml:space="preserve">, № </w:t>
      </w:r>
      <w:r w:rsidR="00694986">
        <w:rPr>
          <w:color w:val="0000FF"/>
          <w:sz w:val="22"/>
          <w:szCs w:val="22"/>
        </w:rPr>
        <w:t>123</w:t>
      </w:r>
      <w:r w:rsidR="007A6A1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1F0C8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A6A1C" w:rsidRPr="00242F27">
        <w:rPr>
          <w:color w:val="0000FF"/>
          <w:sz w:val="22"/>
          <w:szCs w:val="22"/>
        </w:rPr>
        <w:t>указаны в письм</w:t>
      </w:r>
      <w:r w:rsidR="007A6A1C">
        <w:rPr>
          <w:color w:val="0000FF"/>
          <w:sz w:val="22"/>
          <w:szCs w:val="22"/>
        </w:rPr>
        <w:t>е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АО «Жилсервис» от </w:t>
      </w:r>
      <w:r w:rsidR="00694986">
        <w:rPr>
          <w:color w:val="0000FF"/>
          <w:sz w:val="22"/>
          <w:szCs w:val="22"/>
        </w:rPr>
        <w:t>26.07</w:t>
      </w:r>
      <w:r w:rsidR="007A6A1C">
        <w:rPr>
          <w:color w:val="0000FF"/>
          <w:sz w:val="22"/>
          <w:szCs w:val="22"/>
        </w:rPr>
        <w:t>.2018</w:t>
      </w:r>
      <w:r w:rsidR="007A6A1C" w:rsidRPr="00242F27">
        <w:rPr>
          <w:color w:val="0000FF"/>
          <w:sz w:val="22"/>
          <w:szCs w:val="22"/>
        </w:rPr>
        <w:t xml:space="preserve"> </w:t>
      </w:r>
      <w:r w:rsidR="007A6A1C">
        <w:rPr>
          <w:color w:val="0000FF"/>
          <w:sz w:val="22"/>
          <w:szCs w:val="22"/>
        </w:rPr>
        <w:t xml:space="preserve">№ </w:t>
      </w:r>
      <w:r w:rsidR="00694986">
        <w:rPr>
          <w:color w:val="0000FF"/>
          <w:sz w:val="22"/>
          <w:szCs w:val="22"/>
        </w:rPr>
        <w:t>124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5A6482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«Одинцовомежрайгаз» АО «МОСОБЛГАЗ» от </w:t>
      </w:r>
      <w:r w:rsidR="00694986">
        <w:rPr>
          <w:color w:val="0000FF"/>
          <w:sz w:val="22"/>
          <w:szCs w:val="22"/>
        </w:rPr>
        <w:t>21.08</w:t>
      </w:r>
      <w:r w:rsidR="007A6A1C">
        <w:rPr>
          <w:color w:val="0000FF"/>
          <w:sz w:val="22"/>
          <w:szCs w:val="22"/>
        </w:rPr>
        <w:t xml:space="preserve">.2018 </w:t>
      </w:r>
      <w:r w:rsidR="007A6A1C">
        <w:rPr>
          <w:color w:val="0000FF"/>
          <w:sz w:val="22"/>
          <w:szCs w:val="22"/>
        </w:rPr>
        <w:br/>
        <w:t>№ П-2</w:t>
      </w:r>
      <w:r w:rsidR="00694986">
        <w:rPr>
          <w:color w:val="0000FF"/>
          <w:sz w:val="22"/>
          <w:szCs w:val="22"/>
        </w:rPr>
        <w:t>039</w:t>
      </w:r>
      <w:r w:rsidR="007A6A1C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4A4E47E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7A6A1C" w:rsidRPr="00242F27">
        <w:rPr>
          <w:color w:val="0000FF"/>
          <w:sz w:val="22"/>
          <w:szCs w:val="22"/>
        </w:rPr>
        <w:t xml:space="preserve">письме </w:t>
      </w:r>
      <w:r w:rsidR="007A6A1C">
        <w:rPr>
          <w:color w:val="0000FF"/>
          <w:sz w:val="22"/>
          <w:szCs w:val="22"/>
        </w:rPr>
        <w:t xml:space="preserve">филиала ПАО «МОЭСК» - Западные электрические сети от </w:t>
      </w:r>
      <w:r w:rsidR="00694986">
        <w:rPr>
          <w:color w:val="0000FF"/>
          <w:sz w:val="22"/>
          <w:szCs w:val="22"/>
        </w:rPr>
        <w:t>21</w:t>
      </w:r>
      <w:r w:rsidR="007A6A1C">
        <w:rPr>
          <w:color w:val="0000FF"/>
          <w:sz w:val="22"/>
          <w:szCs w:val="22"/>
        </w:rPr>
        <w:t>.11.2018 № МЖ-18-114-</w:t>
      </w:r>
      <w:r w:rsidR="00694986">
        <w:rPr>
          <w:color w:val="0000FF"/>
          <w:sz w:val="22"/>
          <w:szCs w:val="22"/>
        </w:rPr>
        <w:t>10367</w:t>
      </w:r>
      <w:r w:rsidR="007A6A1C">
        <w:rPr>
          <w:color w:val="0000FF"/>
          <w:sz w:val="22"/>
          <w:szCs w:val="22"/>
        </w:rPr>
        <w:t>(</w:t>
      </w:r>
      <w:r w:rsidR="00694986">
        <w:rPr>
          <w:color w:val="0000FF"/>
          <w:sz w:val="22"/>
          <w:szCs w:val="22"/>
        </w:rPr>
        <w:t>164765</w:t>
      </w:r>
      <w:r w:rsidR="007A6A1C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2FD61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1129B">
        <w:rPr>
          <w:b/>
          <w:color w:val="0000FF"/>
          <w:sz w:val="22"/>
          <w:szCs w:val="22"/>
        </w:rPr>
        <w:t>83 827,50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1129B">
        <w:rPr>
          <w:color w:val="0000FF"/>
          <w:sz w:val="22"/>
          <w:szCs w:val="22"/>
        </w:rPr>
        <w:t>Восемьдесят три тысячи восемьсот двадцать 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D1129B">
        <w:rPr>
          <w:color w:val="0000FF"/>
          <w:sz w:val="22"/>
          <w:szCs w:val="22"/>
        </w:rPr>
        <w:t>50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2E9D2E7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1129B">
        <w:rPr>
          <w:b/>
          <w:color w:val="0000FF"/>
          <w:sz w:val="22"/>
          <w:szCs w:val="22"/>
        </w:rPr>
        <w:t>2 514,82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1129B">
        <w:rPr>
          <w:color w:val="0000FF"/>
          <w:sz w:val="22"/>
          <w:szCs w:val="22"/>
        </w:rPr>
        <w:t>Две тысячи пятьсот четырнадцать</w:t>
      </w:r>
      <w:r w:rsidRPr="00242F27">
        <w:rPr>
          <w:color w:val="0000FF"/>
          <w:sz w:val="22"/>
          <w:szCs w:val="22"/>
        </w:rPr>
        <w:t xml:space="preserve"> руб. </w:t>
      </w:r>
      <w:r w:rsidR="00D1129B">
        <w:rPr>
          <w:color w:val="0000FF"/>
          <w:sz w:val="22"/>
          <w:szCs w:val="22"/>
        </w:rPr>
        <w:t>82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E879E7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1129B">
        <w:rPr>
          <w:b/>
          <w:color w:val="0000FF"/>
          <w:sz w:val="22"/>
          <w:szCs w:val="22"/>
        </w:rPr>
        <w:t>83 827,50</w:t>
      </w:r>
      <w:r w:rsidR="00D1129B" w:rsidRPr="00242F27">
        <w:rPr>
          <w:b/>
          <w:color w:val="0000FF"/>
          <w:sz w:val="22"/>
          <w:szCs w:val="22"/>
        </w:rPr>
        <w:t xml:space="preserve"> руб.</w:t>
      </w:r>
      <w:r w:rsidR="00D1129B" w:rsidRPr="00242F27">
        <w:rPr>
          <w:color w:val="0000FF"/>
          <w:sz w:val="22"/>
          <w:szCs w:val="22"/>
        </w:rPr>
        <w:t xml:space="preserve"> (</w:t>
      </w:r>
      <w:r w:rsidR="00D1129B">
        <w:rPr>
          <w:color w:val="0000FF"/>
          <w:sz w:val="22"/>
          <w:szCs w:val="22"/>
        </w:rPr>
        <w:t>Восемьдесят три тысячи восемьсот двадцать семь руб. 50</w:t>
      </w:r>
      <w:r w:rsidR="00D1129B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09C46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F0A7E">
        <w:rPr>
          <w:b/>
          <w:color w:val="0000FF"/>
          <w:sz w:val="22"/>
          <w:szCs w:val="22"/>
        </w:rPr>
        <w:t>27.11.2018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ABFBCF2" w:rsidR="00FA27BE" w:rsidRPr="00FF0A7E" w:rsidRDefault="00FF0A7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18.01.2019</w:t>
      </w:r>
      <w:r w:rsidR="002C6926" w:rsidRPr="00FF0A7E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1EBC57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F0A7E">
        <w:rPr>
          <w:b/>
          <w:bCs/>
          <w:color w:val="0000FF"/>
          <w:sz w:val="22"/>
          <w:szCs w:val="22"/>
        </w:rPr>
        <w:t>18.01.2019</w:t>
      </w:r>
      <w:r w:rsidR="00FF0A7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7F9B27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F0A7E">
        <w:rPr>
          <w:b/>
          <w:color w:val="0000FF"/>
          <w:sz w:val="22"/>
          <w:szCs w:val="22"/>
        </w:rPr>
        <w:t xml:space="preserve">23.01.2019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139B4D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F0A7E">
        <w:rPr>
          <w:b/>
          <w:bCs/>
          <w:color w:val="0000FF"/>
          <w:sz w:val="22"/>
          <w:szCs w:val="22"/>
        </w:rPr>
        <w:t>23.01.2019</w:t>
      </w:r>
      <w:r w:rsidR="000938C2" w:rsidRPr="000938C2">
        <w:rPr>
          <w:b/>
          <w:bCs/>
          <w:color w:val="0000FF"/>
          <w:sz w:val="22"/>
          <w:szCs w:val="22"/>
        </w:rPr>
        <w:t xml:space="preserve"> с 12 час. </w:t>
      </w:r>
      <w:r w:rsidR="00FF0A7E">
        <w:rPr>
          <w:b/>
          <w:bCs/>
          <w:color w:val="0000FF"/>
          <w:sz w:val="22"/>
          <w:szCs w:val="22"/>
        </w:rPr>
        <w:t xml:space="preserve">30 </w:t>
      </w:r>
      <w:r w:rsidR="000938C2" w:rsidRPr="000938C2">
        <w:rPr>
          <w:b/>
          <w:bCs/>
          <w:color w:val="0000FF"/>
          <w:sz w:val="22"/>
          <w:szCs w:val="22"/>
        </w:rPr>
        <w:t>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9439B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F0A7E">
        <w:rPr>
          <w:b/>
          <w:color w:val="0000FF"/>
          <w:sz w:val="22"/>
          <w:szCs w:val="22"/>
        </w:rPr>
        <w:t>23.01.2019</w:t>
      </w:r>
      <w:r w:rsidRPr="00FA27BE">
        <w:rPr>
          <w:b/>
          <w:color w:val="0000FF"/>
          <w:sz w:val="22"/>
          <w:szCs w:val="22"/>
        </w:rPr>
        <w:t xml:space="preserve"> в 13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372E427C" w:rsidR="00470131" w:rsidRPr="00FF0617" w:rsidRDefault="00FF0A7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</w:t>
      </w:r>
      <w:r w:rsidR="00E2520D">
        <w:rPr>
          <w:color w:val="0000FF"/>
          <w:sz w:val="22"/>
          <w:szCs w:val="22"/>
        </w:rPr>
        <w:t xml:space="preserve">и </w:t>
      </w:r>
      <w:r>
        <w:rPr>
          <w:color w:val="0000FF"/>
          <w:sz w:val="22"/>
          <w:szCs w:val="22"/>
        </w:rPr>
        <w:t>www.ruzaregion.ru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</w:t>
      </w:r>
      <w:r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6EBA8F5" w:rsidR="00702052" w:rsidRDefault="003B022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EE6C1FB" wp14:editId="3D3E42C8">
            <wp:extent cx="6564630" cy="9290685"/>
            <wp:effectExtent l="0" t="0" r="7620" b="5715"/>
            <wp:docPr id="1" name="Рисунок 1" descr="Z:\__УРЗП\04. Конкурентные процедуры\АУКЦИОНЫ\2018 год\Рузский г.о\ЗЕМЛЯ\Аренда\АЗ-РУЗ_18-1815\Документы\4221 от 16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5\Документы\4221 от 16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D82F8" w14:textId="7E38DCD7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</w:p>
    <w:p w14:paraId="667D32EB" w14:textId="6ADADFBA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1A4FD2A" wp14:editId="68CC2F8C">
            <wp:extent cx="6564630" cy="9290685"/>
            <wp:effectExtent l="0" t="0" r="7620" b="5715"/>
            <wp:docPr id="4" name="Рисунок 4" descr="Z:\__УРЗП\04. Конкурентные процедуры\АУКЦИОНЫ\2018 год\Рузский г.о\ЗЕМЛЯ\Аренда\АЗ-РУЗ_18-1815\Документы\4221 от 16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5\Документы\4221 от 16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5C4F3" w14:textId="50290272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</w:p>
    <w:p w14:paraId="504FB145" w14:textId="59E5E8FF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8B866F" wp14:editId="475967CF">
            <wp:extent cx="6564630" cy="9290685"/>
            <wp:effectExtent l="0" t="0" r="7620" b="5715"/>
            <wp:docPr id="5" name="Рисунок 5" descr="Z:\__УРЗП\04. Конкурентные процедуры\АУКЦИОНЫ\2018 год\Рузский г.о\ЗЕМЛЯ\Аренда\АЗ-РУЗ_18-1815\Документы\4221 от 16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815\Документы\4221 от 16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8648A" w14:textId="7B6834D1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</w:p>
    <w:p w14:paraId="67BF2DA9" w14:textId="18814181" w:rsidR="003B0225" w:rsidRDefault="003B0225" w:rsidP="0011232C">
      <w:pPr>
        <w:tabs>
          <w:tab w:val="left" w:pos="0"/>
        </w:tabs>
        <w:jc w:val="both"/>
        <w:rPr>
          <w:b/>
          <w:color w:val="0000FF"/>
        </w:rPr>
      </w:pPr>
    </w:p>
    <w:p w14:paraId="253388D0" w14:textId="67B8BF27" w:rsidR="003B0225" w:rsidRDefault="00801CBF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75B918A" wp14:editId="53D9DB23">
            <wp:extent cx="6572250" cy="9286875"/>
            <wp:effectExtent l="0" t="0" r="0" b="9525"/>
            <wp:docPr id="43" name="Рисунок 43" descr="Z:\__УРЗП\04. Конкурентные процедуры\АУКЦИОНЫ\2018 год\Рузский г.о\ЗЕМЛЯ\Аренда\АЗ-РУЗ_18-1815\Документы\4444 от 26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815\Документы\4444 от 26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F960" w14:textId="64B1179F" w:rsidR="00B42B35" w:rsidRDefault="00B42B35" w:rsidP="0011232C">
      <w:pPr>
        <w:tabs>
          <w:tab w:val="left" w:pos="0"/>
        </w:tabs>
        <w:jc w:val="both"/>
        <w:rPr>
          <w:b/>
          <w:color w:val="0000FF"/>
        </w:rPr>
      </w:pPr>
    </w:p>
    <w:p w14:paraId="78E40886" w14:textId="0D0BF707" w:rsidR="00B42B35" w:rsidRDefault="00B42B35" w:rsidP="0011232C">
      <w:pPr>
        <w:tabs>
          <w:tab w:val="left" w:pos="0"/>
        </w:tabs>
        <w:jc w:val="both"/>
        <w:rPr>
          <w:b/>
          <w:color w:val="0000FF"/>
        </w:rPr>
      </w:pPr>
    </w:p>
    <w:p w14:paraId="1F107B8C" w14:textId="26CC7809" w:rsidR="00B42B35" w:rsidRDefault="00801CBF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F7DE8D8" wp14:editId="4DC8AE1D">
            <wp:extent cx="6572250" cy="9286875"/>
            <wp:effectExtent l="0" t="0" r="0" b="9525"/>
            <wp:docPr id="44" name="Рисунок 44" descr="Z:\__УРЗП\04. Конкурентные процедуры\АУКЦИОНЫ\2018 год\Рузский г.о\ЗЕМЛЯ\Аренда\АЗ-РУЗ_18-1815\Документы\4444 от 26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815\Документы\4444 от 26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2697F78" w14:textId="247C663E" w:rsidR="00B42B35" w:rsidRDefault="00221F1D" w:rsidP="00214674">
      <w:pPr>
        <w:rPr>
          <w:b/>
          <w:szCs w:val="28"/>
        </w:rPr>
      </w:pPr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690D6214" wp14:editId="76EA97C2">
            <wp:extent cx="6797615" cy="9161145"/>
            <wp:effectExtent l="0" t="0" r="3810" b="1905"/>
            <wp:docPr id="9" name="Рисунок 9" descr="Z:\__УРЗП\04. Конкурентные процедуры\АУКЦИОНЫ\2018 год\Рузский г.о\ЗЕМЛЯ\Аренда\АЗ-РУЗ_18-181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81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391" cy="916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44C9" w14:textId="6C6735E6" w:rsidR="00B42B35" w:rsidRDefault="00B42B35" w:rsidP="00214674">
      <w:pPr>
        <w:rPr>
          <w:b/>
          <w:szCs w:val="28"/>
        </w:rPr>
      </w:pPr>
    </w:p>
    <w:p w14:paraId="4E8BBA8E" w14:textId="5562D837" w:rsidR="00221F1D" w:rsidRDefault="00221F1D" w:rsidP="00214674">
      <w:pPr>
        <w:rPr>
          <w:b/>
          <w:szCs w:val="28"/>
        </w:rPr>
      </w:pPr>
    </w:p>
    <w:p w14:paraId="4C0D8A20" w14:textId="30D25186" w:rsidR="00221F1D" w:rsidRDefault="00221F1D" w:rsidP="00214674">
      <w:pPr>
        <w:rPr>
          <w:b/>
          <w:szCs w:val="28"/>
        </w:rPr>
      </w:pPr>
    </w:p>
    <w:p w14:paraId="0F8E5D9F" w14:textId="44CC7668" w:rsidR="00221F1D" w:rsidRDefault="00221F1D" w:rsidP="00214674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D35315C" wp14:editId="3231499A">
            <wp:extent cx="6702725" cy="9168903"/>
            <wp:effectExtent l="0" t="0" r="3175" b="0"/>
            <wp:docPr id="10" name="Рисунок 10" descr="Z:\__УРЗП\04. Конкурентные процедуры\АУКЦИОНЫ\2018 год\Рузский г.о\ЗЕМЛЯ\Аренда\АЗ-РУЗ_18-181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81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119" cy="917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91EA7" w14:textId="491F82D6" w:rsidR="00B42B35" w:rsidRDefault="00B42B35" w:rsidP="00214674"/>
    <w:p w14:paraId="58EB328B" w14:textId="3DEDB590" w:rsidR="00221F1D" w:rsidRDefault="00221F1D" w:rsidP="00214674"/>
    <w:p w14:paraId="635B3418" w14:textId="0047618C" w:rsidR="00221F1D" w:rsidRDefault="00221F1D" w:rsidP="00214674">
      <w:r>
        <w:rPr>
          <w:noProof/>
          <w:lang w:eastAsia="ru-RU"/>
        </w:rPr>
        <w:drawing>
          <wp:inline distT="0" distB="0" distL="0" distR="0" wp14:anchorId="5E8ACAA3" wp14:editId="6955F202">
            <wp:extent cx="6737230" cy="9479915"/>
            <wp:effectExtent l="0" t="0" r="6985" b="6985"/>
            <wp:docPr id="11" name="Рисунок 11" descr="Z:\__УРЗП\04. Конкурентные процедуры\АУКЦИОНЫ\2018 год\Рузский г.о\ЗЕМЛЯ\Аренда\АЗ-РУЗ_18-181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81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987" cy="948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5E125" w14:textId="3D5DB98A" w:rsidR="00221F1D" w:rsidRDefault="00221F1D" w:rsidP="00214674"/>
    <w:p w14:paraId="4FA3CA3C" w14:textId="593AFAD6" w:rsidR="00221F1D" w:rsidRDefault="00221F1D" w:rsidP="00214674"/>
    <w:p w14:paraId="46B5D389" w14:textId="2451A322" w:rsidR="00221F1D" w:rsidRDefault="00221F1D" w:rsidP="00214674">
      <w:r>
        <w:rPr>
          <w:noProof/>
          <w:lang w:eastAsia="ru-RU"/>
        </w:rPr>
        <w:drawing>
          <wp:inline distT="0" distB="0" distL="0" distR="0" wp14:anchorId="4A86BC1B" wp14:editId="78431018">
            <wp:extent cx="6607834" cy="9100820"/>
            <wp:effectExtent l="0" t="0" r="2540" b="5080"/>
            <wp:docPr id="12" name="Рисунок 12" descr="Z:\__УРЗП\04. Конкурентные процедуры\АУКЦИОНЫ\2018 год\Рузский г.о\ЗЕМЛЯ\Аренда\АЗ-РУЗ_18-181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81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215" cy="910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C102A" w14:textId="0F0564C6" w:rsidR="00221F1D" w:rsidRDefault="00221F1D" w:rsidP="00214674"/>
    <w:p w14:paraId="5CF7BDE5" w14:textId="47965B40" w:rsidR="00221F1D" w:rsidRDefault="00221F1D" w:rsidP="00214674"/>
    <w:p w14:paraId="6E3782C9" w14:textId="53281963" w:rsidR="00221F1D" w:rsidRDefault="00221F1D" w:rsidP="00214674"/>
    <w:p w14:paraId="4462C986" w14:textId="6B4CE3C5" w:rsidR="00221F1D" w:rsidRDefault="00221F1D" w:rsidP="00214674">
      <w:r>
        <w:rPr>
          <w:noProof/>
          <w:lang w:eastAsia="ru-RU"/>
        </w:rPr>
        <w:drawing>
          <wp:inline distT="0" distB="0" distL="0" distR="0" wp14:anchorId="085FED03" wp14:editId="795E57A9">
            <wp:extent cx="6625087" cy="9039860"/>
            <wp:effectExtent l="0" t="0" r="4445" b="8890"/>
            <wp:docPr id="13" name="Рисунок 13" descr="Z:\__УРЗП\04. Конкурентные процедуры\АУКЦИОНЫ\2018 год\Рузский г.о\ЗЕМЛЯ\Аренда\АЗ-РУЗ_18-181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81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521" cy="904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9CD78C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A9F7583" w14:textId="3195E332" w:rsidR="00742AF4" w:rsidRDefault="00742AF4" w:rsidP="003B3264">
      <w:pPr>
        <w:jc w:val="center"/>
        <w:rPr>
          <w:b/>
          <w:noProof/>
          <w:lang w:eastAsia="ru-RU"/>
        </w:rPr>
      </w:pPr>
    </w:p>
    <w:p w14:paraId="5E39BEAB" w14:textId="4E222A65" w:rsidR="00742AF4" w:rsidRDefault="00485A8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23C081F" wp14:editId="1031564D">
            <wp:extent cx="6564630" cy="4054475"/>
            <wp:effectExtent l="0" t="0" r="7620" b="3175"/>
            <wp:docPr id="14" name="Рисунок 14" descr="Z:\__УРЗП\04. Конкурентные процедуры\АУКЦИОНЫ\2018 год\Рузский г.о\ЗЕМЛЯ\Аренда\АЗ-РУЗ_18-1815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815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40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13A0A" w14:textId="77DF1590" w:rsidR="00485A89" w:rsidRDefault="00485A89" w:rsidP="003B3264">
      <w:pPr>
        <w:jc w:val="center"/>
        <w:rPr>
          <w:b/>
          <w:noProof/>
          <w:lang w:eastAsia="ru-RU"/>
        </w:rPr>
      </w:pPr>
    </w:p>
    <w:p w14:paraId="444B349E" w14:textId="686C18D1" w:rsidR="00485A89" w:rsidRDefault="00485A8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1D64DA9" wp14:editId="13922397">
            <wp:extent cx="6564630" cy="3752215"/>
            <wp:effectExtent l="0" t="0" r="7620" b="635"/>
            <wp:docPr id="15" name="Рисунок 15" descr="Z:\__УРЗП\04. Конкурентные процедуры\АУКЦИОНЫ\2018 год\Рузский г.о\ЗЕМЛЯ\Аренда\АЗ-РУЗ_18-1815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815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F1C9" w14:textId="77777777" w:rsidR="00742AF4" w:rsidRPr="003B3264" w:rsidRDefault="00742AF4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D8B9CC1" w14:textId="77D56F58" w:rsidR="00742AF4" w:rsidRDefault="00485A89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2136A4F" wp14:editId="3B74519E">
            <wp:extent cx="6564630" cy="9281795"/>
            <wp:effectExtent l="0" t="0" r="7620" b="0"/>
            <wp:docPr id="16" name="Рисунок 16" descr="Z:\__УРЗП\04. Конкурентные процедуры\АУКЦИОНЫ\2018 год\Рузский г.о\ЗЕМЛЯ\Аренда\АЗ-РУЗ_18-1815\Документы\ГУАиГМО ново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815\Документы\ГУАиГМО ново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D6FEA" w14:textId="2F316ED2" w:rsidR="00485A89" w:rsidRDefault="00485A89">
      <w:pPr>
        <w:suppressAutoHyphens w:val="0"/>
      </w:pPr>
    </w:p>
    <w:p w14:paraId="167527C3" w14:textId="1FE1192F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EFB494D" wp14:editId="3857F227">
            <wp:extent cx="6564630" cy="9281795"/>
            <wp:effectExtent l="0" t="0" r="7620" b="0"/>
            <wp:docPr id="17" name="Рисунок 17" descr="Z:\__УРЗП\04. Конкурентные процедуры\АУКЦИОНЫ\2018 год\Рузский г.о\ЗЕМЛЯ\Аренда\АЗ-РУЗ_18-1815\Документы\ГУАиГМО ново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815\Документы\ГУАиГМО ново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FDC18" w14:textId="38BF97B0" w:rsidR="00485A89" w:rsidRDefault="00485A89">
      <w:pPr>
        <w:suppressAutoHyphens w:val="0"/>
      </w:pPr>
    </w:p>
    <w:p w14:paraId="292AFDB3" w14:textId="2FE6475D" w:rsidR="00485A89" w:rsidRDefault="00485A8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D66652F" wp14:editId="54ECBAA1">
            <wp:extent cx="6564630" cy="9281795"/>
            <wp:effectExtent l="0" t="0" r="7620" b="0"/>
            <wp:docPr id="18" name="Рисунок 18" descr="Z:\__УРЗП\04. Конкурентные процедуры\АУКЦИОНЫ\2018 год\Рузский г.о\ЗЕМЛЯ\Аренда\АЗ-РУЗ_18-1815\Документы\ГУАиГМО ново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815\Документы\ГУАиГМО ново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C89B0" w14:textId="06937F49" w:rsidR="00485A89" w:rsidRDefault="00485A89">
      <w:pPr>
        <w:suppressAutoHyphens w:val="0"/>
      </w:pPr>
    </w:p>
    <w:p w14:paraId="6386D694" w14:textId="1B0A1D0D" w:rsidR="00485A89" w:rsidRDefault="00485A89">
      <w:pPr>
        <w:suppressAutoHyphens w:val="0"/>
      </w:pPr>
    </w:p>
    <w:p w14:paraId="6E093B56" w14:textId="64CF11C0" w:rsidR="00485A89" w:rsidRDefault="00485A8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009E2D5" wp14:editId="566E8E73">
            <wp:extent cx="6564630" cy="9281795"/>
            <wp:effectExtent l="0" t="0" r="7620" b="0"/>
            <wp:docPr id="19" name="Рисунок 19" descr="Z:\__УРЗП\04. Конкурентные процедуры\АУКЦИОНЫ\2018 год\Рузский г.о\ЗЕМЛЯ\Аренда\АЗ-РУЗ_18-1815\Документы\ГУАиГМО ново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815\Документы\ГУАиГМО ново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8CF22" w14:textId="45279B82" w:rsidR="00485A89" w:rsidRDefault="00485A89">
      <w:pPr>
        <w:suppressAutoHyphens w:val="0"/>
      </w:pPr>
    </w:p>
    <w:p w14:paraId="1B85B214" w14:textId="44ADAD62" w:rsidR="00485A89" w:rsidRDefault="00485A89">
      <w:pPr>
        <w:suppressAutoHyphens w:val="0"/>
      </w:pPr>
    </w:p>
    <w:p w14:paraId="55E16523" w14:textId="6EA683BE" w:rsidR="00485A89" w:rsidRDefault="00485A8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A5E007A" wp14:editId="3CE768BF">
            <wp:extent cx="6564630" cy="9281795"/>
            <wp:effectExtent l="0" t="0" r="7620" b="0"/>
            <wp:docPr id="20" name="Рисунок 20" descr="Z:\__УРЗП\04. Конкурентные процедуры\АУКЦИОНЫ\2018 год\Рузский г.о\ЗЕМЛЯ\Аренда\АЗ-РУЗ_18-1815\Документы\ГУАиГМО новое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815\Документы\ГУАиГМО новое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90058" w14:textId="112C55C9" w:rsidR="00485A89" w:rsidRDefault="00485A89">
      <w:pPr>
        <w:suppressAutoHyphens w:val="0"/>
      </w:pPr>
    </w:p>
    <w:p w14:paraId="6CE3AFAC" w14:textId="01D0F710" w:rsidR="00485A89" w:rsidRDefault="00485A89">
      <w:pPr>
        <w:suppressAutoHyphens w:val="0"/>
      </w:pPr>
    </w:p>
    <w:p w14:paraId="48A2BEEF" w14:textId="0D4FB005" w:rsidR="00485A89" w:rsidRDefault="00485A89">
      <w:pPr>
        <w:suppressAutoHyphens w:val="0"/>
      </w:pPr>
    </w:p>
    <w:p w14:paraId="45206FCE" w14:textId="5A132E1E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24E9D82" wp14:editId="657FED8D">
            <wp:extent cx="6564630" cy="9281795"/>
            <wp:effectExtent l="0" t="0" r="7620" b="0"/>
            <wp:docPr id="21" name="Рисунок 21" descr="Z:\__УРЗП\04. Конкурентные процедуры\АУКЦИОНЫ\2018 год\Рузский г.о\ЗЕМЛЯ\Аренда\АЗ-РУЗ_18-1815\Документы\ГУАиГМО новое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815\Документы\ГУАиГМО новое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D2B83" w14:textId="506E4E23" w:rsidR="00485A89" w:rsidRDefault="00485A89">
      <w:pPr>
        <w:suppressAutoHyphens w:val="0"/>
      </w:pPr>
    </w:p>
    <w:p w14:paraId="32B876CC" w14:textId="25605D85" w:rsidR="00485A89" w:rsidRDefault="00485A89">
      <w:pPr>
        <w:suppressAutoHyphens w:val="0"/>
      </w:pPr>
    </w:p>
    <w:p w14:paraId="7CF08BFB" w14:textId="1A3D0245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2B700E70" wp14:editId="5199394B">
            <wp:extent cx="6564630" cy="9281795"/>
            <wp:effectExtent l="0" t="0" r="7620" b="0"/>
            <wp:docPr id="22" name="Рисунок 22" descr="Z:\__УРЗП\04. Конкурентные процедуры\АУКЦИОНЫ\2018 год\Рузский г.о\ЗЕМЛЯ\Аренда\АЗ-РУЗ_18-1815\Документы\ГУАиГМО новое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815\Документы\ГУАиГМО новое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CC78A" w14:textId="1740FAB3" w:rsidR="00485A89" w:rsidRDefault="00485A89">
      <w:pPr>
        <w:suppressAutoHyphens w:val="0"/>
      </w:pPr>
    </w:p>
    <w:p w14:paraId="32DE6AB6" w14:textId="04958882" w:rsidR="00485A89" w:rsidRDefault="00485A89">
      <w:pPr>
        <w:suppressAutoHyphens w:val="0"/>
      </w:pPr>
    </w:p>
    <w:p w14:paraId="77A2859E" w14:textId="6293420F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D1A27E5" wp14:editId="4A4FF53F">
            <wp:extent cx="6564630" cy="9281795"/>
            <wp:effectExtent l="0" t="0" r="7620" b="0"/>
            <wp:docPr id="23" name="Рисунок 23" descr="Z:\__УРЗП\04. Конкурентные процедуры\АУКЦИОНЫ\2018 год\Рузский г.о\ЗЕМЛЯ\Аренда\АЗ-РУЗ_18-1815\Документы\ГУАиГМО ново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815\Документы\ГУАиГМО ново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A2E30" w14:textId="3F680F42" w:rsidR="00485A89" w:rsidRDefault="00485A89">
      <w:pPr>
        <w:suppressAutoHyphens w:val="0"/>
      </w:pPr>
    </w:p>
    <w:p w14:paraId="161E316B" w14:textId="49616991" w:rsidR="00485A89" w:rsidRDefault="00485A89">
      <w:pPr>
        <w:suppressAutoHyphens w:val="0"/>
      </w:pPr>
    </w:p>
    <w:p w14:paraId="391BCA39" w14:textId="25081044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6564D794" wp14:editId="04847BC5">
            <wp:extent cx="6564630" cy="9281795"/>
            <wp:effectExtent l="0" t="0" r="7620" b="0"/>
            <wp:docPr id="24" name="Рисунок 24" descr="Z:\__УРЗП\04. Конкурентные процедуры\АУКЦИОНЫ\2018 год\Рузский г.о\ЗЕМЛЯ\Аренда\АЗ-РУЗ_18-1815\Документы\ГУАиГМО ново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815\Документы\ГУАиГМО ново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D359" w14:textId="651808AB" w:rsidR="00485A89" w:rsidRDefault="00485A89">
      <w:pPr>
        <w:suppressAutoHyphens w:val="0"/>
      </w:pPr>
    </w:p>
    <w:p w14:paraId="66116973" w14:textId="24CE5336" w:rsidR="00485A89" w:rsidRDefault="00485A89">
      <w:pPr>
        <w:suppressAutoHyphens w:val="0"/>
      </w:pPr>
    </w:p>
    <w:p w14:paraId="1A5B01D5" w14:textId="067BE0EC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6388705D" wp14:editId="6FD2417A">
            <wp:extent cx="6564630" cy="9281795"/>
            <wp:effectExtent l="0" t="0" r="7620" b="0"/>
            <wp:docPr id="25" name="Рисунок 25" descr="Z:\__УРЗП\04. Конкурентные процедуры\АУКЦИОНЫ\2018 год\Рузский г.о\ЗЕМЛЯ\Аренда\АЗ-РУЗ_18-1815\Документы\ГУАиГМО ново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815\Документы\ГУАиГМО ново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07721" w14:textId="373897AF" w:rsidR="00485A89" w:rsidRDefault="00485A89">
      <w:pPr>
        <w:suppressAutoHyphens w:val="0"/>
      </w:pPr>
    </w:p>
    <w:p w14:paraId="111FD371" w14:textId="055257AB" w:rsidR="00485A89" w:rsidRDefault="00485A89">
      <w:pPr>
        <w:suppressAutoHyphens w:val="0"/>
      </w:pPr>
    </w:p>
    <w:p w14:paraId="42F9E24F" w14:textId="1BCB457C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13A68F7B" wp14:editId="7955CCFE">
            <wp:extent cx="6564630" cy="9281795"/>
            <wp:effectExtent l="0" t="0" r="7620" b="0"/>
            <wp:docPr id="26" name="Рисунок 26" descr="Z:\__УРЗП\04. Конкурентные процедуры\АУКЦИОНЫ\2018 год\Рузский г.о\ЗЕМЛЯ\Аренда\АЗ-РУЗ_18-1815\Документы\ГУАиГМО ново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815\Документы\ГУАиГМО ново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55447" w14:textId="2022F406" w:rsidR="00485A89" w:rsidRDefault="00485A89">
      <w:pPr>
        <w:suppressAutoHyphens w:val="0"/>
      </w:pPr>
    </w:p>
    <w:p w14:paraId="77F842F9" w14:textId="4EF08A20" w:rsidR="00485A89" w:rsidRDefault="00485A89">
      <w:pPr>
        <w:suppressAutoHyphens w:val="0"/>
      </w:pPr>
    </w:p>
    <w:p w14:paraId="7CEFDF10" w14:textId="7FD28DD9" w:rsidR="00485A89" w:rsidRDefault="00485A89">
      <w:pPr>
        <w:suppressAutoHyphens w:val="0"/>
      </w:pPr>
      <w:r>
        <w:rPr>
          <w:noProof/>
          <w:lang w:eastAsia="ru-RU"/>
        </w:rPr>
        <w:drawing>
          <wp:inline distT="0" distB="0" distL="0" distR="0" wp14:anchorId="5F303361" wp14:editId="54721973">
            <wp:extent cx="6564630" cy="9281795"/>
            <wp:effectExtent l="0" t="0" r="7620" b="0"/>
            <wp:docPr id="27" name="Рисунок 27" descr="Z:\__УРЗП\04. Конкурентные процедуры\АУКЦИОНЫ\2018 год\Рузский г.о\ЗЕМЛЯ\Аренда\АЗ-РУЗ_18-1815\Документы\ГУАиГМО ново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815\Документы\ГУАиГМО ново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8BE2F" w14:textId="73E3199F" w:rsidR="00485A89" w:rsidRDefault="00485A89">
      <w:pPr>
        <w:suppressAutoHyphens w:val="0"/>
      </w:pPr>
    </w:p>
    <w:p w14:paraId="6A5ADEFF" w14:textId="060CC692" w:rsidR="00485A89" w:rsidRDefault="00485A89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8F4E095" wp14:editId="52431FAE">
            <wp:extent cx="6564630" cy="9281795"/>
            <wp:effectExtent l="0" t="0" r="7620" b="0"/>
            <wp:docPr id="28" name="Рисунок 28" descr="Z:\__УРЗП\04. Конкурентные процедуры\АУКЦИОНЫ\2018 год\Рузский г.о\ЗЕМЛЯ\Аренда\АЗ-РУЗ_18-1815\Документы\ГУАиГМО новое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815\Документы\ГУАиГМО новое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A80DE" w14:textId="27876A6F" w:rsidR="00485A89" w:rsidRDefault="00485A89">
      <w:pPr>
        <w:suppressAutoHyphens w:val="0"/>
      </w:pPr>
    </w:p>
    <w:permEnd w:id="1733499641"/>
    <w:p w14:paraId="60979433" w14:textId="47370486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684EBAA9" w14:textId="4386506D" w:rsidR="000048A1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8FA042" wp14:editId="3F013830">
            <wp:extent cx="6564630" cy="9290685"/>
            <wp:effectExtent l="0" t="0" r="7620" b="5715"/>
            <wp:docPr id="29" name="Рисунок 29" descr="Z:\__УРЗП\04. Конкурентные процедуры\АУКЦИОНЫ\2018 год\Рузский г.о\ЗЕМЛЯ\Аренда\АЗ-РУЗ_18-181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81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83B2B" w14:textId="7E02FFC9" w:rsidR="00485A89" w:rsidRDefault="00485A89" w:rsidP="00124233">
      <w:pPr>
        <w:jc w:val="center"/>
        <w:rPr>
          <w:sz w:val="32"/>
          <w:szCs w:val="32"/>
        </w:rPr>
      </w:pPr>
    </w:p>
    <w:p w14:paraId="1FE5314D" w14:textId="25A2C402" w:rsidR="000048A1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88F20B8" wp14:editId="7F02BB0F">
            <wp:extent cx="6564630" cy="9290685"/>
            <wp:effectExtent l="0" t="0" r="7620" b="5715"/>
            <wp:docPr id="30" name="Рисунок 30" descr="Z:\__УРЗП\04. Конкурентные процедуры\АУКЦИОНЫ\2018 год\Рузский г.о\ЗЕМЛЯ\Аренда\АЗ-РУЗ_18-181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81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640CA" w14:textId="13B516F5" w:rsidR="00485A89" w:rsidRDefault="00485A89" w:rsidP="00124233">
      <w:pPr>
        <w:jc w:val="center"/>
        <w:rPr>
          <w:sz w:val="32"/>
          <w:szCs w:val="32"/>
        </w:rPr>
      </w:pPr>
    </w:p>
    <w:p w14:paraId="253E7CCA" w14:textId="0EE56639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301711" wp14:editId="4316F62D">
            <wp:extent cx="6564630" cy="9290685"/>
            <wp:effectExtent l="0" t="0" r="7620" b="5715"/>
            <wp:docPr id="31" name="Рисунок 31" descr="Z:\__УРЗП\04. Конкурентные процедуры\АУКЦИОНЫ\2018 год\Рузский г.о\ЗЕМЛЯ\Аренда\АЗ-РУЗ_18-1815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815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F466B" w14:textId="3618BF3C" w:rsidR="00485A89" w:rsidRDefault="00485A89" w:rsidP="00124233">
      <w:pPr>
        <w:jc w:val="center"/>
        <w:rPr>
          <w:sz w:val="32"/>
          <w:szCs w:val="32"/>
        </w:rPr>
      </w:pPr>
    </w:p>
    <w:p w14:paraId="6E6D1E4F" w14:textId="6B91805A" w:rsidR="00485A89" w:rsidRDefault="00485A89" w:rsidP="00124233">
      <w:pPr>
        <w:jc w:val="center"/>
        <w:rPr>
          <w:sz w:val="32"/>
          <w:szCs w:val="32"/>
        </w:rPr>
      </w:pPr>
    </w:p>
    <w:p w14:paraId="47F5FB79" w14:textId="1AF0B092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1768EA" wp14:editId="0AA2EEC5">
            <wp:extent cx="6564630" cy="9281795"/>
            <wp:effectExtent l="0" t="0" r="7620" b="0"/>
            <wp:docPr id="32" name="Рисунок 32" descr="Z:\__УРЗП\04. Конкурентные процедуры\АУКЦИОНЫ\2018 год\Рузский г.о\ЗЕМЛЯ\Аренда\АЗ-РУЗ_18-181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81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28E1C" w14:textId="11791D5E" w:rsidR="00485A89" w:rsidRDefault="00485A89" w:rsidP="00124233">
      <w:pPr>
        <w:jc w:val="center"/>
        <w:rPr>
          <w:sz w:val="32"/>
          <w:szCs w:val="32"/>
        </w:rPr>
      </w:pPr>
    </w:p>
    <w:p w14:paraId="6E68692D" w14:textId="4149B37C" w:rsidR="00485A89" w:rsidRDefault="00485A89" w:rsidP="00124233">
      <w:pPr>
        <w:jc w:val="center"/>
        <w:rPr>
          <w:sz w:val="32"/>
          <w:szCs w:val="32"/>
        </w:rPr>
      </w:pPr>
    </w:p>
    <w:p w14:paraId="43776D1F" w14:textId="2CEED7ED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C85583" wp14:editId="4A4870D3">
            <wp:extent cx="6564630" cy="9281795"/>
            <wp:effectExtent l="0" t="0" r="7620" b="0"/>
            <wp:docPr id="33" name="Рисунок 33" descr="Z:\__УРЗП\04. Конкурентные процедуры\АУКЦИОНЫ\2018 год\Рузский г.о\ЗЕМЛЯ\Аренда\АЗ-РУЗ_18-181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81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E73FD" w14:textId="4B72CED8" w:rsidR="00485A89" w:rsidRDefault="00485A89" w:rsidP="00124233">
      <w:pPr>
        <w:jc w:val="center"/>
        <w:rPr>
          <w:sz w:val="32"/>
          <w:szCs w:val="32"/>
        </w:rPr>
      </w:pPr>
    </w:p>
    <w:p w14:paraId="0E761EDF" w14:textId="1A7F3CB9" w:rsidR="00485A89" w:rsidRDefault="00485A89" w:rsidP="00124233">
      <w:pPr>
        <w:jc w:val="center"/>
        <w:rPr>
          <w:sz w:val="32"/>
          <w:szCs w:val="32"/>
        </w:rPr>
      </w:pPr>
    </w:p>
    <w:p w14:paraId="1E493F47" w14:textId="3ACAD7C5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125A2F" wp14:editId="260820A8">
            <wp:extent cx="6564630" cy="9290685"/>
            <wp:effectExtent l="0" t="0" r="7620" b="5715"/>
            <wp:docPr id="34" name="Рисунок 34" descr="Z:\__УРЗП\04. Конкурентные процедуры\АУКЦИОНЫ\2018 год\Рузский г.о\ЗЕМЛЯ\Аренда\АЗ-РУЗ_18-1815\Документы\ту свет 21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815\Документы\ту свет 21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46C3F" w14:textId="5A37A84F" w:rsidR="00485A89" w:rsidRDefault="00485A89" w:rsidP="00124233">
      <w:pPr>
        <w:jc w:val="center"/>
        <w:rPr>
          <w:sz w:val="32"/>
          <w:szCs w:val="32"/>
        </w:rPr>
      </w:pPr>
    </w:p>
    <w:p w14:paraId="2440D649" w14:textId="603F6342" w:rsidR="00485A89" w:rsidRDefault="00485A89" w:rsidP="00124233">
      <w:pPr>
        <w:jc w:val="center"/>
        <w:rPr>
          <w:sz w:val="32"/>
          <w:szCs w:val="32"/>
        </w:rPr>
      </w:pPr>
    </w:p>
    <w:p w14:paraId="7ACFC90B" w14:textId="04BAA5EC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5F3479" wp14:editId="73AAD70C">
            <wp:extent cx="6564630" cy="9290685"/>
            <wp:effectExtent l="0" t="0" r="7620" b="5715"/>
            <wp:docPr id="35" name="Рисунок 35" descr="Z:\__УРЗП\04. Конкурентные процедуры\АУКЦИОНЫ\2018 год\Рузский г.о\ЗЕМЛЯ\Аренда\АЗ-РУЗ_18-1815\Документы\ту свет 21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815\Документы\ту свет 21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C067C" w14:textId="2F8A64AE" w:rsidR="00485A89" w:rsidRDefault="00485A89" w:rsidP="00124233">
      <w:pPr>
        <w:jc w:val="center"/>
        <w:rPr>
          <w:sz w:val="32"/>
          <w:szCs w:val="32"/>
        </w:rPr>
      </w:pPr>
    </w:p>
    <w:p w14:paraId="6B453728" w14:textId="3B000069" w:rsidR="00485A89" w:rsidRDefault="00485A89" w:rsidP="00124233">
      <w:pPr>
        <w:jc w:val="center"/>
        <w:rPr>
          <w:sz w:val="32"/>
          <w:szCs w:val="32"/>
        </w:rPr>
      </w:pPr>
    </w:p>
    <w:p w14:paraId="0A1C84D4" w14:textId="437948D1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B46AEF" wp14:editId="55608375">
            <wp:extent cx="6564630" cy="9290685"/>
            <wp:effectExtent l="0" t="0" r="7620" b="5715"/>
            <wp:docPr id="36" name="Рисунок 36" descr="Z:\__УРЗП\04. Конкурентные процедуры\АУКЦИОНЫ\2018 год\Рузский г.о\ЗЕМЛЯ\Аренда\АЗ-РУЗ_18-1815\Документы\ту свет 21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815\Документы\ту свет 21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B5078" w14:textId="023615FE" w:rsidR="00485A89" w:rsidRDefault="00485A89" w:rsidP="00124233">
      <w:pPr>
        <w:jc w:val="center"/>
        <w:rPr>
          <w:sz w:val="32"/>
          <w:szCs w:val="32"/>
        </w:rPr>
      </w:pPr>
    </w:p>
    <w:p w14:paraId="6FF66C3D" w14:textId="72BED70A" w:rsidR="00485A89" w:rsidRDefault="00485A89" w:rsidP="00124233">
      <w:pPr>
        <w:jc w:val="center"/>
        <w:rPr>
          <w:sz w:val="32"/>
          <w:szCs w:val="32"/>
        </w:rPr>
      </w:pPr>
    </w:p>
    <w:p w14:paraId="1E4C8D6D" w14:textId="64C00F63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265325" wp14:editId="495199BC">
            <wp:extent cx="6564630" cy="9290685"/>
            <wp:effectExtent l="0" t="0" r="7620" b="5715"/>
            <wp:docPr id="37" name="Рисунок 37" descr="Z:\__УРЗП\04. Конкурентные процедуры\АУКЦИОНЫ\2018 год\Рузский г.о\ЗЕМЛЯ\Аренда\АЗ-РУЗ_18-1815\Документы\ту свет 21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815\Документы\ту свет 21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2C52" w14:textId="7C14B002" w:rsidR="00485A89" w:rsidRDefault="00485A89" w:rsidP="00124233">
      <w:pPr>
        <w:jc w:val="center"/>
        <w:rPr>
          <w:sz w:val="32"/>
          <w:szCs w:val="32"/>
        </w:rPr>
      </w:pPr>
    </w:p>
    <w:p w14:paraId="40B13523" w14:textId="0F0A584B" w:rsidR="00485A89" w:rsidRDefault="00485A89" w:rsidP="00124233">
      <w:pPr>
        <w:jc w:val="center"/>
        <w:rPr>
          <w:sz w:val="32"/>
          <w:szCs w:val="32"/>
        </w:rPr>
      </w:pPr>
    </w:p>
    <w:p w14:paraId="1AEA0054" w14:textId="3C44498E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3CCF12" wp14:editId="13E7A3EA">
            <wp:extent cx="6564630" cy="9290685"/>
            <wp:effectExtent l="0" t="0" r="7620" b="5715"/>
            <wp:docPr id="38" name="Рисунок 38" descr="Z:\__УРЗП\04. Конкурентные процедуры\АУКЦИОНЫ\2018 год\Рузский г.о\ЗЕМЛЯ\Аренда\АЗ-РУЗ_18-1815\Документы\ту свет 21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815\Документы\ту свет 21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9F4F" w14:textId="44C5931B" w:rsidR="00485A89" w:rsidRDefault="00485A89" w:rsidP="00124233">
      <w:pPr>
        <w:jc w:val="center"/>
        <w:rPr>
          <w:sz w:val="32"/>
          <w:szCs w:val="32"/>
        </w:rPr>
      </w:pPr>
    </w:p>
    <w:p w14:paraId="6AA95590" w14:textId="41B3918F" w:rsidR="00485A89" w:rsidRDefault="00485A89" w:rsidP="00124233">
      <w:pPr>
        <w:jc w:val="center"/>
        <w:rPr>
          <w:sz w:val="32"/>
          <w:szCs w:val="32"/>
        </w:rPr>
      </w:pPr>
    </w:p>
    <w:p w14:paraId="20E3F265" w14:textId="7F3BAD9D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912093" wp14:editId="6842F0ED">
            <wp:extent cx="6564630" cy="9290685"/>
            <wp:effectExtent l="0" t="0" r="7620" b="5715"/>
            <wp:docPr id="39" name="Рисунок 39" descr="Z:\__УРЗП\04. Конкурентные процедуры\АУКЦИОНЫ\2018 год\Рузский г.о\ЗЕМЛЯ\Аренда\АЗ-РУЗ_18-1815\Документы\ту свет 21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815\Документы\ту свет 21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06988" w14:textId="7FE79E6C" w:rsidR="00485A89" w:rsidRDefault="00485A89" w:rsidP="00124233">
      <w:pPr>
        <w:jc w:val="center"/>
        <w:rPr>
          <w:sz w:val="32"/>
          <w:szCs w:val="32"/>
        </w:rPr>
      </w:pPr>
    </w:p>
    <w:p w14:paraId="73B59C8D" w14:textId="3A6265CF" w:rsidR="00485A89" w:rsidRDefault="00485A89" w:rsidP="00124233">
      <w:pPr>
        <w:jc w:val="center"/>
        <w:rPr>
          <w:sz w:val="32"/>
          <w:szCs w:val="32"/>
        </w:rPr>
      </w:pPr>
    </w:p>
    <w:p w14:paraId="6BE88565" w14:textId="59F05B8B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A292A8" wp14:editId="3476F508">
            <wp:extent cx="6564630" cy="9290685"/>
            <wp:effectExtent l="0" t="0" r="7620" b="5715"/>
            <wp:docPr id="40" name="Рисунок 40" descr="Z:\__УРЗП\04. Конкурентные процедуры\АУКЦИОНЫ\2018 год\Рузский г.о\ЗЕМЛЯ\Аренда\АЗ-РУЗ_18-1815\Документы\ту свет 21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815\Документы\ту свет 21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4CBA5" w14:textId="59B763E2" w:rsidR="00485A89" w:rsidRDefault="00485A89" w:rsidP="00124233">
      <w:pPr>
        <w:jc w:val="center"/>
        <w:rPr>
          <w:sz w:val="32"/>
          <w:szCs w:val="32"/>
        </w:rPr>
      </w:pPr>
    </w:p>
    <w:p w14:paraId="6B7FAB7E" w14:textId="57A5D82C" w:rsidR="00485A89" w:rsidRDefault="00485A89" w:rsidP="00124233">
      <w:pPr>
        <w:jc w:val="center"/>
        <w:rPr>
          <w:sz w:val="32"/>
          <w:szCs w:val="32"/>
        </w:rPr>
      </w:pPr>
    </w:p>
    <w:p w14:paraId="10630208" w14:textId="1F52A13D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0E08E7" wp14:editId="328CC5C6">
            <wp:extent cx="6564630" cy="9290685"/>
            <wp:effectExtent l="0" t="0" r="7620" b="5715"/>
            <wp:docPr id="41" name="Рисунок 41" descr="Z:\__УРЗП\04. Конкурентные процедуры\АУКЦИОНЫ\2018 год\Рузский г.о\ЗЕМЛЯ\Аренда\АЗ-РУЗ_18-1815\Документы\ту свет 21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Рузский г.о\ЗЕМЛЯ\Аренда\АЗ-РУЗ_18-1815\Документы\ту свет 21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07082" w14:textId="74ED12C2" w:rsidR="00485A89" w:rsidRDefault="00485A89" w:rsidP="00124233">
      <w:pPr>
        <w:jc w:val="center"/>
        <w:rPr>
          <w:sz w:val="32"/>
          <w:szCs w:val="32"/>
        </w:rPr>
      </w:pPr>
    </w:p>
    <w:p w14:paraId="45F5A1D9" w14:textId="2F080A33" w:rsidR="00485A89" w:rsidRDefault="00485A89" w:rsidP="00124233">
      <w:pPr>
        <w:jc w:val="center"/>
        <w:rPr>
          <w:sz w:val="32"/>
          <w:szCs w:val="32"/>
        </w:rPr>
      </w:pPr>
    </w:p>
    <w:p w14:paraId="627C0145" w14:textId="13CD5993" w:rsidR="00485A89" w:rsidRDefault="00485A89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8358B5" wp14:editId="4E3CF69A">
            <wp:extent cx="6564630" cy="9290685"/>
            <wp:effectExtent l="0" t="0" r="7620" b="5715"/>
            <wp:docPr id="42" name="Рисунок 42" descr="Z:\__УРЗП\04. Конкурентные процедуры\АУКЦИОНЫ\2018 год\Рузский г.о\ЗЕМЛЯ\Аренда\АЗ-РУЗ_18-1815\Документы\ту свет 21.11.2018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Рузский г.о\ЗЕМЛЯ\Аренда\АЗ-РУЗ_18-1815\Документы\ту свет 21.11.2018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E9E1D" w14:textId="77777777" w:rsidR="000048A1" w:rsidRPr="00124233" w:rsidRDefault="000048A1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20E1F9F0" w:rsidR="00792ADB" w:rsidRPr="002B1734" w:rsidRDefault="00792ADB" w:rsidP="00460104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1EE52792" w14:textId="25B97360" w:rsidR="00460104" w:rsidRDefault="00460104" w:rsidP="003F0C8F">
      <w:pPr>
        <w:jc w:val="both"/>
        <w:rPr>
          <w:sz w:val="16"/>
          <w:szCs w:val="16"/>
        </w:rPr>
      </w:pPr>
    </w:p>
    <w:p w14:paraId="5C4DAD4F" w14:textId="77777777" w:rsidR="00651A30" w:rsidRPr="008509C3" w:rsidRDefault="00651A30" w:rsidP="00651A30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2AFE8EC9" w14:textId="77777777" w:rsidR="00651A30" w:rsidRPr="008509C3" w:rsidRDefault="00651A30" w:rsidP="00651A30">
      <w:pPr>
        <w:ind w:left="80"/>
        <w:jc w:val="center"/>
        <w:rPr>
          <w:b/>
          <w:bCs/>
          <w:sz w:val="26"/>
          <w:szCs w:val="26"/>
        </w:rPr>
      </w:pPr>
    </w:p>
    <w:p w14:paraId="02B87BC2" w14:textId="77777777" w:rsidR="00651A30" w:rsidRPr="008509C3" w:rsidRDefault="00651A30" w:rsidP="00651A30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7A706092" w14:textId="77777777" w:rsidR="00651A30" w:rsidRPr="008509C3" w:rsidRDefault="00651A30" w:rsidP="00651A30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651A30" w:rsidRPr="008509C3" w14:paraId="6D3A4561" w14:textId="77777777" w:rsidTr="00067CED">
        <w:trPr>
          <w:trHeight w:val="321"/>
        </w:trPr>
        <w:tc>
          <w:tcPr>
            <w:tcW w:w="4871" w:type="dxa"/>
          </w:tcPr>
          <w:p w14:paraId="4435A97E" w14:textId="77777777" w:rsidR="00651A30" w:rsidRPr="008509C3" w:rsidRDefault="00651A30" w:rsidP="00067CE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9B41945" w14:textId="77777777" w:rsidR="00651A30" w:rsidRPr="008509C3" w:rsidRDefault="00651A30" w:rsidP="00067CED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651A30" w:rsidRPr="008509C3" w14:paraId="661287A8" w14:textId="77777777" w:rsidTr="00067CED">
        <w:trPr>
          <w:trHeight w:val="321"/>
        </w:trPr>
        <w:tc>
          <w:tcPr>
            <w:tcW w:w="4871" w:type="dxa"/>
          </w:tcPr>
          <w:p w14:paraId="6F8487DB" w14:textId="77777777" w:rsidR="00651A30" w:rsidRPr="008509C3" w:rsidRDefault="00651A30" w:rsidP="00067CED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4A5CD2DF" w14:textId="77777777" w:rsidR="00651A30" w:rsidRPr="008509C3" w:rsidRDefault="00651A30" w:rsidP="00067CED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FEB1F48" w14:textId="77777777" w:rsidR="00651A30" w:rsidRPr="008509C3" w:rsidRDefault="00651A30" w:rsidP="00651A30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2A1BF289" w14:textId="77777777" w:rsidR="00651A30" w:rsidRPr="008509C3" w:rsidRDefault="00651A30" w:rsidP="00651A30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D344279" w14:textId="77777777" w:rsidR="00651A30" w:rsidRPr="008509C3" w:rsidRDefault="00651A30" w:rsidP="00651A30">
      <w:pPr>
        <w:autoSpaceDE w:val="0"/>
        <w:jc w:val="both"/>
        <w:rPr>
          <w:sz w:val="26"/>
          <w:szCs w:val="26"/>
          <w:lang w:eastAsia="ru-RU"/>
        </w:rPr>
      </w:pPr>
    </w:p>
    <w:p w14:paraId="28E6C120" w14:textId="77777777" w:rsidR="00651A30" w:rsidRPr="008509C3" w:rsidRDefault="00651A30" w:rsidP="00651A30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378B9FB3" w14:textId="77777777" w:rsidR="00651A30" w:rsidRPr="008509C3" w:rsidRDefault="00651A30" w:rsidP="00651A30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027A5CEA" w14:textId="77777777" w:rsidR="00651A30" w:rsidRPr="008509C3" w:rsidRDefault="00651A30" w:rsidP="00651A30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1500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0050504:570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8509C3">
        <w:rPr>
          <w:sz w:val="26"/>
          <w:szCs w:val="26"/>
        </w:rPr>
        <w:t xml:space="preserve">, расположенный по адресу: Московская область, Рузский муниципальный район, </w:t>
      </w:r>
      <w:r>
        <w:rPr>
          <w:sz w:val="26"/>
          <w:szCs w:val="26"/>
        </w:rPr>
        <w:t>с/п Старорузкое, д. Вражеское</w:t>
      </w:r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2B4B2A0B" w14:textId="42D19DFB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 xml:space="preserve">Настоящий договор заключен на основании протокола о результатах торгов № ____ </w:t>
      </w:r>
      <w:r w:rsidR="001734D7">
        <w:rPr>
          <w:sz w:val="26"/>
          <w:szCs w:val="26"/>
        </w:rPr>
        <w:br/>
      </w:r>
      <w:r w:rsidRPr="008509C3">
        <w:rPr>
          <w:sz w:val="26"/>
          <w:szCs w:val="26"/>
        </w:rPr>
        <w:t>от __________2018г. (далее по тексту – Протокол), являющегося Приложением 2 к настоящему договору.</w:t>
      </w:r>
    </w:p>
    <w:p w14:paraId="7D98A1D7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 xml:space="preserve">Участок предоставляется для </w:t>
      </w:r>
      <w:r>
        <w:rPr>
          <w:sz w:val="26"/>
          <w:szCs w:val="26"/>
        </w:rPr>
        <w:t>индивидуального жилищного строительства</w:t>
      </w:r>
      <w:r w:rsidRPr="008509C3">
        <w:rPr>
          <w:sz w:val="26"/>
          <w:szCs w:val="26"/>
        </w:rPr>
        <w:t>.</w:t>
      </w:r>
    </w:p>
    <w:p w14:paraId="6385AEA3" w14:textId="77777777" w:rsidR="00651A30" w:rsidRPr="008509C3" w:rsidRDefault="00651A30" w:rsidP="00651A30">
      <w:pPr>
        <w:jc w:val="both"/>
        <w:rPr>
          <w:sz w:val="26"/>
          <w:szCs w:val="26"/>
        </w:rPr>
      </w:pPr>
    </w:p>
    <w:p w14:paraId="1A899509" w14:textId="77777777" w:rsidR="00651A30" w:rsidRPr="008509C3" w:rsidRDefault="00651A30" w:rsidP="00651A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2B272A60" w14:textId="77777777" w:rsidR="00651A30" w:rsidRPr="008509C3" w:rsidRDefault="00651A30" w:rsidP="00651A30">
      <w:pPr>
        <w:suppressAutoHyphens w:val="0"/>
        <w:rPr>
          <w:sz w:val="26"/>
          <w:szCs w:val="26"/>
        </w:rPr>
      </w:pPr>
    </w:p>
    <w:p w14:paraId="18916FE2" w14:textId="77777777" w:rsidR="00651A30" w:rsidRPr="008509C3" w:rsidRDefault="00651A30" w:rsidP="00651A30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 xml:space="preserve">2.1. </w:t>
      </w:r>
      <w:r w:rsidRPr="00BE76B4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с «__» ______ 20__года по «__» _____ 20__ года.</w:t>
      </w:r>
    </w:p>
    <w:p w14:paraId="1E7DDDC3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DB13F34" w14:textId="77777777" w:rsidR="00651A30" w:rsidRDefault="00651A30" w:rsidP="00651A30">
      <w:pPr>
        <w:jc w:val="both"/>
        <w:rPr>
          <w:bCs/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BE76B4">
        <w:rPr>
          <w:bCs/>
          <w:sz w:val="26"/>
          <w:szCs w:val="26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73D2A506" w14:textId="77777777" w:rsidR="00651A30" w:rsidRPr="008509C3" w:rsidRDefault="00651A30" w:rsidP="00651A30">
      <w:pPr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7311D009" w14:textId="77777777" w:rsidR="00651A30" w:rsidRPr="008509C3" w:rsidRDefault="00651A30" w:rsidP="00651A30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D66E907" w14:textId="77777777" w:rsidR="00651A30" w:rsidRPr="008509C3" w:rsidRDefault="00651A30" w:rsidP="00651A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Размер и условия внесения арендной платы</w:t>
      </w:r>
    </w:p>
    <w:p w14:paraId="4006597B" w14:textId="77777777" w:rsidR="00651A30" w:rsidRPr="008509C3" w:rsidRDefault="00651A30" w:rsidP="00651A30">
      <w:pPr>
        <w:suppressAutoHyphens w:val="0"/>
        <w:jc w:val="center"/>
        <w:rPr>
          <w:b/>
          <w:bCs/>
          <w:sz w:val="26"/>
          <w:szCs w:val="26"/>
        </w:rPr>
      </w:pPr>
    </w:p>
    <w:p w14:paraId="4EA39667" w14:textId="77777777" w:rsidR="00651A30" w:rsidRPr="008509C3" w:rsidRDefault="00651A30" w:rsidP="00651A30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</w:r>
      <w:r w:rsidRPr="00BE76B4">
        <w:rPr>
          <w:color w:val="000000"/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74CDDBA2" w14:textId="77777777" w:rsidR="00651A30" w:rsidRPr="008509C3" w:rsidRDefault="00651A30" w:rsidP="00651A30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186FDD79" w14:textId="77777777" w:rsidR="00651A30" w:rsidRPr="008509C3" w:rsidRDefault="00651A30" w:rsidP="00651A30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6903C1B" w14:textId="77777777" w:rsidR="00651A30" w:rsidRPr="008509C3" w:rsidRDefault="00651A30" w:rsidP="00651A30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65EA6C9" w14:textId="77777777" w:rsidR="00651A30" w:rsidRPr="008509C3" w:rsidRDefault="00651A30" w:rsidP="00651A30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83131BA" w14:textId="77777777" w:rsidR="00651A30" w:rsidRPr="008509C3" w:rsidRDefault="00651A30" w:rsidP="00651A30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24D9C10" w14:textId="77777777" w:rsidR="00651A30" w:rsidRPr="008509C3" w:rsidRDefault="00651A30" w:rsidP="00651A30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3668F671" w14:textId="77777777" w:rsidR="00651A30" w:rsidRPr="008509C3" w:rsidRDefault="00651A30" w:rsidP="00651A30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73C324B7" w14:textId="77777777" w:rsidR="00651A30" w:rsidRPr="008509C3" w:rsidRDefault="00651A30" w:rsidP="00651A30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20646E41" w14:textId="77777777" w:rsidR="00651A30" w:rsidRPr="008509C3" w:rsidRDefault="00651A30" w:rsidP="00651A30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7E66B23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DA8E80B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3DACF08" w14:textId="77777777" w:rsidR="00651A30" w:rsidRPr="008509C3" w:rsidRDefault="00651A30" w:rsidP="00651A30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C452212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03390747" w14:textId="77777777" w:rsidR="00651A30" w:rsidRDefault="00651A30" w:rsidP="00651A30">
      <w:pPr>
        <w:ind w:firstLine="567"/>
        <w:jc w:val="both"/>
        <w:rPr>
          <w:sz w:val="26"/>
          <w:szCs w:val="26"/>
        </w:rPr>
      </w:pPr>
    </w:p>
    <w:p w14:paraId="3DD8D049" w14:textId="77777777" w:rsidR="00651A30" w:rsidRPr="008509C3" w:rsidRDefault="00651A30" w:rsidP="00651A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41BB61C7" w14:textId="77777777" w:rsidR="00651A30" w:rsidRPr="008509C3" w:rsidRDefault="00651A30" w:rsidP="00651A30">
      <w:pPr>
        <w:suppressAutoHyphens w:val="0"/>
        <w:jc w:val="center"/>
        <w:rPr>
          <w:b/>
          <w:bCs/>
          <w:sz w:val="26"/>
          <w:szCs w:val="26"/>
        </w:rPr>
      </w:pPr>
    </w:p>
    <w:p w14:paraId="4CA2F74B" w14:textId="77777777" w:rsidR="00651A30" w:rsidRPr="008509C3" w:rsidRDefault="00651A30" w:rsidP="00651A30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22F5D695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C35DFE7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49DB8F96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07205233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7DFE26CC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1A2349C3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 xml:space="preserve">невнесении арендной платы либо внесение не в полном объеме более чем 2 (два) периодов подряд; </w:t>
      </w:r>
    </w:p>
    <w:p w14:paraId="56D175CF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CA17A57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9DF23EA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071865A" w14:textId="77777777" w:rsidR="00651A30" w:rsidRPr="008509C3" w:rsidRDefault="00651A30" w:rsidP="00651A30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3E3BE2F8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7F0762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164AF26D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5442FF70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294E3C3D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3969ADC0" w14:textId="77777777" w:rsidR="00651A30" w:rsidRPr="008509C3" w:rsidRDefault="00651A30" w:rsidP="00651A30">
      <w:pPr>
        <w:jc w:val="both"/>
        <w:rPr>
          <w:bCs/>
          <w:sz w:val="26"/>
          <w:szCs w:val="26"/>
        </w:rPr>
      </w:pPr>
      <w:bookmarkStart w:id="130" w:name="bookmark8"/>
    </w:p>
    <w:p w14:paraId="263B846E" w14:textId="77777777" w:rsidR="00651A30" w:rsidRPr="008509C3" w:rsidRDefault="00651A30" w:rsidP="00651A30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54543618" w14:textId="77777777" w:rsidR="00651A30" w:rsidRPr="008509C3" w:rsidRDefault="00651A30" w:rsidP="00651A30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3DAC1128" w14:textId="77777777" w:rsidR="00651A30" w:rsidRPr="008509C3" w:rsidRDefault="00651A30" w:rsidP="00651A30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0D1B0E97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620B6F46" w14:textId="77777777" w:rsidR="00651A30" w:rsidRPr="008509C3" w:rsidRDefault="00651A30" w:rsidP="00651A30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BB8C803" w14:textId="77777777" w:rsidR="00651A30" w:rsidRDefault="00651A30" w:rsidP="00651A30">
      <w:pPr>
        <w:jc w:val="both"/>
        <w:rPr>
          <w:bCs/>
          <w:sz w:val="26"/>
          <w:szCs w:val="26"/>
        </w:rPr>
      </w:pPr>
    </w:p>
    <w:p w14:paraId="2ADE1766" w14:textId="77777777" w:rsidR="00651A30" w:rsidRDefault="00651A30" w:rsidP="00651A30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253464B8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608B751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76D7B69" w14:textId="77777777" w:rsidR="00651A30" w:rsidRPr="008509C3" w:rsidRDefault="00651A30" w:rsidP="00651A30">
      <w:pPr>
        <w:jc w:val="both"/>
        <w:rPr>
          <w:sz w:val="26"/>
          <w:szCs w:val="26"/>
        </w:rPr>
      </w:pPr>
    </w:p>
    <w:p w14:paraId="3E2454F2" w14:textId="77777777" w:rsidR="00651A30" w:rsidRPr="008509C3" w:rsidRDefault="00651A30" w:rsidP="00651A30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12DB8DAD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0BD6DD73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CFA2FB6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5053607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3F68D60" w14:textId="77777777" w:rsidR="00651A30" w:rsidRPr="008509C3" w:rsidRDefault="00651A30" w:rsidP="00651A30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449A65C1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23E7AB2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61F5F9D8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47EC4FC" w14:textId="77777777" w:rsidR="00651A30" w:rsidRPr="008509C3" w:rsidRDefault="00651A30" w:rsidP="00651A30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7E57D880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19A85B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5C564A" w14:textId="77777777" w:rsidR="00651A30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B674DAA" w14:textId="77777777" w:rsidR="00651A30" w:rsidRPr="008509C3" w:rsidRDefault="00651A30" w:rsidP="00651A30">
      <w:pPr>
        <w:jc w:val="both"/>
        <w:rPr>
          <w:sz w:val="26"/>
          <w:szCs w:val="26"/>
        </w:rPr>
      </w:pPr>
    </w:p>
    <w:p w14:paraId="251B6B78" w14:textId="77777777" w:rsidR="00651A30" w:rsidRPr="008509C3" w:rsidRDefault="00651A30" w:rsidP="00651A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27F6A5F9" w14:textId="77777777" w:rsidR="00651A30" w:rsidRPr="008509C3" w:rsidRDefault="00651A30" w:rsidP="00651A30">
      <w:pPr>
        <w:suppressAutoHyphens w:val="0"/>
        <w:jc w:val="center"/>
        <w:rPr>
          <w:b/>
          <w:bCs/>
          <w:sz w:val="26"/>
          <w:szCs w:val="26"/>
        </w:rPr>
      </w:pPr>
    </w:p>
    <w:p w14:paraId="3C4A10F5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0795622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9EA02A2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173E81B" w14:textId="77777777" w:rsidR="00651A30" w:rsidRPr="008509C3" w:rsidRDefault="00651A30" w:rsidP="00651A30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69C1E4A" w14:textId="77777777" w:rsidR="00651A30" w:rsidRPr="008509C3" w:rsidRDefault="00651A30" w:rsidP="00651A30">
      <w:pPr>
        <w:jc w:val="both"/>
        <w:rPr>
          <w:sz w:val="26"/>
          <w:szCs w:val="26"/>
        </w:rPr>
      </w:pPr>
    </w:p>
    <w:p w14:paraId="6E42C57C" w14:textId="77777777" w:rsidR="00651A30" w:rsidRPr="008509C3" w:rsidRDefault="00651A30" w:rsidP="00651A30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129F26A0" w14:textId="77777777" w:rsidR="00651A30" w:rsidRPr="008509C3" w:rsidRDefault="00651A30" w:rsidP="00651A30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7E999646" w14:textId="77777777" w:rsidR="00651A30" w:rsidRPr="008509C3" w:rsidRDefault="00651A30" w:rsidP="00651A30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6526E693" w14:textId="77777777" w:rsidR="00651A30" w:rsidRPr="008509C3" w:rsidRDefault="00651A30" w:rsidP="00651A30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0688C04" w14:textId="77777777" w:rsidR="00651A30" w:rsidRPr="008509C3" w:rsidRDefault="00651A30" w:rsidP="00651A30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65D03D88" w14:textId="77777777" w:rsidR="00651A30" w:rsidRPr="008509C3" w:rsidRDefault="00651A30" w:rsidP="00651A30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lastRenderedPageBreak/>
        <w:t xml:space="preserve">Изменение условий договора </w:t>
      </w:r>
    </w:p>
    <w:p w14:paraId="00D58093" w14:textId="77777777" w:rsidR="00651A30" w:rsidRPr="008509C3" w:rsidRDefault="00651A30" w:rsidP="00651A30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19B225AD" w14:textId="77777777" w:rsidR="00651A30" w:rsidRPr="008509C3" w:rsidRDefault="00651A30" w:rsidP="00651A30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625C2002" w14:textId="77777777" w:rsidR="00651A30" w:rsidRPr="008509C3" w:rsidRDefault="00651A30" w:rsidP="00651A30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0344E0FB" w14:textId="77777777" w:rsidR="00651A30" w:rsidRPr="008509C3" w:rsidRDefault="00651A30" w:rsidP="00651A30">
      <w:pPr>
        <w:suppressAutoHyphens w:val="0"/>
        <w:rPr>
          <w:b/>
          <w:bCs/>
          <w:sz w:val="26"/>
          <w:szCs w:val="26"/>
        </w:rPr>
      </w:pPr>
    </w:p>
    <w:p w14:paraId="0477BCBA" w14:textId="77777777" w:rsidR="00651A30" w:rsidRPr="008509C3" w:rsidRDefault="00651A30" w:rsidP="00651A30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008FE040" w14:textId="77777777" w:rsidR="00651A30" w:rsidRPr="008509C3" w:rsidRDefault="00651A30" w:rsidP="00651A30">
      <w:pPr>
        <w:suppressAutoHyphens w:val="0"/>
        <w:ind w:left="360"/>
        <w:rPr>
          <w:bCs/>
          <w:sz w:val="26"/>
          <w:szCs w:val="26"/>
        </w:rPr>
      </w:pPr>
    </w:p>
    <w:p w14:paraId="2A9AB5F5" w14:textId="77777777" w:rsidR="00651A30" w:rsidRPr="008509C3" w:rsidRDefault="00651A30" w:rsidP="00651A30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C4343DD" w14:textId="77777777" w:rsidR="00651A30" w:rsidRPr="008509C3" w:rsidRDefault="00651A30" w:rsidP="00651A30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0B8F34CA" w14:textId="77777777" w:rsidR="00651A30" w:rsidRPr="008509C3" w:rsidRDefault="00651A30" w:rsidP="00651A30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FE8EDC2" w14:textId="77777777" w:rsidR="00651A30" w:rsidRPr="008509C3" w:rsidRDefault="00651A30" w:rsidP="00651A30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75F5E86E" w14:textId="77777777" w:rsidR="00651A30" w:rsidRPr="008509C3" w:rsidRDefault="00651A30" w:rsidP="00651A30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135211BC" w14:textId="77777777" w:rsidR="00651A30" w:rsidRPr="008509C3" w:rsidRDefault="00651A30" w:rsidP="00651A30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4E7F27E5" w14:textId="77777777" w:rsidR="00651A30" w:rsidRPr="008509C3" w:rsidRDefault="00651A30" w:rsidP="00651A30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7F2A6AC8" w14:textId="77777777" w:rsidR="00651A30" w:rsidRPr="008509C3" w:rsidRDefault="00651A30" w:rsidP="00651A30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194F7EC2" w14:textId="77777777" w:rsidR="00651A30" w:rsidRPr="008509C3" w:rsidRDefault="00651A30" w:rsidP="00651A30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19BE94F2" w14:textId="77777777" w:rsidR="00651A30" w:rsidRPr="008509C3" w:rsidRDefault="00651A30" w:rsidP="00651A30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3F64D1CB" w14:textId="77777777" w:rsidR="00651A30" w:rsidRPr="008509C3" w:rsidRDefault="00651A30" w:rsidP="00651A30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19D13656" w14:textId="77777777" w:rsidR="00651A30" w:rsidRPr="008509C3" w:rsidRDefault="00651A30" w:rsidP="00651A30">
      <w:pPr>
        <w:ind w:left="360" w:right="284"/>
        <w:rPr>
          <w:b/>
          <w:sz w:val="26"/>
          <w:szCs w:val="26"/>
        </w:rPr>
      </w:pPr>
    </w:p>
    <w:p w14:paraId="0A1E2FB4" w14:textId="77777777" w:rsidR="00651A30" w:rsidRPr="008509C3" w:rsidRDefault="00651A30" w:rsidP="00651A30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4318B12E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255212AC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58A3059B" w14:textId="77777777" w:rsidR="00651A30" w:rsidRPr="008509C3" w:rsidRDefault="00651A30" w:rsidP="00651A30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011B0333" w14:textId="77777777" w:rsidR="00651A30" w:rsidRPr="008509C3" w:rsidRDefault="00651A30" w:rsidP="00651A30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0456609F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00C563DF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2F951226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04E615DA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</w:p>
    <w:p w14:paraId="09E0F1C7" w14:textId="77777777" w:rsidR="00651A30" w:rsidRPr="008509C3" w:rsidRDefault="00651A30" w:rsidP="00651A30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15A80326" w14:textId="77777777" w:rsidR="00651A30" w:rsidRPr="008509C3" w:rsidRDefault="00651A30" w:rsidP="00651A30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55D72F35" w14:textId="1DACF4AB" w:rsidR="00651A30" w:rsidRDefault="00651A30" w:rsidP="00651A30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</w:r>
    </w:p>
    <w:bookmarkEnd w:id="127"/>
    <w:p w14:paraId="3B3AEC2E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5E837813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74A26929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15A93831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17DD71AA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255E53A3" w14:textId="77777777" w:rsidR="00651A30" w:rsidRPr="008509C3" w:rsidRDefault="00651A30" w:rsidP="00651A30">
      <w:pPr>
        <w:rPr>
          <w:sz w:val="26"/>
          <w:szCs w:val="26"/>
        </w:rPr>
      </w:pPr>
    </w:p>
    <w:p w14:paraId="5C057382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43536801" w14:textId="7E9A7C1C" w:rsidR="00651A30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71C9CF78" w14:textId="77777777" w:rsidR="00651A30" w:rsidRPr="008509C3" w:rsidRDefault="00651A30" w:rsidP="00651A30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66291804" w14:textId="77777777" w:rsidR="00651A30" w:rsidRPr="008509C3" w:rsidRDefault="00651A30" w:rsidP="00651A30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518B412C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66500827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2755B1D6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1D942746" w14:textId="77777777" w:rsidR="00651A30" w:rsidRPr="008509C3" w:rsidRDefault="00651A30" w:rsidP="00651A30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57B37BAD" w14:textId="77777777" w:rsidR="00651A30" w:rsidRPr="008509C3" w:rsidRDefault="00651A30" w:rsidP="00651A30">
      <w:pPr>
        <w:jc w:val="center"/>
        <w:rPr>
          <w:sz w:val="26"/>
          <w:szCs w:val="26"/>
        </w:rPr>
      </w:pPr>
    </w:p>
    <w:p w14:paraId="1B9C6E1F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B395FAB" w14:textId="77777777" w:rsidR="00651A30" w:rsidRPr="008509C3" w:rsidRDefault="00651A30" w:rsidP="00651A30">
      <w:pPr>
        <w:rPr>
          <w:sz w:val="26"/>
          <w:szCs w:val="26"/>
        </w:rPr>
      </w:pPr>
    </w:p>
    <w:p w14:paraId="43181D1B" w14:textId="77777777" w:rsidR="00651A30" w:rsidRPr="008509C3" w:rsidRDefault="00651A30" w:rsidP="00651A30">
      <w:pPr>
        <w:rPr>
          <w:sz w:val="26"/>
          <w:szCs w:val="26"/>
        </w:rPr>
      </w:pPr>
    </w:p>
    <w:p w14:paraId="0F216390" w14:textId="77777777" w:rsidR="00651A30" w:rsidRPr="008509C3" w:rsidRDefault="00651A30" w:rsidP="00651A30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51A30" w:rsidRPr="008509C3" w14:paraId="6C469E87" w14:textId="77777777" w:rsidTr="00067CED">
        <w:tc>
          <w:tcPr>
            <w:tcW w:w="594" w:type="dxa"/>
            <w:shd w:val="clear" w:color="auto" w:fill="auto"/>
          </w:tcPr>
          <w:p w14:paraId="0EF53B1F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0E9C364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52F9B6D5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50E7EB9C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651A30" w:rsidRPr="008509C3" w14:paraId="71D763FA" w14:textId="77777777" w:rsidTr="00067CED">
        <w:tc>
          <w:tcPr>
            <w:tcW w:w="594" w:type="dxa"/>
            <w:shd w:val="clear" w:color="auto" w:fill="auto"/>
          </w:tcPr>
          <w:p w14:paraId="6C3C9F98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6CC3827A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237170B1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1FCFF35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</w:tr>
    </w:tbl>
    <w:p w14:paraId="6F2351D9" w14:textId="77777777" w:rsidR="00651A30" w:rsidRPr="008509C3" w:rsidRDefault="00651A30" w:rsidP="00651A30">
      <w:pPr>
        <w:ind w:firstLine="709"/>
        <w:rPr>
          <w:sz w:val="26"/>
          <w:szCs w:val="26"/>
        </w:rPr>
      </w:pPr>
    </w:p>
    <w:p w14:paraId="3907DE8E" w14:textId="77777777" w:rsidR="00651A30" w:rsidRPr="008509C3" w:rsidRDefault="00651A30" w:rsidP="00651A30">
      <w:pPr>
        <w:rPr>
          <w:sz w:val="26"/>
          <w:szCs w:val="26"/>
        </w:rPr>
      </w:pPr>
    </w:p>
    <w:p w14:paraId="7DF1B6A3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CF88F3D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651A30" w:rsidRPr="008509C3" w14:paraId="25E55AD0" w14:textId="77777777" w:rsidTr="00067CED">
        <w:tc>
          <w:tcPr>
            <w:tcW w:w="2552" w:type="dxa"/>
            <w:shd w:val="clear" w:color="auto" w:fill="auto"/>
          </w:tcPr>
          <w:p w14:paraId="269BF319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47C9DB0D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651A30" w:rsidRPr="008509C3" w14:paraId="59E56375" w14:textId="77777777" w:rsidTr="00067CED">
        <w:tc>
          <w:tcPr>
            <w:tcW w:w="2552" w:type="dxa"/>
            <w:shd w:val="clear" w:color="auto" w:fill="auto"/>
          </w:tcPr>
          <w:p w14:paraId="6AD9B646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D329E08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</w:tr>
      <w:tr w:rsidR="00651A30" w:rsidRPr="008509C3" w14:paraId="3FEAC7F7" w14:textId="77777777" w:rsidTr="00067CED">
        <w:tc>
          <w:tcPr>
            <w:tcW w:w="2552" w:type="dxa"/>
            <w:shd w:val="clear" w:color="auto" w:fill="auto"/>
          </w:tcPr>
          <w:p w14:paraId="50257571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8174625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</w:tr>
    </w:tbl>
    <w:p w14:paraId="2D06365C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626022EA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1D284D64" w14:textId="77777777" w:rsidR="00651A30" w:rsidRPr="008509C3" w:rsidRDefault="00651A30" w:rsidP="00651A30">
      <w:pPr>
        <w:rPr>
          <w:sz w:val="26"/>
          <w:szCs w:val="26"/>
        </w:rPr>
      </w:pPr>
    </w:p>
    <w:p w14:paraId="2E2DBBC3" w14:textId="77777777" w:rsidR="00651A30" w:rsidRPr="008509C3" w:rsidRDefault="00651A30" w:rsidP="00651A30">
      <w:pPr>
        <w:rPr>
          <w:sz w:val="26"/>
          <w:szCs w:val="26"/>
        </w:rPr>
      </w:pPr>
    </w:p>
    <w:p w14:paraId="2B88F7CA" w14:textId="77777777" w:rsidR="00651A30" w:rsidRPr="008509C3" w:rsidRDefault="00651A30" w:rsidP="00651A30">
      <w:pPr>
        <w:rPr>
          <w:sz w:val="26"/>
          <w:szCs w:val="26"/>
        </w:rPr>
      </w:pPr>
    </w:p>
    <w:p w14:paraId="4096D2F4" w14:textId="77777777" w:rsidR="00651A30" w:rsidRPr="008509C3" w:rsidRDefault="00651A30" w:rsidP="00651A30">
      <w:pPr>
        <w:rPr>
          <w:sz w:val="26"/>
          <w:szCs w:val="26"/>
        </w:rPr>
      </w:pPr>
    </w:p>
    <w:p w14:paraId="7527BAEC" w14:textId="77777777" w:rsidR="00651A30" w:rsidRPr="008509C3" w:rsidRDefault="00651A30" w:rsidP="00651A30">
      <w:pPr>
        <w:rPr>
          <w:sz w:val="26"/>
          <w:szCs w:val="26"/>
        </w:rPr>
      </w:pPr>
    </w:p>
    <w:p w14:paraId="103AD93D" w14:textId="77777777" w:rsidR="00651A30" w:rsidRPr="008509C3" w:rsidRDefault="00651A30" w:rsidP="00651A30">
      <w:pPr>
        <w:rPr>
          <w:sz w:val="26"/>
          <w:szCs w:val="26"/>
        </w:rPr>
      </w:pPr>
    </w:p>
    <w:p w14:paraId="3CACA30C" w14:textId="77777777" w:rsidR="00651A30" w:rsidRPr="008509C3" w:rsidRDefault="00651A30" w:rsidP="00651A30">
      <w:pPr>
        <w:rPr>
          <w:sz w:val="26"/>
          <w:szCs w:val="26"/>
        </w:rPr>
      </w:pPr>
    </w:p>
    <w:p w14:paraId="45F7CB71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4E447DD9" w14:textId="77777777" w:rsidR="00651A30" w:rsidRPr="008509C3" w:rsidRDefault="00651A30" w:rsidP="00651A30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51A30" w:rsidRPr="008509C3" w14:paraId="1EE9A862" w14:textId="77777777" w:rsidTr="00067CED">
        <w:tc>
          <w:tcPr>
            <w:tcW w:w="4503" w:type="dxa"/>
          </w:tcPr>
          <w:p w14:paraId="349CD8D5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0037258B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  <w:p w14:paraId="5EA807E2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  <w:p w14:paraId="6F434064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20A3C03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5DACDFFB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C19966C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0CAC8FD8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  <w:p w14:paraId="53170671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  <w:p w14:paraId="355F0700" w14:textId="77777777" w:rsidR="00651A30" w:rsidRPr="008509C3" w:rsidRDefault="00651A30" w:rsidP="00067CED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99C5EB3" w14:textId="77777777" w:rsidR="00651A30" w:rsidRPr="008509C3" w:rsidRDefault="00651A30" w:rsidP="00067CED">
            <w:pPr>
              <w:rPr>
                <w:sz w:val="26"/>
                <w:szCs w:val="26"/>
              </w:rPr>
            </w:pPr>
          </w:p>
        </w:tc>
      </w:tr>
    </w:tbl>
    <w:p w14:paraId="04ED89A7" w14:textId="77777777" w:rsidR="00651A30" w:rsidRPr="008509C3" w:rsidRDefault="00651A30" w:rsidP="00651A30">
      <w:pPr>
        <w:rPr>
          <w:sz w:val="26"/>
          <w:szCs w:val="26"/>
        </w:rPr>
      </w:pPr>
    </w:p>
    <w:p w14:paraId="27C67B2D" w14:textId="77777777" w:rsidR="00651A30" w:rsidRPr="008509C3" w:rsidRDefault="00651A30" w:rsidP="00651A30">
      <w:pPr>
        <w:rPr>
          <w:sz w:val="26"/>
          <w:szCs w:val="26"/>
        </w:rPr>
      </w:pPr>
    </w:p>
    <w:p w14:paraId="047026F9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5D93C5B8" w14:textId="29A412DB" w:rsidR="00651A30" w:rsidRDefault="00651A30" w:rsidP="00651A30">
      <w:pPr>
        <w:rPr>
          <w:bCs/>
          <w:sz w:val="26"/>
          <w:szCs w:val="26"/>
        </w:rPr>
      </w:pPr>
    </w:p>
    <w:p w14:paraId="1674163B" w14:textId="769C8A4D" w:rsidR="00651A30" w:rsidRDefault="00651A30" w:rsidP="00651A30">
      <w:pPr>
        <w:rPr>
          <w:bCs/>
          <w:sz w:val="26"/>
          <w:szCs w:val="26"/>
        </w:rPr>
      </w:pPr>
    </w:p>
    <w:p w14:paraId="6E72B0AB" w14:textId="6BCBBEE3" w:rsidR="00651A30" w:rsidRDefault="00651A30" w:rsidP="00651A30">
      <w:pPr>
        <w:rPr>
          <w:bCs/>
          <w:sz w:val="26"/>
          <w:szCs w:val="26"/>
        </w:rPr>
      </w:pPr>
    </w:p>
    <w:p w14:paraId="02670A85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09150494" w14:textId="77777777" w:rsidR="00651A30" w:rsidRPr="008509C3" w:rsidRDefault="00651A30" w:rsidP="00651A30">
      <w:pPr>
        <w:rPr>
          <w:bCs/>
          <w:sz w:val="26"/>
          <w:szCs w:val="26"/>
        </w:rPr>
      </w:pPr>
    </w:p>
    <w:p w14:paraId="065D685A" w14:textId="77777777" w:rsidR="00651A30" w:rsidRPr="008509C3" w:rsidRDefault="00651A30" w:rsidP="00651A30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4878FC38" w14:textId="77777777" w:rsidR="00651A30" w:rsidRPr="008509C3" w:rsidRDefault="00651A30" w:rsidP="00651A30">
      <w:pPr>
        <w:pStyle w:val="af"/>
        <w:ind w:right="284"/>
        <w:jc w:val="right"/>
        <w:rPr>
          <w:sz w:val="26"/>
          <w:szCs w:val="26"/>
        </w:rPr>
      </w:pPr>
    </w:p>
    <w:p w14:paraId="6470BAAC" w14:textId="77777777" w:rsidR="00651A30" w:rsidRPr="008509C3" w:rsidRDefault="00651A30" w:rsidP="00651A30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53B63984" w14:textId="77777777" w:rsidR="00651A30" w:rsidRPr="008509C3" w:rsidRDefault="00651A30" w:rsidP="00651A30">
      <w:pPr>
        <w:pStyle w:val="af"/>
        <w:ind w:right="284"/>
        <w:rPr>
          <w:sz w:val="26"/>
          <w:szCs w:val="26"/>
        </w:rPr>
      </w:pPr>
    </w:p>
    <w:p w14:paraId="10C95F69" w14:textId="77777777" w:rsidR="00651A30" w:rsidRPr="008509C3" w:rsidRDefault="00651A30" w:rsidP="00651A30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185E0C8C" w14:textId="77777777" w:rsidR="00651A30" w:rsidRPr="008509C3" w:rsidRDefault="00651A30" w:rsidP="00651A30">
      <w:pPr>
        <w:ind w:right="284"/>
        <w:jc w:val="center"/>
        <w:rPr>
          <w:sz w:val="26"/>
          <w:szCs w:val="26"/>
        </w:rPr>
      </w:pPr>
    </w:p>
    <w:p w14:paraId="6B1422AF" w14:textId="77777777" w:rsidR="00651A30" w:rsidRPr="008509C3" w:rsidRDefault="00651A30" w:rsidP="00651A30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E838CE1" w14:textId="77777777" w:rsidR="00651A30" w:rsidRPr="008509C3" w:rsidRDefault="00651A30" w:rsidP="00651A30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17C096F1" w14:textId="77777777" w:rsidR="00651A30" w:rsidRPr="008509C3" w:rsidRDefault="00651A30" w:rsidP="00651A30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1500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0050504:570</w:t>
      </w:r>
      <w:r w:rsidRPr="008509C3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8509C3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26B5120" w14:textId="77777777" w:rsidR="00651A30" w:rsidRPr="008509C3" w:rsidRDefault="00651A30" w:rsidP="00651A30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7A140D97" w14:textId="77777777" w:rsidR="00651A30" w:rsidRPr="008509C3" w:rsidRDefault="00651A30" w:rsidP="00651A30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E5A594E" w14:textId="77777777" w:rsidR="00651A30" w:rsidRPr="008509C3" w:rsidRDefault="00651A30" w:rsidP="00651A30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B21047E" w14:textId="77777777" w:rsidR="00651A30" w:rsidRPr="008509C3" w:rsidRDefault="00651A30" w:rsidP="00651A30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CB612B0" w14:textId="77777777" w:rsidR="00651A30" w:rsidRPr="008509C3" w:rsidRDefault="00651A30" w:rsidP="00651A30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4FF7DDA0" w14:textId="77777777" w:rsidR="00651A30" w:rsidRPr="008509C3" w:rsidRDefault="00651A30" w:rsidP="00651A30">
      <w:pPr>
        <w:ind w:right="284"/>
        <w:jc w:val="center"/>
        <w:rPr>
          <w:b/>
          <w:sz w:val="26"/>
          <w:szCs w:val="26"/>
        </w:rPr>
      </w:pPr>
    </w:p>
    <w:p w14:paraId="72FE2E58" w14:textId="77777777" w:rsidR="00651A30" w:rsidRPr="008509C3" w:rsidRDefault="00651A30" w:rsidP="00651A30">
      <w:pPr>
        <w:ind w:right="284"/>
        <w:jc w:val="center"/>
        <w:rPr>
          <w:b/>
          <w:sz w:val="26"/>
          <w:szCs w:val="26"/>
        </w:rPr>
      </w:pPr>
    </w:p>
    <w:p w14:paraId="1C44E367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19D49C98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0C883336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602156BD" w14:textId="77777777" w:rsidR="00651A30" w:rsidRPr="008509C3" w:rsidRDefault="00651A30" w:rsidP="00651A30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7A096C5F" w14:textId="77777777" w:rsidR="00651A30" w:rsidRPr="008509C3" w:rsidRDefault="00651A30" w:rsidP="00651A30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568F5EF0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</w:p>
    <w:p w14:paraId="553A02B7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</w:p>
    <w:p w14:paraId="2D87050B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</w:p>
    <w:p w14:paraId="2FD93351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</w:p>
    <w:p w14:paraId="3A92665E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1D6E09FA" w14:textId="77777777" w:rsidR="00651A30" w:rsidRPr="008509C3" w:rsidRDefault="00651A30" w:rsidP="00651A30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21818FE4" w14:textId="77777777" w:rsidR="00651A30" w:rsidRPr="008509C3" w:rsidRDefault="00651A30" w:rsidP="00651A30">
      <w:pPr>
        <w:rPr>
          <w:sz w:val="26"/>
          <w:szCs w:val="26"/>
        </w:rPr>
      </w:pPr>
    </w:p>
    <w:p w14:paraId="2B434659" w14:textId="5788C66C" w:rsidR="00460104" w:rsidRDefault="00460104" w:rsidP="003F0C8F">
      <w:pPr>
        <w:jc w:val="both"/>
        <w:rPr>
          <w:sz w:val="16"/>
          <w:szCs w:val="16"/>
        </w:rPr>
      </w:pPr>
    </w:p>
    <w:p w14:paraId="3530F08E" w14:textId="1E0F5C3B" w:rsidR="00460104" w:rsidRDefault="00460104" w:rsidP="003F0C8F">
      <w:pPr>
        <w:jc w:val="both"/>
        <w:rPr>
          <w:sz w:val="16"/>
          <w:szCs w:val="16"/>
        </w:rPr>
      </w:pPr>
    </w:p>
    <w:p w14:paraId="4E51FF00" w14:textId="73BA30C8" w:rsidR="00460104" w:rsidRDefault="00460104" w:rsidP="003F0C8F">
      <w:pPr>
        <w:jc w:val="both"/>
        <w:rPr>
          <w:sz w:val="16"/>
          <w:szCs w:val="16"/>
        </w:rPr>
      </w:pPr>
    </w:p>
    <w:p w14:paraId="48EE70E0" w14:textId="0C570134" w:rsidR="00460104" w:rsidRDefault="00460104" w:rsidP="003F0C8F">
      <w:pPr>
        <w:jc w:val="both"/>
        <w:rPr>
          <w:sz w:val="16"/>
          <w:szCs w:val="16"/>
        </w:rPr>
      </w:pPr>
    </w:p>
    <w:p w14:paraId="00D5CEEF" w14:textId="77777777" w:rsidR="00460104" w:rsidRDefault="00460104" w:rsidP="003F0C8F">
      <w:pPr>
        <w:jc w:val="both"/>
        <w:rPr>
          <w:sz w:val="16"/>
          <w:szCs w:val="16"/>
        </w:rPr>
      </w:pPr>
    </w:p>
    <w:p w14:paraId="60B6943C" w14:textId="2507E914" w:rsidR="00460104" w:rsidRDefault="00460104" w:rsidP="003F0C8F">
      <w:pPr>
        <w:jc w:val="both"/>
        <w:rPr>
          <w:sz w:val="16"/>
          <w:szCs w:val="16"/>
        </w:rPr>
      </w:pPr>
    </w:p>
    <w:p w14:paraId="3B8562E8" w14:textId="77777777" w:rsidR="00460104" w:rsidRPr="002B1734" w:rsidRDefault="00460104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C70EE" w:rsidRDefault="005C70E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C70EE" w:rsidRDefault="005C70E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CCC2AC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5C70EE" w:rsidRPr="008E4A5F">
        <w:rPr>
          <w:b/>
          <w:color w:val="0000FF"/>
        </w:rPr>
        <w:t xml:space="preserve">№ </w:t>
      </w:r>
      <w:r w:rsidR="005C70EE">
        <w:rPr>
          <w:b/>
          <w:color w:val="0000FF"/>
        </w:rPr>
        <w:t>АЗ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РУЗ/18</w:t>
      </w:r>
      <w:r w:rsidR="005C70EE" w:rsidRPr="008E4A5F">
        <w:rPr>
          <w:b/>
          <w:color w:val="0000FF"/>
        </w:rPr>
        <w:t>-</w:t>
      </w:r>
      <w:r w:rsidR="005C70EE">
        <w:rPr>
          <w:b/>
          <w:color w:val="0000FF"/>
        </w:rPr>
        <w:t>1815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305EB2" w14:textId="77777777" w:rsidR="00FD6E94" w:rsidRDefault="00FD6E94">
      <w:r>
        <w:separator/>
      </w:r>
    </w:p>
  </w:endnote>
  <w:endnote w:type="continuationSeparator" w:id="0">
    <w:p w14:paraId="36BDC7BA" w14:textId="77777777" w:rsidR="00FD6E94" w:rsidRDefault="00FD6E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608A039" w:rsidR="005C70EE" w:rsidRDefault="005C70E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6AE8" w:rsidRPr="00AC6AE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5C70EE" w:rsidRPr="001A6C06" w:rsidRDefault="005C70E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50895E" w14:textId="77777777" w:rsidR="00FD6E94" w:rsidRDefault="00FD6E94">
      <w:r>
        <w:separator/>
      </w:r>
    </w:p>
  </w:footnote>
  <w:footnote w:type="continuationSeparator" w:id="0">
    <w:p w14:paraId="1D61C8C1" w14:textId="77777777" w:rsidR="00FD6E94" w:rsidRDefault="00FD6E94">
      <w:r>
        <w:continuationSeparator/>
      </w:r>
    </w:p>
  </w:footnote>
  <w:footnote w:id="1">
    <w:p w14:paraId="3FE4BEB6" w14:textId="77777777" w:rsidR="005C70EE" w:rsidRDefault="005C70E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7f5Ud4yNk6qNVDbZSqiOFfYryQuc5JyAtwIxWIxszTKnwVLhhzCRdmnhs1cy7IZHgxgbQrRL9iNxBVP6+jDCA==" w:salt="m5WYyO1xbtChYOI3D3TST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48A1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06BFC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D7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F1D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D7602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23C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28EE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6FE0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0225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97F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16B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10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0C8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5A89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B4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0EE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42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1A30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986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2AF4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A1C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1CBF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1F6F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689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788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6AE8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2B35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2CB7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0916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4B69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0932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29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5F87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2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B4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20D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6E9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0A7E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651A30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651A30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651A3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651A3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651A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651A3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E363FF-6BC0-4F2A-9862-08AA2E3CC4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63</Pages>
  <Words>9579</Words>
  <Characters>54604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64055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2017-03-24T12:55:00Z</cp:lastPrinted>
  <dcterms:created xsi:type="dcterms:W3CDTF">2018-11-27T04:49:00Z</dcterms:created>
  <dcterms:modified xsi:type="dcterms:W3CDTF">2018-11-27T04:49:00Z</dcterms:modified>
</cp:coreProperties>
</file>