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81886E3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CA7971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CA7971">
        <w:rPr>
          <w:b/>
          <w:bCs/>
          <w:noProof/>
          <w:color w:val="0000FF"/>
          <w:sz w:val="28"/>
          <w:szCs w:val="28"/>
        </w:rPr>
        <w:t>-3642</w:t>
      </w:r>
      <w:permEnd w:id="726864460"/>
    </w:p>
    <w:p w14:paraId="1FE74AD4" w14:textId="77777777" w:rsidR="00CA7971" w:rsidRPr="007502A2" w:rsidRDefault="0077237E" w:rsidP="00D144F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CA7971" w:rsidRPr="007502A2">
        <w:rPr>
          <w:noProof/>
          <w:color w:val="0000FF"/>
          <w:sz w:val="28"/>
          <w:szCs w:val="28"/>
        </w:rPr>
        <w:t xml:space="preserve">государственная собственность на который </w:t>
      </w:r>
    </w:p>
    <w:p w14:paraId="072E7CD0" w14:textId="77777777" w:rsidR="00CA7971" w:rsidRPr="007502A2" w:rsidRDefault="00CA7971" w:rsidP="00D144FE">
      <w:pPr>
        <w:ind w:left="-426"/>
        <w:jc w:val="center"/>
        <w:rPr>
          <w:noProof/>
          <w:color w:val="0000FF"/>
          <w:sz w:val="28"/>
          <w:szCs w:val="28"/>
        </w:rPr>
      </w:pPr>
      <w:r w:rsidRPr="007502A2">
        <w:rPr>
          <w:noProof/>
          <w:color w:val="0000FF"/>
          <w:sz w:val="28"/>
          <w:szCs w:val="28"/>
        </w:rPr>
        <w:t xml:space="preserve">не разграничена, расположенного на территории Рузского городского округа </w:t>
      </w:r>
    </w:p>
    <w:p w14:paraId="4D5E194A" w14:textId="5CD80FFA" w:rsidR="00CA7971" w:rsidRPr="0077237E" w:rsidRDefault="00CA7971" w:rsidP="00CA7971">
      <w:pPr>
        <w:ind w:left="-426"/>
        <w:jc w:val="center"/>
        <w:rPr>
          <w:noProof/>
          <w:color w:val="0000FF"/>
          <w:sz w:val="28"/>
          <w:szCs w:val="28"/>
        </w:rPr>
      </w:pPr>
      <w:r w:rsidRPr="007502A2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>д</w:t>
      </w:r>
      <w:r w:rsidRPr="00E46AF1">
        <w:rPr>
          <w:noProof/>
          <w:color w:val="0000FF"/>
          <w:sz w:val="28"/>
          <w:szCs w:val="28"/>
        </w:rPr>
        <w:t>ля ведения личного подсобного хозяйства</w:t>
      </w:r>
      <w:r>
        <w:rPr>
          <w:noProof/>
          <w:color w:val="0000FF"/>
          <w:sz w:val="28"/>
          <w:szCs w:val="28"/>
        </w:rPr>
        <w:t xml:space="preserve"> </w:t>
      </w:r>
      <w:r w:rsidRPr="00CA7971">
        <w:rPr>
          <w:noProof/>
          <w:color w:val="0000FF"/>
          <w:sz w:val="28"/>
          <w:szCs w:val="28"/>
        </w:rPr>
        <w:t>(приусадебный земельный участок) (2.2)</w:t>
      </w:r>
    </w:p>
    <w:permEnd w:id="166756320"/>
    <w:p w14:paraId="625DB303" w14:textId="1A1F65D8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193E323A" w:rsidR="005B3566" w:rsidRPr="005B3566" w:rsidRDefault="00FE27D2" w:rsidP="001B1DE7">
            <w:pPr>
              <w:autoSpaceDE w:val="0"/>
            </w:pPr>
            <w:r w:rsidRPr="00FE27D2">
              <w:rPr>
                <w:b/>
                <w:noProof/>
                <w:color w:val="0000FF"/>
                <w:sz w:val="28"/>
                <w:szCs w:val="28"/>
              </w:rPr>
              <w:t>00400010102022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9371752" w:rsidR="005B3566" w:rsidRPr="005B3566" w:rsidRDefault="00CA7971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14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11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FA328A4" w:rsidR="005B3566" w:rsidRPr="005B3566" w:rsidRDefault="005733B9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19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01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>
              <w:rPr>
                <w:b/>
                <w:noProof/>
                <w:color w:val="0000FF"/>
                <w:sz w:val="28"/>
                <w:szCs w:val="28"/>
              </w:rPr>
              <w:t>3</w:t>
            </w:r>
            <w:bookmarkStart w:id="0" w:name="_GoBack"/>
            <w:bookmarkEnd w:id="0"/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7D50073B" w:rsidR="005B3566" w:rsidRPr="005B3566" w:rsidRDefault="005733B9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23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01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5AF17F2F" w14:textId="4563E041" w:rsidR="00CA7971" w:rsidRDefault="00CA7971" w:rsidP="00CA7971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08.11.2022 </w:t>
      </w:r>
      <w:r>
        <w:rPr>
          <w:color w:val="0000FF"/>
          <w:sz w:val="22"/>
          <w:szCs w:val="22"/>
          <w:lang w:eastAsia="ru-RU"/>
        </w:rPr>
        <w:br/>
        <w:t>№ 195-З п. 170;</w:t>
      </w:r>
    </w:p>
    <w:p w14:paraId="443BC480" w14:textId="297F011B" w:rsidR="0077237E" w:rsidRDefault="00CA7971" w:rsidP="00CA7971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C4EE2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8" w:name="_Hlk119049288"/>
      <w:r>
        <w:rPr>
          <w:color w:val="0000FF"/>
          <w:sz w:val="22"/>
          <w:szCs w:val="22"/>
          <w:lang w:eastAsia="ru-RU"/>
        </w:rPr>
        <w:t>10.11.</w:t>
      </w:r>
      <w:r w:rsidRPr="003C4EE2">
        <w:rPr>
          <w:color w:val="0000FF"/>
          <w:sz w:val="22"/>
          <w:szCs w:val="22"/>
          <w:lang w:eastAsia="ru-RU"/>
        </w:rPr>
        <w:t xml:space="preserve">2022 № </w:t>
      </w:r>
      <w:r>
        <w:rPr>
          <w:color w:val="0000FF"/>
          <w:sz w:val="22"/>
          <w:szCs w:val="22"/>
          <w:lang w:eastAsia="ru-RU"/>
        </w:rPr>
        <w:t>5465</w:t>
      </w:r>
      <w:r>
        <w:rPr>
          <w:color w:val="0000FF"/>
          <w:sz w:val="22"/>
          <w:szCs w:val="22"/>
          <w:lang w:eastAsia="ru-RU"/>
        </w:rPr>
        <w:br/>
      </w:r>
      <w:r w:rsidRPr="003C4EE2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>
        <w:rPr>
          <w:color w:val="0000FF"/>
          <w:sz w:val="22"/>
          <w:szCs w:val="22"/>
          <w:lang w:eastAsia="ru-RU"/>
        </w:rPr>
        <w:br/>
      </w:r>
      <w:r w:rsidRPr="00CA7971">
        <w:rPr>
          <w:color w:val="0000FF"/>
          <w:sz w:val="22"/>
          <w:szCs w:val="22"/>
          <w:lang w:eastAsia="ru-RU"/>
        </w:rPr>
        <w:t>50:19:0040303:549</w:t>
      </w:r>
      <w:r w:rsidRPr="003C4EE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8"/>
      <w:r w:rsidRPr="003C4EE2"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9" w:name="__RefHeading__48_1698952488"/>
      <w:bookmarkStart w:id="10" w:name="__RefHeading__35_520497706"/>
      <w:bookmarkStart w:id="11" w:name="__RefHeading__50_1698952488"/>
      <w:bookmarkEnd w:id="9"/>
      <w:bookmarkEnd w:id="10"/>
      <w:bookmarkEnd w:id="11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2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2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EF85C32" w14:textId="77777777" w:rsidR="00CA7971" w:rsidRPr="00CD0A92" w:rsidRDefault="00CA7971" w:rsidP="00CA7971">
      <w:pPr>
        <w:pStyle w:val="Default"/>
        <w:spacing w:line="276" w:lineRule="auto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8F5F54F" w14:textId="77777777" w:rsidR="00CA7971" w:rsidRPr="003C4EE2" w:rsidRDefault="00CA7971" w:rsidP="00CA797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Pr="003C4EE2">
        <w:rPr>
          <w:noProof/>
          <w:color w:val="0000FF"/>
          <w:sz w:val="22"/>
          <w:szCs w:val="22"/>
        </w:rPr>
        <w:t>143100, Московская область, г. Руза, ул. Солнцева, дом 11</w:t>
      </w:r>
    </w:p>
    <w:p w14:paraId="2ED09704" w14:textId="77777777" w:rsidR="00CA7971" w:rsidRPr="009443C6" w:rsidRDefault="00CA7971" w:rsidP="00CA797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Pr="003C4EE2">
        <w:rPr>
          <w:color w:val="0000FF"/>
          <w:sz w:val="22"/>
          <w:szCs w:val="22"/>
          <w:lang w:eastAsia="ru-RU"/>
        </w:rPr>
        <w:t xml:space="preserve">: </w:t>
      </w:r>
      <w:r w:rsidRPr="003C4EE2">
        <w:rPr>
          <w:noProof/>
          <w:color w:val="0000FF"/>
          <w:sz w:val="22"/>
          <w:szCs w:val="22"/>
        </w:rPr>
        <w:t>www.ruzaregion.ru</w:t>
      </w:r>
    </w:p>
    <w:p w14:paraId="133E3A97" w14:textId="77777777" w:rsidR="00CA7971" w:rsidRPr="003C4EE2" w:rsidRDefault="00CA7971" w:rsidP="00CA7971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Pr="003C4EE2">
        <w:rPr>
          <w:noProof/>
          <w:color w:val="0000FF"/>
          <w:sz w:val="22"/>
          <w:szCs w:val="22"/>
        </w:rPr>
        <w:t>region_ruza@mail.ru, info@ruzaregion.ru</w:t>
      </w:r>
    </w:p>
    <w:p w14:paraId="661DD79B" w14:textId="555A66EE" w:rsidR="00A559B9" w:rsidRPr="001B1DE7" w:rsidRDefault="00CA7971" w:rsidP="00CA7971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 w:rsidRPr="009443C6">
        <w:rPr>
          <w:color w:val="0000FF"/>
          <w:sz w:val="22"/>
          <w:szCs w:val="22"/>
          <w:lang w:eastAsia="ru-RU"/>
        </w:rPr>
        <w:t xml:space="preserve"> </w:t>
      </w:r>
      <w:r w:rsidRPr="003C4EE2">
        <w:rPr>
          <w:noProof/>
          <w:color w:val="0000FF"/>
          <w:sz w:val="22"/>
          <w:szCs w:val="22"/>
        </w:rPr>
        <w:t>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6339E377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CA7971" w:rsidRPr="003C4EE2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CA7971">
        <w:rPr>
          <w:color w:val="0000FF"/>
          <w:sz w:val="22"/>
          <w:szCs w:val="22"/>
        </w:rPr>
        <w:br/>
      </w:r>
      <w:r w:rsidR="00CA7971" w:rsidRPr="003C4EE2">
        <w:rPr>
          <w:color w:val="0000FF"/>
          <w:sz w:val="22"/>
          <w:szCs w:val="22"/>
        </w:rPr>
        <w:t xml:space="preserve">не разграничена, расположенного на территории Рузского городского округа Московской области </w:t>
      </w:r>
      <w:r w:rsidR="00CA7971">
        <w:rPr>
          <w:color w:val="0000FF"/>
          <w:sz w:val="22"/>
          <w:szCs w:val="22"/>
        </w:rPr>
        <w:br/>
      </w:r>
      <w:r w:rsidR="00CA7971" w:rsidRPr="003C4EE2">
        <w:rPr>
          <w:color w:val="0000FF"/>
          <w:sz w:val="22"/>
          <w:szCs w:val="22"/>
        </w:rPr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37D0C8A3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="00CA7971" w:rsidRPr="00CA7971">
        <w:t xml:space="preserve"> </w:t>
      </w:r>
      <w:r w:rsidR="00CA7971" w:rsidRPr="00CA7971">
        <w:rPr>
          <w:color w:val="0000FF"/>
          <w:sz w:val="22"/>
          <w:szCs w:val="22"/>
        </w:rPr>
        <w:t xml:space="preserve">143155, Московская область, Российская Федерация, Рузский городской округ, деревня </w:t>
      </w:r>
      <w:proofErr w:type="spellStart"/>
      <w:r w:rsidR="00CA7971" w:rsidRPr="00CA7971">
        <w:rPr>
          <w:color w:val="0000FF"/>
          <w:sz w:val="22"/>
          <w:szCs w:val="22"/>
        </w:rPr>
        <w:t>Лобково</w:t>
      </w:r>
      <w:proofErr w:type="spellEnd"/>
      <w:r w:rsidRPr="00242F27">
        <w:rPr>
          <w:sz w:val="22"/>
          <w:szCs w:val="22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685933C3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CA7971">
        <w:rPr>
          <w:color w:val="0000FF"/>
          <w:sz w:val="22"/>
          <w:szCs w:val="22"/>
          <w:lang w:eastAsia="ru-RU"/>
        </w:rPr>
        <w:t>3 000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6223E1FD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CA7971" w:rsidRPr="00CA7971">
        <w:rPr>
          <w:color w:val="0000FF"/>
          <w:sz w:val="22"/>
          <w:szCs w:val="22"/>
        </w:rPr>
        <w:t>50:19:0040303:549</w:t>
      </w:r>
      <w:r w:rsidR="00440CC4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bookmarkStart w:id="13" w:name="_Hlk119049235"/>
      <w:r w:rsidR="00CA7971" w:rsidRPr="00CA7971">
        <w:rPr>
          <w:color w:val="0000FF"/>
          <w:sz w:val="22"/>
          <w:szCs w:val="22"/>
        </w:rPr>
        <w:t>01.11.202</w:t>
      </w:r>
      <w:r w:rsidR="00CA7971">
        <w:rPr>
          <w:color w:val="0000FF"/>
          <w:sz w:val="22"/>
          <w:szCs w:val="22"/>
        </w:rPr>
        <w:t>2</w:t>
      </w:r>
      <w:r w:rsidR="00CA7971" w:rsidRPr="00CA7971">
        <w:rPr>
          <w:color w:val="0000FF"/>
          <w:sz w:val="22"/>
          <w:szCs w:val="22"/>
        </w:rPr>
        <w:t xml:space="preserve"> № КУВИ-001/2022-193610759</w:t>
      </w:r>
      <w:bookmarkEnd w:id="13"/>
      <w:r w:rsidR="001B1DE7" w:rsidRPr="00242F27">
        <w:rPr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0A5478A4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CA7971" w:rsidRPr="003C4EE2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7971" w:rsidRPr="00CA69CC">
        <w:rPr>
          <w:color w:val="0000FF"/>
          <w:sz w:val="22"/>
          <w:szCs w:val="22"/>
        </w:rPr>
        <w:t>(выписка</w:t>
      </w:r>
      <w:r w:rsidR="00CA7971">
        <w:rPr>
          <w:color w:val="0000FF"/>
          <w:sz w:val="22"/>
          <w:szCs w:val="22"/>
        </w:rPr>
        <w:t xml:space="preserve"> </w:t>
      </w:r>
      <w:r w:rsidR="00CA7971">
        <w:rPr>
          <w:color w:val="0000FF"/>
          <w:sz w:val="22"/>
          <w:szCs w:val="22"/>
        </w:rPr>
        <w:br/>
      </w:r>
      <w:r w:rsidR="00CA7971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CA7971" w:rsidRPr="00CA7971">
        <w:rPr>
          <w:color w:val="0000FF"/>
          <w:sz w:val="22"/>
          <w:szCs w:val="22"/>
        </w:rPr>
        <w:t>01.11.202</w:t>
      </w:r>
      <w:r w:rsidR="00CA7971">
        <w:rPr>
          <w:color w:val="0000FF"/>
          <w:sz w:val="22"/>
          <w:szCs w:val="22"/>
        </w:rPr>
        <w:t>2</w:t>
      </w:r>
      <w:r w:rsidR="00CA7971" w:rsidRPr="00CA7971">
        <w:rPr>
          <w:color w:val="0000FF"/>
          <w:sz w:val="22"/>
          <w:szCs w:val="22"/>
        </w:rPr>
        <w:t xml:space="preserve"> </w:t>
      </w:r>
      <w:r w:rsidR="00CA7971">
        <w:rPr>
          <w:color w:val="0000FF"/>
          <w:sz w:val="22"/>
          <w:szCs w:val="22"/>
        </w:rPr>
        <w:br/>
      </w:r>
      <w:r w:rsidR="00CA7971" w:rsidRPr="00CA7971">
        <w:rPr>
          <w:color w:val="0000FF"/>
          <w:sz w:val="22"/>
          <w:szCs w:val="22"/>
        </w:rPr>
        <w:t>№ КУВИ-001/2022-193610759</w:t>
      </w:r>
      <w:r w:rsidR="00CA7971" w:rsidRPr="00E82594">
        <w:rPr>
          <w:color w:val="0000FF"/>
          <w:sz w:val="22"/>
          <w:szCs w:val="22"/>
          <w:lang w:eastAsia="ru-RU"/>
        </w:rPr>
        <w:t xml:space="preserve"> </w:t>
      </w:r>
      <w:r w:rsidR="00CA7971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4C900394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CA7971" w:rsidRPr="00C22407">
        <w:rPr>
          <w:color w:val="0000FF"/>
          <w:sz w:val="22"/>
          <w:szCs w:val="22"/>
        </w:rPr>
        <w:t>указаны в</w:t>
      </w:r>
      <w:r w:rsidR="00CA7971">
        <w:rPr>
          <w:b/>
          <w:sz w:val="22"/>
          <w:szCs w:val="22"/>
        </w:rPr>
        <w:t xml:space="preserve"> </w:t>
      </w:r>
      <w:r w:rsidR="00CA7971" w:rsidRPr="003C4EE2">
        <w:rPr>
          <w:color w:val="0000FF"/>
          <w:sz w:val="22"/>
          <w:szCs w:val="22"/>
          <w:lang w:eastAsia="ru-RU"/>
        </w:rPr>
        <w:t>постановлени</w:t>
      </w:r>
      <w:r w:rsidR="00CA7971">
        <w:rPr>
          <w:color w:val="0000FF"/>
          <w:sz w:val="22"/>
          <w:szCs w:val="22"/>
          <w:lang w:eastAsia="ru-RU"/>
        </w:rPr>
        <w:t>и</w:t>
      </w:r>
      <w:r w:rsidR="00CA7971" w:rsidRPr="003C4EE2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CA7971">
        <w:rPr>
          <w:color w:val="0000FF"/>
          <w:sz w:val="22"/>
          <w:szCs w:val="22"/>
          <w:lang w:eastAsia="ru-RU"/>
        </w:rPr>
        <w:t>10.11.</w:t>
      </w:r>
      <w:r w:rsidR="00CA7971" w:rsidRPr="003C4EE2">
        <w:rPr>
          <w:color w:val="0000FF"/>
          <w:sz w:val="22"/>
          <w:szCs w:val="22"/>
          <w:lang w:eastAsia="ru-RU"/>
        </w:rPr>
        <w:t xml:space="preserve">2022 № </w:t>
      </w:r>
      <w:r w:rsidR="00CA7971">
        <w:rPr>
          <w:color w:val="0000FF"/>
          <w:sz w:val="22"/>
          <w:szCs w:val="22"/>
          <w:lang w:eastAsia="ru-RU"/>
        </w:rPr>
        <w:t xml:space="preserve">5465 </w:t>
      </w:r>
      <w:r w:rsidR="00CA7971" w:rsidRPr="003C4EE2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 w:rsidR="00CA7971" w:rsidRPr="00CA7971">
        <w:rPr>
          <w:color w:val="0000FF"/>
          <w:sz w:val="22"/>
          <w:szCs w:val="22"/>
          <w:lang w:eastAsia="ru-RU"/>
        </w:rPr>
        <w:t>50:19:0040303:549</w:t>
      </w:r>
      <w:r w:rsidR="00CA7971" w:rsidRPr="003C4EE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(Приложение 1)</w:t>
      </w:r>
      <w:r w:rsidR="00CA7971">
        <w:rPr>
          <w:color w:val="0000FF"/>
          <w:sz w:val="22"/>
          <w:szCs w:val="22"/>
          <w:lang w:eastAsia="ru-RU"/>
        </w:rPr>
        <w:t xml:space="preserve">, </w:t>
      </w:r>
      <w:r w:rsidR="00CA7971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CA7971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CA7971" w:rsidRPr="00DE1644">
        <w:rPr>
          <w:color w:val="0000FF"/>
          <w:sz w:val="22"/>
          <w:szCs w:val="22"/>
        </w:rPr>
        <w:t xml:space="preserve"> и </w:t>
      </w:r>
      <w:r w:rsidR="00CA7971">
        <w:rPr>
          <w:color w:val="0000FF"/>
          <w:sz w:val="22"/>
          <w:szCs w:val="22"/>
        </w:rPr>
        <w:t>градостроительных ограничениях з</w:t>
      </w:r>
      <w:r w:rsidR="00CA7971" w:rsidRPr="00DE1644">
        <w:rPr>
          <w:color w:val="0000FF"/>
          <w:sz w:val="22"/>
          <w:szCs w:val="22"/>
        </w:rPr>
        <w:t>емельного участка</w:t>
      </w:r>
      <w:r w:rsidR="00CA7971">
        <w:rPr>
          <w:color w:val="0000FF"/>
          <w:sz w:val="22"/>
          <w:szCs w:val="22"/>
        </w:rPr>
        <w:t xml:space="preserve"> </w:t>
      </w:r>
      <w:r w:rsidR="00CA7971" w:rsidRPr="00CD0A92">
        <w:rPr>
          <w:color w:val="0000FF"/>
          <w:sz w:val="22"/>
          <w:szCs w:val="22"/>
        </w:rPr>
        <w:t xml:space="preserve">от </w:t>
      </w:r>
      <w:bookmarkStart w:id="14" w:name="_Hlk119049746"/>
      <w:r w:rsidR="00CA7971">
        <w:rPr>
          <w:color w:val="0000FF"/>
          <w:sz w:val="22"/>
          <w:szCs w:val="22"/>
        </w:rPr>
        <w:t xml:space="preserve">06.10.2022 </w:t>
      </w:r>
      <w:r w:rsidR="00CA7971" w:rsidRPr="00CD0A92">
        <w:rPr>
          <w:color w:val="0000FF"/>
          <w:sz w:val="22"/>
          <w:szCs w:val="22"/>
        </w:rPr>
        <w:t xml:space="preserve">№ № </w:t>
      </w:r>
      <w:r w:rsidR="00CA7971" w:rsidRPr="00CA7971">
        <w:rPr>
          <w:color w:val="0000FF"/>
          <w:sz w:val="22"/>
          <w:szCs w:val="22"/>
        </w:rPr>
        <w:t>СИ-РГИС-6126534781</w:t>
      </w:r>
      <w:bookmarkEnd w:id="14"/>
      <w:r w:rsidR="00CA7971" w:rsidRPr="00CA7971">
        <w:rPr>
          <w:color w:val="0000FF"/>
          <w:sz w:val="22"/>
          <w:szCs w:val="22"/>
        </w:rPr>
        <w:t xml:space="preserve"> </w:t>
      </w:r>
      <w:r w:rsidR="00CA7971">
        <w:rPr>
          <w:color w:val="0000FF"/>
          <w:sz w:val="22"/>
          <w:szCs w:val="22"/>
        </w:rPr>
        <w:t xml:space="preserve">(Приложение 4), </w:t>
      </w:r>
      <w:r w:rsidR="00CA7971" w:rsidRPr="00542933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494E7E">
        <w:rPr>
          <w:color w:val="0000FF"/>
          <w:sz w:val="22"/>
          <w:szCs w:val="22"/>
        </w:rPr>
        <w:t>03</w:t>
      </w:r>
      <w:r w:rsidR="00CA7971">
        <w:rPr>
          <w:color w:val="0000FF"/>
          <w:sz w:val="22"/>
          <w:szCs w:val="22"/>
        </w:rPr>
        <w:t>.</w:t>
      </w:r>
      <w:r w:rsidR="00494E7E">
        <w:rPr>
          <w:color w:val="0000FF"/>
          <w:sz w:val="22"/>
          <w:szCs w:val="22"/>
        </w:rPr>
        <w:t>11</w:t>
      </w:r>
      <w:r w:rsidR="00CA7971" w:rsidRPr="00542933">
        <w:rPr>
          <w:color w:val="0000FF"/>
          <w:sz w:val="22"/>
          <w:szCs w:val="22"/>
        </w:rPr>
        <w:t>.2022 № Исх-</w:t>
      </w:r>
      <w:r w:rsidR="00494E7E">
        <w:rPr>
          <w:color w:val="0000FF"/>
          <w:sz w:val="22"/>
          <w:szCs w:val="22"/>
        </w:rPr>
        <w:t>351</w:t>
      </w:r>
      <w:r w:rsidR="00CA7971" w:rsidRPr="00542933">
        <w:rPr>
          <w:color w:val="0000FF"/>
          <w:sz w:val="22"/>
          <w:szCs w:val="22"/>
        </w:rPr>
        <w:t xml:space="preserve"> (Приложение 4), </w:t>
      </w:r>
      <w:r w:rsidR="00367C97">
        <w:rPr>
          <w:color w:val="0000FF"/>
          <w:sz w:val="22"/>
          <w:szCs w:val="22"/>
        </w:rPr>
        <w:br/>
      </w:r>
      <w:r w:rsidR="00CA7971" w:rsidRPr="00542933">
        <w:rPr>
          <w:color w:val="0000FF"/>
          <w:sz w:val="22"/>
          <w:szCs w:val="22"/>
        </w:rPr>
        <w:t xml:space="preserve">акте муниципального обследования объекта земельных отношений от </w:t>
      </w:r>
      <w:r w:rsidR="00CE69AD">
        <w:rPr>
          <w:color w:val="0000FF"/>
          <w:sz w:val="22"/>
          <w:szCs w:val="22"/>
        </w:rPr>
        <w:t>21.</w:t>
      </w:r>
      <w:r w:rsidR="00367C97">
        <w:rPr>
          <w:color w:val="0000FF"/>
          <w:sz w:val="22"/>
          <w:szCs w:val="22"/>
        </w:rPr>
        <w:t>1</w:t>
      </w:r>
      <w:r w:rsidR="00CE69AD">
        <w:rPr>
          <w:color w:val="0000FF"/>
          <w:sz w:val="22"/>
          <w:szCs w:val="22"/>
        </w:rPr>
        <w:t>0</w:t>
      </w:r>
      <w:r w:rsidR="00CA7971" w:rsidRPr="00542933">
        <w:rPr>
          <w:color w:val="0000FF"/>
          <w:sz w:val="22"/>
          <w:szCs w:val="22"/>
        </w:rPr>
        <w:t xml:space="preserve">.2022 № </w:t>
      </w:r>
      <w:r w:rsidR="00CE69AD">
        <w:rPr>
          <w:color w:val="0000FF"/>
          <w:sz w:val="22"/>
          <w:szCs w:val="22"/>
        </w:rPr>
        <w:t>5019</w:t>
      </w:r>
      <w:r w:rsidR="00CA7971" w:rsidRPr="00542933">
        <w:rPr>
          <w:color w:val="0000FF"/>
          <w:sz w:val="22"/>
          <w:szCs w:val="22"/>
        </w:rPr>
        <w:t xml:space="preserve"> </w:t>
      </w:r>
      <w:r w:rsidR="00494E7E">
        <w:rPr>
          <w:color w:val="0000FF"/>
          <w:sz w:val="22"/>
          <w:szCs w:val="22"/>
        </w:rPr>
        <w:br/>
      </w:r>
      <w:r w:rsidR="00CA7971" w:rsidRPr="00542933">
        <w:rPr>
          <w:color w:val="0000FF"/>
          <w:sz w:val="22"/>
          <w:szCs w:val="22"/>
        </w:rPr>
        <w:t>(Приложение 4), в том числе</w:t>
      </w:r>
      <w:r w:rsidR="00367C97">
        <w:rPr>
          <w:color w:val="0000FF"/>
          <w:sz w:val="22"/>
          <w:szCs w:val="22"/>
        </w:rPr>
        <w:t xml:space="preserve"> Земельный участок</w:t>
      </w:r>
      <w:r w:rsidR="00CA7971" w:rsidRPr="00D16257">
        <w:rPr>
          <w:color w:val="0000FF"/>
          <w:sz w:val="22"/>
          <w:szCs w:val="22"/>
        </w:rPr>
        <w:t>:</w:t>
      </w:r>
    </w:p>
    <w:p w14:paraId="73033E2C" w14:textId="77777777" w:rsidR="00367C97" w:rsidRDefault="00367C97" w:rsidP="00367C9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E751412" w14:textId="172A1452" w:rsidR="00367C97" w:rsidRDefault="00367C97" w:rsidP="00367C9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15" w:name="_Hlk105163278"/>
      <w:r>
        <w:rPr>
          <w:color w:val="0000FF"/>
          <w:sz w:val="22"/>
          <w:szCs w:val="22"/>
        </w:rPr>
        <w:t>-</w:t>
      </w:r>
      <w:r w:rsidRPr="00E8259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полностью </w:t>
      </w:r>
      <w:r w:rsidRPr="00EA68E6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>:</w:t>
      </w:r>
      <w:r w:rsidRPr="00EA68E6">
        <w:rPr>
          <w:color w:val="0000FF"/>
          <w:sz w:val="22"/>
          <w:szCs w:val="22"/>
        </w:rPr>
        <w:t xml:space="preserve"> Кубинка </w:t>
      </w:r>
      <w:proofErr w:type="spellStart"/>
      <w:r>
        <w:rPr>
          <w:color w:val="0000FF"/>
          <w:sz w:val="22"/>
          <w:szCs w:val="22"/>
        </w:rPr>
        <w:t>П</w:t>
      </w:r>
      <w:r w:rsidRPr="00EA68E6">
        <w:rPr>
          <w:color w:val="0000FF"/>
          <w:sz w:val="22"/>
          <w:szCs w:val="22"/>
        </w:rPr>
        <w:t>риаэродромн</w:t>
      </w:r>
      <w:r>
        <w:rPr>
          <w:color w:val="0000FF"/>
          <w:sz w:val="22"/>
          <w:szCs w:val="22"/>
        </w:rPr>
        <w:t>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EA68E6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я</w:t>
      </w:r>
      <w:r w:rsidRPr="00EA68E6">
        <w:rPr>
          <w:color w:val="0000FF"/>
          <w:sz w:val="22"/>
          <w:szCs w:val="22"/>
        </w:rPr>
        <w:t xml:space="preserve"> аэродрома</w:t>
      </w:r>
      <w:r>
        <w:rPr>
          <w:color w:val="0000FF"/>
          <w:sz w:val="22"/>
          <w:szCs w:val="22"/>
        </w:rPr>
        <w:t>;</w:t>
      </w:r>
    </w:p>
    <w:p w14:paraId="445A4131" w14:textId="05EB4D1F" w:rsidR="00367C97" w:rsidRDefault="00367C97" w:rsidP="00367C9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5A126D">
        <w:rPr>
          <w:color w:val="0000FF"/>
          <w:sz w:val="22"/>
          <w:szCs w:val="22"/>
        </w:rPr>
        <w:t>расположен в зон</w:t>
      </w:r>
      <w:r>
        <w:rPr>
          <w:color w:val="0000FF"/>
          <w:sz w:val="22"/>
          <w:szCs w:val="22"/>
        </w:rPr>
        <w:t>е</w:t>
      </w:r>
      <w:r w:rsidRPr="005A126D">
        <w:rPr>
          <w:color w:val="0000FF"/>
          <w:sz w:val="22"/>
          <w:szCs w:val="22"/>
        </w:rPr>
        <w:t xml:space="preserve">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5A126D">
        <w:rPr>
          <w:color w:val="0000FF"/>
          <w:sz w:val="22"/>
          <w:szCs w:val="22"/>
        </w:rPr>
        <w:t>с Решением Исполкома Моссовета и Мособлисполкома от 17.04.1980 № 500-1143; постановлением Правительства Москвы и Правительства МО от 17.12.2019 № 1705-ПП/970/44 (ред. от30.11.2021) (**).</w:t>
      </w:r>
    </w:p>
    <w:bookmarkEnd w:id="15"/>
    <w:p w14:paraId="4C8FDA91" w14:textId="77777777" w:rsidR="00367C97" w:rsidRDefault="00367C97" w:rsidP="00367C9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5C0D952" w14:textId="77777777" w:rsidR="00367C97" w:rsidRDefault="00367C97" w:rsidP="00367C9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16" w:name="_Hlk105163321"/>
      <w:r w:rsidRPr="00EA68E6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125E072B" w14:textId="72E331A9" w:rsidR="00367C97" w:rsidRDefault="00367C97" w:rsidP="00367C9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17" w:name="_Hlk119051695"/>
      <w:r>
        <w:rPr>
          <w:color w:val="0000FF"/>
          <w:sz w:val="22"/>
          <w:szCs w:val="22"/>
        </w:rPr>
        <w:t xml:space="preserve">- </w:t>
      </w:r>
      <w:r w:rsidRPr="00EA68E6">
        <w:rPr>
          <w:color w:val="0000FF"/>
          <w:sz w:val="22"/>
          <w:szCs w:val="22"/>
        </w:rPr>
        <w:t>Воздушного кодекса Российской Федерации;</w:t>
      </w:r>
    </w:p>
    <w:p w14:paraId="10F50FBE" w14:textId="2BA3588F" w:rsidR="00367C97" w:rsidRPr="00EA68E6" w:rsidRDefault="00367C97" w:rsidP="00367C9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3C45B112" w14:textId="77777777" w:rsidR="00367C97" w:rsidRPr="00EA68E6" w:rsidRDefault="00367C97" w:rsidP="00367C9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A68E6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A68E6">
        <w:rPr>
          <w:color w:val="0000FF"/>
          <w:sz w:val="22"/>
          <w:szCs w:val="22"/>
        </w:rPr>
        <w:t>приаэродромной</w:t>
      </w:r>
      <w:proofErr w:type="spellEnd"/>
      <w:r w:rsidRPr="00EA68E6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54E88598" w14:textId="7F70886A" w:rsidR="00CA7971" w:rsidRDefault="00367C97" w:rsidP="00367C97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A68E6"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</w:r>
      <w:r w:rsidRPr="00EA68E6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</w:t>
      </w:r>
      <w:bookmarkEnd w:id="16"/>
      <w:r>
        <w:rPr>
          <w:color w:val="0000FF"/>
          <w:sz w:val="22"/>
          <w:szCs w:val="22"/>
        </w:rPr>
        <w:t>;</w:t>
      </w:r>
    </w:p>
    <w:p w14:paraId="3E5864C8" w14:textId="601F28AB" w:rsidR="00367C97" w:rsidRDefault="00367C97" w:rsidP="00367C97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18" w:name="_Hlk114733159"/>
      <w:r>
        <w:rPr>
          <w:color w:val="0000FF"/>
          <w:sz w:val="22"/>
          <w:szCs w:val="22"/>
        </w:rPr>
        <w:lastRenderedPageBreak/>
        <w:t>- </w:t>
      </w:r>
      <w:r w:rsidRPr="005A126D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5A126D">
        <w:rPr>
          <w:color w:val="0000FF"/>
          <w:sz w:val="22"/>
          <w:szCs w:val="22"/>
        </w:rPr>
        <w:t xml:space="preserve"> Исполкома Моссовета и Мособлисполкома от 17.04.1980 № 500-1143</w:t>
      </w:r>
      <w:r>
        <w:rPr>
          <w:color w:val="0000FF"/>
          <w:sz w:val="22"/>
          <w:szCs w:val="22"/>
        </w:rPr>
        <w:t xml:space="preserve"> </w:t>
      </w:r>
      <w:r w:rsidRPr="005A126D">
        <w:rPr>
          <w:color w:val="0000FF"/>
          <w:sz w:val="22"/>
          <w:szCs w:val="22"/>
        </w:rPr>
        <w:t xml:space="preserve">«Об утверждении проекта установления красных линий границ зон санитарной охраны источников водоснабжения г. Москвы </w:t>
      </w:r>
      <w:r>
        <w:rPr>
          <w:color w:val="0000FF"/>
          <w:sz w:val="22"/>
          <w:szCs w:val="22"/>
        </w:rPr>
        <w:br/>
      </w:r>
      <w:r w:rsidRPr="005A126D">
        <w:rPr>
          <w:color w:val="0000FF"/>
          <w:sz w:val="22"/>
          <w:szCs w:val="22"/>
        </w:rPr>
        <w:t>в границах ЛПЗП»</w:t>
      </w:r>
      <w:r>
        <w:rPr>
          <w:color w:val="0000FF"/>
          <w:sz w:val="22"/>
          <w:szCs w:val="22"/>
        </w:rPr>
        <w:t>;</w:t>
      </w:r>
      <w:bookmarkEnd w:id="18"/>
    </w:p>
    <w:p w14:paraId="4EAF8D10" w14:textId="33AAE678" w:rsidR="00367C97" w:rsidRDefault="00367C97" w:rsidP="00367C97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</w:t>
      </w:r>
      <w:r w:rsidRPr="005A126D">
        <w:rPr>
          <w:color w:val="0000FF"/>
          <w:sz w:val="22"/>
          <w:szCs w:val="22"/>
        </w:rPr>
        <w:t>остановлени</w:t>
      </w:r>
      <w:r>
        <w:rPr>
          <w:color w:val="0000FF"/>
          <w:sz w:val="22"/>
          <w:szCs w:val="22"/>
        </w:rPr>
        <w:t>я</w:t>
      </w:r>
      <w:r w:rsidRPr="005A126D">
        <w:rPr>
          <w:color w:val="0000FF"/>
          <w:sz w:val="22"/>
          <w:szCs w:val="22"/>
        </w:rPr>
        <w:t xml:space="preserve"> Правительства Москвы и Правительства МО от 17.12.2019 № 1705-ПП/970/44</w:t>
      </w:r>
      <w:r>
        <w:rPr>
          <w:color w:val="0000FF"/>
          <w:sz w:val="22"/>
          <w:szCs w:val="22"/>
        </w:rPr>
        <w:t>.</w:t>
      </w:r>
      <w:bookmarkEnd w:id="17"/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6DF1CEA4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F73F1" w:rsidRPr="00BF73F1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0DD93524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BF73F1">
        <w:rPr>
          <w:color w:val="0000FF"/>
          <w:sz w:val="22"/>
          <w:szCs w:val="22"/>
        </w:rPr>
        <w:t>д</w:t>
      </w:r>
      <w:r w:rsidR="00BF73F1" w:rsidRPr="00BF73F1">
        <w:rPr>
          <w:color w:val="0000FF"/>
          <w:sz w:val="22"/>
          <w:szCs w:val="22"/>
        </w:rPr>
        <w:t>ля ведения личного подсобного хозяйства (приусадебный земельный участок) (2.2)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1F01B82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BF73F1" w:rsidRPr="00BF73F1">
        <w:rPr>
          <w:color w:val="0000FF"/>
          <w:sz w:val="22"/>
          <w:szCs w:val="22"/>
        </w:rPr>
        <w:t>06.10.2022 № № СИ-РГИС-6126534781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FD0733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bookmarkStart w:id="19" w:name="_Hlk119049883"/>
      <w:permStart w:id="2071672548" w:edGrp="everyone"/>
      <w:r w:rsidR="00BF73F1">
        <w:rPr>
          <w:b/>
          <w:color w:val="0000FF"/>
          <w:sz w:val="22"/>
          <w:szCs w:val="22"/>
        </w:rPr>
        <w:t>1 696 950,00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F73F1" w:rsidRPr="00BF73F1">
        <w:rPr>
          <w:color w:val="0000FF"/>
          <w:sz w:val="22"/>
          <w:szCs w:val="22"/>
        </w:rPr>
        <w:t>Один миллион шестьсот девяносто шесть тысяч девятьсот пятьдесят</w:t>
      </w:r>
      <w:r w:rsidR="00BF73F1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BF73F1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</w:t>
      </w:r>
      <w:bookmarkEnd w:id="19"/>
      <w:r w:rsidR="001C65FB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69AAB46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BF73F1">
        <w:rPr>
          <w:b/>
          <w:color w:val="0000FF"/>
          <w:sz w:val="22"/>
          <w:szCs w:val="22"/>
        </w:rPr>
        <w:t>50 908,50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F73F1" w:rsidRPr="00BF73F1">
        <w:rPr>
          <w:color w:val="0000FF"/>
          <w:sz w:val="22"/>
          <w:szCs w:val="22"/>
        </w:rPr>
        <w:t>Пятьдесят тысяч девятьсот восемь</w:t>
      </w:r>
      <w:r w:rsidR="001B1DE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BF73F1">
        <w:rPr>
          <w:color w:val="0000FF"/>
          <w:sz w:val="22"/>
          <w:szCs w:val="22"/>
        </w:rPr>
        <w:t>50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08741DC3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BF73F1">
        <w:rPr>
          <w:b/>
          <w:color w:val="0000FF"/>
          <w:sz w:val="22"/>
          <w:szCs w:val="22"/>
        </w:rPr>
        <w:t xml:space="preserve">339 390,00 </w:t>
      </w:r>
      <w:r w:rsidR="00BF73F1" w:rsidRPr="00242F27">
        <w:rPr>
          <w:b/>
          <w:color w:val="0000FF"/>
          <w:sz w:val="22"/>
          <w:szCs w:val="22"/>
        </w:rPr>
        <w:t>руб.</w:t>
      </w:r>
      <w:r w:rsidR="00BF73F1" w:rsidRPr="00242F27">
        <w:rPr>
          <w:color w:val="0000FF"/>
          <w:sz w:val="22"/>
          <w:szCs w:val="22"/>
        </w:rPr>
        <w:t xml:space="preserve"> (</w:t>
      </w:r>
      <w:r w:rsidR="00BF73F1" w:rsidRPr="00BF73F1">
        <w:rPr>
          <w:color w:val="0000FF"/>
          <w:sz w:val="22"/>
          <w:szCs w:val="22"/>
        </w:rPr>
        <w:t>Триста тридцать девять тысяч триста девяносто</w:t>
      </w:r>
      <w:r w:rsidR="00BF73F1">
        <w:rPr>
          <w:color w:val="0000FF"/>
          <w:sz w:val="22"/>
          <w:szCs w:val="22"/>
        </w:rPr>
        <w:t xml:space="preserve"> </w:t>
      </w:r>
      <w:r w:rsidR="00BF73F1" w:rsidRPr="00513D4A">
        <w:rPr>
          <w:color w:val="0000FF"/>
          <w:sz w:val="22"/>
          <w:szCs w:val="22"/>
        </w:rPr>
        <w:t xml:space="preserve">руб. </w:t>
      </w:r>
      <w:r w:rsidR="00BF73F1">
        <w:rPr>
          <w:color w:val="0000FF"/>
          <w:sz w:val="22"/>
          <w:szCs w:val="22"/>
        </w:rPr>
        <w:t>00 коп</w:t>
      </w:r>
      <w:r w:rsidR="001C65FB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2887A662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BF73F1">
        <w:rPr>
          <w:b/>
          <w:color w:val="0000FF"/>
          <w:sz w:val="22"/>
          <w:szCs w:val="22"/>
        </w:rPr>
        <w:t>14</w:t>
      </w:r>
      <w:r w:rsidR="001B1DE7">
        <w:rPr>
          <w:b/>
          <w:color w:val="0000FF"/>
          <w:sz w:val="22"/>
          <w:szCs w:val="22"/>
        </w:rPr>
        <w:t>.</w:t>
      </w:r>
      <w:r w:rsidR="00BF73F1">
        <w:rPr>
          <w:b/>
          <w:color w:val="0000FF"/>
          <w:sz w:val="22"/>
          <w:szCs w:val="22"/>
        </w:rPr>
        <w:t>11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4AE60919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5733B9">
        <w:rPr>
          <w:b/>
          <w:color w:val="0000FF"/>
          <w:sz w:val="22"/>
          <w:szCs w:val="22"/>
        </w:rPr>
        <w:t>19</w:t>
      </w:r>
      <w:r w:rsidR="001B1DE7">
        <w:rPr>
          <w:b/>
          <w:color w:val="0000FF"/>
          <w:sz w:val="22"/>
          <w:szCs w:val="22"/>
        </w:rPr>
        <w:t>.</w:t>
      </w:r>
      <w:r w:rsidR="005733B9">
        <w:rPr>
          <w:b/>
          <w:color w:val="0000FF"/>
          <w:sz w:val="22"/>
          <w:szCs w:val="22"/>
        </w:rPr>
        <w:t>01</w:t>
      </w:r>
      <w:r w:rsidR="004D661F">
        <w:rPr>
          <w:b/>
          <w:color w:val="0000FF"/>
          <w:sz w:val="22"/>
          <w:szCs w:val="22"/>
        </w:rPr>
        <w:t>.202</w:t>
      </w:r>
      <w:r w:rsidR="005733B9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78687C35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5733B9">
        <w:rPr>
          <w:b/>
          <w:color w:val="0000FF"/>
          <w:sz w:val="22"/>
          <w:szCs w:val="22"/>
        </w:rPr>
        <w:t>23</w:t>
      </w:r>
      <w:r w:rsidR="001B1DE7">
        <w:rPr>
          <w:b/>
          <w:color w:val="0000FF"/>
          <w:sz w:val="22"/>
          <w:szCs w:val="22"/>
        </w:rPr>
        <w:t>.</w:t>
      </w:r>
      <w:r w:rsidR="005733B9">
        <w:rPr>
          <w:b/>
          <w:color w:val="0000FF"/>
          <w:sz w:val="22"/>
          <w:szCs w:val="22"/>
        </w:rPr>
        <w:t>01</w:t>
      </w:r>
      <w:r w:rsidR="004D661F">
        <w:rPr>
          <w:b/>
          <w:color w:val="0000FF"/>
          <w:sz w:val="22"/>
          <w:szCs w:val="22"/>
        </w:rPr>
        <w:t>.202</w:t>
      </w:r>
      <w:r w:rsidR="005733B9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3446A72C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5733B9">
        <w:rPr>
          <w:b/>
          <w:color w:val="0000FF"/>
          <w:sz w:val="22"/>
          <w:szCs w:val="22"/>
        </w:rPr>
        <w:t>23</w:t>
      </w:r>
      <w:r w:rsidR="001B1DE7">
        <w:rPr>
          <w:b/>
          <w:color w:val="0000FF"/>
          <w:sz w:val="22"/>
          <w:szCs w:val="22"/>
        </w:rPr>
        <w:t>.</w:t>
      </w:r>
      <w:r w:rsidR="005733B9">
        <w:rPr>
          <w:b/>
          <w:color w:val="0000FF"/>
          <w:sz w:val="22"/>
          <w:szCs w:val="22"/>
        </w:rPr>
        <w:t>01</w:t>
      </w:r>
      <w:r w:rsidR="004D661F">
        <w:rPr>
          <w:b/>
          <w:color w:val="0000FF"/>
          <w:sz w:val="22"/>
          <w:szCs w:val="22"/>
        </w:rPr>
        <w:t>.202</w:t>
      </w:r>
      <w:r w:rsidR="005733B9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20" w:name="OLE_LINK9"/>
      <w:bookmarkStart w:id="21" w:name="OLE_LINK7"/>
      <w:bookmarkStart w:id="22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25D0BDA3" w14:textId="77777777" w:rsidR="00BF73F1" w:rsidRPr="00542933" w:rsidRDefault="00BF73F1" w:rsidP="00BF73F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542933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542933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2D24840E" w14:textId="5407ED81" w:rsidR="0029528A" w:rsidRDefault="00BF73F1" w:rsidP="00BF73F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542933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23" w:name="_Toc423619379"/>
      <w:bookmarkStart w:id="24" w:name="_Toc426462873"/>
      <w:bookmarkStart w:id="25" w:name="_Toc428969608"/>
      <w:bookmarkStart w:id="26" w:name="__RefHeading__41_520497706"/>
      <w:bookmarkEnd w:id="20"/>
      <w:bookmarkEnd w:id="21"/>
      <w:bookmarkEnd w:id="22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7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7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lastRenderedPageBreak/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8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8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9" w:name="_Toc423619380"/>
      <w:bookmarkStart w:id="30" w:name="_Toc426462877"/>
      <w:bookmarkStart w:id="31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23"/>
    <w:bookmarkEnd w:id="24"/>
    <w:bookmarkEnd w:id="25"/>
    <w:bookmarkEnd w:id="29"/>
    <w:bookmarkEnd w:id="30"/>
    <w:bookmarkEnd w:id="31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3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lastRenderedPageBreak/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33" w:name="_Toc426365734"/>
      <w:bookmarkStart w:id="34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5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33"/>
      <w:bookmarkEnd w:id="34"/>
      <w:bookmarkEnd w:id="35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 xml:space="preserve">Федеральную </w:t>
      </w:r>
      <w:r>
        <w:rPr>
          <w:sz w:val="22"/>
          <w:szCs w:val="22"/>
        </w:rPr>
        <w:lastRenderedPageBreak/>
        <w:t>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Ref368517744"/>
      <w:r>
        <w:rPr>
          <w:sz w:val="22"/>
          <w:szCs w:val="22"/>
        </w:rPr>
        <w:br w:type="page"/>
      </w:r>
      <w:bookmarkStart w:id="37" w:name="_Toc455060530"/>
      <w:bookmarkStart w:id="38" w:name="_Toc478656959"/>
      <w:bookmarkStart w:id="39" w:name="_Toc418069456"/>
      <w:bookmarkStart w:id="40" w:name="_Toc419738552"/>
      <w:bookmarkStart w:id="41" w:name="_Toc423082994"/>
      <w:bookmarkStart w:id="42" w:name="_Toc426462884"/>
      <w:bookmarkEnd w:id="6"/>
      <w:bookmarkEnd w:id="7"/>
      <w:bookmarkEnd w:id="26"/>
      <w:bookmarkEnd w:id="36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7"/>
      <w:bookmarkEnd w:id="38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43" w:name="_Toc428969619"/>
    </w:p>
    <w:p w14:paraId="3828DF39" w14:textId="34644148" w:rsidR="001C65FB" w:rsidRDefault="009262EF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76B743E6" wp14:editId="5724A895">
            <wp:extent cx="6477000" cy="91535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D261F" w14:textId="04A0499B" w:rsidR="001B1DE7" w:rsidRDefault="001B1DE7" w:rsidP="001C65FB">
      <w:pPr>
        <w:jc w:val="center"/>
        <w:rPr>
          <w:sz w:val="20"/>
          <w:szCs w:val="20"/>
        </w:rPr>
      </w:pPr>
    </w:p>
    <w:p w14:paraId="143469CC" w14:textId="5F058F61" w:rsidR="001B1DE7" w:rsidRDefault="009262EF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1BBA2EE3" wp14:editId="59C7BF5F">
            <wp:extent cx="6477000" cy="91916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76E25" w14:textId="6882B8A1" w:rsidR="001B1DE7" w:rsidRDefault="001B1DE7" w:rsidP="001C65FB">
      <w:pPr>
        <w:jc w:val="center"/>
        <w:rPr>
          <w:sz w:val="20"/>
          <w:szCs w:val="20"/>
        </w:rPr>
      </w:pPr>
    </w:p>
    <w:p w14:paraId="79F1E92D" w14:textId="1A7F4452" w:rsidR="001B1DE7" w:rsidRDefault="001B1DE7" w:rsidP="001C65FB">
      <w:pPr>
        <w:jc w:val="center"/>
        <w:rPr>
          <w:sz w:val="20"/>
          <w:szCs w:val="20"/>
        </w:rPr>
      </w:pPr>
    </w:p>
    <w:p w14:paraId="1F6CB34A" w14:textId="7CB55D10" w:rsidR="001B1DE7" w:rsidRDefault="001B1DE7" w:rsidP="001C65FB">
      <w:pPr>
        <w:jc w:val="center"/>
        <w:rPr>
          <w:sz w:val="20"/>
          <w:szCs w:val="20"/>
        </w:rPr>
      </w:pPr>
    </w:p>
    <w:p w14:paraId="62EEEE8C" w14:textId="495ACA23" w:rsidR="008A08A1" w:rsidRDefault="009262EF" w:rsidP="009262EF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4C99CD9B" wp14:editId="6D4BD06E">
            <wp:extent cx="6477000" cy="9220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97CA7" w14:textId="77777777" w:rsidR="009262EF" w:rsidRPr="00501D74" w:rsidRDefault="009262EF" w:rsidP="009262EF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44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6B03E6A2" w:rsidR="00CA6D4F" w:rsidRDefault="009262EF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</w:rPr>
        <w:drawing>
          <wp:inline distT="0" distB="0" distL="0" distR="0" wp14:anchorId="5173885D" wp14:editId="4E5697A1">
            <wp:extent cx="6477000" cy="8382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35312" w14:textId="455B68A0" w:rsidR="00E0078A" w:rsidRDefault="009262EF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27330468" wp14:editId="15930CB6">
            <wp:extent cx="6477000" cy="8382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E8611" w14:textId="606959E8" w:rsidR="00913C4D" w:rsidRDefault="009262EF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51EB07AA" wp14:editId="1F1AC0F6">
            <wp:extent cx="6477000" cy="8382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687CC" w14:textId="27403E41" w:rsidR="00913C4D" w:rsidRDefault="009262EF" w:rsidP="001B1DE7">
      <w:pPr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1EDC02C4" wp14:editId="4D789D88">
            <wp:extent cx="6477000" cy="8382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73831481" w:rsidR="008461D9" w:rsidRDefault="009262EF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045E119E" wp14:editId="7BCFF1FB">
            <wp:extent cx="6477000" cy="8382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2"/>
      <w:bookmarkStart w:id="46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5"/>
      <w:bookmarkEnd w:id="46"/>
    </w:p>
    <w:p w14:paraId="78C4D952" w14:textId="007BCC8E" w:rsidR="00EE3426" w:rsidRDefault="00D144FE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</w:rPr>
        <w:drawing>
          <wp:inline distT="0" distB="0" distL="0" distR="0" wp14:anchorId="28631C4F" wp14:editId="419D6F11">
            <wp:extent cx="6480810" cy="46126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74E544CB" w:rsidR="00E0078A" w:rsidRDefault="009262EF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A8D26FF" wp14:editId="131DB22A">
            <wp:extent cx="6480810" cy="3835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55060533"/>
      <w:bookmarkStart w:id="48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7"/>
      <w:bookmarkEnd w:id="48"/>
      <w:permStart w:id="1860334692" w:edGrp="everyone"/>
    </w:p>
    <w:p w14:paraId="5B9E2D0F" w14:textId="741D645E" w:rsidR="001B1DE7" w:rsidRDefault="00D144FE" w:rsidP="001B1DE7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201942F" wp14:editId="5DC5460E">
            <wp:extent cx="6477000" cy="9163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CDC0E" w14:textId="4309FCFA" w:rsidR="001B1DE7" w:rsidRDefault="00D144FE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B567E4F" wp14:editId="720B0A22">
            <wp:extent cx="6477000" cy="91630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927D37E" wp14:editId="07ED648F">
            <wp:extent cx="6477000" cy="9163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D0E8678" wp14:editId="507C50F9">
            <wp:extent cx="6477000" cy="9163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C46320C" wp14:editId="21D6A879">
            <wp:extent cx="6477000" cy="91725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1A1BF" w14:textId="10C1C3A7" w:rsidR="001B1DE7" w:rsidRDefault="001B1DE7" w:rsidP="001B1DE7">
      <w:pPr>
        <w:rPr>
          <w:lang w:val="x-none"/>
        </w:rPr>
      </w:pPr>
    </w:p>
    <w:p w14:paraId="747B89F3" w14:textId="2DEC6BA4" w:rsidR="001B1DE7" w:rsidRDefault="00D144FE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761AD7C" wp14:editId="5CD336DC">
            <wp:extent cx="6477000" cy="91630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B1CB1" w14:textId="48F06CD3" w:rsidR="001B1DE7" w:rsidRDefault="001B1DE7" w:rsidP="001B1DE7">
      <w:pPr>
        <w:rPr>
          <w:lang w:val="x-none"/>
        </w:rPr>
      </w:pPr>
    </w:p>
    <w:p w14:paraId="4A8BC43A" w14:textId="31539330" w:rsidR="001B1DE7" w:rsidRDefault="00D144FE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4A4BCAD" wp14:editId="42DB5D1C">
            <wp:extent cx="6477000" cy="91630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128807A" wp14:editId="2717E8E3">
            <wp:extent cx="6477000" cy="91630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927C1CC" wp14:editId="6C4F17DE">
            <wp:extent cx="6477000" cy="91630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B7E49" w14:textId="05F1FE6D" w:rsidR="001B1DE7" w:rsidRDefault="001B1DE7" w:rsidP="001B1DE7">
      <w:pPr>
        <w:rPr>
          <w:lang w:val="x-none"/>
        </w:rPr>
      </w:pPr>
    </w:p>
    <w:p w14:paraId="2FBA610F" w14:textId="4F9946FF" w:rsidR="001B1DE7" w:rsidRDefault="00D144FE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99AB877" wp14:editId="350D0583">
            <wp:extent cx="6477000" cy="92106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7A58C" w14:textId="1764325C" w:rsidR="001B1DE7" w:rsidRDefault="001B1DE7" w:rsidP="001B1DE7">
      <w:pPr>
        <w:rPr>
          <w:lang w:val="x-none"/>
        </w:rPr>
      </w:pPr>
    </w:p>
    <w:p w14:paraId="79ECA1CD" w14:textId="5A2ABA39" w:rsidR="001B1DE7" w:rsidRDefault="001B1DE7" w:rsidP="001B1DE7">
      <w:pPr>
        <w:rPr>
          <w:lang w:val="x-none"/>
        </w:rPr>
      </w:pPr>
    </w:p>
    <w:p w14:paraId="3437114C" w14:textId="3166486F" w:rsidR="001B1DE7" w:rsidRDefault="00D144FE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74BC361" wp14:editId="5E3BA643">
            <wp:extent cx="6477000" cy="92392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99711" w14:textId="7A8B7F5C" w:rsidR="001B1DE7" w:rsidRDefault="001B1DE7" w:rsidP="001B1DE7">
      <w:pPr>
        <w:rPr>
          <w:lang w:val="x-none"/>
        </w:rPr>
      </w:pPr>
    </w:p>
    <w:p w14:paraId="54A1EAAD" w14:textId="76770327" w:rsidR="001B1DE7" w:rsidRDefault="00D144FE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04DA4D7" wp14:editId="5304B3EA">
            <wp:extent cx="6477000" cy="92487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33193" w14:textId="2C3A3E0C" w:rsidR="001B1DE7" w:rsidRDefault="001B1DE7" w:rsidP="001B1DE7">
      <w:pPr>
        <w:rPr>
          <w:lang w:val="x-none"/>
        </w:rPr>
      </w:pPr>
    </w:p>
    <w:p w14:paraId="516B1784" w14:textId="0073A960" w:rsidR="001B1DE7" w:rsidRDefault="00D144FE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BC6CFFD" wp14:editId="0A8A8DEE">
            <wp:extent cx="6477000" cy="92392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6540E" w14:textId="5DABE011" w:rsidR="001B1DE7" w:rsidRDefault="001B1DE7" w:rsidP="001B1DE7">
      <w:pPr>
        <w:rPr>
          <w:lang w:val="x-none"/>
        </w:rPr>
      </w:pPr>
    </w:p>
    <w:p w14:paraId="25BFC8CA" w14:textId="7AFD3ABF" w:rsidR="001B1DE7" w:rsidRDefault="00D144FE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6B9995D" wp14:editId="10A73DDE">
            <wp:extent cx="6477000" cy="91821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23DB7" w14:textId="0461E222" w:rsidR="001B1DE7" w:rsidRDefault="001B1DE7" w:rsidP="001B1DE7">
      <w:pPr>
        <w:rPr>
          <w:lang w:val="x-none"/>
        </w:rPr>
      </w:pPr>
    </w:p>
    <w:p w14:paraId="18C73639" w14:textId="77777777" w:rsidR="00733AA0" w:rsidRDefault="00733AA0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9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353BFACC" w:rsidR="00E0078A" w:rsidRDefault="00D144F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</w:rPr>
        <w:drawing>
          <wp:inline distT="0" distB="0" distL="0" distR="0" wp14:anchorId="59113C00" wp14:editId="33FB00F6">
            <wp:extent cx="6480810" cy="621919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621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50EB" w14:textId="221E6774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7D14F56" w14:textId="503D15B7" w:rsidR="00733AA0" w:rsidRDefault="00D144F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</w:rPr>
        <w:lastRenderedPageBreak/>
        <w:drawing>
          <wp:inline distT="0" distB="0" distL="0" distR="0" wp14:anchorId="6A29740E" wp14:editId="29FFAA82">
            <wp:extent cx="9275445" cy="4649411"/>
            <wp:effectExtent l="8255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6231" cy="46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FB2D" w14:textId="73BFA547" w:rsidR="00D144FE" w:rsidRDefault="00D144F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A38176D" wp14:editId="17D2241A">
            <wp:extent cx="6477000" cy="91630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0" w:name="_Toc478656964"/>
      <w:bookmarkStart w:id="51" w:name="_Toc423082997"/>
      <w:bookmarkEnd w:id="39"/>
      <w:bookmarkEnd w:id="40"/>
      <w:bookmarkEnd w:id="41"/>
      <w:bookmarkEnd w:id="42"/>
      <w:bookmarkEnd w:id="43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50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D144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D144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D144F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D144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D144F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D144F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D144F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D144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D144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D144F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D144F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52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2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53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53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4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4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6982BF6C" w14:textId="77777777" w:rsidR="00733AA0" w:rsidRDefault="00733AA0" w:rsidP="006959F0">
      <w:pPr>
        <w:pStyle w:val="aff9"/>
        <w:spacing w:line="240" w:lineRule="exac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048C3163" w14:textId="77777777" w:rsidR="00D144FE" w:rsidRPr="008509C3" w:rsidRDefault="00D144FE" w:rsidP="00D144FE">
      <w:pPr>
        <w:ind w:left="80"/>
        <w:jc w:val="center"/>
        <w:rPr>
          <w:b/>
          <w:bCs/>
          <w:sz w:val="26"/>
          <w:szCs w:val="26"/>
        </w:rPr>
      </w:pPr>
      <w:bookmarkStart w:id="55" w:name="_Toc407038415"/>
      <w:r w:rsidRPr="008509C3">
        <w:rPr>
          <w:b/>
          <w:bCs/>
          <w:sz w:val="26"/>
          <w:szCs w:val="26"/>
        </w:rPr>
        <w:t>ДОГОВОР № ____</w:t>
      </w:r>
    </w:p>
    <w:p w14:paraId="114F6222" w14:textId="77777777" w:rsidR="00D144FE" w:rsidRPr="008509C3" w:rsidRDefault="00D144FE" w:rsidP="00D144FE">
      <w:pPr>
        <w:ind w:left="80"/>
        <w:jc w:val="center"/>
        <w:rPr>
          <w:b/>
          <w:bCs/>
          <w:sz w:val="26"/>
          <w:szCs w:val="26"/>
        </w:rPr>
      </w:pPr>
    </w:p>
    <w:p w14:paraId="2D746A8D" w14:textId="77777777" w:rsidR="00D144FE" w:rsidRPr="008509C3" w:rsidRDefault="00D144FE" w:rsidP="00D144FE">
      <w:pPr>
        <w:ind w:left="8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КУПЛИ-ПРОДАЖИ</w:t>
      </w:r>
      <w:r w:rsidRPr="008509C3">
        <w:rPr>
          <w:b/>
          <w:bCs/>
          <w:sz w:val="26"/>
          <w:szCs w:val="26"/>
        </w:rPr>
        <w:t xml:space="preserve"> ЗЕМЕЛЬНОГО УЧАСТКА</w:t>
      </w:r>
    </w:p>
    <w:p w14:paraId="66285F8A" w14:textId="77777777" w:rsidR="00D144FE" w:rsidRPr="008509C3" w:rsidRDefault="00D144FE" w:rsidP="00D144FE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D144FE" w:rsidRPr="008509C3" w14:paraId="3768BD06" w14:textId="77777777" w:rsidTr="00D144FE">
        <w:trPr>
          <w:trHeight w:val="321"/>
        </w:trPr>
        <w:tc>
          <w:tcPr>
            <w:tcW w:w="4871" w:type="dxa"/>
          </w:tcPr>
          <w:p w14:paraId="35E61371" w14:textId="77777777" w:rsidR="00D144FE" w:rsidRPr="008509C3" w:rsidRDefault="00D144FE" w:rsidP="00D144FE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6849584" w14:textId="77777777" w:rsidR="00D144FE" w:rsidRPr="008509C3" w:rsidRDefault="00D144FE" w:rsidP="00D144FE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 xml:space="preserve"> ____________20</w:t>
            </w:r>
            <w:r>
              <w:rPr>
                <w:sz w:val="26"/>
                <w:szCs w:val="26"/>
              </w:rPr>
              <w:t xml:space="preserve">   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D144FE" w:rsidRPr="008509C3" w14:paraId="56C481F3" w14:textId="77777777" w:rsidTr="00D144FE">
        <w:trPr>
          <w:trHeight w:val="321"/>
        </w:trPr>
        <w:tc>
          <w:tcPr>
            <w:tcW w:w="4871" w:type="dxa"/>
          </w:tcPr>
          <w:p w14:paraId="48286160" w14:textId="77777777" w:rsidR="00D144FE" w:rsidRPr="008509C3" w:rsidRDefault="00D144FE" w:rsidP="00D144FE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02C83AE" w14:textId="77777777" w:rsidR="00D144FE" w:rsidRPr="008509C3" w:rsidRDefault="00D144FE" w:rsidP="00D144FE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429D3F24" w14:textId="4820A193" w:rsidR="00D144FE" w:rsidRPr="008509C3" w:rsidRDefault="00D144FE" w:rsidP="006959F0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соответствии с протоколом ___________ от ___________20</w:t>
      </w:r>
      <w:r>
        <w:rPr>
          <w:sz w:val="26"/>
          <w:szCs w:val="26"/>
        </w:rPr>
        <w:t>___</w:t>
      </w:r>
      <w:r w:rsidRPr="008509C3">
        <w:rPr>
          <w:sz w:val="26"/>
          <w:szCs w:val="26"/>
        </w:rPr>
        <w:t>г. № ___________</w:t>
      </w:r>
      <w:r>
        <w:rPr>
          <w:sz w:val="26"/>
          <w:szCs w:val="26"/>
        </w:rPr>
        <w:t>,</w:t>
      </w:r>
      <w:r>
        <w:rPr>
          <w:sz w:val="26"/>
          <w:szCs w:val="26"/>
        </w:rPr>
        <w:br/>
      </w:r>
      <w:r w:rsidRPr="008509C3">
        <w:rPr>
          <w:sz w:val="26"/>
          <w:szCs w:val="26"/>
        </w:rPr>
        <w:t xml:space="preserve">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>
        <w:rPr>
          <w:sz w:val="26"/>
          <w:szCs w:val="26"/>
        </w:rPr>
        <w:br/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</w:t>
      </w:r>
      <w:r>
        <w:rPr>
          <w:spacing w:val="-3"/>
          <w:sz w:val="26"/>
          <w:szCs w:val="26"/>
        </w:rPr>
        <w:t>продавец</w:t>
      </w:r>
      <w:r w:rsidRPr="008509C3">
        <w:rPr>
          <w:spacing w:val="-3"/>
          <w:sz w:val="26"/>
          <w:szCs w:val="26"/>
        </w:rPr>
        <w:t xml:space="preserve">,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>_____________________</w:t>
      </w:r>
      <w:r w:rsidRPr="008509C3">
        <w:rPr>
          <w:sz w:val="26"/>
          <w:szCs w:val="26"/>
        </w:rPr>
        <w:t xml:space="preserve">, </w:t>
      </w:r>
      <w:proofErr w:type="spellStart"/>
      <w:r w:rsidRPr="008509C3">
        <w:rPr>
          <w:sz w:val="26"/>
          <w:szCs w:val="26"/>
        </w:rPr>
        <w:t>действующ</w:t>
      </w:r>
      <w:proofErr w:type="spellEnd"/>
      <w:r>
        <w:rPr>
          <w:sz w:val="26"/>
          <w:szCs w:val="26"/>
        </w:rPr>
        <w:t xml:space="preserve">_______ </w:t>
      </w:r>
      <w:r w:rsidRPr="008509C3">
        <w:rPr>
          <w:sz w:val="26"/>
          <w:szCs w:val="26"/>
        </w:rPr>
        <w:t xml:space="preserve"> на основании </w:t>
      </w:r>
      <w:r>
        <w:rPr>
          <w:sz w:val="26"/>
          <w:szCs w:val="26"/>
        </w:rPr>
        <w:t xml:space="preserve">_________ </w:t>
      </w:r>
      <w:r w:rsidRPr="008509C3">
        <w:rPr>
          <w:sz w:val="26"/>
          <w:szCs w:val="26"/>
        </w:rPr>
        <w:t xml:space="preserve">, с одной стороны, </w:t>
      </w:r>
      <w:r w:rsidR="006959F0">
        <w:rPr>
          <w:sz w:val="26"/>
          <w:szCs w:val="26"/>
        </w:rPr>
        <w:br/>
      </w:r>
      <w:r w:rsidRPr="008509C3">
        <w:rPr>
          <w:sz w:val="26"/>
          <w:szCs w:val="26"/>
        </w:rPr>
        <w:t xml:space="preserve">и __________________ </w:t>
      </w:r>
      <w:r w:rsidRPr="008509C3">
        <w:rPr>
          <w:sz w:val="26"/>
          <w:szCs w:val="26"/>
          <w:lang w:eastAsia="ru-RU"/>
        </w:rPr>
        <w:t>именуем</w:t>
      </w:r>
      <w:r>
        <w:rPr>
          <w:sz w:val="26"/>
          <w:szCs w:val="26"/>
          <w:lang w:eastAsia="ru-RU"/>
        </w:rPr>
        <w:t>ый(</w:t>
      </w:r>
      <w:proofErr w:type="spellStart"/>
      <w:r>
        <w:rPr>
          <w:sz w:val="26"/>
          <w:szCs w:val="26"/>
          <w:lang w:eastAsia="ru-RU"/>
        </w:rPr>
        <w:t>ая</w:t>
      </w:r>
      <w:proofErr w:type="spellEnd"/>
      <w:r>
        <w:rPr>
          <w:sz w:val="26"/>
          <w:szCs w:val="26"/>
          <w:lang w:eastAsia="ru-RU"/>
        </w:rPr>
        <w:t>)</w:t>
      </w:r>
      <w:r w:rsidRPr="008509C3">
        <w:rPr>
          <w:sz w:val="26"/>
          <w:szCs w:val="26"/>
          <w:lang w:eastAsia="ru-RU"/>
        </w:rPr>
        <w:t xml:space="preserve"> в дальнейшем </w:t>
      </w:r>
      <w:r>
        <w:rPr>
          <w:sz w:val="26"/>
          <w:szCs w:val="26"/>
          <w:lang w:eastAsia="ru-RU"/>
        </w:rPr>
        <w:t>Покупатель</w:t>
      </w:r>
      <w:r w:rsidRPr="008509C3">
        <w:rPr>
          <w:sz w:val="26"/>
          <w:szCs w:val="26"/>
          <w:lang w:eastAsia="ru-RU"/>
        </w:rPr>
        <w:t xml:space="preserve">, с другой стороны, совместно далее по договору именуемые Стороны, заключили настоящий Договор </w:t>
      </w:r>
      <w:r>
        <w:rPr>
          <w:sz w:val="26"/>
          <w:szCs w:val="26"/>
          <w:lang w:eastAsia="ru-RU"/>
        </w:rPr>
        <w:br/>
        <w:t>купли-продажи</w:t>
      </w:r>
      <w:r w:rsidRPr="008509C3">
        <w:rPr>
          <w:sz w:val="26"/>
          <w:szCs w:val="26"/>
          <w:lang w:eastAsia="ru-RU"/>
        </w:rPr>
        <w:t xml:space="preserve"> земельного участка (далее - Договор) о нижеследующем.</w:t>
      </w:r>
    </w:p>
    <w:p w14:paraId="258C322E" w14:textId="77777777" w:rsidR="00D144FE" w:rsidRPr="008509C3" w:rsidRDefault="00D144FE" w:rsidP="00D144FE">
      <w:pPr>
        <w:autoSpaceDE w:val="0"/>
        <w:jc w:val="both"/>
        <w:rPr>
          <w:sz w:val="26"/>
          <w:szCs w:val="26"/>
          <w:lang w:eastAsia="ru-RU"/>
        </w:rPr>
      </w:pPr>
    </w:p>
    <w:p w14:paraId="0E6DC9FC" w14:textId="77777777" w:rsidR="00D144FE" w:rsidRPr="008509C3" w:rsidRDefault="00D144FE" w:rsidP="00D144FE">
      <w:pPr>
        <w:numPr>
          <w:ilvl w:val="0"/>
          <w:numId w:val="16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24EA6FA9" w14:textId="654FD183" w:rsidR="00D144FE" w:rsidRPr="00974F08" w:rsidRDefault="00D144FE" w:rsidP="00D144FE">
      <w:pPr>
        <w:autoSpaceDE w:val="0"/>
        <w:autoSpaceDN w:val="0"/>
        <w:adjustRightInd w:val="0"/>
        <w:jc w:val="both"/>
        <w:rPr>
          <w:sz w:val="26"/>
          <w:szCs w:val="26"/>
          <w:lang w:eastAsia="ru-RU"/>
        </w:rPr>
      </w:pPr>
      <w:r w:rsidRPr="00974F08">
        <w:rPr>
          <w:sz w:val="26"/>
          <w:szCs w:val="26"/>
        </w:rPr>
        <w:t xml:space="preserve">1.1. Продавец передает, а Покупатель принимает в собственность земельный участок </w:t>
      </w:r>
      <w:r>
        <w:rPr>
          <w:sz w:val="26"/>
          <w:szCs w:val="26"/>
        </w:rPr>
        <w:br/>
      </w:r>
      <w:r w:rsidRPr="00974F08">
        <w:rPr>
          <w:sz w:val="26"/>
          <w:szCs w:val="26"/>
        </w:rPr>
        <w:t xml:space="preserve">(далее - Участок), из земель, государственная собственность на которые не разграничена, общей площадью </w:t>
      </w:r>
      <w:r>
        <w:rPr>
          <w:sz w:val="26"/>
          <w:szCs w:val="26"/>
        </w:rPr>
        <w:t xml:space="preserve">___ </w:t>
      </w:r>
      <w:proofErr w:type="spellStart"/>
      <w:r w:rsidRPr="00974F08">
        <w:rPr>
          <w:bCs/>
          <w:color w:val="000000"/>
          <w:sz w:val="26"/>
          <w:szCs w:val="26"/>
          <w:lang w:eastAsia="ru-RU"/>
        </w:rPr>
        <w:t>кв.м</w:t>
      </w:r>
      <w:proofErr w:type="spellEnd"/>
      <w:r w:rsidRPr="00974F08">
        <w:rPr>
          <w:sz w:val="26"/>
          <w:szCs w:val="26"/>
        </w:rPr>
        <w:t xml:space="preserve">, категория земель </w:t>
      </w:r>
      <w:r>
        <w:rPr>
          <w:sz w:val="26"/>
          <w:szCs w:val="26"/>
        </w:rPr>
        <w:t>___</w:t>
      </w:r>
      <w:r w:rsidRPr="00974F08">
        <w:rPr>
          <w:sz w:val="26"/>
          <w:szCs w:val="26"/>
        </w:rPr>
        <w:t xml:space="preserve">, с кадастровым номером </w:t>
      </w:r>
      <w:r>
        <w:rPr>
          <w:sz w:val="26"/>
          <w:szCs w:val="26"/>
          <w:lang w:eastAsia="ru-RU"/>
        </w:rPr>
        <w:t>_______</w:t>
      </w:r>
      <w:r w:rsidRPr="00974F08">
        <w:rPr>
          <w:sz w:val="26"/>
          <w:szCs w:val="26"/>
          <w:lang w:eastAsia="ru-RU"/>
        </w:rPr>
        <w:t xml:space="preserve"> </w:t>
      </w:r>
      <w:r>
        <w:rPr>
          <w:sz w:val="26"/>
          <w:szCs w:val="26"/>
          <w:lang w:eastAsia="ru-RU"/>
        </w:rPr>
        <w:br/>
      </w:r>
      <w:r w:rsidRPr="00974F08">
        <w:rPr>
          <w:sz w:val="26"/>
          <w:szCs w:val="26"/>
        </w:rPr>
        <w:t xml:space="preserve">в границах, указанных в Выписке из Единого государственного реестра недвижимости </w:t>
      </w:r>
      <w:r w:rsidR="006959F0">
        <w:rPr>
          <w:sz w:val="26"/>
          <w:szCs w:val="26"/>
        </w:rPr>
        <w:br/>
      </w:r>
      <w:r w:rsidRPr="00974F08">
        <w:rPr>
          <w:sz w:val="26"/>
          <w:szCs w:val="26"/>
        </w:rPr>
        <w:t>об объект</w:t>
      </w:r>
      <w:r>
        <w:rPr>
          <w:sz w:val="26"/>
          <w:szCs w:val="26"/>
        </w:rPr>
        <w:t>е</w:t>
      </w:r>
      <w:r w:rsidRPr="00974F08">
        <w:rPr>
          <w:sz w:val="26"/>
          <w:szCs w:val="26"/>
        </w:rPr>
        <w:t xml:space="preserve"> недвижимости,  расположенный по адресу:</w:t>
      </w:r>
      <w:r w:rsidRPr="00974F08">
        <w:rPr>
          <w:color w:val="000000"/>
          <w:sz w:val="26"/>
          <w:szCs w:val="26"/>
          <w:lang w:eastAsia="ru-RU"/>
        </w:rPr>
        <w:t xml:space="preserve"> </w:t>
      </w:r>
      <w:r>
        <w:rPr>
          <w:sz w:val="26"/>
          <w:szCs w:val="26"/>
        </w:rPr>
        <w:t>_______</w:t>
      </w:r>
      <w:r w:rsidRPr="00974F08">
        <w:rPr>
          <w:sz w:val="26"/>
          <w:szCs w:val="26"/>
        </w:rPr>
        <w:t xml:space="preserve">, разрешенное использование: </w:t>
      </w:r>
      <w:r>
        <w:rPr>
          <w:sz w:val="26"/>
          <w:szCs w:val="26"/>
          <w:lang w:eastAsia="ru-RU"/>
        </w:rPr>
        <w:t>______________________________</w:t>
      </w:r>
      <w:r w:rsidRPr="00974F08">
        <w:rPr>
          <w:sz w:val="26"/>
          <w:szCs w:val="26"/>
          <w:lang w:eastAsia="ru-RU"/>
        </w:rPr>
        <w:t>.</w:t>
      </w:r>
    </w:p>
    <w:p w14:paraId="50CA7931" w14:textId="77777777" w:rsidR="00D144FE" w:rsidRPr="00974F08" w:rsidRDefault="00D144FE" w:rsidP="00D144FE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74F08">
        <w:rPr>
          <w:sz w:val="26"/>
          <w:szCs w:val="26"/>
        </w:rPr>
        <w:t xml:space="preserve">1.2. </w:t>
      </w:r>
      <w:r>
        <w:rPr>
          <w:sz w:val="26"/>
          <w:szCs w:val="26"/>
        </w:rPr>
        <w:t>Участок</w:t>
      </w:r>
      <w:r w:rsidRPr="00974F08">
        <w:rPr>
          <w:sz w:val="26"/>
          <w:szCs w:val="26"/>
        </w:rPr>
        <w:t xml:space="preserve"> из земель, государственная собственность на которые не разграничена.</w:t>
      </w:r>
    </w:p>
    <w:p w14:paraId="02981BA1" w14:textId="4469CFBD" w:rsidR="00D144FE" w:rsidRDefault="00D144FE" w:rsidP="00D144FE">
      <w:pPr>
        <w:jc w:val="both"/>
        <w:rPr>
          <w:sz w:val="26"/>
          <w:szCs w:val="26"/>
        </w:rPr>
      </w:pPr>
      <w:r w:rsidRPr="00974F08">
        <w:rPr>
          <w:sz w:val="26"/>
          <w:szCs w:val="26"/>
        </w:rPr>
        <w:t xml:space="preserve">1.3. На </w:t>
      </w:r>
      <w:r>
        <w:rPr>
          <w:sz w:val="26"/>
          <w:szCs w:val="26"/>
        </w:rPr>
        <w:t>У</w:t>
      </w:r>
      <w:r w:rsidRPr="00974F08">
        <w:rPr>
          <w:sz w:val="26"/>
          <w:szCs w:val="26"/>
        </w:rPr>
        <w:t>частке отсутствуют объекты недвижимого имущества.</w:t>
      </w:r>
    </w:p>
    <w:p w14:paraId="2068A643" w14:textId="77777777" w:rsidR="00D144FE" w:rsidRPr="00974F08" w:rsidRDefault="00D144FE" w:rsidP="00D144FE">
      <w:pPr>
        <w:jc w:val="both"/>
        <w:rPr>
          <w:sz w:val="26"/>
          <w:szCs w:val="26"/>
        </w:rPr>
      </w:pPr>
    </w:p>
    <w:p w14:paraId="69BF29B6" w14:textId="77777777" w:rsidR="00D144FE" w:rsidRPr="00521D85" w:rsidRDefault="00D144FE" w:rsidP="00D144FE">
      <w:pPr>
        <w:ind w:right="284"/>
        <w:jc w:val="center"/>
        <w:rPr>
          <w:b/>
          <w:sz w:val="26"/>
          <w:szCs w:val="26"/>
          <w:lang w:eastAsia="ar-SA"/>
        </w:rPr>
      </w:pPr>
      <w:r w:rsidRPr="00521D85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65B025FF" w14:textId="77777777" w:rsidR="00D144FE" w:rsidRPr="00521D85" w:rsidRDefault="00D144FE" w:rsidP="00D144FE">
      <w:pPr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521D85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521D85">
        <w:rPr>
          <w:sz w:val="26"/>
          <w:szCs w:val="26"/>
          <w:lang w:eastAsia="ar-SA"/>
        </w:rPr>
        <w:t>, НДС не облагается.</w:t>
      </w:r>
    </w:p>
    <w:p w14:paraId="31AEA3A5" w14:textId="77777777" w:rsidR="00D144FE" w:rsidRPr="008509C3" w:rsidRDefault="00D144FE" w:rsidP="00D144FE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521D85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8509C3">
        <w:rPr>
          <w:snapToGrid w:val="0"/>
          <w:sz w:val="26"/>
          <w:szCs w:val="26"/>
        </w:rPr>
        <w:t xml:space="preserve">по следующим реквизитам: </w:t>
      </w:r>
    </w:p>
    <w:p w14:paraId="13C8BC06" w14:textId="77777777" w:rsidR="00D144FE" w:rsidRPr="001D10DA" w:rsidRDefault="00D144FE" w:rsidP="00D144FE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Банк получателя: </w:t>
      </w:r>
      <w:r w:rsidRPr="001D10DA">
        <w:rPr>
          <w:bCs/>
          <w:sz w:val="26"/>
          <w:szCs w:val="26"/>
        </w:rPr>
        <w:t>ГУ Банка России по ЦФО</w:t>
      </w:r>
      <w:r w:rsidRPr="001D10DA">
        <w:rPr>
          <w:rFonts w:eastAsia="Calibri"/>
          <w:bCs/>
          <w:sz w:val="26"/>
          <w:szCs w:val="26"/>
          <w:lang w:eastAsia="en-US"/>
        </w:rPr>
        <w:t>.</w:t>
      </w:r>
    </w:p>
    <w:p w14:paraId="16E1E5CF" w14:textId="77777777" w:rsidR="00D144FE" w:rsidRPr="001D10DA" w:rsidRDefault="00D144FE" w:rsidP="00D144FE">
      <w:pPr>
        <w:widowControl w:val="0"/>
        <w:autoSpaceDE w:val="0"/>
        <w:autoSpaceDN w:val="0"/>
        <w:adjustRightInd w:val="0"/>
        <w:ind w:firstLine="540"/>
        <w:jc w:val="both"/>
        <w:rPr>
          <w:bCs/>
          <w:sz w:val="26"/>
          <w:szCs w:val="26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Получатель: </w:t>
      </w:r>
      <w:r w:rsidRPr="001D10DA">
        <w:rPr>
          <w:bCs/>
          <w:sz w:val="26"/>
          <w:szCs w:val="26"/>
        </w:rPr>
        <w:t xml:space="preserve">УФК по Московской области (Администрация Рузского городского округа), БИК </w:t>
      </w:r>
      <w:r>
        <w:rPr>
          <w:bCs/>
          <w:sz w:val="26"/>
          <w:szCs w:val="26"/>
        </w:rPr>
        <w:t>00</w:t>
      </w:r>
      <w:r w:rsidRPr="001D10DA">
        <w:rPr>
          <w:bCs/>
          <w:sz w:val="26"/>
          <w:szCs w:val="26"/>
        </w:rPr>
        <w:t>4525</w:t>
      </w:r>
      <w:r>
        <w:rPr>
          <w:bCs/>
          <w:sz w:val="26"/>
          <w:szCs w:val="26"/>
        </w:rPr>
        <w:t>987</w:t>
      </w:r>
      <w:r w:rsidRPr="001D10DA">
        <w:rPr>
          <w:bCs/>
          <w:sz w:val="26"/>
          <w:szCs w:val="26"/>
        </w:rPr>
        <w:t>, расчетный счет № 40101810845250010102, ИНН 5075003287, КПП 507501001, КБК 018 1 14 06012 04</w:t>
      </w:r>
      <w:r>
        <w:rPr>
          <w:bCs/>
          <w:sz w:val="26"/>
          <w:szCs w:val="26"/>
        </w:rPr>
        <w:t> </w:t>
      </w:r>
      <w:r w:rsidRPr="001D10DA">
        <w:rPr>
          <w:bCs/>
          <w:sz w:val="26"/>
          <w:szCs w:val="26"/>
        </w:rPr>
        <w:t>000</w:t>
      </w:r>
      <w:r>
        <w:rPr>
          <w:bCs/>
          <w:sz w:val="26"/>
          <w:szCs w:val="26"/>
        </w:rPr>
        <w:t>0</w:t>
      </w:r>
      <w:r w:rsidRPr="001D10DA">
        <w:rPr>
          <w:bCs/>
          <w:sz w:val="26"/>
          <w:szCs w:val="26"/>
        </w:rPr>
        <w:t xml:space="preserve"> 430</w:t>
      </w:r>
      <w:r w:rsidRPr="001D10DA">
        <w:rPr>
          <w:rFonts w:eastAsia="Calibri"/>
          <w:bCs/>
          <w:sz w:val="26"/>
          <w:szCs w:val="26"/>
          <w:lang w:eastAsia="en-US"/>
        </w:rPr>
        <w:t xml:space="preserve">, </w:t>
      </w:r>
      <w:r w:rsidRPr="001D10DA">
        <w:rPr>
          <w:bCs/>
          <w:sz w:val="26"/>
          <w:szCs w:val="26"/>
        </w:rPr>
        <w:t>ОКТМО 46766000.</w:t>
      </w:r>
    </w:p>
    <w:p w14:paraId="7339EF71" w14:textId="77777777" w:rsidR="00D144FE" w:rsidRPr="001D10DA" w:rsidRDefault="00D144FE" w:rsidP="00D144FE">
      <w:pPr>
        <w:jc w:val="both"/>
        <w:rPr>
          <w:bCs/>
          <w:snapToGrid w:val="0"/>
          <w:sz w:val="26"/>
          <w:szCs w:val="26"/>
        </w:rPr>
      </w:pPr>
      <w:r w:rsidRPr="001D10DA">
        <w:rPr>
          <w:bCs/>
          <w:sz w:val="26"/>
          <w:szCs w:val="26"/>
        </w:rPr>
        <w:t>(Реквизиты могут изменяться).</w:t>
      </w:r>
    </w:p>
    <w:p w14:paraId="10A3B991" w14:textId="77777777" w:rsidR="00D144FE" w:rsidRPr="00521D85" w:rsidRDefault="00D144FE" w:rsidP="00D144FE">
      <w:pPr>
        <w:autoSpaceDE w:val="0"/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7412985C" w14:textId="77777777" w:rsidR="00D144FE" w:rsidRPr="00521D85" w:rsidRDefault="00D144FE" w:rsidP="00D144FE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  2.3. </w:t>
      </w:r>
      <w:r w:rsidRPr="00521D85">
        <w:rPr>
          <w:color w:val="000000"/>
          <w:sz w:val="26"/>
          <w:szCs w:val="26"/>
          <w:lang w:eastAsia="ar-SA"/>
        </w:rPr>
        <w:t xml:space="preserve">Оплата   </w:t>
      </w:r>
      <w:proofErr w:type="gramStart"/>
      <w:r w:rsidRPr="00521D85">
        <w:rPr>
          <w:color w:val="000000"/>
          <w:sz w:val="26"/>
          <w:szCs w:val="26"/>
          <w:lang w:eastAsia="ar-SA"/>
        </w:rPr>
        <w:t>производится  в</w:t>
      </w:r>
      <w:proofErr w:type="gramEnd"/>
      <w:r w:rsidRPr="00521D85">
        <w:rPr>
          <w:color w:val="000000"/>
          <w:sz w:val="26"/>
          <w:szCs w:val="26"/>
          <w:lang w:eastAsia="ar-SA"/>
        </w:rPr>
        <w:t xml:space="preserve">  размере __________ рублей (____________ рублей ____ копеек) не позднее 60 календарных  дней  со  дня  подписания Договора.</w:t>
      </w:r>
    </w:p>
    <w:p w14:paraId="086BF377" w14:textId="77777777" w:rsidR="00D144FE" w:rsidRPr="008509C3" w:rsidRDefault="00D144FE" w:rsidP="00D144FE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3067E164" w14:textId="77777777" w:rsidR="00D144FE" w:rsidRDefault="00D144FE" w:rsidP="00D144FE">
      <w:pPr>
        <w:numPr>
          <w:ilvl w:val="0"/>
          <w:numId w:val="17"/>
        </w:num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1C3E85E8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5A3E12F" w14:textId="77777777" w:rsidR="00D144FE" w:rsidRDefault="00D144FE" w:rsidP="00D144FE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521D85">
        <w:rPr>
          <w:bCs/>
          <w:sz w:val="26"/>
          <w:szCs w:val="26"/>
        </w:rPr>
        <w:lastRenderedPageBreak/>
        <w:t>3.2. Участок считается переданным Продавцом и принятым Покупателем с даты подписания акта приема-передачи</w:t>
      </w:r>
      <w:r w:rsidRPr="00521D85">
        <w:rPr>
          <w:bCs/>
          <w:i/>
          <w:iCs/>
          <w:sz w:val="26"/>
          <w:szCs w:val="26"/>
        </w:rPr>
        <w:t>.</w:t>
      </w:r>
    </w:p>
    <w:p w14:paraId="1B02A1FE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</w:p>
    <w:p w14:paraId="4F0D3F8D" w14:textId="77777777" w:rsidR="00D144FE" w:rsidRDefault="00D144FE" w:rsidP="00D144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4. Обязанности Сторон</w:t>
      </w:r>
    </w:p>
    <w:p w14:paraId="4A4BD97E" w14:textId="77777777" w:rsidR="00D144FE" w:rsidRPr="00C066FC" w:rsidRDefault="00D144FE" w:rsidP="00D144FE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4.1. Покупатель обязуется:</w:t>
      </w:r>
    </w:p>
    <w:p w14:paraId="5AE3855F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65807C1B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0D25F58C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0449B841" w14:textId="77777777" w:rsidR="00D144FE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4.1.4. В течение 7 (семи) календарных дней с даты получения </w:t>
      </w:r>
      <w:r>
        <w:rPr>
          <w:bCs/>
          <w:sz w:val="26"/>
          <w:szCs w:val="26"/>
        </w:rPr>
        <w:t>Выписки из единого государственного реестра недвижимости о регистрации</w:t>
      </w:r>
      <w:r w:rsidRPr="00521D85">
        <w:rPr>
          <w:bCs/>
          <w:sz w:val="26"/>
          <w:szCs w:val="26"/>
        </w:rPr>
        <w:t xml:space="preserve"> прав</w:t>
      </w:r>
      <w:r>
        <w:rPr>
          <w:bCs/>
          <w:sz w:val="26"/>
          <w:szCs w:val="26"/>
        </w:rPr>
        <w:t>а</w:t>
      </w:r>
      <w:r w:rsidRPr="00521D85">
        <w:rPr>
          <w:bCs/>
          <w:sz w:val="26"/>
          <w:szCs w:val="26"/>
        </w:rPr>
        <w:t xml:space="preserve"> собственности Покупателя на Участок направить Продавцу копию указанно</w:t>
      </w:r>
      <w:r>
        <w:rPr>
          <w:bCs/>
          <w:sz w:val="26"/>
          <w:szCs w:val="26"/>
        </w:rPr>
        <w:t>й</w:t>
      </w:r>
      <w:r w:rsidRPr="00521D85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выписки</w:t>
      </w:r>
      <w:r w:rsidRPr="00521D85">
        <w:rPr>
          <w:bCs/>
          <w:sz w:val="26"/>
          <w:szCs w:val="26"/>
        </w:rPr>
        <w:t>.</w:t>
      </w:r>
    </w:p>
    <w:p w14:paraId="1B2E5887" w14:textId="77777777" w:rsidR="00D144FE" w:rsidRPr="003F5E03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4.1.5. </w:t>
      </w:r>
      <w:r w:rsidRPr="003F5E03">
        <w:rPr>
          <w:bCs/>
          <w:sz w:val="26"/>
          <w:szCs w:val="26"/>
        </w:rPr>
        <w:t>Использовать Земельный участок в соответствии с требованиями:</w:t>
      </w:r>
    </w:p>
    <w:p w14:paraId="5A87A3F4" w14:textId="77777777" w:rsidR="006959F0" w:rsidRPr="006959F0" w:rsidRDefault="006959F0" w:rsidP="006959F0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6959F0">
        <w:rPr>
          <w:bCs/>
          <w:sz w:val="26"/>
          <w:szCs w:val="26"/>
        </w:rPr>
        <w:t>- Воздушного кодекса Российской Федерации;</w:t>
      </w:r>
    </w:p>
    <w:p w14:paraId="20A9B809" w14:textId="77777777" w:rsidR="006959F0" w:rsidRPr="006959F0" w:rsidRDefault="006959F0" w:rsidP="006959F0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6959F0">
        <w:rPr>
          <w:bCs/>
          <w:sz w:val="26"/>
          <w:szCs w:val="26"/>
        </w:rPr>
        <w:t>- Водного кодекса Российской Федерации;</w:t>
      </w:r>
    </w:p>
    <w:p w14:paraId="2A05F66E" w14:textId="77777777" w:rsidR="006959F0" w:rsidRPr="006959F0" w:rsidRDefault="006959F0" w:rsidP="006959F0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6959F0">
        <w:rPr>
          <w:bCs/>
          <w:sz w:val="26"/>
          <w:szCs w:val="26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959F0">
        <w:rPr>
          <w:bCs/>
          <w:sz w:val="26"/>
          <w:szCs w:val="26"/>
        </w:rPr>
        <w:t>приаэродромной</w:t>
      </w:r>
      <w:proofErr w:type="spellEnd"/>
      <w:r w:rsidRPr="006959F0">
        <w:rPr>
          <w:bCs/>
          <w:sz w:val="26"/>
          <w:szCs w:val="26"/>
        </w:rPr>
        <w:t xml:space="preserve"> территории и санитарно-защитной зоны»;</w:t>
      </w:r>
    </w:p>
    <w:p w14:paraId="41CBA68A" w14:textId="0E611275" w:rsidR="006959F0" w:rsidRPr="006959F0" w:rsidRDefault="006959F0" w:rsidP="006959F0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6959F0">
        <w:rPr>
          <w:bCs/>
          <w:sz w:val="26"/>
          <w:szCs w:val="26"/>
        </w:rPr>
        <w:t xml:space="preserve">- постановления Правительства Российской Федерации от 11.03.2010 г. № 138 </w:t>
      </w:r>
      <w:r>
        <w:rPr>
          <w:bCs/>
          <w:sz w:val="26"/>
          <w:szCs w:val="26"/>
        </w:rPr>
        <w:br/>
      </w:r>
      <w:r w:rsidRPr="006959F0">
        <w:rPr>
          <w:bCs/>
          <w:sz w:val="26"/>
          <w:szCs w:val="26"/>
        </w:rPr>
        <w:t>(ред. от 02.12.2020) «Об утверждении Федеральных правил использования воздушного пространства Российской Федерации»;</w:t>
      </w:r>
    </w:p>
    <w:p w14:paraId="3CC0C809" w14:textId="3D0DC2E8" w:rsidR="006959F0" w:rsidRPr="006959F0" w:rsidRDefault="006959F0" w:rsidP="006959F0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6959F0">
        <w:rPr>
          <w:bCs/>
          <w:sz w:val="26"/>
          <w:szCs w:val="26"/>
        </w:rPr>
        <w:t xml:space="preserve">- Решения Исполкома Моссовета и Мособлисполкома от 17.04.1980 № 500-1143 </w:t>
      </w:r>
      <w:r>
        <w:rPr>
          <w:bCs/>
          <w:sz w:val="26"/>
          <w:szCs w:val="26"/>
        </w:rPr>
        <w:br/>
      </w:r>
      <w:r w:rsidRPr="006959F0">
        <w:rPr>
          <w:bCs/>
          <w:sz w:val="26"/>
          <w:szCs w:val="26"/>
        </w:rPr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06A7DE9" w14:textId="53FB2528" w:rsidR="006959F0" w:rsidRDefault="006959F0" w:rsidP="006959F0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6959F0">
        <w:rPr>
          <w:bCs/>
          <w:sz w:val="26"/>
          <w:szCs w:val="26"/>
        </w:rPr>
        <w:t xml:space="preserve">- Постановления Правительства Москвы и Правительства МО от 17.12.2019 </w:t>
      </w:r>
      <w:r>
        <w:rPr>
          <w:bCs/>
          <w:sz w:val="26"/>
          <w:szCs w:val="26"/>
        </w:rPr>
        <w:br/>
      </w:r>
      <w:r w:rsidRPr="006959F0">
        <w:rPr>
          <w:bCs/>
          <w:sz w:val="26"/>
          <w:szCs w:val="26"/>
        </w:rPr>
        <w:t>№ 1705-ПП/970/44.</w:t>
      </w:r>
    </w:p>
    <w:p w14:paraId="1C53897E" w14:textId="2DA6507C" w:rsidR="00D144FE" w:rsidRPr="00586BC1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86BC1">
        <w:rPr>
          <w:bCs/>
          <w:sz w:val="26"/>
          <w:szCs w:val="26"/>
        </w:rPr>
        <w:t xml:space="preserve">4.4.14. Согласовать размещение объекта капитального строительства в соответствии </w:t>
      </w:r>
      <w:r w:rsidRPr="00586BC1">
        <w:rPr>
          <w:bCs/>
          <w:sz w:val="26"/>
          <w:szCs w:val="26"/>
        </w:rPr>
        <w:br/>
        <w:t>с действующим законодательством.</w:t>
      </w:r>
    </w:p>
    <w:p w14:paraId="4BCE5A06" w14:textId="77777777" w:rsidR="00D144FE" w:rsidRPr="00C066FC" w:rsidRDefault="00D144FE" w:rsidP="00D144FE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4.2. Продавец обязуется:</w:t>
      </w:r>
    </w:p>
    <w:p w14:paraId="466086D0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0020A7A4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FCBFC64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F9E82E9" w14:textId="77777777" w:rsidR="00D144FE" w:rsidRPr="00521D85" w:rsidRDefault="00D144FE" w:rsidP="00D144FE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0F11132B" w14:textId="77777777" w:rsidR="00D144FE" w:rsidRDefault="00D144FE" w:rsidP="00D144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5. Ответственность Сторон</w:t>
      </w:r>
    </w:p>
    <w:p w14:paraId="1D190907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647C120E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5.2. В случае </w:t>
      </w:r>
      <w:proofErr w:type="gramStart"/>
      <w:r w:rsidRPr="00521D85">
        <w:rPr>
          <w:bCs/>
          <w:sz w:val="26"/>
          <w:szCs w:val="26"/>
        </w:rPr>
        <w:t>нарушения</w:t>
      </w:r>
      <w:proofErr w:type="gramEnd"/>
      <w:r w:rsidRPr="00521D85">
        <w:rPr>
          <w:bCs/>
          <w:sz w:val="26"/>
          <w:szCs w:val="26"/>
        </w:rPr>
        <w:t xml:space="preserve"> установленного пунктом 2.3 настоящего Договора срока</w:t>
      </w:r>
    </w:p>
    <w:p w14:paraId="06CD8BFD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521D85">
        <w:rPr>
          <w:bCs/>
          <w:color w:val="FF0000"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168027C7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lastRenderedPageBreak/>
        <w:t>5.3. Уплата неустойки не освобождает Покупателя от исполнения обязательств по настоящему Договору.</w:t>
      </w:r>
    </w:p>
    <w:p w14:paraId="4D82BFFB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5.4. Расторжение настоящего Договора не освобождает Покупателя от уплаты</w:t>
      </w:r>
    </w:p>
    <w:p w14:paraId="2C0BCCFD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BC3C05A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7FB7309B" w14:textId="77777777" w:rsidR="00D144FE" w:rsidRDefault="00D144FE" w:rsidP="00D144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6. Рассмотрение споров</w:t>
      </w:r>
    </w:p>
    <w:p w14:paraId="31D0AA70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2D27558B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59097A94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BB06BBC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1A2201B0" w14:textId="77777777" w:rsidR="00D144FE" w:rsidRDefault="00D144FE" w:rsidP="00D144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7. Обременения Участка</w:t>
      </w:r>
    </w:p>
    <w:p w14:paraId="25A7701E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384E4B3" w14:textId="77777777" w:rsidR="00D144FE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7.2. </w:t>
      </w:r>
      <w:r w:rsidRPr="003F5E03">
        <w:rPr>
          <w:bCs/>
          <w:sz w:val="26"/>
          <w:szCs w:val="26"/>
        </w:rPr>
        <w:t>Сведения об ограничениях (обременениях) прав на Участок:</w:t>
      </w:r>
    </w:p>
    <w:p w14:paraId="02C4FFB2" w14:textId="77777777" w:rsidR="006959F0" w:rsidRPr="006959F0" w:rsidRDefault="006959F0" w:rsidP="006959F0">
      <w:pPr>
        <w:jc w:val="both"/>
        <w:rPr>
          <w:bCs/>
          <w:sz w:val="26"/>
          <w:szCs w:val="26"/>
        </w:rPr>
      </w:pPr>
      <w:r w:rsidRPr="006959F0">
        <w:rPr>
          <w:sz w:val="26"/>
          <w:szCs w:val="26"/>
        </w:rPr>
        <w:t xml:space="preserve">- </w:t>
      </w:r>
      <w:r w:rsidRPr="006959F0">
        <w:rPr>
          <w:bCs/>
          <w:sz w:val="26"/>
          <w:szCs w:val="26"/>
        </w:rPr>
        <w:t xml:space="preserve">Земельный участок расположен в зоне с особыми условиями использования территории </w:t>
      </w:r>
      <w:r>
        <w:rPr>
          <w:bCs/>
          <w:sz w:val="26"/>
          <w:szCs w:val="26"/>
        </w:rPr>
        <w:br/>
      </w:r>
      <w:r w:rsidRPr="006959F0">
        <w:rPr>
          <w:bCs/>
          <w:sz w:val="26"/>
          <w:szCs w:val="26"/>
        </w:rPr>
        <w:t xml:space="preserve">в соответствии с Решением Исполкома Моссовета и Мособлисполкома от 17.04.1980 </w:t>
      </w:r>
      <w:r>
        <w:rPr>
          <w:bCs/>
          <w:sz w:val="26"/>
          <w:szCs w:val="26"/>
        </w:rPr>
        <w:br/>
      </w:r>
      <w:r w:rsidRPr="006959F0">
        <w:rPr>
          <w:bCs/>
          <w:sz w:val="26"/>
          <w:szCs w:val="26"/>
        </w:rPr>
        <w:t xml:space="preserve">№ 500-1143, Постановлением Правительства Москвы и Правительства МО от 17.12.2019 </w:t>
      </w:r>
      <w:r>
        <w:rPr>
          <w:bCs/>
          <w:sz w:val="26"/>
          <w:szCs w:val="26"/>
        </w:rPr>
        <w:br/>
      </w:r>
      <w:r w:rsidRPr="006959F0">
        <w:rPr>
          <w:bCs/>
          <w:sz w:val="26"/>
          <w:szCs w:val="26"/>
        </w:rPr>
        <w:t>№ 1705-ПП/970/44 (ред. от 30.11.2021) (**).</w:t>
      </w:r>
    </w:p>
    <w:p w14:paraId="7471FCDB" w14:textId="2CBDA2B4" w:rsidR="00D144FE" w:rsidRPr="006959F0" w:rsidRDefault="006959F0" w:rsidP="006959F0">
      <w:pPr>
        <w:jc w:val="both"/>
        <w:rPr>
          <w:sz w:val="26"/>
          <w:szCs w:val="26"/>
        </w:rPr>
      </w:pPr>
      <w:r w:rsidRPr="006959F0">
        <w:rPr>
          <w:sz w:val="26"/>
          <w:szCs w:val="26"/>
        </w:rPr>
        <w:t xml:space="preserve">- полностью расположен в </w:t>
      </w:r>
      <w:proofErr w:type="spellStart"/>
      <w:r w:rsidRPr="006959F0">
        <w:rPr>
          <w:sz w:val="26"/>
          <w:szCs w:val="26"/>
        </w:rPr>
        <w:t>приаэродромной</w:t>
      </w:r>
      <w:proofErr w:type="spellEnd"/>
      <w:r w:rsidRPr="006959F0">
        <w:rPr>
          <w:sz w:val="26"/>
          <w:szCs w:val="26"/>
        </w:rPr>
        <w:t xml:space="preserve"> территории аэродрома Кубинка</w:t>
      </w:r>
      <w:r>
        <w:rPr>
          <w:sz w:val="26"/>
          <w:szCs w:val="26"/>
        </w:rPr>
        <w:t>.</w:t>
      </w:r>
    </w:p>
    <w:p w14:paraId="53FE5DC3" w14:textId="77777777" w:rsidR="00D144FE" w:rsidRPr="00521D85" w:rsidRDefault="00D144FE" w:rsidP="00D144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605FD396" w14:textId="77777777" w:rsidR="00D144FE" w:rsidRDefault="00D144FE" w:rsidP="00D144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8. Особые условия Договора</w:t>
      </w:r>
    </w:p>
    <w:p w14:paraId="574501D9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0D64D24E" w14:textId="77777777" w:rsidR="00D144FE" w:rsidRPr="00521D85" w:rsidRDefault="00D144FE" w:rsidP="00D144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8.2. Настоящий Договор составлен в 3 (трех) экземплярах, имеющих одинаковую</w:t>
      </w:r>
      <w:r>
        <w:rPr>
          <w:bCs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FE4A019" w14:textId="77777777" w:rsidR="00D144FE" w:rsidRPr="00521D85" w:rsidRDefault="00D144FE" w:rsidP="00D144FE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30DECDE7" w14:textId="77777777" w:rsidR="00D144FE" w:rsidRPr="008509C3" w:rsidRDefault="00D144FE" w:rsidP="00D144FE">
      <w:pPr>
        <w:ind w:left="360"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9.</w:t>
      </w: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6E8DE344" w14:textId="77777777" w:rsidR="00D144FE" w:rsidRPr="008509C3" w:rsidRDefault="00D144FE" w:rsidP="00D144FE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bookmarkEnd w:id="55"/>
    <w:p w14:paraId="5454AB6D" w14:textId="77777777" w:rsidR="00D144FE" w:rsidRDefault="00D144FE" w:rsidP="00D144FE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4F415B06" w14:textId="77777777" w:rsidR="00D144FE" w:rsidRPr="008509C3" w:rsidRDefault="00D144FE" w:rsidP="00D144FE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194DDAA3" w14:textId="77777777" w:rsidR="00D144FE" w:rsidRPr="00EE5B9D" w:rsidRDefault="00D144FE" w:rsidP="00D144FE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5AC95071" w14:textId="77777777" w:rsidR="00D144FE" w:rsidRDefault="00D144FE" w:rsidP="00D144FE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p w14:paraId="781FE5D9" w14:textId="77777777" w:rsidR="00D144FE" w:rsidRDefault="00D144FE" w:rsidP="00D144FE">
      <w:pPr>
        <w:suppressAutoHyphens w:val="0"/>
        <w:rPr>
          <w:b/>
          <w:sz w:val="26"/>
          <w:szCs w:val="26"/>
          <w:lang w:val="x-none" w:eastAsia="x-none"/>
        </w:rPr>
      </w:pPr>
      <w:r>
        <w:rPr>
          <w:sz w:val="26"/>
          <w:szCs w:val="26"/>
        </w:rPr>
        <w:br w:type="page"/>
      </w:r>
    </w:p>
    <w:p w14:paraId="7AC1BE20" w14:textId="77777777" w:rsidR="00D144FE" w:rsidRPr="00E5755F" w:rsidRDefault="00D144FE" w:rsidP="00D144FE">
      <w:pPr>
        <w:spacing w:after="400" w:line="245" w:lineRule="exact"/>
        <w:ind w:right="100"/>
        <w:jc w:val="right"/>
        <w:rPr>
          <w:bCs/>
          <w:sz w:val="28"/>
          <w:szCs w:val="28"/>
        </w:rPr>
      </w:pPr>
      <w:r w:rsidRPr="00E5755F">
        <w:rPr>
          <w:sz w:val="28"/>
          <w:szCs w:val="28"/>
        </w:rPr>
        <w:lastRenderedPageBreak/>
        <w:t xml:space="preserve">Приложение 2 к договору </w:t>
      </w:r>
      <w:r>
        <w:rPr>
          <w:sz w:val="28"/>
          <w:szCs w:val="28"/>
        </w:rPr>
        <w:t>купли-продажи</w:t>
      </w:r>
      <w:r w:rsidRPr="00E5755F">
        <w:rPr>
          <w:sz w:val="28"/>
          <w:szCs w:val="28"/>
        </w:rPr>
        <w:br/>
      </w:r>
      <w:r w:rsidRPr="00E5755F">
        <w:rPr>
          <w:bCs/>
          <w:sz w:val="28"/>
          <w:szCs w:val="28"/>
        </w:rPr>
        <w:t>от _</w:t>
      </w:r>
      <w:proofErr w:type="gramStart"/>
      <w:r w:rsidRPr="00E5755F">
        <w:rPr>
          <w:bCs/>
          <w:sz w:val="28"/>
          <w:szCs w:val="28"/>
        </w:rPr>
        <w:t>_._</w:t>
      </w:r>
      <w:proofErr w:type="gramEnd"/>
      <w:r w:rsidRPr="00E5755F">
        <w:rPr>
          <w:bCs/>
          <w:sz w:val="28"/>
          <w:szCs w:val="28"/>
        </w:rPr>
        <w:t>_.____ № ______________</w:t>
      </w:r>
    </w:p>
    <w:p w14:paraId="75A7BB0C" w14:textId="77777777" w:rsidR="00D144FE" w:rsidRPr="008509C3" w:rsidRDefault="00D144FE" w:rsidP="00D144FE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>АКТ ПРИЕМА-ПЕРЕДАЧИ</w:t>
      </w:r>
    </w:p>
    <w:p w14:paraId="3EBFAB14" w14:textId="77777777" w:rsidR="00D144FE" w:rsidRPr="008509C3" w:rsidRDefault="00D144FE" w:rsidP="00D144FE">
      <w:pPr>
        <w:pStyle w:val="af"/>
        <w:ind w:right="284"/>
        <w:rPr>
          <w:sz w:val="26"/>
          <w:szCs w:val="26"/>
        </w:rPr>
      </w:pPr>
    </w:p>
    <w:p w14:paraId="5A12F182" w14:textId="77777777" w:rsidR="00D144FE" w:rsidRPr="003F5E03" w:rsidRDefault="00D144FE" w:rsidP="00D144FE">
      <w:pPr>
        <w:ind w:right="284"/>
        <w:jc w:val="center"/>
        <w:rPr>
          <w:b/>
          <w:sz w:val="26"/>
          <w:szCs w:val="26"/>
        </w:rPr>
      </w:pPr>
    </w:p>
    <w:tbl>
      <w:tblPr>
        <w:tblW w:w="10402" w:type="dxa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5201"/>
        <w:gridCol w:w="5201"/>
      </w:tblGrid>
      <w:tr w:rsidR="00D144FE" w:rsidRPr="003F5E03" w14:paraId="0A669A4A" w14:textId="77777777" w:rsidTr="00D144FE">
        <w:trPr>
          <w:trHeight w:val="140"/>
        </w:trPr>
        <w:tc>
          <w:tcPr>
            <w:tcW w:w="5201" w:type="dxa"/>
          </w:tcPr>
          <w:p w14:paraId="23C800DD" w14:textId="77777777" w:rsidR="00D144FE" w:rsidRPr="003F5E03" w:rsidRDefault="00D144FE" w:rsidP="00D144FE">
            <w:pPr>
              <w:ind w:right="284"/>
              <w:jc w:val="center"/>
              <w:rPr>
                <w:bCs/>
                <w:sz w:val="26"/>
                <w:szCs w:val="26"/>
              </w:rPr>
            </w:pPr>
            <w:r w:rsidRPr="003F5E03">
              <w:rPr>
                <w:bCs/>
                <w:sz w:val="26"/>
                <w:szCs w:val="26"/>
              </w:rPr>
              <w:t xml:space="preserve">г. Руза Московской области </w:t>
            </w:r>
          </w:p>
        </w:tc>
        <w:tc>
          <w:tcPr>
            <w:tcW w:w="5201" w:type="dxa"/>
          </w:tcPr>
          <w:p w14:paraId="4AD5E2B2" w14:textId="77777777" w:rsidR="00D144FE" w:rsidRPr="003F5E03" w:rsidRDefault="00D144FE" w:rsidP="00D144FE">
            <w:pPr>
              <w:ind w:right="284"/>
              <w:jc w:val="center"/>
              <w:rPr>
                <w:bCs/>
                <w:sz w:val="26"/>
                <w:szCs w:val="26"/>
              </w:rPr>
            </w:pPr>
            <w:r w:rsidRPr="003F5E03">
              <w:rPr>
                <w:bCs/>
                <w:sz w:val="26"/>
                <w:szCs w:val="26"/>
              </w:rPr>
              <w:t xml:space="preserve">                                   ____________20__ г. </w:t>
            </w:r>
          </w:p>
        </w:tc>
      </w:tr>
    </w:tbl>
    <w:p w14:paraId="1D39B146" w14:textId="77777777" w:rsidR="00D144FE" w:rsidRPr="008509C3" w:rsidRDefault="00D144FE" w:rsidP="00D144FE">
      <w:pPr>
        <w:ind w:right="284"/>
        <w:jc w:val="center"/>
        <w:rPr>
          <w:sz w:val="26"/>
          <w:szCs w:val="26"/>
        </w:rPr>
      </w:pPr>
    </w:p>
    <w:p w14:paraId="49527A3C" w14:textId="2037B6EB" w:rsidR="00D144FE" w:rsidRPr="008509C3" w:rsidRDefault="00D144FE" w:rsidP="00D144FE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</w:t>
      </w:r>
      <w:r w:rsidRPr="00566EAD">
        <w:rPr>
          <w:b/>
          <w:bCs/>
          <w:sz w:val="26"/>
          <w:szCs w:val="26"/>
        </w:rPr>
        <w:t>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 xml:space="preserve"> </w:t>
      </w:r>
      <w:r w:rsidR="006959F0">
        <w:rPr>
          <w:sz w:val="26"/>
          <w:szCs w:val="26"/>
        </w:rPr>
        <w:t>__________</w:t>
      </w: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Рузского городского округа Московской области </w:t>
      </w:r>
      <w:r>
        <w:rPr>
          <w:sz w:val="26"/>
          <w:szCs w:val="26"/>
        </w:rPr>
        <w:t xml:space="preserve">         </w:t>
      </w:r>
      <w:r w:rsidRPr="008509C3">
        <w:rPr>
          <w:sz w:val="26"/>
          <w:szCs w:val="26"/>
        </w:rPr>
        <w:t xml:space="preserve">, </w:t>
      </w:r>
      <w:proofErr w:type="spellStart"/>
      <w:r w:rsidRPr="008509C3">
        <w:rPr>
          <w:sz w:val="26"/>
          <w:szCs w:val="26"/>
        </w:rPr>
        <w:t>действующ</w:t>
      </w:r>
      <w:proofErr w:type="spellEnd"/>
      <w:r w:rsidR="006959F0">
        <w:rPr>
          <w:sz w:val="26"/>
          <w:szCs w:val="26"/>
        </w:rPr>
        <w:t>__</w:t>
      </w:r>
      <w:r w:rsidRPr="008509C3">
        <w:rPr>
          <w:sz w:val="26"/>
          <w:szCs w:val="26"/>
        </w:rPr>
        <w:t xml:space="preserve"> на основании</w:t>
      </w:r>
      <w:r w:rsidR="006959F0">
        <w:rPr>
          <w:sz w:val="26"/>
          <w:szCs w:val="26"/>
        </w:rPr>
        <w:t>____</w:t>
      </w:r>
      <w:r w:rsidRPr="008509C3">
        <w:rPr>
          <w:sz w:val="26"/>
          <w:szCs w:val="26"/>
        </w:rPr>
        <w:t>, с одной стороны, и</w:t>
      </w:r>
    </w:p>
    <w:p w14:paraId="7C282549" w14:textId="77777777" w:rsidR="00D144FE" w:rsidRPr="008509C3" w:rsidRDefault="00D144FE" w:rsidP="00D144FE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_______________________________именуемое в дальнейшем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, с другой </w:t>
      </w:r>
      <w:proofErr w:type="gramStart"/>
      <w:r w:rsidRPr="008509C3">
        <w:rPr>
          <w:sz w:val="26"/>
          <w:szCs w:val="26"/>
        </w:rPr>
        <w:t>стороны,  в</w:t>
      </w:r>
      <w:proofErr w:type="gramEnd"/>
      <w:r w:rsidRPr="008509C3">
        <w:rPr>
          <w:sz w:val="26"/>
          <w:szCs w:val="26"/>
        </w:rPr>
        <w:t xml:space="preserve"> соответствии </w:t>
      </w:r>
      <w:r>
        <w:rPr>
          <w:sz w:val="26"/>
          <w:szCs w:val="26"/>
        </w:rPr>
        <w:t>Договором купли-продажи</w:t>
      </w:r>
      <w:r w:rsidRPr="008509C3">
        <w:rPr>
          <w:sz w:val="26"/>
          <w:szCs w:val="26"/>
        </w:rPr>
        <w:t xml:space="preserve"> земельного участка от __________20</w:t>
      </w:r>
      <w:r>
        <w:rPr>
          <w:sz w:val="26"/>
          <w:szCs w:val="26"/>
        </w:rPr>
        <w:t>__</w:t>
      </w:r>
      <w:r w:rsidRPr="008509C3">
        <w:rPr>
          <w:sz w:val="26"/>
          <w:szCs w:val="26"/>
        </w:rPr>
        <w:t>г. №___ подписали настоящий акт приема-передачи о нижеследующем:</w:t>
      </w:r>
    </w:p>
    <w:p w14:paraId="2B2B6B64" w14:textId="77777777" w:rsidR="00D144FE" w:rsidRPr="008509C3" w:rsidRDefault="00D144FE" w:rsidP="00D144FE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 xml:space="preserve">1.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 передал</w:t>
      </w:r>
      <w:r>
        <w:rPr>
          <w:sz w:val="26"/>
          <w:szCs w:val="26"/>
        </w:rPr>
        <w:t xml:space="preserve"> в собственность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Покупателя</w:t>
      </w:r>
      <w:r w:rsidRPr="008509C3">
        <w:rPr>
          <w:sz w:val="26"/>
          <w:szCs w:val="26"/>
        </w:rPr>
        <w:t xml:space="preserve"> принял </w:t>
      </w:r>
      <w:bookmarkStart w:id="56" w:name="bookmark21"/>
      <w:r>
        <w:rPr>
          <w:sz w:val="26"/>
          <w:szCs w:val="26"/>
        </w:rPr>
        <w:t>з</w:t>
      </w:r>
      <w:r w:rsidRPr="008509C3">
        <w:rPr>
          <w:bCs/>
          <w:sz w:val="26"/>
          <w:szCs w:val="26"/>
        </w:rPr>
        <w:t>емельный участок</w:t>
      </w:r>
      <w:r>
        <w:rPr>
          <w:bCs/>
          <w:sz w:val="26"/>
          <w:szCs w:val="26"/>
        </w:rPr>
        <w:t>, государственная собственность на который не разграничена, общей</w:t>
      </w:r>
      <w:r w:rsidRPr="008509C3">
        <w:rPr>
          <w:bCs/>
          <w:sz w:val="26"/>
          <w:szCs w:val="26"/>
        </w:rPr>
        <w:t xml:space="preserve"> </w:t>
      </w:r>
      <w:bookmarkEnd w:id="56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 кв. м., категория земель – </w:t>
      </w:r>
      <w:r>
        <w:rPr>
          <w:sz w:val="26"/>
          <w:szCs w:val="26"/>
        </w:rPr>
        <w:t xml:space="preserve">   </w:t>
      </w:r>
      <w:proofErr w:type="gramStart"/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>,</w:t>
      </w:r>
      <w:proofErr w:type="gramEnd"/>
      <w:r w:rsidRPr="008509C3">
        <w:rPr>
          <w:sz w:val="26"/>
          <w:szCs w:val="26"/>
        </w:rPr>
        <w:t xml:space="preserve"> с кадастровым номером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 xml:space="preserve">, </w:t>
      </w:r>
    </w:p>
    <w:p w14:paraId="3BC39732" w14:textId="14711B22" w:rsidR="00D144FE" w:rsidRDefault="00D144FE" w:rsidP="00D144FE">
      <w:pPr>
        <w:pStyle w:val="af0"/>
        <w:suppressAutoHyphens w:val="0"/>
        <w:spacing w:after="0"/>
        <w:ind w:right="-1"/>
        <w:jc w:val="both"/>
        <w:rPr>
          <w:sz w:val="26"/>
          <w:szCs w:val="26"/>
          <w:lang w:val="ru-RU"/>
        </w:rPr>
      </w:pPr>
      <w:r w:rsidRPr="008509C3">
        <w:rPr>
          <w:sz w:val="26"/>
          <w:szCs w:val="26"/>
        </w:rPr>
        <w:t xml:space="preserve">а </w:t>
      </w:r>
      <w:r>
        <w:rPr>
          <w:sz w:val="26"/>
          <w:szCs w:val="26"/>
          <w:lang w:val="ru-RU"/>
        </w:rPr>
        <w:t>Покупатель</w:t>
      </w:r>
      <w:r w:rsidRPr="008509C3">
        <w:rPr>
          <w:sz w:val="26"/>
          <w:szCs w:val="26"/>
        </w:rPr>
        <w:t xml:space="preserve"> принял указанный земельный участок полностью в таком виде, в котором </w:t>
      </w:r>
      <w:r w:rsidR="006959F0">
        <w:rPr>
          <w:sz w:val="26"/>
          <w:szCs w:val="26"/>
        </w:rPr>
        <w:br/>
      </w:r>
      <w:r w:rsidRPr="008509C3">
        <w:rPr>
          <w:sz w:val="26"/>
          <w:szCs w:val="26"/>
        </w:rPr>
        <w:t>он находился в момент подписания акта приема-передачи.</w:t>
      </w:r>
    </w:p>
    <w:p w14:paraId="598C3806" w14:textId="77777777" w:rsidR="00D144FE" w:rsidRPr="00BF3EFB" w:rsidRDefault="00D144FE" w:rsidP="00D144FE">
      <w:pPr>
        <w:ind w:right="255"/>
        <w:jc w:val="both"/>
        <w:rPr>
          <w:lang w:eastAsia="ar-SA"/>
        </w:rPr>
      </w:pPr>
      <w:r>
        <w:rPr>
          <w:lang w:eastAsia="ar-SA"/>
        </w:rPr>
        <w:t xml:space="preserve">      2. </w:t>
      </w:r>
      <w:r w:rsidRPr="00536E7C">
        <w:rPr>
          <w:sz w:val="26"/>
          <w:szCs w:val="26"/>
          <w:lang w:eastAsia="ar-SA"/>
        </w:rPr>
        <w:t>Расчет по договору произведен полностью в размере ________</w:t>
      </w:r>
      <w:proofErr w:type="gramStart"/>
      <w:r w:rsidRPr="00536E7C">
        <w:rPr>
          <w:sz w:val="26"/>
          <w:szCs w:val="26"/>
          <w:lang w:eastAsia="ar-SA"/>
        </w:rPr>
        <w:t>_,_</w:t>
      </w:r>
      <w:proofErr w:type="gramEnd"/>
      <w:r w:rsidRPr="00536E7C">
        <w:rPr>
          <w:sz w:val="26"/>
          <w:szCs w:val="26"/>
          <w:lang w:eastAsia="ar-SA"/>
        </w:rPr>
        <w:t>_</w:t>
      </w:r>
      <w:r w:rsidRPr="00536E7C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536E7C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734E165E" w14:textId="77777777" w:rsidR="00D144FE" w:rsidRPr="008509C3" w:rsidRDefault="00D144FE" w:rsidP="00D144FE">
      <w:pPr>
        <w:pStyle w:val="aff1"/>
        <w:suppressAutoHyphens w:val="0"/>
        <w:spacing w:after="0" w:line="240" w:lineRule="auto"/>
        <w:ind w:left="0" w:right="-1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3. </w:t>
      </w:r>
      <w:r w:rsidRPr="008509C3">
        <w:rPr>
          <w:rFonts w:ascii="Times New Roman" w:eastAsia="Times New Roman" w:hAnsi="Times New Roman" w:cs="Times New Roman"/>
          <w:sz w:val="26"/>
          <w:szCs w:val="26"/>
        </w:rPr>
        <w:t xml:space="preserve">Настоящий акт приема-передачи составлен в трех экземплярах, </w:t>
      </w:r>
      <w:r>
        <w:rPr>
          <w:rFonts w:ascii="Times New Roman" w:eastAsia="Times New Roman" w:hAnsi="Times New Roman" w:cs="Times New Roman"/>
          <w:sz w:val="26"/>
          <w:szCs w:val="26"/>
        </w:rPr>
        <w:t>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15BD0C56" w14:textId="77777777" w:rsidR="00D144FE" w:rsidRPr="008509C3" w:rsidRDefault="00D144FE" w:rsidP="00D144FE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108F0035" w14:textId="77777777" w:rsidR="00D144FE" w:rsidRDefault="00D144FE" w:rsidP="00D144FE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5907B73C" w14:textId="77777777" w:rsidR="00D144FE" w:rsidRPr="008509C3" w:rsidRDefault="00D144FE" w:rsidP="00D144FE">
      <w:pPr>
        <w:ind w:right="284"/>
        <w:jc w:val="center"/>
        <w:rPr>
          <w:b/>
          <w:sz w:val="26"/>
          <w:szCs w:val="26"/>
        </w:rPr>
      </w:pPr>
    </w:p>
    <w:p w14:paraId="180D6BAA" w14:textId="77777777" w:rsidR="00D144FE" w:rsidRPr="008509C3" w:rsidRDefault="00D144FE" w:rsidP="00D144FE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55E81DB1" w14:textId="77777777" w:rsidR="00D144FE" w:rsidRPr="008509C3" w:rsidRDefault="00D144FE" w:rsidP="00D144FE">
      <w:pPr>
        <w:ind w:left="360" w:right="284"/>
        <w:rPr>
          <w:b/>
          <w:sz w:val="26"/>
          <w:szCs w:val="26"/>
        </w:rPr>
      </w:pPr>
    </w:p>
    <w:p w14:paraId="44C7ED56" w14:textId="77777777" w:rsidR="00D144FE" w:rsidRDefault="00D144FE" w:rsidP="00D144FE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44E8D482" w14:textId="77777777" w:rsidR="00D144FE" w:rsidRPr="008509C3" w:rsidRDefault="00D144FE" w:rsidP="00D144FE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 xml:space="preserve">______________ / </w:t>
      </w:r>
      <w:r>
        <w:rPr>
          <w:sz w:val="26"/>
          <w:szCs w:val="26"/>
        </w:rPr>
        <w:t xml:space="preserve">                  </w:t>
      </w:r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332D5805" w14:textId="77777777" w:rsidR="00D144FE" w:rsidRPr="00EE5B9D" w:rsidRDefault="00D144FE" w:rsidP="00D144FE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02FF4F18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7" w:name="_Toc478656969"/>
      <w:bookmarkEnd w:id="51"/>
      <w:r w:rsidRPr="00A8799E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57"/>
      <w:r w:rsidRPr="00A8799E">
        <w:rPr>
          <w:rFonts w:ascii="Times New Roman" w:hAnsi="Times New Roman"/>
          <w:i w:val="0"/>
          <w:sz w:val="26"/>
          <w:szCs w:val="26"/>
        </w:rPr>
        <w:t>0</w:t>
      </w:r>
    </w:p>
    <w:p w14:paraId="1789FDEC" w14:textId="75DC3F5F" w:rsidR="00A8799E" w:rsidRDefault="00A8799E" w:rsidP="00A8799E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7F59C48" wp14:editId="15065650">
            <wp:extent cx="6472555" cy="915225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1D52" w14:textId="2DBA387F" w:rsidR="00A8799E" w:rsidRDefault="00A8799E" w:rsidP="00A8799E">
      <w:pPr>
        <w:jc w:val="center"/>
        <w:rPr>
          <w:lang w:val="x-none"/>
        </w:rPr>
      </w:pPr>
    </w:p>
    <w:p w14:paraId="5C162FC9" w14:textId="5A340F14" w:rsidR="00A8799E" w:rsidRDefault="00A8799E" w:rsidP="00A8799E">
      <w:pPr>
        <w:jc w:val="center"/>
        <w:rPr>
          <w:lang w:val="x-none"/>
        </w:rPr>
      </w:pPr>
    </w:p>
    <w:p w14:paraId="1A336309" w14:textId="39344707" w:rsidR="00A8799E" w:rsidRPr="00A8799E" w:rsidRDefault="00A8799E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CF5BCA8" wp14:editId="255666AA">
            <wp:extent cx="6472555" cy="9152255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4587264" wp14:editId="320500C2">
            <wp:extent cx="6472555" cy="9152255"/>
            <wp:effectExtent l="0" t="0" r="444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00BDC2A" wp14:editId="62C180F0">
            <wp:extent cx="6472555" cy="9152255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938BDDE" wp14:editId="66451EEC">
            <wp:extent cx="6472555" cy="9152255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22249F3" wp14:editId="1DF87626">
            <wp:extent cx="6472555" cy="9152255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C00BF00" wp14:editId="6A90F22F">
            <wp:extent cx="6472555" cy="9152255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E976E73" wp14:editId="020206C5">
            <wp:extent cx="6472555" cy="915225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0A824B0" wp14:editId="2CAFB4B0">
            <wp:extent cx="6472555" cy="9152255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077ED13" wp14:editId="326BBA09">
            <wp:extent cx="6472555" cy="9152255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A83171" wp14:editId="2C5A9140">
            <wp:extent cx="6472555" cy="9152255"/>
            <wp:effectExtent l="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BB0B5F5" wp14:editId="43857502">
            <wp:extent cx="6472555" cy="9152255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8C9583D" wp14:editId="19313FB8">
            <wp:extent cx="6472555" cy="9152255"/>
            <wp:effectExtent l="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0D9A415" wp14:editId="50449751">
            <wp:extent cx="6472555" cy="9152255"/>
            <wp:effectExtent l="0" t="0" r="444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A681675" wp14:editId="5A8766C2">
            <wp:extent cx="6472555" cy="9152255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366F5FD" wp14:editId="6B9AD535">
            <wp:extent cx="6472555" cy="9152255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2EA3F9D" wp14:editId="2BB48B84">
            <wp:extent cx="6472555" cy="9152255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1A204F4" wp14:editId="0A3BA274">
            <wp:extent cx="6472555" cy="9152255"/>
            <wp:effectExtent l="0" t="0" r="44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A0BE2BA" wp14:editId="6D6DA6A4">
            <wp:extent cx="6472555" cy="9152255"/>
            <wp:effectExtent l="0" t="0" r="44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69E9DA0" wp14:editId="56FABC71">
            <wp:extent cx="6472555" cy="9152255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7C01135" wp14:editId="7F1D1CCB">
            <wp:extent cx="6472555" cy="9152255"/>
            <wp:effectExtent l="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DD25AF6" wp14:editId="7A01FC2D">
            <wp:extent cx="6472555" cy="9152255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799E" w:rsidRPr="00A8799E" w:rsidSect="00B04127">
      <w:footerReference w:type="default" r:id="rId68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6FBEEC" w14:textId="77777777" w:rsidR="00D144FE" w:rsidRDefault="00D144FE">
      <w:r>
        <w:separator/>
      </w:r>
    </w:p>
  </w:endnote>
  <w:endnote w:type="continuationSeparator" w:id="0">
    <w:p w14:paraId="02356BB9" w14:textId="77777777" w:rsidR="00D144FE" w:rsidRDefault="00D144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Content>
      <w:p w14:paraId="6A723BFB" w14:textId="1482E673" w:rsidR="00D144FE" w:rsidRDefault="00D144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740D8">
          <w:rPr>
            <w:noProof/>
            <w:lang w:val="ru-RU"/>
          </w:rPr>
          <w:t>23</w:t>
        </w:r>
        <w:r>
          <w:fldChar w:fldCharType="end"/>
        </w:r>
      </w:p>
    </w:sdtContent>
  </w:sdt>
  <w:p w14:paraId="05037595" w14:textId="06CC6603" w:rsidR="00D144FE" w:rsidRPr="001A6C06" w:rsidRDefault="00D144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A820AF" w14:textId="77777777" w:rsidR="00D144FE" w:rsidRDefault="00D144FE">
      <w:r>
        <w:separator/>
      </w:r>
    </w:p>
  </w:footnote>
  <w:footnote w:type="continuationSeparator" w:id="0">
    <w:p w14:paraId="2EC46F8B" w14:textId="77777777" w:rsidR="00D144FE" w:rsidRDefault="00D144FE">
      <w:r>
        <w:continuationSeparator/>
      </w:r>
    </w:p>
  </w:footnote>
  <w:footnote w:id="1">
    <w:p w14:paraId="645222EF" w14:textId="76C1C1C7" w:rsidR="00D144FE" w:rsidRPr="00880C38" w:rsidRDefault="00D144FE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D144FE" w:rsidRPr="00B50727" w:rsidRDefault="00D144F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D144FE" w:rsidRPr="00B50727" w:rsidRDefault="00D144F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D144FE" w:rsidRPr="00B50727" w:rsidRDefault="00D144FE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D144FE" w:rsidRPr="00B50727" w:rsidRDefault="00D144FE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0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1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2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2"/>
  </w:num>
  <w:num w:numId="4">
    <w:abstractNumId w:val="14"/>
  </w:num>
  <w:num w:numId="5">
    <w:abstractNumId w:val="26"/>
  </w:num>
  <w:num w:numId="6">
    <w:abstractNumId w:val="28"/>
  </w:num>
  <w:num w:numId="7">
    <w:abstractNumId w:val="19"/>
  </w:num>
  <w:num w:numId="8">
    <w:abstractNumId w:val="16"/>
  </w:num>
  <w:num w:numId="9">
    <w:abstractNumId w:val="11"/>
  </w:num>
  <w:num w:numId="10">
    <w:abstractNumId w:val="2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1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25"/>
  </w:num>
  <w:num w:numId="17">
    <w:abstractNumId w:val="1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5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6D1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4731A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97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4E7E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3B9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9F0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262EF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BF73F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971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9AD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4FE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B759A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774EE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10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5197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7D2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paragraph" w:customStyle="1" w:styleId="Default">
    <w:name w:val="Default"/>
    <w:rsid w:val="00CA7971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footer" Target="foot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endnotes" Target="endnotes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61" Type="http://schemas.openxmlformats.org/officeDocument/2006/relationships/image" Target="media/image49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footnotes" Target="footnotes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62D7A4E-81A8-4A15-8865-241E74A8EF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782</TotalTime>
  <Pages>72</Pages>
  <Words>7543</Words>
  <Characters>42998</Characters>
  <Application>Microsoft Office Word</Application>
  <DocSecurity>8</DocSecurity>
  <Lines>358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50441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Андрейцева Полина Алеексеевна</cp:lastModifiedBy>
  <cp:revision>167</cp:revision>
  <cp:lastPrinted>2022-01-17T08:45:00Z</cp:lastPrinted>
  <dcterms:created xsi:type="dcterms:W3CDTF">2021-08-02T08:15:00Z</dcterms:created>
  <dcterms:modified xsi:type="dcterms:W3CDTF">2022-11-11T10:46:00Z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