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5119C408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7B674A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7B674A">
        <w:rPr>
          <w:b/>
          <w:bCs/>
          <w:noProof/>
          <w:color w:val="0000FF"/>
          <w:sz w:val="28"/>
          <w:szCs w:val="28"/>
        </w:rPr>
        <w:t>242</w:t>
      </w:r>
      <w:permEnd w:id="726864460"/>
    </w:p>
    <w:p w14:paraId="4D5E194A" w14:textId="77777777" w:rsidR="0077237E" w:rsidRPr="00317769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bookmarkStart w:id="0" w:name="_Hlk95474731"/>
      <w:permStart w:id="166756320" w:edGrp="everyone"/>
      <w:r w:rsidRPr="00317769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2DFD1D67" w14:textId="72299249" w:rsidR="004D661F" w:rsidRPr="0077237E" w:rsidRDefault="0077237E" w:rsidP="00CD0A92">
      <w:pPr>
        <w:ind w:left="-426"/>
        <w:jc w:val="center"/>
        <w:rPr>
          <w:noProof/>
          <w:color w:val="0000FF"/>
          <w:sz w:val="28"/>
          <w:szCs w:val="28"/>
        </w:rPr>
      </w:pPr>
      <w:r w:rsidRPr="00317769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317769" w:rsidRPr="00317769">
        <w:rPr>
          <w:noProof/>
          <w:color w:val="0000FF"/>
          <w:sz w:val="28"/>
          <w:szCs w:val="28"/>
        </w:rPr>
        <w:t>Рузского городского округа</w:t>
      </w:r>
    </w:p>
    <w:p w14:paraId="625DB303" w14:textId="7D2E55C1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317769" w:rsidRPr="00317769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bookmarkEnd w:id="0"/>
    <w:p w14:paraId="759CD328" w14:textId="1C5DA416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ermEnd w:id="166756320"/>
    <w:p w14:paraId="4F6CB1E3" w14:textId="77777777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7A87B35E" w:rsidR="005B3566" w:rsidRPr="005B3566" w:rsidRDefault="00B563C5" w:rsidP="001B1DE7">
            <w:pPr>
              <w:autoSpaceDE w:val="0"/>
            </w:pPr>
            <w:r w:rsidRPr="00B563C5">
              <w:rPr>
                <w:b/>
                <w:noProof/>
                <w:color w:val="0000FF"/>
                <w:sz w:val="28"/>
                <w:szCs w:val="28"/>
              </w:rPr>
              <w:t>00400010101603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E3BFC61" w:rsidR="005B3566" w:rsidRPr="005B3566" w:rsidRDefault="00317769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14.02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24CCE6B9" w:rsidR="005B3566" w:rsidRPr="005B3566" w:rsidRDefault="007B674A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 w:rsidRPr="007B674A">
              <w:rPr>
                <w:b/>
                <w:noProof/>
                <w:color w:val="0000FF"/>
                <w:sz w:val="28"/>
                <w:szCs w:val="28"/>
              </w:rPr>
              <w:t>04.04.2022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55997239" w:rsidR="005B3566" w:rsidRPr="005B3566" w:rsidRDefault="007B674A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 w:rsidRPr="007B674A">
              <w:rPr>
                <w:b/>
                <w:noProof/>
                <w:color w:val="0000FF"/>
                <w:sz w:val="28"/>
                <w:szCs w:val="28"/>
              </w:rPr>
              <w:t>06.04.2022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D5B934" w14:textId="158529DC" w:rsidR="00317769" w:rsidRPr="00317769" w:rsidRDefault="0077237E" w:rsidP="00317769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 w:rsidR="00317769" w:rsidRPr="00317769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28717D">
        <w:rPr>
          <w:color w:val="0000FF"/>
          <w:sz w:val="22"/>
          <w:szCs w:val="22"/>
          <w:lang w:eastAsia="ru-RU"/>
        </w:rPr>
        <w:t>04</w:t>
      </w:r>
      <w:r w:rsidR="00317769" w:rsidRPr="00317769">
        <w:rPr>
          <w:color w:val="0000FF"/>
          <w:sz w:val="22"/>
          <w:szCs w:val="22"/>
          <w:lang w:eastAsia="ru-RU"/>
        </w:rPr>
        <w:t>.</w:t>
      </w:r>
      <w:r w:rsidR="0028717D">
        <w:rPr>
          <w:color w:val="0000FF"/>
          <w:sz w:val="22"/>
          <w:szCs w:val="22"/>
          <w:lang w:eastAsia="ru-RU"/>
        </w:rPr>
        <w:t>02</w:t>
      </w:r>
      <w:r w:rsidR="00317769" w:rsidRPr="00317769">
        <w:rPr>
          <w:color w:val="0000FF"/>
          <w:sz w:val="22"/>
          <w:szCs w:val="22"/>
          <w:lang w:eastAsia="ru-RU"/>
        </w:rPr>
        <w:t xml:space="preserve">.2022 </w:t>
      </w:r>
      <w:r w:rsidR="00317769">
        <w:rPr>
          <w:color w:val="0000FF"/>
          <w:sz w:val="22"/>
          <w:szCs w:val="22"/>
          <w:lang w:eastAsia="ru-RU"/>
        </w:rPr>
        <w:br/>
      </w:r>
      <w:r w:rsidR="00317769" w:rsidRPr="00317769">
        <w:rPr>
          <w:color w:val="0000FF"/>
          <w:sz w:val="22"/>
          <w:szCs w:val="22"/>
          <w:lang w:eastAsia="ru-RU"/>
        </w:rPr>
        <w:t>№ 1</w:t>
      </w:r>
      <w:r w:rsidR="0028717D">
        <w:rPr>
          <w:color w:val="0000FF"/>
          <w:sz w:val="22"/>
          <w:szCs w:val="22"/>
          <w:lang w:eastAsia="ru-RU"/>
        </w:rPr>
        <w:t>6</w:t>
      </w:r>
      <w:r w:rsidR="00317769" w:rsidRPr="00317769">
        <w:rPr>
          <w:color w:val="0000FF"/>
          <w:sz w:val="22"/>
          <w:szCs w:val="22"/>
          <w:lang w:eastAsia="ru-RU"/>
        </w:rPr>
        <w:t xml:space="preserve">-З п. </w:t>
      </w:r>
      <w:r w:rsidR="0028717D">
        <w:rPr>
          <w:color w:val="0000FF"/>
          <w:sz w:val="22"/>
          <w:szCs w:val="22"/>
          <w:lang w:eastAsia="ru-RU"/>
        </w:rPr>
        <w:t>98</w:t>
      </w:r>
      <w:r w:rsidR="00317769" w:rsidRPr="00317769">
        <w:rPr>
          <w:color w:val="0000FF"/>
          <w:sz w:val="22"/>
          <w:szCs w:val="22"/>
          <w:lang w:eastAsia="ru-RU"/>
        </w:rPr>
        <w:t>;</w:t>
      </w:r>
    </w:p>
    <w:p w14:paraId="443BC480" w14:textId="042BC876" w:rsidR="0077237E" w:rsidRDefault="00317769" w:rsidP="00317769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317769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28717D">
        <w:rPr>
          <w:color w:val="0000FF"/>
          <w:sz w:val="22"/>
          <w:szCs w:val="22"/>
          <w:lang w:eastAsia="ru-RU"/>
        </w:rPr>
        <w:t>08</w:t>
      </w:r>
      <w:r w:rsidRPr="00317769">
        <w:rPr>
          <w:color w:val="0000FF"/>
          <w:sz w:val="22"/>
          <w:szCs w:val="22"/>
          <w:lang w:eastAsia="ru-RU"/>
        </w:rPr>
        <w:t xml:space="preserve">.02.2022 № </w:t>
      </w:r>
      <w:r w:rsidR="0028717D">
        <w:rPr>
          <w:color w:val="0000FF"/>
          <w:sz w:val="22"/>
          <w:szCs w:val="22"/>
          <w:lang w:eastAsia="ru-RU"/>
        </w:rPr>
        <w:t>476</w:t>
      </w:r>
      <w:r w:rsidRPr="00317769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317769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DE33CB">
        <w:rPr>
          <w:color w:val="0000FF"/>
          <w:sz w:val="22"/>
          <w:szCs w:val="22"/>
          <w:lang w:eastAsia="ru-RU"/>
        </w:rPr>
        <w:t>по продаже</w:t>
      </w:r>
      <w:r w:rsidRPr="00317769">
        <w:rPr>
          <w:color w:val="0000FF"/>
          <w:sz w:val="22"/>
          <w:szCs w:val="22"/>
          <w:lang w:eastAsia="ru-RU"/>
        </w:rPr>
        <w:t xml:space="preserve"> земельного участка с кадастровым номером </w:t>
      </w:r>
      <w:r w:rsidR="0028717D" w:rsidRPr="0028717D">
        <w:rPr>
          <w:color w:val="0000FF"/>
          <w:sz w:val="22"/>
          <w:szCs w:val="22"/>
          <w:lang w:eastAsia="ru-RU"/>
        </w:rPr>
        <w:t>50:19:0060111:394</w:t>
      </w:r>
      <w:r w:rsidRPr="00317769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4D661F" w:rsidRPr="004D661F">
        <w:rPr>
          <w:color w:val="0000FF"/>
          <w:sz w:val="22"/>
          <w:szCs w:val="22"/>
          <w:lang w:eastAsia="ru-RU"/>
        </w:rPr>
        <w:t xml:space="preserve">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46F728B" w14:textId="3C0933D1" w:rsidR="00317769" w:rsidRPr="00317769" w:rsidRDefault="002773F2" w:rsidP="00317769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>Наименование</w:t>
      </w:r>
      <w:r w:rsidR="00317769">
        <w:rPr>
          <w:b/>
          <w:noProof/>
          <w:color w:val="000000"/>
          <w:sz w:val="22"/>
          <w:szCs w:val="22"/>
        </w:rPr>
        <w:t>:</w:t>
      </w:r>
      <w:r w:rsidR="00317769" w:rsidRPr="00317769">
        <w:t xml:space="preserve"> </w:t>
      </w:r>
      <w:r w:rsidR="00317769" w:rsidRPr="0031776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28A1543" w14:textId="77777777" w:rsidR="00317769" w:rsidRPr="00317769" w:rsidRDefault="00317769" w:rsidP="00317769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317769">
        <w:rPr>
          <w:color w:val="0000FF"/>
          <w:sz w:val="22"/>
          <w:szCs w:val="22"/>
          <w:lang w:eastAsia="ru-RU"/>
        </w:rPr>
        <w:t>Местонахождение: 143100, Московская область, г. Руза, ул. Солнцева, дом 11</w:t>
      </w:r>
    </w:p>
    <w:p w14:paraId="665EA938" w14:textId="77777777" w:rsidR="00317769" w:rsidRPr="00317769" w:rsidRDefault="00317769" w:rsidP="00317769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317769">
        <w:rPr>
          <w:color w:val="0000FF"/>
          <w:sz w:val="22"/>
          <w:szCs w:val="22"/>
          <w:lang w:eastAsia="ru-RU"/>
        </w:rPr>
        <w:t>Адрес сайта: www.ruzaregion.ru</w:t>
      </w:r>
    </w:p>
    <w:p w14:paraId="588EA92D" w14:textId="77777777" w:rsidR="00317769" w:rsidRPr="00317769" w:rsidRDefault="00317769" w:rsidP="00317769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317769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08F96B2F" w14:textId="6B8A8464" w:rsidR="00BA6DE8" w:rsidRPr="00317769" w:rsidRDefault="00317769" w:rsidP="00BA6DE8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eastAsia="ru-RU"/>
        </w:rPr>
      </w:pPr>
      <w:r w:rsidRPr="00317769">
        <w:rPr>
          <w:color w:val="0000FF"/>
          <w:sz w:val="22"/>
          <w:szCs w:val="22"/>
          <w:lang w:eastAsia="ru-RU"/>
        </w:rPr>
        <w:t>Телефон: + 7 (496) 272-42-30.</w:t>
      </w:r>
    </w:p>
    <w:p w14:paraId="3C05F27B" w14:textId="4B342B54" w:rsidR="00BA6DE8" w:rsidRDefault="00BA6DE8" w:rsidP="00BA6DE8">
      <w:pPr>
        <w:tabs>
          <w:tab w:val="left" w:pos="142"/>
        </w:tabs>
        <w:autoSpaceDE w:val="0"/>
        <w:jc w:val="both"/>
        <w:rPr>
          <w:b/>
          <w:noProof/>
          <w:color w:val="000000"/>
          <w:sz w:val="22"/>
          <w:szCs w:val="22"/>
        </w:rPr>
      </w:pPr>
    </w:p>
    <w:permEnd w:id="1294939424"/>
    <w:p w14:paraId="2B6F1CC5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lastRenderedPageBreak/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1CA7ACE9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77237E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77237E" w:rsidRPr="00CD0A92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77237E" w:rsidRPr="00CD0A92">
        <w:rPr>
          <w:color w:val="0000FF"/>
          <w:sz w:val="22"/>
          <w:szCs w:val="22"/>
        </w:rPr>
        <w:br/>
        <w:t>не разграничена</w:t>
      </w:r>
      <w:r w:rsidR="0077237E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317769" w:rsidRPr="00317769">
        <w:rPr>
          <w:color w:val="0000FF"/>
          <w:sz w:val="22"/>
          <w:szCs w:val="22"/>
        </w:rPr>
        <w:t>Рузского городского округа</w:t>
      </w:r>
      <w:r w:rsidR="001B1DE7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Московской области </w:t>
      </w:r>
      <w:r w:rsidR="00317769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2A22D2FD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317769" w:rsidRPr="00317769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с/п </w:t>
      </w:r>
      <w:proofErr w:type="spellStart"/>
      <w:r w:rsidR="00317769" w:rsidRPr="00317769">
        <w:rPr>
          <w:color w:val="0000FF"/>
          <w:sz w:val="22"/>
          <w:szCs w:val="22"/>
          <w:lang w:eastAsia="ru-RU"/>
        </w:rPr>
        <w:t>Дороховское</w:t>
      </w:r>
      <w:proofErr w:type="spellEnd"/>
      <w:r w:rsidR="00317769" w:rsidRPr="00317769">
        <w:rPr>
          <w:color w:val="0000FF"/>
          <w:sz w:val="22"/>
          <w:szCs w:val="22"/>
          <w:lang w:eastAsia="ru-RU"/>
        </w:rPr>
        <w:t xml:space="preserve">, </w:t>
      </w:r>
      <w:r w:rsidR="00317769">
        <w:rPr>
          <w:color w:val="0000FF"/>
          <w:sz w:val="22"/>
          <w:szCs w:val="22"/>
          <w:lang w:eastAsia="ru-RU"/>
        </w:rPr>
        <w:br/>
      </w:r>
      <w:r w:rsidR="00317769" w:rsidRPr="00317769">
        <w:rPr>
          <w:color w:val="0000FF"/>
          <w:sz w:val="22"/>
          <w:szCs w:val="22"/>
          <w:lang w:eastAsia="ru-RU"/>
        </w:rPr>
        <w:t xml:space="preserve">д. </w:t>
      </w:r>
      <w:proofErr w:type="spellStart"/>
      <w:r w:rsidR="00317769" w:rsidRPr="00317769">
        <w:rPr>
          <w:color w:val="0000FF"/>
          <w:sz w:val="22"/>
          <w:szCs w:val="22"/>
          <w:lang w:eastAsia="ru-RU"/>
        </w:rPr>
        <w:t>Златоустово</w:t>
      </w:r>
      <w:permEnd w:id="1475309123"/>
      <w:proofErr w:type="spellEnd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6730C120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317769" w:rsidRPr="00317769">
        <w:rPr>
          <w:color w:val="0000FF"/>
          <w:sz w:val="22"/>
          <w:szCs w:val="22"/>
          <w:lang w:eastAsia="ru-RU"/>
        </w:rPr>
        <w:t>800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6A9984A8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317769" w:rsidRPr="00317769">
        <w:rPr>
          <w:color w:val="0000FF"/>
          <w:sz w:val="22"/>
          <w:szCs w:val="22"/>
          <w:lang w:eastAsia="ru-RU"/>
        </w:rPr>
        <w:t xml:space="preserve">50:19:0060111:394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FA2D27">
        <w:rPr>
          <w:color w:val="0000FF"/>
          <w:sz w:val="22"/>
          <w:szCs w:val="22"/>
          <w:lang w:eastAsia="ru-RU"/>
        </w:rPr>
        <w:t xml:space="preserve">14.01.2022 </w:t>
      </w:r>
      <w:r w:rsidR="00B41F48">
        <w:rPr>
          <w:color w:val="0000FF"/>
          <w:sz w:val="22"/>
          <w:szCs w:val="22"/>
        </w:rPr>
        <w:t xml:space="preserve">№ </w:t>
      </w:r>
      <w:r w:rsidR="00FA2D27">
        <w:rPr>
          <w:color w:val="0000FF"/>
          <w:sz w:val="22"/>
          <w:szCs w:val="22"/>
          <w:lang w:eastAsia="ru-RU"/>
        </w:rPr>
        <w:t xml:space="preserve">99/2022/443205776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40766792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FA2D27" w:rsidRPr="00FA2D27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1B1DE7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FA2D27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A2D27">
        <w:rPr>
          <w:color w:val="0000FF"/>
          <w:sz w:val="22"/>
          <w:szCs w:val="22"/>
          <w:lang w:eastAsia="ru-RU"/>
        </w:rPr>
        <w:t xml:space="preserve">14.01.2022 </w:t>
      </w:r>
      <w:r w:rsidR="00FA2D27">
        <w:rPr>
          <w:color w:val="0000FF"/>
          <w:sz w:val="22"/>
          <w:szCs w:val="22"/>
          <w:lang w:eastAsia="ru-RU"/>
        </w:rPr>
        <w:br/>
      </w:r>
      <w:r w:rsidR="00FA2D27">
        <w:rPr>
          <w:color w:val="0000FF"/>
          <w:sz w:val="22"/>
          <w:szCs w:val="22"/>
        </w:rPr>
        <w:t>№</w:t>
      </w:r>
      <w:r w:rsidR="00FA2D27" w:rsidRPr="00242F27">
        <w:rPr>
          <w:sz w:val="22"/>
          <w:szCs w:val="22"/>
        </w:rPr>
        <w:t xml:space="preserve"> </w:t>
      </w:r>
      <w:r w:rsidR="00FA2D27">
        <w:rPr>
          <w:color w:val="0000FF"/>
          <w:sz w:val="22"/>
          <w:szCs w:val="22"/>
          <w:lang w:eastAsia="ru-RU"/>
        </w:rPr>
        <w:t xml:space="preserve">99/2022/443205776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18D5F3CF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F621CF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F621CF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F621CF" w:rsidRPr="00DE1644">
        <w:rPr>
          <w:color w:val="0000FF"/>
          <w:sz w:val="22"/>
          <w:szCs w:val="22"/>
        </w:rPr>
        <w:t xml:space="preserve">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FA2D27">
        <w:rPr>
          <w:color w:val="0000FF"/>
          <w:sz w:val="22"/>
          <w:szCs w:val="22"/>
        </w:rPr>
        <w:t xml:space="preserve">17.01.2022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FA2D27">
        <w:rPr>
          <w:color w:val="0000FF"/>
          <w:sz w:val="22"/>
          <w:szCs w:val="22"/>
        </w:rPr>
        <w:t>ГЗ-22-0007</w:t>
      </w:r>
      <w:r w:rsidR="00D870B7">
        <w:rPr>
          <w:color w:val="0000FF"/>
          <w:sz w:val="22"/>
          <w:szCs w:val="22"/>
        </w:rPr>
        <w:t>5</w:t>
      </w:r>
      <w:r w:rsidR="00FA2D27">
        <w:rPr>
          <w:color w:val="0000FF"/>
          <w:sz w:val="22"/>
          <w:szCs w:val="22"/>
        </w:rPr>
        <w:t>5</w:t>
      </w:r>
      <w:r w:rsidR="001B1DE7">
        <w:rPr>
          <w:color w:val="0000FF"/>
          <w:sz w:val="22"/>
          <w:szCs w:val="22"/>
        </w:rPr>
        <w:t xml:space="preserve"> (Приложение 4)</w:t>
      </w:r>
      <w:r w:rsidR="00FA2D27">
        <w:rPr>
          <w:color w:val="0000FF"/>
          <w:sz w:val="22"/>
          <w:szCs w:val="22"/>
        </w:rPr>
        <w:t xml:space="preserve">, письме </w:t>
      </w:r>
      <w:r w:rsidR="00FA2D27" w:rsidRPr="00317769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FA2D27">
        <w:rPr>
          <w:color w:val="0000FF"/>
          <w:sz w:val="22"/>
          <w:szCs w:val="22"/>
          <w:lang w:eastAsia="ru-RU"/>
        </w:rPr>
        <w:t>31</w:t>
      </w:r>
      <w:r w:rsidR="00FA2D27" w:rsidRPr="00317769">
        <w:rPr>
          <w:color w:val="0000FF"/>
          <w:sz w:val="22"/>
          <w:szCs w:val="22"/>
          <w:lang w:eastAsia="ru-RU"/>
        </w:rPr>
        <w:t>.</w:t>
      </w:r>
      <w:r w:rsidR="00FA2D27">
        <w:rPr>
          <w:color w:val="0000FF"/>
          <w:sz w:val="22"/>
          <w:szCs w:val="22"/>
          <w:lang w:eastAsia="ru-RU"/>
        </w:rPr>
        <w:t>01</w:t>
      </w:r>
      <w:r w:rsidR="00FA2D27" w:rsidRPr="00317769">
        <w:rPr>
          <w:color w:val="0000FF"/>
          <w:sz w:val="22"/>
          <w:szCs w:val="22"/>
          <w:lang w:eastAsia="ru-RU"/>
        </w:rPr>
        <w:t xml:space="preserve">.2022 № </w:t>
      </w:r>
      <w:r w:rsidR="00FA2D27">
        <w:rPr>
          <w:color w:val="0000FF"/>
          <w:sz w:val="22"/>
          <w:szCs w:val="22"/>
          <w:lang w:eastAsia="ru-RU"/>
        </w:rPr>
        <w:t xml:space="preserve">Исх-32 </w:t>
      </w:r>
      <w:r w:rsidR="00FA2D27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14.01.2022 № </w:t>
      </w:r>
      <w:r w:rsidR="00D870B7">
        <w:rPr>
          <w:color w:val="0000FF"/>
          <w:sz w:val="22"/>
          <w:szCs w:val="22"/>
        </w:rPr>
        <w:t>4</w:t>
      </w:r>
      <w:r w:rsidR="00FA2D27">
        <w:rPr>
          <w:color w:val="0000FF"/>
          <w:sz w:val="22"/>
          <w:szCs w:val="22"/>
        </w:rPr>
        <w:t>5 (Приложение 4).</w:t>
      </w:r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641F853C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317769">
        <w:rPr>
          <w:color w:val="0000FF"/>
          <w:sz w:val="22"/>
          <w:szCs w:val="22"/>
        </w:rPr>
        <w:t>з</w:t>
      </w:r>
      <w:r w:rsidR="00317769" w:rsidRPr="00317769">
        <w:rPr>
          <w:color w:val="0000FF"/>
          <w:sz w:val="22"/>
          <w:szCs w:val="22"/>
        </w:rPr>
        <w:t>емли насел</w:t>
      </w:r>
      <w:r w:rsidR="00317769">
        <w:rPr>
          <w:color w:val="0000FF"/>
          <w:sz w:val="22"/>
          <w:szCs w:val="22"/>
        </w:rPr>
        <w:t>е</w:t>
      </w:r>
      <w:r w:rsidR="00317769" w:rsidRPr="00317769">
        <w:rPr>
          <w:color w:val="0000FF"/>
          <w:sz w:val="22"/>
          <w:szCs w:val="22"/>
        </w:rPr>
        <w:t>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4CDF62B5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317769" w:rsidRPr="00317769">
        <w:rPr>
          <w:color w:val="0000FF"/>
          <w:sz w:val="22"/>
          <w:szCs w:val="22"/>
        </w:rPr>
        <w:t>для индивидуального жилищного строительства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3973C0AC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FA2D27">
        <w:rPr>
          <w:color w:val="0000FF"/>
          <w:sz w:val="22"/>
          <w:szCs w:val="22"/>
        </w:rPr>
        <w:t xml:space="preserve">17.01.2022 </w:t>
      </w:r>
      <w:r w:rsidR="00FA2D27" w:rsidRPr="00CD0A92">
        <w:rPr>
          <w:color w:val="0000FF"/>
          <w:sz w:val="22"/>
          <w:szCs w:val="22"/>
        </w:rPr>
        <w:t xml:space="preserve">№ </w:t>
      </w:r>
      <w:r w:rsidR="00FA2D27">
        <w:rPr>
          <w:color w:val="0000FF"/>
          <w:sz w:val="22"/>
          <w:szCs w:val="22"/>
        </w:rPr>
        <w:t>ГЗ-22-0007</w:t>
      </w:r>
      <w:r w:rsidR="00D870B7">
        <w:rPr>
          <w:color w:val="0000FF"/>
          <w:sz w:val="22"/>
          <w:szCs w:val="22"/>
        </w:rPr>
        <w:t>5</w:t>
      </w:r>
      <w:r w:rsidR="00FA2D27">
        <w:rPr>
          <w:color w:val="0000FF"/>
          <w:sz w:val="22"/>
          <w:szCs w:val="22"/>
        </w:rPr>
        <w:t xml:space="preserve">5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263DCB9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FA2D27">
        <w:rPr>
          <w:b/>
          <w:color w:val="0000FF"/>
          <w:sz w:val="22"/>
          <w:szCs w:val="22"/>
        </w:rPr>
        <w:t>427 632,00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 w:rsidR="00FA2D27">
        <w:rPr>
          <w:color w:val="0000FF"/>
          <w:sz w:val="22"/>
          <w:szCs w:val="22"/>
        </w:rPr>
        <w:t>(</w:t>
      </w:r>
      <w:r w:rsidR="00FA2D27" w:rsidRPr="00FA2D27">
        <w:rPr>
          <w:color w:val="0000FF"/>
          <w:sz w:val="22"/>
          <w:szCs w:val="22"/>
        </w:rPr>
        <w:t>Четыреста двадцать семь тысяч шестьсот тридцать два</w:t>
      </w:r>
      <w:r w:rsidR="00FA2D2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FA2D27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436809B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FA2D27">
        <w:rPr>
          <w:b/>
          <w:color w:val="0000FF"/>
          <w:sz w:val="22"/>
          <w:szCs w:val="22"/>
        </w:rPr>
        <w:t>12 828,96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 w:rsidR="00FA2D27">
        <w:rPr>
          <w:color w:val="0000FF"/>
          <w:sz w:val="22"/>
          <w:szCs w:val="22"/>
        </w:rPr>
        <w:t>(</w:t>
      </w:r>
      <w:r w:rsidR="00FA2D27" w:rsidRPr="00FA2D27">
        <w:rPr>
          <w:color w:val="0000FF"/>
          <w:sz w:val="22"/>
          <w:szCs w:val="22"/>
        </w:rPr>
        <w:t>Двенадцать тысяч восемьсот двадцать восемь</w:t>
      </w:r>
      <w:r w:rsidR="001B1DE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FA2D27">
        <w:rPr>
          <w:color w:val="0000FF"/>
          <w:sz w:val="22"/>
          <w:szCs w:val="22"/>
        </w:rPr>
        <w:t>96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57BE31A0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FA2D27">
        <w:rPr>
          <w:b/>
          <w:color w:val="0000FF"/>
          <w:sz w:val="22"/>
          <w:szCs w:val="22"/>
        </w:rPr>
        <w:t>85 526,40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</w:t>
      </w:r>
      <w:r w:rsidR="00FA2D27">
        <w:rPr>
          <w:color w:val="0000FF"/>
          <w:sz w:val="22"/>
          <w:szCs w:val="22"/>
        </w:rPr>
        <w:t>(</w:t>
      </w:r>
      <w:r w:rsidR="00FA2D27" w:rsidRPr="00FA2D27">
        <w:rPr>
          <w:color w:val="0000FF"/>
          <w:sz w:val="22"/>
          <w:szCs w:val="22"/>
        </w:rPr>
        <w:t>Восемьдесят пять тысяч пятьсот двадцать шесть</w:t>
      </w:r>
      <w:r w:rsidR="001B1DE7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FA2D27">
        <w:rPr>
          <w:color w:val="0000FF"/>
          <w:sz w:val="22"/>
          <w:szCs w:val="22"/>
        </w:rPr>
        <w:t>40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6F69BE6E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FA2D27">
        <w:rPr>
          <w:b/>
          <w:color w:val="0000FF"/>
          <w:sz w:val="22"/>
          <w:szCs w:val="22"/>
        </w:rPr>
        <w:t>14.02.</w:t>
      </w:r>
      <w:r w:rsidR="00913C4D">
        <w:rPr>
          <w:b/>
          <w:color w:val="0000FF"/>
          <w:sz w:val="22"/>
          <w:szCs w:val="22"/>
        </w:rPr>
        <w:t>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3A1216A6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7B674A" w:rsidRPr="007B674A">
        <w:rPr>
          <w:b/>
          <w:color w:val="0000FF"/>
          <w:sz w:val="22"/>
          <w:szCs w:val="22"/>
        </w:rPr>
        <w:t>04.04.2022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0DD0EA2B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7B674A" w:rsidRPr="007B674A">
        <w:rPr>
          <w:b/>
          <w:color w:val="0000FF"/>
          <w:sz w:val="22"/>
          <w:szCs w:val="22"/>
        </w:rPr>
        <w:t>06.04.2022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3E7B7C41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7B674A" w:rsidRPr="007B674A">
        <w:rPr>
          <w:b/>
          <w:color w:val="0000FF"/>
          <w:sz w:val="22"/>
          <w:szCs w:val="22"/>
        </w:rPr>
        <w:t>06.04.2022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09A2D353" w14:textId="77777777" w:rsidR="00FA2D27" w:rsidRPr="00FA2D27" w:rsidRDefault="00FA2D27" w:rsidP="00FA2D27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 w:rsidRPr="00FA2D2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2D24840E" w14:textId="38438C1D" w:rsidR="0029528A" w:rsidRDefault="00FA2D27" w:rsidP="00FA2D27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FA2D27">
        <w:rPr>
          <w:color w:val="0000FF"/>
          <w:sz w:val="22"/>
          <w:szCs w:val="22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lastRenderedPageBreak/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</w:t>
      </w:r>
      <w:r w:rsidRPr="002B1734">
        <w:rPr>
          <w:sz w:val="22"/>
          <w:szCs w:val="22"/>
        </w:rPr>
        <w:lastRenderedPageBreak/>
        <w:t>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6"/>
      <w:bookmarkEnd w:id="7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3828DF39" w14:textId="72F65DD8" w:rsidR="001C65FB" w:rsidRDefault="001C65FB" w:rsidP="001C65FB">
      <w:pPr>
        <w:jc w:val="center"/>
        <w:rPr>
          <w:sz w:val="20"/>
          <w:szCs w:val="20"/>
        </w:rPr>
      </w:pPr>
      <w:permStart w:id="498365968" w:edGrp="everyone"/>
    </w:p>
    <w:p w14:paraId="707B25B8" w14:textId="1A555BB8" w:rsidR="00317769" w:rsidRDefault="00317769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8F07C80" wp14:editId="3BF0A777">
            <wp:extent cx="6480810" cy="9169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92C09F" w14:textId="77777777" w:rsidR="00317769" w:rsidRDefault="00317769" w:rsidP="001C65FB">
      <w:pPr>
        <w:jc w:val="center"/>
        <w:rPr>
          <w:sz w:val="20"/>
          <w:szCs w:val="20"/>
        </w:rPr>
      </w:pPr>
    </w:p>
    <w:p w14:paraId="62EEEE8C" w14:textId="57AC735D" w:rsidR="008A08A1" w:rsidRPr="00501D74" w:rsidRDefault="00317769" w:rsidP="0031776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1A4E880" wp14:editId="4BCC2D65">
            <wp:extent cx="6480810" cy="91713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9.02.2022_вх-1568_2022_Васильев_А.И._Саркисян_М.С._Страница_6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46D75322" w:rsidR="00CA6D4F" w:rsidRDefault="00CA6D4F" w:rsidP="001C65FB">
      <w:pPr>
        <w:jc w:val="center"/>
        <w:rPr>
          <w:color w:val="0000FF"/>
        </w:rPr>
      </w:pPr>
      <w:permStart w:id="1415260267" w:edGrp="everyone"/>
    </w:p>
    <w:p w14:paraId="4D9D270E" w14:textId="4BABE152" w:rsidR="00317769" w:rsidRDefault="00317769" w:rsidP="001C65FB">
      <w:pPr>
        <w:jc w:val="center"/>
        <w:rPr>
          <w:color w:val="0000FF"/>
        </w:rPr>
      </w:pPr>
      <w:r>
        <w:rPr>
          <w:noProof/>
          <w:color w:val="0000FF"/>
        </w:rPr>
        <w:drawing>
          <wp:inline distT="0" distB="0" distL="0" distR="0" wp14:anchorId="3E370729" wp14:editId="6A1E28D1">
            <wp:extent cx="6480810" cy="86487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3028FD" w14:textId="77777777" w:rsidR="00317769" w:rsidRDefault="00317769" w:rsidP="001C65FB">
      <w:pPr>
        <w:jc w:val="center"/>
        <w:rPr>
          <w:color w:val="0000FF"/>
        </w:rPr>
      </w:pPr>
    </w:p>
    <w:p w14:paraId="3B66DBEF" w14:textId="2210B86A" w:rsidR="008461D9" w:rsidRDefault="00317769" w:rsidP="00317769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73A0D61F" wp14:editId="0191863C">
            <wp:extent cx="6480810" cy="91713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9.02.2022_вх-1568_2022_Васильев_А.И._Саркисян_М.С._Страница_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28B74773" wp14:editId="7F7494B6">
            <wp:extent cx="6480810" cy="91713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9.02.2022_вх-1568_2022_Васильев_А.И._Саркисян_М.С._Страница_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5A8E2517" wp14:editId="367A0C91">
            <wp:extent cx="6480810" cy="91713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9.02.2022_вх-1568_2022_Васильев_А.И._Саркисян_М.С._Страница_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25C82CF5" wp14:editId="0340F9A9">
            <wp:extent cx="6480810" cy="91713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9.02.2022_вх-1568_2022_Васильев_А.И._Саркисян_М.С._Страница_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78C4D952" w14:textId="216322A0" w:rsidR="00EE3426" w:rsidRDefault="00EE3426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13D9156E" w14:textId="3AD68D47" w:rsidR="00CA6D4F" w:rsidRDefault="00317769" w:rsidP="00336B04">
      <w:pPr>
        <w:suppressAutoHyphens w:val="0"/>
        <w:jc w:val="center"/>
        <w:rPr>
          <w:b/>
          <w:noProof/>
          <w:lang w:eastAsia="ru-RU"/>
        </w:rPr>
      </w:pPr>
      <w:r w:rsidRPr="00317769">
        <w:rPr>
          <w:noProof/>
        </w:rPr>
        <w:drawing>
          <wp:inline distT="0" distB="0" distL="0" distR="0" wp14:anchorId="53F69EF4" wp14:editId="08485EDC">
            <wp:extent cx="6480810" cy="3848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7A69A" w14:textId="64D477C1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460302FA" w14:textId="4A3733D0" w:rsidR="00E0078A" w:rsidRDefault="00317769" w:rsidP="00336B04">
      <w:pPr>
        <w:suppressAutoHyphens w:val="0"/>
        <w:jc w:val="center"/>
        <w:rPr>
          <w:b/>
          <w:noProof/>
          <w:lang w:eastAsia="ru-RU"/>
        </w:rPr>
      </w:pPr>
      <w:r w:rsidRPr="00317769">
        <w:rPr>
          <w:noProof/>
        </w:rPr>
        <w:drawing>
          <wp:inline distT="0" distB="0" distL="0" distR="0" wp14:anchorId="42CB9B9D" wp14:editId="33F5159D">
            <wp:extent cx="6480810" cy="4572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0E9F20A6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09B4397B" w14:textId="2782A20D" w:rsidR="0028717D" w:rsidRDefault="0028717D" w:rsidP="0028717D">
      <w:pPr>
        <w:rPr>
          <w:lang w:val="x-none"/>
        </w:rPr>
      </w:pPr>
    </w:p>
    <w:p w14:paraId="598FA284" w14:textId="0D00EB81" w:rsidR="0028717D" w:rsidRPr="0028717D" w:rsidRDefault="0028717D" w:rsidP="0028717D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2C9CEE2" wp14:editId="622DAADE">
            <wp:extent cx="6480810" cy="9169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4CDC0E" w14:textId="3ED019CD" w:rsidR="001B1DE7" w:rsidRDefault="00317769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90CB77E" wp14:editId="507AB5D9">
            <wp:extent cx="6480810" cy="91713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9.02.2022_вх-1568_2022_Васильев_А.И._Саркисян_М.С._Страница_5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7086AF1" wp14:editId="4401EA2E">
            <wp:extent cx="6480810" cy="91713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9.02.2022_вх-1568_2022_Васильев_А.И._Саркисян_М.С._Страница_5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5FBF650" wp14:editId="1881AFB2">
            <wp:extent cx="6480810" cy="91713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9.02.2022_вх-1568_2022_Васильев_А.И._Саркисян_М.С._Страница_5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98301E0" wp14:editId="423DEFFE">
            <wp:extent cx="6480810" cy="91713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9.02.2022_вх-1568_2022_Васильев_А.И._Саркисян_М.С._Страница_5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6BF187" wp14:editId="5D2CC32E">
            <wp:extent cx="6480810" cy="91713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9.02.2022_вх-1568_2022_Васильев_А.И._Саркисян_М.С._Страница_5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52767D6" wp14:editId="1948A8BC">
            <wp:extent cx="6480810" cy="91713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9.02.2022_вх-1568_2022_Васильев_А.И._Саркисян_М.С._Страница_5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8027658" wp14:editId="137DF2CA">
            <wp:extent cx="6480810" cy="91713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9.02.2022_вх-1568_2022_Васильев_А.И._Саркисян_М.С._Страница_60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1A1BF" w14:textId="10C1C3A7" w:rsidR="001B1DE7" w:rsidRDefault="001B1DE7" w:rsidP="001B1DE7">
      <w:pPr>
        <w:rPr>
          <w:lang w:val="x-none"/>
        </w:rPr>
      </w:pPr>
    </w:p>
    <w:p w14:paraId="747B89F3" w14:textId="54ABC115" w:rsidR="001B1DE7" w:rsidRDefault="001B1DE7" w:rsidP="001B1DE7">
      <w:pPr>
        <w:rPr>
          <w:lang w:val="x-none"/>
        </w:rPr>
      </w:pPr>
    </w:p>
    <w:p w14:paraId="5C1B1CB1" w14:textId="48F06CD3" w:rsidR="001B1DE7" w:rsidRDefault="001B1DE7" w:rsidP="001B1DE7">
      <w:pPr>
        <w:rPr>
          <w:lang w:val="x-none"/>
        </w:rPr>
      </w:pPr>
    </w:p>
    <w:p w14:paraId="4A8BC43A" w14:textId="34F58343" w:rsidR="001B1DE7" w:rsidRDefault="00317769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9B98046" wp14:editId="3E37E15D">
            <wp:extent cx="6480810" cy="91713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9.02.2022_вх-1568_2022_Васильев_А.И._Саркисян_М.С._Страница_48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B7E49" w14:textId="05F1FE6D" w:rsidR="001B1DE7" w:rsidRDefault="001B1DE7" w:rsidP="001B1DE7">
      <w:pPr>
        <w:rPr>
          <w:lang w:val="x-none"/>
        </w:rPr>
      </w:pPr>
    </w:p>
    <w:p w14:paraId="2FBA610F" w14:textId="74BEB94D" w:rsidR="001B1DE7" w:rsidRDefault="001B1DE7" w:rsidP="001B1DE7">
      <w:pPr>
        <w:rPr>
          <w:lang w:val="x-none"/>
        </w:rPr>
      </w:pPr>
    </w:p>
    <w:p w14:paraId="53D7A58C" w14:textId="1764325C" w:rsidR="001B1DE7" w:rsidRDefault="001B1DE7" w:rsidP="001B1DE7">
      <w:pPr>
        <w:rPr>
          <w:lang w:val="x-none"/>
        </w:rPr>
      </w:pPr>
    </w:p>
    <w:p w14:paraId="18C73639" w14:textId="470C7F0A" w:rsidR="00733AA0" w:rsidRDefault="00317769" w:rsidP="00317769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8CF8F00" wp14:editId="0F4CB2E1">
            <wp:extent cx="6480810" cy="91713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9.02.2022_вх-1568_2022_Васильев_А.И._Саркисян_М.С._Страница_0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50C2289" wp14:editId="0C771405">
            <wp:extent cx="6480810" cy="91713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9.02.2022_вх-1568_2022_Васильев_А.И._Саркисян_М.С._Страница_0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8E9768E" wp14:editId="4F47B2B9">
            <wp:extent cx="6480810" cy="91713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9.02.2022_вх-1568_2022_Васильев_А.И._Саркисян_М.С._Страница_0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A41BE45" wp14:editId="0CA031CF">
            <wp:extent cx="6480810" cy="91713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9.02.2022_вх-1568_2022_Васильев_А.И._Саркисян_М.С._Страница_06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464C03C" wp14:editId="78A39A6D">
            <wp:extent cx="6480810" cy="91713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9.02.2022_вх-1568_2022_Васильев_А.И._Саркисян_М.С._Страница_07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7774" w14:textId="4A683EC3" w:rsidR="00317769" w:rsidRDefault="00317769" w:rsidP="00317769">
      <w:pPr>
        <w:rPr>
          <w:lang w:val="x-none"/>
        </w:rPr>
      </w:pPr>
    </w:p>
    <w:p w14:paraId="1C3C8A4C" w14:textId="77777777" w:rsidR="00317769" w:rsidRPr="00317769" w:rsidRDefault="00317769" w:rsidP="00317769">
      <w:pPr>
        <w:rPr>
          <w:lang w:val="x-none"/>
        </w:rPr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16B28DD9" w:rsidR="00E0078A" w:rsidRDefault="00E0078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</w:p>
    <w:p w14:paraId="5AF88EC1" w14:textId="6CE04DBF" w:rsidR="00317769" w:rsidRDefault="0031776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10A3936" wp14:editId="303FA7B7">
            <wp:extent cx="6480810" cy="87915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79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CA50EB" w14:textId="681DE651" w:rsidR="00733AA0" w:rsidRDefault="0031776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D7CD65B" wp14:editId="5F06F330">
            <wp:extent cx="8913871" cy="5400000"/>
            <wp:effectExtent l="4445" t="0" r="635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9.02.2022_вх-1568_2022_Васильев_А.И._Саркисян_М.С._Страница_69.jpg"/>
                    <pic:cNvPicPr/>
                  </pic:nvPicPr>
                  <pic:blipFill rotWithShape="1">
                    <a:blip r:embed="rId37"/>
                    <a:srcRect t="23913" b="33279"/>
                    <a:stretch/>
                  </pic:blipFill>
                  <pic:spPr bwMode="auto">
                    <a:xfrm rot="16200000">
                      <a:off x="0" y="0"/>
                      <a:ext cx="8913871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14F56" w14:textId="29418499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1BFC71DD" w14:textId="68FFDBF6" w:rsidR="00733AA0" w:rsidRDefault="0031776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6462B86" wp14:editId="5718A6AE">
            <wp:extent cx="6480810" cy="91713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9.02.2022_вх-1568_2022_Васильев_А.И._Саркисян_М.С._Страница_08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AA657D1" wp14:editId="67BF4B15">
            <wp:extent cx="6480810" cy="91713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9.02.2022_вх-1568_2022_Васильев_А.И._Саркисян_М.С._Страница_09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578C" w14:textId="23F29DFE" w:rsidR="002D4AE8" w:rsidRDefault="00317769" w:rsidP="006D1EC7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691D7B01" wp14:editId="6A2426C0">
            <wp:extent cx="6480810" cy="91713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9.02.2022_вх-1568_2022_Васильев_А.И._Саркисян_М.С._Страница_7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47957D31" wp14:editId="07EF87F8">
            <wp:extent cx="6480810" cy="91713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9.02.2022_вх-1568_2022_Васильев_А.И._Саркисян_М.С._Страница_74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05751502" wp14:editId="0B3FDE02">
            <wp:extent cx="6480810" cy="917130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9.02.2022_вх-1568_2022_Васильев_А.И._Саркисян_М.С._Страница_75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6C76EC9C" wp14:editId="2C34ACF3">
            <wp:extent cx="6480810" cy="917130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9.02.2022_вх-1568_2022_Васильев_А.И._Саркисян_М.С._Страница_76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61FC3469" wp14:editId="7BDB9EEB">
            <wp:extent cx="6480810" cy="917130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9.02.2022_вх-1568_2022_Васильев_А.И._Саркисян_М.С._Страница_77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2DA3D657" wp14:editId="336CA9DD">
            <wp:extent cx="6480810" cy="91713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9.02.2022_вх-1568_2022_Васильев_А.И._Саркисян_М.С._Страница_78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31776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31776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31776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31776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31776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31776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31776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31776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31776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31776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31776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4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5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6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6"/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47" w:name="_Hlk95486180"/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08C6E20" w14:textId="77777777" w:rsidR="00317769" w:rsidRPr="009F2D37" w:rsidRDefault="00317769" w:rsidP="00317769">
      <w:pPr>
        <w:ind w:left="80"/>
        <w:jc w:val="center"/>
        <w:rPr>
          <w:b/>
          <w:bCs/>
        </w:rPr>
      </w:pPr>
      <w:bookmarkStart w:id="48" w:name="_Toc407038415"/>
      <w:r w:rsidRPr="009F2D37">
        <w:rPr>
          <w:b/>
          <w:bCs/>
        </w:rPr>
        <w:t>ДОГОВОР № ____</w:t>
      </w:r>
    </w:p>
    <w:p w14:paraId="3669AE92" w14:textId="77777777" w:rsidR="00317769" w:rsidRPr="009F2D37" w:rsidRDefault="00317769" w:rsidP="00317769">
      <w:pPr>
        <w:ind w:left="80"/>
        <w:jc w:val="center"/>
        <w:rPr>
          <w:b/>
          <w:bCs/>
        </w:rPr>
      </w:pPr>
    </w:p>
    <w:p w14:paraId="0F5AF4ED" w14:textId="77777777" w:rsidR="00317769" w:rsidRPr="009F2D37" w:rsidRDefault="00317769" w:rsidP="00317769">
      <w:pPr>
        <w:ind w:left="80"/>
        <w:jc w:val="center"/>
        <w:rPr>
          <w:b/>
          <w:bCs/>
        </w:rPr>
      </w:pPr>
      <w:r w:rsidRPr="009F2D37">
        <w:rPr>
          <w:b/>
          <w:bCs/>
        </w:rPr>
        <w:t>КУПЛИ-ПРОДАЖИ ЗЕМЕЛЬНОГО УЧАСТКА</w:t>
      </w:r>
    </w:p>
    <w:p w14:paraId="2F72F26E" w14:textId="77777777" w:rsidR="00317769" w:rsidRPr="009F2D37" w:rsidRDefault="00317769" w:rsidP="00317769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317769" w:rsidRPr="009F2D37" w14:paraId="4B0AEB51" w14:textId="77777777" w:rsidTr="00317769">
        <w:trPr>
          <w:trHeight w:val="321"/>
        </w:trPr>
        <w:tc>
          <w:tcPr>
            <w:tcW w:w="4871" w:type="dxa"/>
          </w:tcPr>
          <w:p w14:paraId="67CB20A1" w14:textId="77777777" w:rsidR="00317769" w:rsidRPr="009F2D37" w:rsidRDefault="00317769" w:rsidP="00317769">
            <w:pPr>
              <w:snapToGrid w:val="0"/>
              <w:jc w:val="both"/>
            </w:pPr>
            <w:r w:rsidRPr="009F2D37">
              <w:t xml:space="preserve"> г. Руза Московской области</w:t>
            </w:r>
          </w:p>
        </w:tc>
        <w:tc>
          <w:tcPr>
            <w:tcW w:w="5691" w:type="dxa"/>
          </w:tcPr>
          <w:p w14:paraId="76AFA2F1" w14:textId="77777777" w:rsidR="00317769" w:rsidRPr="009F2D37" w:rsidRDefault="00317769" w:rsidP="00317769">
            <w:pPr>
              <w:snapToGrid w:val="0"/>
              <w:jc w:val="both"/>
            </w:pPr>
            <w:r w:rsidRPr="009F2D37">
              <w:t xml:space="preserve">                                                ____________2022 г.</w:t>
            </w:r>
          </w:p>
        </w:tc>
      </w:tr>
      <w:tr w:rsidR="00317769" w:rsidRPr="009F2D37" w14:paraId="69D04299" w14:textId="77777777" w:rsidTr="00317769">
        <w:trPr>
          <w:trHeight w:val="321"/>
        </w:trPr>
        <w:tc>
          <w:tcPr>
            <w:tcW w:w="4871" w:type="dxa"/>
          </w:tcPr>
          <w:p w14:paraId="7CF24E53" w14:textId="77777777" w:rsidR="00317769" w:rsidRPr="009F2D37" w:rsidRDefault="00317769" w:rsidP="00317769">
            <w:pPr>
              <w:snapToGrid w:val="0"/>
              <w:jc w:val="both"/>
            </w:pPr>
          </w:p>
        </w:tc>
        <w:tc>
          <w:tcPr>
            <w:tcW w:w="5691" w:type="dxa"/>
          </w:tcPr>
          <w:p w14:paraId="76B3C66D" w14:textId="77777777" w:rsidR="00317769" w:rsidRPr="009F2D37" w:rsidRDefault="00317769" w:rsidP="00317769">
            <w:pPr>
              <w:snapToGrid w:val="0"/>
              <w:jc w:val="both"/>
            </w:pPr>
          </w:p>
        </w:tc>
      </w:tr>
    </w:tbl>
    <w:p w14:paraId="7597E349" w14:textId="0E0B15B8" w:rsidR="00317769" w:rsidRPr="009F2D37" w:rsidRDefault="00317769" w:rsidP="00317769">
      <w:pPr>
        <w:ind w:firstLine="567"/>
        <w:jc w:val="both"/>
      </w:pPr>
      <w:r w:rsidRPr="009F2D37">
        <w:t xml:space="preserve">В соответствии с протоколом о результатах аукциона № ___________(Лот №1) от ___________2022г. на право заключения договора купли-продажи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 Московской области, Администрация </w:t>
      </w:r>
      <w:r w:rsidRPr="009F2D37">
        <w:rPr>
          <w:noProof/>
        </w:rPr>
        <w:t>Рузского городского округа Московской области</w:t>
      </w:r>
      <w:r w:rsidRPr="009F2D37">
        <w:rPr>
          <w:spacing w:val="-3"/>
        </w:rPr>
        <w:t>,</w:t>
      </w:r>
      <w:r w:rsidRPr="009F2D37">
        <w:t xml:space="preserve"> ИНН 5075003287, </w:t>
      </w:r>
      <w:r w:rsidRPr="009F2D37">
        <w:rPr>
          <w:snapToGrid w:val="0"/>
        </w:rPr>
        <w:t>КПП 507501001</w:t>
      </w:r>
      <w:r w:rsidRPr="009F2D37">
        <w:t>, ОГРН 1025007589199,</w:t>
      </w:r>
      <w:r w:rsidRPr="009F2D37">
        <w:rPr>
          <w:spacing w:val="-3"/>
        </w:rPr>
        <w:t xml:space="preserve"> именуемая в дальнейшем продавец, </w:t>
      </w:r>
      <w:r w:rsidRPr="009F2D37">
        <w:t xml:space="preserve">в лице </w:t>
      </w:r>
      <w:r w:rsidR="001224A9" w:rsidRPr="009F2D37">
        <w:t>_________________________________________</w:t>
      </w:r>
      <w:r w:rsidRPr="009F2D37">
        <w:t xml:space="preserve">, </w:t>
      </w:r>
      <w:proofErr w:type="spellStart"/>
      <w:r w:rsidRPr="009F2D37">
        <w:t>действующ</w:t>
      </w:r>
      <w:proofErr w:type="spellEnd"/>
      <w:r w:rsidRPr="009F2D37">
        <w:t xml:space="preserve">     на основании          , с одной стороны, и </w:t>
      </w:r>
    </w:p>
    <w:p w14:paraId="5EF76373" w14:textId="77777777" w:rsidR="00317769" w:rsidRPr="009F2D37" w:rsidRDefault="00317769" w:rsidP="00317769">
      <w:pPr>
        <w:ind w:firstLine="567"/>
        <w:jc w:val="both"/>
      </w:pPr>
      <w:r w:rsidRPr="009F2D37">
        <w:t xml:space="preserve">__________________ </w:t>
      </w:r>
      <w:r w:rsidRPr="009F2D37">
        <w:rPr>
          <w:lang w:eastAsia="ru-RU"/>
        </w:rPr>
        <w:t>именуемое в дальнейшем Покупатель, с другой стороны, совместно далее по договору именуемые Стороны, заключили настоящий Договор купли-продажи земельного участка (далее - Договор) о нижеследующем.</w:t>
      </w:r>
    </w:p>
    <w:p w14:paraId="53AF1D66" w14:textId="77777777" w:rsidR="00317769" w:rsidRPr="009F2D37" w:rsidRDefault="00317769" w:rsidP="00317769">
      <w:pPr>
        <w:autoSpaceDE w:val="0"/>
        <w:jc w:val="both"/>
        <w:rPr>
          <w:lang w:eastAsia="ru-RU"/>
        </w:rPr>
      </w:pPr>
    </w:p>
    <w:p w14:paraId="0007BE1B" w14:textId="77777777" w:rsidR="00317769" w:rsidRPr="009F2D37" w:rsidRDefault="00317769" w:rsidP="00317769">
      <w:pPr>
        <w:numPr>
          <w:ilvl w:val="0"/>
          <w:numId w:val="16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9F2D37">
        <w:rPr>
          <w:b/>
          <w:bCs/>
        </w:rPr>
        <w:t>Предмет Договора</w:t>
      </w:r>
    </w:p>
    <w:p w14:paraId="4414C270" w14:textId="77777777" w:rsidR="00317769" w:rsidRPr="009F2D37" w:rsidRDefault="00317769" w:rsidP="00317769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6B74181B" w14:textId="77777777" w:rsidR="00317769" w:rsidRPr="009F2D37" w:rsidRDefault="00317769" w:rsidP="00F706B6">
      <w:pPr>
        <w:autoSpaceDE w:val="0"/>
        <w:autoSpaceDN w:val="0"/>
        <w:adjustRightInd w:val="0"/>
        <w:jc w:val="both"/>
        <w:rPr>
          <w:lang w:eastAsia="ru-RU"/>
        </w:rPr>
      </w:pPr>
      <w:r w:rsidRPr="009F2D37">
        <w:t xml:space="preserve">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     </w:t>
      </w:r>
      <w:proofErr w:type="spellStart"/>
      <w:r w:rsidRPr="009F2D37">
        <w:rPr>
          <w:bCs/>
          <w:color w:val="000000"/>
          <w:lang w:eastAsia="ru-RU"/>
        </w:rPr>
        <w:t>кв.м</w:t>
      </w:r>
      <w:proofErr w:type="spellEnd"/>
      <w:r w:rsidRPr="009F2D37">
        <w:t xml:space="preserve">, категория земель          , с кадастровым номером </w:t>
      </w:r>
      <w:r w:rsidRPr="009F2D37">
        <w:rPr>
          <w:lang w:eastAsia="ru-RU"/>
        </w:rPr>
        <w:t xml:space="preserve">         </w:t>
      </w:r>
      <w:r w:rsidRPr="009F2D37">
        <w:t>в границах, указанных в Выписке из Единого государственного реестра недвижимости об объекте недвижимости,  расположенный по адресу:</w:t>
      </w:r>
      <w:r w:rsidRPr="009F2D37">
        <w:rPr>
          <w:color w:val="000000"/>
          <w:lang w:eastAsia="ru-RU"/>
        </w:rPr>
        <w:t xml:space="preserve"> </w:t>
      </w:r>
      <w:r w:rsidRPr="009F2D37">
        <w:t xml:space="preserve">        , разрешенное использование: </w:t>
      </w:r>
      <w:r w:rsidRPr="009F2D37">
        <w:rPr>
          <w:lang w:eastAsia="ru-RU"/>
        </w:rPr>
        <w:t xml:space="preserve">           .</w:t>
      </w:r>
    </w:p>
    <w:p w14:paraId="5FCDADFB" w14:textId="77777777" w:rsidR="00317769" w:rsidRPr="009F2D37" w:rsidRDefault="00317769" w:rsidP="00F706B6">
      <w:pPr>
        <w:autoSpaceDE w:val="0"/>
        <w:autoSpaceDN w:val="0"/>
        <w:adjustRightInd w:val="0"/>
        <w:ind w:left="-397"/>
        <w:jc w:val="both"/>
      </w:pPr>
      <w:r w:rsidRPr="009F2D37">
        <w:t xml:space="preserve">      1.2. Земельный участок из земель, государственная собственность на которые не разграничена.</w:t>
      </w:r>
    </w:p>
    <w:p w14:paraId="70985EDB" w14:textId="77777777" w:rsidR="00317769" w:rsidRPr="009F2D37" w:rsidRDefault="00317769" w:rsidP="00F706B6">
      <w:pPr>
        <w:jc w:val="both"/>
      </w:pPr>
      <w:r w:rsidRPr="009F2D37">
        <w:t>1.3. На земельном участке отсутствуют объекты недвижимого имущества.</w:t>
      </w:r>
    </w:p>
    <w:p w14:paraId="4D6FB5F0" w14:textId="77777777" w:rsidR="00317769" w:rsidRPr="009F2D37" w:rsidRDefault="00317769" w:rsidP="00317769">
      <w:pPr>
        <w:jc w:val="both"/>
      </w:pPr>
    </w:p>
    <w:p w14:paraId="51A383DD" w14:textId="77777777" w:rsidR="00317769" w:rsidRPr="009F2D37" w:rsidRDefault="00317769" w:rsidP="00317769">
      <w:pPr>
        <w:ind w:right="284"/>
        <w:jc w:val="center"/>
        <w:rPr>
          <w:b/>
          <w:lang w:eastAsia="ar-SA"/>
        </w:rPr>
      </w:pPr>
      <w:r w:rsidRPr="009F2D37">
        <w:rPr>
          <w:b/>
          <w:lang w:eastAsia="ar-SA"/>
        </w:rPr>
        <w:t>2. Цена Договора и порядок расчетов</w:t>
      </w:r>
    </w:p>
    <w:p w14:paraId="0906A0A9" w14:textId="77777777" w:rsidR="00317769" w:rsidRPr="009F2D37" w:rsidRDefault="00317769" w:rsidP="00317769">
      <w:pPr>
        <w:ind w:right="284"/>
        <w:jc w:val="center"/>
        <w:rPr>
          <w:lang w:eastAsia="ar-SA"/>
        </w:rPr>
      </w:pPr>
    </w:p>
    <w:p w14:paraId="5E4E3208" w14:textId="77777777" w:rsidR="00317769" w:rsidRPr="009F2D37" w:rsidRDefault="00317769" w:rsidP="00317769">
      <w:pPr>
        <w:jc w:val="both"/>
        <w:rPr>
          <w:lang w:eastAsia="ar-SA"/>
        </w:rPr>
      </w:pPr>
      <w:r w:rsidRPr="009F2D37">
        <w:rPr>
          <w:lang w:eastAsia="ar-SA"/>
        </w:rPr>
        <w:t>2.1. Цена Участка установлена по результатам аукциона в соответствии с Протоколом рассмотрения заявок от __.__.20__г. № ________________   (Протоколом  о результатах аукциона от __.__.20__г. № ________________ (Лот №___) в размере ______,___</w:t>
      </w:r>
      <w:r w:rsidRPr="009F2D37">
        <w:rPr>
          <w:color w:val="000000"/>
          <w:lang w:eastAsia="ar-SA"/>
        </w:rPr>
        <w:t xml:space="preserve"> рублей (___________ рублей ______ копеек)</w:t>
      </w:r>
      <w:r w:rsidRPr="009F2D37">
        <w:rPr>
          <w:lang w:eastAsia="ar-SA"/>
        </w:rPr>
        <w:t>, НДС не облагается.</w:t>
      </w:r>
    </w:p>
    <w:p w14:paraId="78E25769" w14:textId="77777777" w:rsidR="00317769" w:rsidRPr="009F2D37" w:rsidRDefault="00317769" w:rsidP="00317769">
      <w:pPr>
        <w:widowControl w:val="0"/>
        <w:autoSpaceDE w:val="0"/>
        <w:autoSpaceDN w:val="0"/>
        <w:adjustRightInd w:val="0"/>
        <w:jc w:val="both"/>
        <w:rPr>
          <w:snapToGrid w:val="0"/>
        </w:rPr>
      </w:pPr>
      <w:r w:rsidRPr="009F2D37">
        <w:rPr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9F2D37">
        <w:rPr>
          <w:snapToGrid w:val="0"/>
        </w:rPr>
        <w:t xml:space="preserve">по следующим реквизитам: </w:t>
      </w:r>
    </w:p>
    <w:p w14:paraId="1E4056AD" w14:textId="77777777" w:rsidR="00317769" w:rsidRPr="009F2D37" w:rsidRDefault="00317769" w:rsidP="00317769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lang w:eastAsia="en-US"/>
        </w:rPr>
      </w:pPr>
      <w:r w:rsidRPr="009F2D37">
        <w:rPr>
          <w:rFonts w:eastAsia="Calibri"/>
          <w:bCs/>
          <w:lang w:eastAsia="en-US"/>
        </w:rPr>
        <w:t xml:space="preserve">Банк получателя: </w:t>
      </w:r>
      <w:r w:rsidRPr="009F2D37">
        <w:rPr>
          <w:bCs/>
        </w:rPr>
        <w:t>ГУ Банка России по ЦФО</w:t>
      </w:r>
      <w:r w:rsidRPr="009F2D37">
        <w:rPr>
          <w:rFonts w:eastAsia="Calibri"/>
          <w:bCs/>
          <w:lang w:eastAsia="en-US"/>
        </w:rPr>
        <w:t>.</w:t>
      </w:r>
    </w:p>
    <w:p w14:paraId="2549E452" w14:textId="77777777" w:rsidR="00317769" w:rsidRPr="009F2D37" w:rsidRDefault="00317769" w:rsidP="00317769">
      <w:pPr>
        <w:widowControl w:val="0"/>
        <w:autoSpaceDE w:val="0"/>
        <w:autoSpaceDN w:val="0"/>
        <w:adjustRightInd w:val="0"/>
        <w:ind w:firstLine="540"/>
        <w:jc w:val="both"/>
        <w:rPr>
          <w:bCs/>
        </w:rPr>
      </w:pPr>
      <w:r w:rsidRPr="009F2D37">
        <w:rPr>
          <w:rFonts w:eastAsia="Calibri"/>
          <w:bCs/>
          <w:lang w:eastAsia="en-US"/>
        </w:rPr>
        <w:t xml:space="preserve">Получатель: </w:t>
      </w:r>
      <w:r w:rsidRPr="009F2D37">
        <w:rPr>
          <w:bCs/>
        </w:rPr>
        <w:t>УФК по Московской области (Администрация Рузского городского округа), БИК 004525987, расчетный счет № 40101810845250010102, ИНН 5075003287, КПП 507501001, КБК 018 1 14 06012 04 0000 430</w:t>
      </w:r>
      <w:r w:rsidRPr="009F2D37">
        <w:rPr>
          <w:rFonts w:eastAsia="Calibri"/>
          <w:bCs/>
          <w:lang w:eastAsia="en-US"/>
        </w:rPr>
        <w:t xml:space="preserve">, </w:t>
      </w:r>
      <w:r w:rsidRPr="009F2D37">
        <w:rPr>
          <w:bCs/>
        </w:rPr>
        <w:t>ОКТМО 46766000.</w:t>
      </w:r>
    </w:p>
    <w:p w14:paraId="1EC8DD7B" w14:textId="77777777" w:rsidR="00317769" w:rsidRPr="009F2D37" w:rsidRDefault="00317769" w:rsidP="00317769">
      <w:pPr>
        <w:jc w:val="both"/>
        <w:rPr>
          <w:bCs/>
          <w:snapToGrid w:val="0"/>
        </w:rPr>
      </w:pPr>
      <w:r w:rsidRPr="009F2D37">
        <w:rPr>
          <w:bCs/>
        </w:rPr>
        <w:t>(Реквизиты могут изменяться).</w:t>
      </w:r>
    </w:p>
    <w:p w14:paraId="1AE57A4C" w14:textId="77777777" w:rsidR="00317769" w:rsidRPr="009F2D37" w:rsidRDefault="00317769" w:rsidP="00317769">
      <w:pPr>
        <w:autoSpaceDE w:val="0"/>
        <w:jc w:val="both"/>
        <w:rPr>
          <w:lang w:eastAsia="ar-SA"/>
        </w:rPr>
      </w:pPr>
      <w:r w:rsidRPr="009F2D37">
        <w:rPr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70917B71" w14:textId="77777777" w:rsidR="00317769" w:rsidRPr="009F2D37" w:rsidRDefault="00317769" w:rsidP="00317769">
      <w:pPr>
        <w:ind w:right="284"/>
        <w:jc w:val="both"/>
        <w:rPr>
          <w:color w:val="000000"/>
          <w:lang w:eastAsia="ar-SA"/>
        </w:rPr>
      </w:pPr>
      <w:r w:rsidRPr="009F2D37">
        <w:rPr>
          <w:lang w:eastAsia="ar-SA"/>
        </w:rPr>
        <w:t xml:space="preserve">  2.3. </w:t>
      </w:r>
      <w:r w:rsidRPr="009F2D37">
        <w:rPr>
          <w:color w:val="000000"/>
          <w:lang w:eastAsia="ar-SA"/>
        </w:rPr>
        <w:t xml:space="preserve">Оплата   </w:t>
      </w:r>
      <w:proofErr w:type="gramStart"/>
      <w:r w:rsidRPr="009F2D37">
        <w:rPr>
          <w:color w:val="000000"/>
          <w:lang w:eastAsia="ar-SA"/>
        </w:rPr>
        <w:t>производится  в</w:t>
      </w:r>
      <w:proofErr w:type="gramEnd"/>
      <w:r w:rsidRPr="009F2D37">
        <w:rPr>
          <w:color w:val="000000"/>
          <w:lang w:eastAsia="ar-SA"/>
        </w:rPr>
        <w:t xml:space="preserve">  размере __________ рублей (____________ рублей ____ копеек) не позднее 60 календарных  дней  со  дня  подписания Договора.</w:t>
      </w:r>
    </w:p>
    <w:p w14:paraId="183982FB" w14:textId="77777777" w:rsidR="00317769" w:rsidRPr="009F2D37" w:rsidRDefault="00317769" w:rsidP="00317769">
      <w:pPr>
        <w:tabs>
          <w:tab w:val="left" w:pos="1260"/>
        </w:tabs>
        <w:ind w:firstLine="567"/>
        <w:jc w:val="both"/>
        <w:rPr>
          <w:color w:val="0000FF"/>
        </w:rPr>
      </w:pPr>
    </w:p>
    <w:p w14:paraId="7162A46F" w14:textId="77777777" w:rsidR="00317769" w:rsidRPr="009F2D37" w:rsidRDefault="00317769" w:rsidP="00317769">
      <w:pPr>
        <w:numPr>
          <w:ilvl w:val="0"/>
          <w:numId w:val="17"/>
        </w:numPr>
        <w:autoSpaceDE w:val="0"/>
        <w:autoSpaceDN w:val="0"/>
        <w:adjustRightInd w:val="0"/>
        <w:jc w:val="center"/>
        <w:rPr>
          <w:b/>
          <w:bCs/>
        </w:rPr>
      </w:pPr>
      <w:r w:rsidRPr="009F2D37">
        <w:rPr>
          <w:b/>
          <w:bCs/>
        </w:rPr>
        <w:t>Передача Участка и переход права собственности на Участок</w:t>
      </w:r>
    </w:p>
    <w:p w14:paraId="704B1A93" w14:textId="77777777" w:rsidR="00317769" w:rsidRPr="009F2D37" w:rsidRDefault="00317769" w:rsidP="00317769">
      <w:pPr>
        <w:autoSpaceDE w:val="0"/>
        <w:autoSpaceDN w:val="0"/>
        <w:adjustRightInd w:val="0"/>
        <w:ind w:left="360"/>
        <w:rPr>
          <w:b/>
          <w:bCs/>
        </w:rPr>
      </w:pPr>
    </w:p>
    <w:p w14:paraId="0C477B1B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2D4A7E78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  <w:i/>
          <w:iCs/>
        </w:rPr>
      </w:pPr>
      <w:r w:rsidRPr="009F2D37">
        <w:rPr>
          <w:bCs/>
        </w:rPr>
        <w:lastRenderedPageBreak/>
        <w:t>3.2. Участок считается переданным Продавцом и принятым Покупателем с даты подписания акта приема-передачи</w:t>
      </w:r>
      <w:r w:rsidRPr="009F2D37">
        <w:rPr>
          <w:bCs/>
          <w:i/>
          <w:iCs/>
        </w:rPr>
        <w:t>.</w:t>
      </w:r>
    </w:p>
    <w:p w14:paraId="1DE29C42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  <w:r w:rsidRPr="009F2D37">
        <w:rPr>
          <w:b/>
          <w:bCs/>
        </w:rPr>
        <w:t>4. Обязанности Сторон</w:t>
      </w:r>
    </w:p>
    <w:p w14:paraId="19916193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</w:p>
    <w:p w14:paraId="795916D2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/>
          <w:bCs/>
        </w:rPr>
      </w:pPr>
      <w:r w:rsidRPr="009F2D37">
        <w:rPr>
          <w:b/>
          <w:bCs/>
        </w:rPr>
        <w:t>4.1. Покупатель обязуется:</w:t>
      </w:r>
    </w:p>
    <w:p w14:paraId="69CD6EFF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09281E75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63251E9B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221411AD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4.1.4.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выписки.</w:t>
      </w:r>
    </w:p>
    <w:p w14:paraId="76F6ECDD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/>
          <w:bCs/>
        </w:rPr>
      </w:pPr>
      <w:r w:rsidRPr="009F2D37">
        <w:rPr>
          <w:b/>
          <w:bCs/>
        </w:rPr>
        <w:t>4.2. Продавец обязуется:</w:t>
      </w:r>
    </w:p>
    <w:p w14:paraId="79E9E460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1CEB2E17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0553DB89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D19CC91" w14:textId="77777777" w:rsidR="00317769" w:rsidRPr="009F2D37" w:rsidRDefault="00317769" w:rsidP="00317769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61C9C08C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  <w:r w:rsidRPr="009F2D37">
        <w:rPr>
          <w:b/>
          <w:bCs/>
        </w:rPr>
        <w:t>5. Ответственность Сторон</w:t>
      </w:r>
    </w:p>
    <w:p w14:paraId="13ECAE07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</w:p>
    <w:p w14:paraId="79DCFCFC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2DE24376" w14:textId="2520CB2C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 xml:space="preserve">5.2. В случае </w:t>
      </w:r>
      <w:r w:rsidR="001224A9" w:rsidRPr="009F2D37">
        <w:rPr>
          <w:bCs/>
        </w:rPr>
        <w:t>нарушения,</w:t>
      </w:r>
      <w:r w:rsidRPr="009F2D37">
        <w:rPr>
          <w:bCs/>
        </w:rPr>
        <w:t xml:space="preserve"> установленного пунктом 2.3 настоящего Договора срока</w:t>
      </w:r>
    </w:p>
    <w:p w14:paraId="5C42DFB4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9F2D37">
        <w:rPr>
          <w:bCs/>
          <w:color w:val="FF0000"/>
        </w:rPr>
        <w:t xml:space="preserve"> </w:t>
      </w:r>
      <w:r w:rsidRPr="009F2D37">
        <w:rPr>
          <w:bCs/>
        </w:rPr>
        <w:t>денежного обязательства, от неуплаченной суммы за каждый календарный день просрочки.</w:t>
      </w:r>
    </w:p>
    <w:p w14:paraId="0C8CF46E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1689D2FD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5.4. Расторжение настоящего Договора не освобождает Покупателя от уплаты</w:t>
      </w:r>
    </w:p>
    <w:p w14:paraId="40700223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240EC478" w14:textId="761F0C2E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</w:p>
    <w:p w14:paraId="6593FB92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  <w:r w:rsidRPr="009F2D37">
        <w:rPr>
          <w:b/>
          <w:bCs/>
        </w:rPr>
        <w:t>6. Рассмотрение споров</w:t>
      </w:r>
    </w:p>
    <w:p w14:paraId="7926F0EB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</w:p>
    <w:p w14:paraId="65F56240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1C72D42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2120080F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64E1DB13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</w:p>
    <w:p w14:paraId="479E4783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  <w:r w:rsidRPr="009F2D37">
        <w:rPr>
          <w:b/>
          <w:bCs/>
        </w:rPr>
        <w:t>7. Обременения Участка</w:t>
      </w:r>
    </w:p>
    <w:p w14:paraId="1E2A3DBD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</w:p>
    <w:p w14:paraId="558F4AA2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752F13EC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lastRenderedPageBreak/>
        <w:t>7.2. Участок, приобретаемый в собственность Покупателем, в соответствии с Выпиской из Единого государственного реестра недвижимости об объекте недвижимости Участка не имеет обременений и ограничений в использовании.</w:t>
      </w:r>
    </w:p>
    <w:p w14:paraId="2A1C343B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</w:p>
    <w:p w14:paraId="170C79B4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  <w:r w:rsidRPr="009F2D37">
        <w:rPr>
          <w:b/>
          <w:bCs/>
        </w:rPr>
        <w:t>8. Особые условия Договора</w:t>
      </w:r>
    </w:p>
    <w:p w14:paraId="54A59FB1" w14:textId="77777777" w:rsidR="00317769" w:rsidRPr="009F2D37" w:rsidRDefault="00317769" w:rsidP="00317769">
      <w:pPr>
        <w:autoSpaceDE w:val="0"/>
        <w:autoSpaceDN w:val="0"/>
        <w:adjustRightInd w:val="0"/>
        <w:jc w:val="center"/>
        <w:rPr>
          <w:b/>
          <w:bCs/>
        </w:rPr>
      </w:pPr>
    </w:p>
    <w:p w14:paraId="70EC3711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31098B5A" w14:textId="77777777" w:rsidR="00317769" w:rsidRPr="009F2D37" w:rsidRDefault="00317769" w:rsidP="00317769">
      <w:pPr>
        <w:autoSpaceDE w:val="0"/>
        <w:autoSpaceDN w:val="0"/>
        <w:adjustRightInd w:val="0"/>
        <w:jc w:val="both"/>
        <w:rPr>
          <w:bCs/>
        </w:rPr>
      </w:pPr>
      <w:r w:rsidRPr="009F2D37"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633BF0E" w14:textId="77777777" w:rsidR="00317769" w:rsidRPr="009F2D37" w:rsidRDefault="00317769" w:rsidP="00317769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1A35613E" w14:textId="77777777" w:rsidR="00317769" w:rsidRPr="009F2D37" w:rsidRDefault="00317769" w:rsidP="00317769">
      <w:pPr>
        <w:ind w:left="360" w:right="284"/>
        <w:jc w:val="center"/>
        <w:rPr>
          <w:b/>
        </w:rPr>
      </w:pPr>
      <w:r w:rsidRPr="009F2D37">
        <w:rPr>
          <w:b/>
        </w:rPr>
        <w:t>9. Юридические адреса и реквизиты сторон</w:t>
      </w:r>
    </w:p>
    <w:p w14:paraId="0CE0433F" w14:textId="77777777" w:rsidR="00317769" w:rsidRPr="009F2D37" w:rsidRDefault="00317769" w:rsidP="00317769">
      <w:pPr>
        <w:ind w:left="360" w:right="284"/>
        <w:rPr>
          <w:b/>
        </w:rPr>
      </w:pPr>
    </w:p>
    <w:p w14:paraId="12807273" w14:textId="77777777" w:rsidR="00317769" w:rsidRPr="009F2D37" w:rsidRDefault="00317769" w:rsidP="00317769">
      <w:pPr>
        <w:ind w:left="360" w:right="284"/>
        <w:rPr>
          <w:b/>
        </w:rPr>
      </w:pPr>
      <w:proofErr w:type="gramStart"/>
      <w:r w:rsidRPr="009F2D37">
        <w:rPr>
          <w:b/>
        </w:rPr>
        <w:t xml:space="preserve">Продавец:   </w:t>
      </w:r>
      <w:proofErr w:type="gramEnd"/>
      <w:r w:rsidRPr="009F2D37">
        <w:rPr>
          <w:b/>
        </w:rPr>
        <w:t xml:space="preserve">                                                                 Покупатель:</w:t>
      </w:r>
    </w:p>
    <w:p w14:paraId="64B35FD8" w14:textId="77777777" w:rsidR="00317769" w:rsidRPr="009F2D37" w:rsidRDefault="00317769" w:rsidP="00317769">
      <w:pPr>
        <w:ind w:left="360" w:right="284"/>
        <w:rPr>
          <w:b/>
        </w:rPr>
      </w:pPr>
    </w:p>
    <w:p w14:paraId="5070D8E7" w14:textId="77777777" w:rsidR="00317769" w:rsidRPr="009F2D37" w:rsidRDefault="00317769" w:rsidP="00317769">
      <w:pPr>
        <w:ind w:left="360" w:right="284"/>
      </w:pPr>
      <w:r w:rsidRPr="009F2D37">
        <w:t>Администрация Рузского</w:t>
      </w:r>
    </w:p>
    <w:p w14:paraId="143E044A" w14:textId="77777777" w:rsidR="00317769" w:rsidRPr="009F2D37" w:rsidRDefault="00317769" w:rsidP="00317769">
      <w:pPr>
        <w:ind w:left="360" w:right="284"/>
      </w:pPr>
      <w:r w:rsidRPr="009F2D37">
        <w:t>городского округа Московской области</w:t>
      </w:r>
    </w:p>
    <w:p w14:paraId="2A3753B7" w14:textId="77777777" w:rsidR="00317769" w:rsidRPr="009F2D37" w:rsidRDefault="00317769" w:rsidP="00317769">
      <w:pPr>
        <w:ind w:right="284"/>
      </w:pPr>
      <w:r w:rsidRPr="009F2D37">
        <w:t xml:space="preserve">     143103, Московская область, </w:t>
      </w:r>
    </w:p>
    <w:p w14:paraId="27935C3D" w14:textId="77777777" w:rsidR="00317769" w:rsidRPr="009F2D37" w:rsidRDefault="00317769" w:rsidP="00317769">
      <w:pPr>
        <w:ind w:right="284"/>
      </w:pPr>
      <w:r w:rsidRPr="009F2D37">
        <w:t xml:space="preserve">     г. Руза, ул. Солнцева, д. 11</w:t>
      </w:r>
    </w:p>
    <w:p w14:paraId="5B4651F2" w14:textId="77777777" w:rsidR="00317769" w:rsidRPr="009F2D37" w:rsidRDefault="00317769" w:rsidP="00317769">
      <w:pPr>
        <w:ind w:left="360" w:right="284"/>
      </w:pPr>
      <w:r w:rsidRPr="009F2D37">
        <w:t>ИНН 5075003287</w:t>
      </w:r>
    </w:p>
    <w:p w14:paraId="33C29D30" w14:textId="77777777" w:rsidR="00317769" w:rsidRPr="009F2D37" w:rsidRDefault="00317769" w:rsidP="00317769">
      <w:pPr>
        <w:ind w:left="360" w:right="284"/>
      </w:pPr>
      <w:r w:rsidRPr="009F2D37">
        <w:rPr>
          <w:snapToGrid w:val="0"/>
        </w:rPr>
        <w:t>КПП 507501001</w:t>
      </w:r>
    </w:p>
    <w:p w14:paraId="4C14FFF8" w14:textId="77777777" w:rsidR="00317769" w:rsidRPr="009F2D37" w:rsidRDefault="00317769" w:rsidP="00317769">
      <w:pPr>
        <w:ind w:left="360" w:right="284"/>
      </w:pPr>
      <w:r w:rsidRPr="009F2D37">
        <w:t>ОГРН 1025007589199</w:t>
      </w:r>
      <w:bookmarkEnd w:id="48"/>
    </w:p>
    <w:p w14:paraId="5CACBC83" w14:textId="77777777" w:rsidR="00317769" w:rsidRPr="009F2D37" w:rsidRDefault="00317769" w:rsidP="00317769">
      <w:pPr>
        <w:ind w:left="360" w:right="284"/>
      </w:pPr>
    </w:p>
    <w:p w14:paraId="69C8CB3F" w14:textId="77777777" w:rsidR="00317769" w:rsidRPr="009F2D37" w:rsidRDefault="00317769" w:rsidP="00317769">
      <w:pPr>
        <w:ind w:right="-142"/>
      </w:pPr>
      <w:r w:rsidRPr="009F2D37">
        <w:t xml:space="preserve">     Рузского городского округа</w:t>
      </w:r>
    </w:p>
    <w:p w14:paraId="572A3209" w14:textId="77777777" w:rsidR="00317769" w:rsidRPr="009F2D37" w:rsidRDefault="00317769" w:rsidP="00317769">
      <w:r w:rsidRPr="009F2D37">
        <w:t xml:space="preserve">     Московской области</w:t>
      </w:r>
    </w:p>
    <w:p w14:paraId="08CE70AB" w14:textId="77777777" w:rsidR="00317769" w:rsidRPr="009F2D37" w:rsidRDefault="00317769" w:rsidP="00317769">
      <w:r w:rsidRPr="009F2D37">
        <w:t xml:space="preserve">    </w:t>
      </w:r>
    </w:p>
    <w:p w14:paraId="72C50B16" w14:textId="77777777" w:rsidR="00317769" w:rsidRPr="009F2D37" w:rsidRDefault="00317769" w:rsidP="00317769">
      <w:r w:rsidRPr="009F2D37">
        <w:t xml:space="preserve"> ______________ /                    /</w:t>
      </w:r>
      <w:r w:rsidRPr="009F2D37">
        <w:tab/>
      </w:r>
      <w:r w:rsidRPr="009F2D37">
        <w:tab/>
      </w:r>
      <w:r w:rsidRPr="009F2D37">
        <w:tab/>
      </w:r>
      <w:r w:rsidRPr="009F2D37">
        <w:tab/>
        <w:t>_____________ / _________ /</w:t>
      </w:r>
      <w:r w:rsidRPr="009F2D37">
        <w:tab/>
      </w:r>
    </w:p>
    <w:p w14:paraId="0C474953" w14:textId="77777777" w:rsidR="00317769" w:rsidRPr="009F2D37" w:rsidRDefault="00317769" w:rsidP="00317769">
      <w:r w:rsidRPr="009F2D37">
        <w:t xml:space="preserve">        (подпись)</w:t>
      </w:r>
      <w:r w:rsidRPr="009F2D37">
        <w:tab/>
      </w:r>
      <w:r w:rsidRPr="009F2D37">
        <w:tab/>
      </w:r>
      <w:r w:rsidRPr="009F2D37">
        <w:tab/>
      </w:r>
      <w:proofErr w:type="spellStart"/>
      <w:r w:rsidRPr="009F2D37">
        <w:t>м.п</w:t>
      </w:r>
      <w:proofErr w:type="spellEnd"/>
      <w:r w:rsidRPr="009F2D37">
        <w:t>.</w:t>
      </w:r>
      <w:r w:rsidRPr="009F2D37">
        <w:tab/>
      </w:r>
      <w:r w:rsidRPr="009F2D37">
        <w:tab/>
      </w:r>
      <w:r w:rsidRPr="009F2D37">
        <w:tab/>
      </w:r>
      <w:r w:rsidRPr="009F2D37">
        <w:tab/>
      </w:r>
      <w:r w:rsidRPr="009F2D37">
        <w:tab/>
        <w:t>(подпись)</w:t>
      </w:r>
      <w:r w:rsidRPr="009F2D37">
        <w:tab/>
      </w:r>
      <w:r w:rsidRPr="009F2D37">
        <w:tab/>
      </w:r>
      <w:r w:rsidRPr="009F2D37">
        <w:tab/>
      </w:r>
      <w:proofErr w:type="spellStart"/>
      <w:r w:rsidRPr="009F2D37">
        <w:t>м.п</w:t>
      </w:r>
      <w:proofErr w:type="spellEnd"/>
      <w:r w:rsidRPr="009F2D37">
        <w:t>.</w:t>
      </w:r>
    </w:p>
    <w:p w14:paraId="25D4B239" w14:textId="77777777" w:rsidR="00317769" w:rsidRPr="009F2D37" w:rsidRDefault="00317769" w:rsidP="00317769"/>
    <w:p w14:paraId="165399F2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2B15BCBD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35F8C086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1CA59695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51FE991A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6A0955B5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7CC150B1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303252D1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35258C0E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0F44418E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64230E1E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77F48839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539AE9C1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060E26A5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129A4EB8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2D7F7495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095E16CF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33C90D43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1EBCECE8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3C3DF620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23F94187" w14:textId="77777777" w:rsidR="009F2D37" w:rsidRDefault="009F2D37" w:rsidP="00317769">
      <w:pPr>
        <w:ind w:right="284"/>
        <w:jc w:val="center"/>
        <w:rPr>
          <w:bCs/>
          <w:lang w:eastAsia="x-none"/>
        </w:rPr>
      </w:pPr>
    </w:p>
    <w:p w14:paraId="65ED68C6" w14:textId="3018015E" w:rsidR="00317769" w:rsidRPr="009F2D37" w:rsidRDefault="00317769" w:rsidP="00317769">
      <w:pPr>
        <w:ind w:right="284"/>
        <w:jc w:val="center"/>
        <w:rPr>
          <w:b/>
          <w:bCs/>
        </w:rPr>
      </w:pPr>
      <w:r w:rsidRPr="009F2D37">
        <w:rPr>
          <w:b/>
          <w:bCs/>
        </w:rPr>
        <w:lastRenderedPageBreak/>
        <w:t>АКТ ПРИЕМА-ПЕРЕДАЧИ</w:t>
      </w:r>
    </w:p>
    <w:p w14:paraId="5FD9503D" w14:textId="77777777" w:rsidR="00317769" w:rsidRPr="009F2D37" w:rsidRDefault="00317769" w:rsidP="00317769">
      <w:pPr>
        <w:ind w:right="284"/>
        <w:jc w:val="center"/>
        <w:rPr>
          <w:b/>
          <w:bCs/>
        </w:rPr>
      </w:pPr>
    </w:p>
    <w:p w14:paraId="2EE82BF9" w14:textId="44224D84" w:rsidR="00317769" w:rsidRPr="009F2D37" w:rsidRDefault="00317769" w:rsidP="00317769">
      <w:pPr>
        <w:ind w:right="284"/>
        <w:jc w:val="center"/>
        <w:rPr>
          <w:b/>
        </w:rPr>
      </w:pPr>
      <w:r w:rsidRPr="009F2D37">
        <w:rPr>
          <w:b/>
        </w:rPr>
        <w:t xml:space="preserve"> две тысячи </w:t>
      </w:r>
      <w:r w:rsidR="009F2D37">
        <w:rPr>
          <w:b/>
        </w:rPr>
        <w:t>_____________________</w:t>
      </w:r>
    </w:p>
    <w:p w14:paraId="1BEBB3F2" w14:textId="77777777" w:rsidR="00317769" w:rsidRPr="009F2D37" w:rsidRDefault="00317769" w:rsidP="00317769">
      <w:pPr>
        <w:ind w:right="284"/>
        <w:jc w:val="center"/>
      </w:pPr>
    </w:p>
    <w:p w14:paraId="3C62FF24" w14:textId="77777777" w:rsidR="00317769" w:rsidRPr="009F2D37" w:rsidRDefault="00317769" w:rsidP="00317769">
      <w:pPr>
        <w:ind w:right="-1" w:firstLine="80"/>
        <w:jc w:val="both"/>
      </w:pPr>
      <w:r w:rsidRPr="009F2D37">
        <w:t xml:space="preserve">      </w:t>
      </w:r>
      <w:r w:rsidRPr="009F2D37">
        <w:rPr>
          <w:b/>
          <w:bCs/>
        </w:rPr>
        <w:t>Администрация Рузского городского округа Московской области</w:t>
      </w:r>
      <w:r w:rsidRPr="009F2D37">
        <w:rPr>
          <w:color w:val="0000FF"/>
        </w:rPr>
        <w:t>,</w:t>
      </w:r>
      <w:r w:rsidRPr="009F2D37">
        <w:rPr>
          <w:spacing w:val="-8"/>
        </w:rPr>
        <w:t xml:space="preserve"> ИНН 5075003287, КПП 507501001, </w:t>
      </w:r>
      <w:r w:rsidRPr="009F2D37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9F2D37">
        <w:t>в лице                               Рузского городского округа Московской области          , действующей на основании           , с одной стороны, и</w:t>
      </w:r>
    </w:p>
    <w:p w14:paraId="3CE2D2B5" w14:textId="77777777" w:rsidR="00317769" w:rsidRPr="009F2D37" w:rsidRDefault="00317769" w:rsidP="00317769">
      <w:pPr>
        <w:ind w:right="-1" w:firstLine="80"/>
        <w:jc w:val="both"/>
      </w:pPr>
      <w:r w:rsidRPr="009F2D37">
        <w:t xml:space="preserve">_______________________________именуемое в дальнейшем Продавец, с другой </w:t>
      </w:r>
      <w:proofErr w:type="gramStart"/>
      <w:r w:rsidRPr="009F2D37">
        <w:t>стороны,  в</w:t>
      </w:r>
      <w:proofErr w:type="gramEnd"/>
      <w:r w:rsidRPr="009F2D37">
        <w:t xml:space="preserve"> соответствии Договором купли-продажи земельного участка от __________2021г. №___ подписали настоящий акт приема-передачи о нижеследующем:</w:t>
      </w:r>
    </w:p>
    <w:p w14:paraId="64BA404B" w14:textId="77777777" w:rsidR="00317769" w:rsidRPr="009F2D37" w:rsidRDefault="00317769" w:rsidP="00317769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9F2D37">
        <w:t xml:space="preserve">1. Продавец передал в собственность Покупателя принял </w:t>
      </w:r>
      <w:bookmarkStart w:id="49" w:name="bookmark21"/>
      <w:r w:rsidRPr="009F2D37">
        <w:t>з</w:t>
      </w:r>
      <w:r w:rsidRPr="009F2D37">
        <w:rPr>
          <w:bCs/>
        </w:rPr>
        <w:t xml:space="preserve">емельный участок, государственная собственность на который не разграничена, общей </w:t>
      </w:r>
      <w:bookmarkEnd w:id="49"/>
      <w:r w:rsidRPr="009F2D37">
        <w:rPr>
          <w:bCs/>
        </w:rPr>
        <w:t>площадью</w:t>
      </w:r>
      <w:r w:rsidRPr="009F2D37">
        <w:t xml:space="preserve">       кв. м., категория земель –    </w:t>
      </w:r>
      <w:proofErr w:type="gramStart"/>
      <w:r w:rsidRPr="009F2D37">
        <w:t xml:space="preserve">  ,</w:t>
      </w:r>
      <w:proofErr w:type="gramEnd"/>
      <w:r w:rsidRPr="009F2D37">
        <w:t xml:space="preserve"> с кадастровым номером      , вид разрешенного использования:   , </w:t>
      </w:r>
    </w:p>
    <w:p w14:paraId="58417594" w14:textId="77777777" w:rsidR="00317769" w:rsidRPr="009F2D37" w:rsidRDefault="00317769" w:rsidP="00317769">
      <w:pPr>
        <w:suppressAutoHyphens w:val="0"/>
        <w:ind w:right="-1"/>
        <w:jc w:val="both"/>
      </w:pPr>
      <w:r w:rsidRPr="009F2D37">
        <w:rPr>
          <w:lang w:val="x-none"/>
        </w:rPr>
        <w:t xml:space="preserve">а </w:t>
      </w:r>
      <w:r w:rsidRPr="009F2D37">
        <w:t>Покупатель</w:t>
      </w:r>
      <w:r w:rsidRPr="009F2D37">
        <w:rPr>
          <w:lang w:val="x-none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248A407" w14:textId="77777777" w:rsidR="00317769" w:rsidRPr="009F2D37" w:rsidRDefault="00317769" w:rsidP="00317769">
      <w:pPr>
        <w:ind w:right="255"/>
        <w:jc w:val="both"/>
        <w:rPr>
          <w:lang w:eastAsia="ar-SA"/>
        </w:rPr>
      </w:pPr>
      <w:r w:rsidRPr="009F2D37">
        <w:rPr>
          <w:lang w:eastAsia="ar-SA"/>
        </w:rPr>
        <w:t xml:space="preserve">      2. Расчет по договору произведен полностью в размере ________</w:t>
      </w:r>
      <w:proofErr w:type="gramStart"/>
      <w:r w:rsidRPr="009F2D37">
        <w:rPr>
          <w:lang w:eastAsia="ar-SA"/>
        </w:rPr>
        <w:t>_,_</w:t>
      </w:r>
      <w:proofErr w:type="gramEnd"/>
      <w:r w:rsidRPr="009F2D37">
        <w:rPr>
          <w:lang w:eastAsia="ar-SA"/>
        </w:rPr>
        <w:t>_</w:t>
      </w:r>
      <w:r w:rsidRPr="009F2D37">
        <w:rPr>
          <w:color w:val="000000"/>
          <w:lang w:eastAsia="ar-SA"/>
        </w:rPr>
        <w:t xml:space="preserve"> рублей (___________  рублей ___ копеек)</w:t>
      </w:r>
      <w:r w:rsidRPr="009F2D37">
        <w:rPr>
          <w:lang w:eastAsia="ar-SA"/>
        </w:rPr>
        <w:t>, НДС не облагается, платежи от __.__.20__г., __.__.20___г.</w:t>
      </w:r>
    </w:p>
    <w:p w14:paraId="17C984A6" w14:textId="77777777" w:rsidR="00317769" w:rsidRPr="009F2D37" w:rsidRDefault="00317769" w:rsidP="00317769">
      <w:pPr>
        <w:suppressAutoHyphens w:val="0"/>
        <w:ind w:right="-1"/>
        <w:contextualSpacing/>
        <w:jc w:val="both"/>
      </w:pPr>
      <w:r w:rsidRPr="009F2D37">
        <w:t xml:space="preserve">      3. Настоящий акт приема-передачи составлен в трех экземплярах, 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28F2A18F" w14:textId="77777777" w:rsidR="00317769" w:rsidRPr="009F2D37" w:rsidRDefault="00317769" w:rsidP="00317769">
      <w:pPr>
        <w:ind w:left="360" w:right="284"/>
        <w:jc w:val="both"/>
        <w:rPr>
          <w:lang w:val="x-none"/>
        </w:rPr>
      </w:pPr>
    </w:p>
    <w:p w14:paraId="7F2CA8D6" w14:textId="77777777" w:rsidR="00317769" w:rsidRPr="009F2D37" w:rsidRDefault="00317769" w:rsidP="00317769">
      <w:pPr>
        <w:ind w:right="284"/>
        <w:jc w:val="center"/>
        <w:rPr>
          <w:b/>
        </w:rPr>
      </w:pPr>
      <w:r w:rsidRPr="009F2D37">
        <w:rPr>
          <w:b/>
        </w:rPr>
        <w:t>ПОДПИСИ СТОРОН:</w:t>
      </w:r>
    </w:p>
    <w:p w14:paraId="6F561B4A" w14:textId="77777777" w:rsidR="00317769" w:rsidRPr="009F2D37" w:rsidRDefault="00317769" w:rsidP="00317769">
      <w:pPr>
        <w:ind w:right="284"/>
        <w:jc w:val="center"/>
        <w:rPr>
          <w:b/>
        </w:rPr>
      </w:pPr>
    </w:p>
    <w:p w14:paraId="5561E855" w14:textId="77777777" w:rsidR="00317769" w:rsidRPr="009F2D37" w:rsidRDefault="00317769" w:rsidP="00317769">
      <w:pPr>
        <w:ind w:left="360" w:right="284"/>
        <w:rPr>
          <w:b/>
        </w:rPr>
      </w:pPr>
      <w:proofErr w:type="gramStart"/>
      <w:r w:rsidRPr="009F2D37">
        <w:rPr>
          <w:b/>
        </w:rPr>
        <w:t xml:space="preserve">Продавец:   </w:t>
      </w:r>
      <w:proofErr w:type="gramEnd"/>
      <w:r w:rsidRPr="009F2D37">
        <w:rPr>
          <w:b/>
        </w:rPr>
        <w:t xml:space="preserve">                                                                 Покупатель:</w:t>
      </w:r>
    </w:p>
    <w:p w14:paraId="281AE7DC" w14:textId="77777777" w:rsidR="00317769" w:rsidRPr="009F2D37" w:rsidRDefault="00317769" w:rsidP="00317769">
      <w:pPr>
        <w:ind w:left="360" w:right="284"/>
        <w:rPr>
          <w:b/>
        </w:rPr>
      </w:pPr>
    </w:p>
    <w:p w14:paraId="2B3DBABD" w14:textId="77777777" w:rsidR="00317769" w:rsidRPr="009F2D37" w:rsidRDefault="00317769" w:rsidP="00317769">
      <w:pPr>
        <w:ind w:left="360" w:right="284"/>
      </w:pPr>
      <w:r w:rsidRPr="009F2D37">
        <w:t>Администрация Рузского</w:t>
      </w:r>
    </w:p>
    <w:p w14:paraId="7A31BA00" w14:textId="77777777" w:rsidR="00317769" w:rsidRPr="009F2D37" w:rsidRDefault="00317769" w:rsidP="00317769">
      <w:pPr>
        <w:ind w:left="360" w:right="284"/>
      </w:pPr>
      <w:r w:rsidRPr="009F2D37">
        <w:t>городского округа Московской области</w:t>
      </w:r>
    </w:p>
    <w:p w14:paraId="60B98DEE" w14:textId="77777777" w:rsidR="00317769" w:rsidRPr="009F2D37" w:rsidRDefault="00317769" w:rsidP="00317769">
      <w:pPr>
        <w:ind w:right="284"/>
      </w:pPr>
      <w:r w:rsidRPr="009F2D37">
        <w:t xml:space="preserve">     143103, Московская область, </w:t>
      </w:r>
    </w:p>
    <w:p w14:paraId="4986CE15" w14:textId="77777777" w:rsidR="00317769" w:rsidRPr="009F2D37" w:rsidRDefault="00317769" w:rsidP="00317769">
      <w:pPr>
        <w:ind w:right="284"/>
      </w:pPr>
      <w:r w:rsidRPr="009F2D37">
        <w:t xml:space="preserve">     г. Руза, ул. Солнцева, д. 11</w:t>
      </w:r>
    </w:p>
    <w:p w14:paraId="539CE7AD" w14:textId="77777777" w:rsidR="00317769" w:rsidRPr="009F2D37" w:rsidRDefault="00317769" w:rsidP="00317769">
      <w:pPr>
        <w:ind w:left="360" w:right="284"/>
      </w:pPr>
      <w:r w:rsidRPr="009F2D37">
        <w:t>ИНН 5075003287</w:t>
      </w:r>
    </w:p>
    <w:p w14:paraId="4570AED7" w14:textId="77777777" w:rsidR="00317769" w:rsidRPr="009F2D37" w:rsidRDefault="00317769" w:rsidP="00317769">
      <w:pPr>
        <w:ind w:left="360" w:right="284"/>
      </w:pPr>
      <w:r w:rsidRPr="009F2D37">
        <w:rPr>
          <w:snapToGrid w:val="0"/>
        </w:rPr>
        <w:t>КПП 507501001</w:t>
      </w:r>
    </w:p>
    <w:p w14:paraId="0EF04387" w14:textId="77777777" w:rsidR="00317769" w:rsidRPr="009F2D37" w:rsidRDefault="00317769" w:rsidP="00317769">
      <w:pPr>
        <w:ind w:left="360" w:right="284"/>
      </w:pPr>
      <w:r w:rsidRPr="009F2D37">
        <w:t>ОГРН 1025007589199</w:t>
      </w:r>
    </w:p>
    <w:p w14:paraId="325B4838" w14:textId="77777777" w:rsidR="00317769" w:rsidRPr="009F2D37" w:rsidRDefault="00317769" w:rsidP="00317769">
      <w:pPr>
        <w:ind w:left="360" w:right="284"/>
      </w:pPr>
    </w:p>
    <w:p w14:paraId="72EE4C54" w14:textId="77777777" w:rsidR="00317769" w:rsidRPr="009F2D37" w:rsidRDefault="00317769" w:rsidP="00317769">
      <w:pPr>
        <w:ind w:right="-142"/>
      </w:pPr>
      <w:r w:rsidRPr="009F2D37">
        <w:t xml:space="preserve">     Рузского городского округа</w:t>
      </w:r>
    </w:p>
    <w:p w14:paraId="3AF3375D" w14:textId="77777777" w:rsidR="00317769" w:rsidRPr="009F2D37" w:rsidRDefault="00317769" w:rsidP="00317769">
      <w:r w:rsidRPr="009F2D37">
        <w:t xml:space="preserve">     Московской области</w:t>
      </w:r>
    </w:p>
    <w:p w14:paraId="1F9FC693" w14:textId="77777777" w:rsidR="00317769" w:rsidRPr="009F2D37" w:rsidRDefault="00317769" w:rsidP="00317769">
      <w:r w:rsidRPr="009F2D37">
        <w:t xml:space="preserve">    </w:t>
      </w:r>
    </w:p>
    <w:p w14:paraId="4F91BC6F" w14:textId="77777777" w:rsidR="00317769" w:rsidRPr="009F2D37" w:rsidRDefault="00317769" w:rsidP="00317769">
      <w:r w:rsidRPr="009F2D37">
        <w:t xml:space="preserve"> ______________ /                    /</w:t>
      </w:r>
      <w:r w:rsidRPr="009F2D37">
        <w:tab/>
      </w:r>
      <w:r w:rsidRPr="009F2D37">
        <w:tab/>
      </w:r>
      <w:r w:rsidRPr="009F2D37">
        <w:tab/>
      </w:r>
      <w:r w:rsidRPr="009F2D37">
        <w:tab/>
        <w:t>_____________ / _________ /</w:t>
      </w:r>
      <w:r w:rsidRPr="009F2D37">
        <w:tab/>
      </w:r>
    </w:p>
    <w:p w14:paraId="24F6CFA8" w14:textId="77777777" w:rsidR="00317769" w:rsidRPr="009F2D37" w:rsidRDefault="00317769" w:rsidP="00317769">
      <w:r w:rsidRPr="009F2D37">
        <w:t xml:space="preserve">        (подпись)</w:t>
      </w:r>
      <w:r w:rsidRPr="009F2D37">
        <w:tab/>
      </w:r>
      <w:r w:rsidRPr="009F2D37">
        <w:tab/>
      </w:r>
      <w:r w:rsidRPr="009F2D37">
        <w:tab/>
      </w:r>
      <w:proofErr w:type="spellStart"/>
      <w:r w:rsidRPr="009F2D37">
        <w:t>м.п</w:t>
      </w:r>
      <w:proofErr w:type="spellEnd"/>
      <w:r w:rsidRPr="009F2D37">
        <w:t>.</w:t>
      </w:r>
      <w:r w:rsidRPr="009F2D37">
        <w:tab/>
      </w:r>
      <w:r w:rsidRPr="009F2D37">
        <w:tab/>
      </w:r>
      <w:r w:rsidRPr="009F2D37">
        <w:tab/>
      </w:r>
      <w:r w:rsidRPr="009F2D37">
        <w:tab/>
      </w:r>
      <w:r w:rsidRPr="009F2D37">
        <w:tab/>
        <w:t>(подпись)</w:t>
      </w:r>
      <w:r w:rsidRPr="009F2D37">
        <w:tab/>
      </w:r>
      <w:r w:rsidRPr="009F2D37">
        <w:tab/>
      </w:r>
      <w:r w:rsidRPr="009F2D37">
        <w:tab/>
      </w:r>
      <w:proofErr w:type="spellStart"/>
      <w:r w:rsidRPr="009F2D37">
        <w:t>м.п</w:t>
      </w:r>
      <w:proofErr w:type="spellEnd"/>
      <w:r w:rsidRPr="009F2D37">
        <w:t>.</w:t>
      </w:r>
    </w:p>
    <w:p w14:paraId="2B893800" w14:textId="77777777" w:rsidR="00317769" w:rsidRPr="009F2D37" w:rsidRDefault="00317769" w:rsidP="00317769"/>
    <w:p w14:paraId="4A3614EB" w14:textId="77777777" w:rsidR="00317769" w:rsidRPr="009F2D37" w:rsidRDefault="00317769" w:rsidP="00317769">
      <w:pPr>
        <w:ind w:right="284"/>
        <w:jc w:val="center"/>
      </w:pPr>
    </w:p>
    <w:p w14:paraId="4B505414" w14:textId="77777777" w:rsidR="00733AA0" w:rsidRPr="009F2D37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Pr="009F2D37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bookmarkEnd w:id="47"/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0" w:name="_Toc478656969"/>
      <w:bookmarkEnd w:id="43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0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304015F7" w:rsidR="009C7794" w:rsidRPr="001B57EE" w:rsidRDefault="009C7794" w:rsidP="009C7794">
      <w:pPr>
        <w:rPr>
          <w:lang w:val="x-none"/>
        </w:rPr>
      </w:pPr>
    </w:p>
    <w:p w14:paraId="7BAD47B1" w14:textId="504081A6" w:rsidR="009C7794" w:rsidRDefault="00957D7D" w:rsidP="009C7794">
      <w:r>
        <w:rPr>
          <w:noProof/>
          <w:lang w:eastAsia="ru-RU"/>
        </w:rPr>
        <w:drawing>
          <wp:inline distT="0" distB="0" distL="0" distR="0" wp14:anchorId="55BA908D" wp14:editId="21331EAC">
            <wp:extent cx="6480810" cy="91649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продаже ЗУ_Страница_0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43CAC" w14:textId="04F3E503" w:rsidR="009C7794" w:rsidRDefault="00957D7D" w:rsidP="009C7794">
      <w:r>
        <w:rPr>
          <w:noProof/>
          <w:lang w:eastAsia="ru-RU"/>
        </w:rPr>
        <w:lastRenderedPageBreak/>
        <w:drawing>
          <wp:inline distT="0" distB="0" distL="0" distR="0" wp14:anchorId="4B8F1591" wp14:editId="5DCAA7A4">
            <wp:extent cx="6480810" cy="916495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продаже ЗУ_Страница_0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7EB055" wp14:editId="428E2202">
            <wp:extent cx="6480810" cy="916495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продаже ЗУ_Страница_0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E8A923" wp14:editId="61BB81FD">
            <wp:extent cx="6480810" cy="916495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продаже ЗУ_Страница_0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B308EB" wp14:editId="7176A9E3">
            <wp:extent cx="6480810" cy="91649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продаже ЗУ_Страница_05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7FF458" wp14:editId="706067A4">
            <wp:extent cx="6480810" cy="91649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продаже ЗУ_Страница_0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897355" wp14:editId="3D74FA49">
            <wp:extent cx="6480810" cy="916495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продаже ЗУ_Страница_0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D322EA" wp14:editId="4BB2982A">
            <wp:extent cx="6480810" cy="916495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продаже ЗУ_Страница_08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7215CB" wp14:editId="1D844E57">
            <wp:extent cx="6480810" cy="916495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продаже ЗУ_Страница_09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6C16B5" wp14:editId="77BE133A">
            <wp:extent cx="6480810" cy="916495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продаже ЗУ_Страница_10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F8A1E9" wp14:editId="51F49E0B">
            <wp:extent cx="6480810" cy="916495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продаже ЗУ_Страница_1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F52DF9" wp14:editId="305FDD25">
            <wp:extent cx="6480810" cy="916495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продаже ЗУ_Страница_1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E90F00" wp14:editId="68B3A36A">
            <wp:extent cx="6480810" cy="916495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АМЯТКА по продаже ЗУ_Страница_1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FABC06" wp14:editId="4E910494">
            <wp:extent cx="6480810" cy="916495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АМЯТКА по продаже ЗУ_Страница_1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03C71" wp14:editId="2C699143">
            <wp:extent cx="6480810" cy="916495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АМЯТКА по продаже ЗУ_Страница_1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56455" wp14:editId="68F6759A">
            <wp:extent cx="6480810" cy="916495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АМЯТКА по продаже ЗУ_Страница_16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0AACDC" wp14:editId="520A92F9">
            <wp:extent cx="6480810" cy="916495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АМЯТКА по продаже ЗУ_Страница_17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D7FA56" wp14:editId="7AB54839">
            <wp:extent cx="6480810" cy="916495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АМЯТКА по продаже ЗУ_Страница_18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AD6A47" wp14:editId="17A0B6E2">
            <wp:extent cx="6480810" cy="916495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АМЯТКА по продаже ЗУ_Страница_19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F7B02A" wp14:editId="0B94BF77">
            <wp:extent cx="6480810" cy="916495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АМЯТКА по продаже ЗУ_Страница_20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A55AB7" wp14:editId="6481F705">
            <wp:extent cx="6480810" cy="916495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АМЯТКА по продаже ЗУ_Страница_2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854CF" w14:textId="06137DDB" w:rsidR="009C7794" w:rsidRDefault="009C7794" w:rsidP="009C7794"/>
    <w:p w14:paraId="5320A385" w14:textId="6C7B1B09" w:rsidR="009C7794" w:rsidRDefault="009C7794" w:rsidP="009C7794"/>
    <w:sectPr w:rsidR="009C7794" w:rsidSect="00B04127">
      <w:footerReference w:type="default" r:id="rId67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B2B8BB" w14:textId="77777777" w:rsidR="00187250" w:rsidRDefault="00187250">
      <w:r>
        <w:separator/>
      </w:r>
    </w:p>
  </w:endnote>
  <w:endnote w:type="continuationSeparator" w:id="0">
    <w:p w14:paraId="7C5E7509" w14:textId="77777777" w:rsidR="00187250" w:rsidRDefault="001872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1482E673" w:rsidR="00DE33CB" w:rsidRDefault="00DE33C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740D8">
          <w:rPr>
            <w:noProof/>
            <w:lang w:val="ru-RU"/>
          </w:rPr>
          <w:t>23</w:t>
        </w:r>
        <w:r>
          <w:fldChar w:fldCharType="end"/>
        </w:r>
      </w:p>
    </w:sdtContent>
  </w:sdt>
  <w:p w14:paraId="05037595" w14:textId="06CC6603" w:rsidR="00DE33CB" w:rsidRPr="001A6C06" w:rsidRDefault="00DE33C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D250B7" w14:textId="77777777" w:rsidR="00187250" w:rsidRDefault="00187250">
      <w:r>
        <w:separator/>
      </w:r>
    </w:p>
  </w:footnote>
  <w:footnote w:type="continuationSeparator" w:id="0">
    <w:p w14:paraId="0166AF73" w14:textId="77777777" w:rsidR="00187250" w:rsidRDefault="00187250">
      <w:r>
        <w:continuationSeparator/>
      </w:r>
    </w:p>
  </w:footnote>
  <w:footnote w:id="1">
    <w:p w14:paraId="645222EF" w14:textId="76C1C1C7" w:rsidR="00DE33CB" w:rsidRPr="00880C38" w:rsidRDefault="00DE33CB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DE33CB" w:rsidRPr="00B50727" w:rsidRDefault="00DE33CB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DE33CB" w:rsidRPr="00B50727" w:rsidRDefault="00DE33CB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DE33CB" w:rsidRPr="00B50727" w:rsidRDefault="00DE33CB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DE33CB" w:rsidRPr="00B50727" w:rsidRDefault="00DE33CB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0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1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2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2"/>
  </w:num>
  <w:num w:numId="4">
    <w:abstractNumId w:val="14"/>
  </w:num>
  <w:num w:numId="5">
    <w:abstractNumId w:val="26"/>
  </w:num>
  <w:num w:numId="6">
    <w:abstractNumId w:val="28"/>
  </w:num>
  <w:num w:numId="7">
    <w:abstractNumId w:val="19"/>
  </w:num>
  <w:num w:numId="8">
    <w:abstractNumId w:val="16"/>
  </w:num>
  <w:num w:numId="9">
    <w:abstractNumId w:val="11"/>
  </w:num>
  <w:num w:numId="10">
    <w:abstractNumId w:val="2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1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25"/>
  </w:num>
  <w:num w:numId="17">
    <w:abstractNumId w:val="1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flRAYeIMamrD0ak7idg0jXoI9x30UIWJ2ZLfgx3CQvW7Yel+2Cp1Ms0HByfv6ho3Otlov1wOj0rxUfjcpR3vg==" w:salt="9xkNKfFm0hQcix8Bsy2j+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241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24A9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87250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9C0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17D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769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3F8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1F7A"/>
    <w:rsid w:val="00552362"/>
    <w:rsid w:val="00552EC5"/>
    <w:rsid w:val="00553067"/>
    <w:rsid w:val="00553743"/>
    <w:rsid w:val="00554B3F"/>
    <w:rsid w:val="005603F8"/>
    <w:rsid w:val="00560511"/>
    <w:rsid w:val="00560A62"/>
    <w:rsid w:val="00560EE1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653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674A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2D37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3E8"/>
    <w:rsid w:val="00A256AF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6B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3C5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870B7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33CB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975DD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6B6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2D27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g"/><Relationship Id="rId47" Type="http://schemas.openxmlformats.org/officeDocument/2006/relationships/image" Target="media/image35.jpg"/><Relationship Id="rId50" Type="http://schemas.openxmlformats.org/officeDocument/2006/relationships/image" Target="media/image38.jpg"/><Relationship Id="rId55" Type="http://schemas.openxmlformats.org/officeDocument/2006/relationships/image" Target="media/image43.jpg"/><Relationship Id="rId63" Type="http://schemas.openxmlformats.org/officeDocument/2006/relationships/image" Target="media/image51.jpg"/><Relationship Id="rId68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53" Type="http://schemas.openxmlformats.org/officeDocument/2006/relationships/image" Target="media/image41.jpg"/><Relationship Id="rId58" Type="http://schemas.openxmlformats.org/officeDocument/2006/relationships/image" Target="media/image46.jpg"/><Relationship Id="rId66" Type="http://schemas.openxmlformats.org/officeDocument/2006/relationships/image" Target="media/image54.jpg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png"/><Relationship Id="rId49" Type="http://schemas.openxmlformats.org/officeDocument/2006/relationships/image" Target="media/image37.jpg"/><Relationship Id="rId57" Type="http://schemas.openxmlformats.org/officeDocument/2006/relationships/image" Target="media/image45.jpg"/><Relationship Id="rId61" Type="http://schemas.openxmlformats.org/officeDocument/2006/relationships/image" Target="media/image49.jpg"/><Relationship Id="rId10" Type="http://schemas.openxmlformats.org/officeDocument/2006/relationships/footnotes" Target="footnotes.xm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g"/><Relationship Id="rId52" Type="http://schemas.openxmlformats.org/officeDocument/2006/relationships/image" Target="media/image40.jpg"/><Relationship Id="rId60" Type="http://schemas.openxmlformats.org/officeDocument/2006/relationships/image" Target="media/image48.jpg"/><Relationship Id="rId65" Type="http://schemas.openxmlformats.org/officeDocument/2006/relationships/image" Target="media/image53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10.pn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g"/><Relationship Id="rId48" Type="http://schemas.openxmlformats.org/officeDocument/2006/relationships/image" Target="media/image36.jpg"/><Relationship Id="rId56" Type="http://schemas.openxmlformats.org/officeDocument/2006/relationships/image" Target="media/image44.jpg"/><Relationship Id="rId64" Type="http://schemas.openxmlformats.org/officeDocument/2006/relationships/image" Target="media/image52.jpg"/><Relationship Id="rId69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image" Target="media/image39.jp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g"/><Relationship Id="rId59" Type="http://schemas.openxmlformats.org/officeDocument/2006/relationships/image" Target="media/image47.jpg"/><Relationship Id="rId67" Type="http://schemas.openxmlformats.org/officeDocument/2006/relationships/footer" Target="footer1.xml"/><Relationship Id="rId20" Type="http://schemas.openxmlformats.org/officeDocument/2006/relationships/image" Target="media/image8.png"/><Relationship Id="rId41" Type="http://schemas.openxmlformats.org/officeDocument/2006/relationships/image" Target="media/image29.jpg"/><Relationship Id="rId54" Type="http://schemas.openxmlformats.org/officeDocument/2006/relationships/image" Target="media/image42.jpg"/><Relationship Id="rId62" Type="http://schemas.openxmlformats.org/officeDocument/2006/relationships/image" Target="media/image5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2952F66-D1B7-41B5-8415-228673FBA3C6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7251</Words>
  <Characters>41336</Characters>
  <Application>Microsoft Office Word</Application>
  <DocSecurity>8</DocSecurity>
  <Lines>344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48491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2022-02-11T12:28:00Z</cp:lastPrinted>
  <dcterms:created xsi:type="dcterms:W3CDTF">2022-02-14T08:27:00Z</dcterms:created>
  <dcterms:modified xsi:type="dcterms:W3CDTF">2022-02-14T08:27:00Z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