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2C96DA0" w14:textId="77777777" w:rsidR="005B3566" w:rsidRDefault="005B3566" w:rsidP="009C7794">
      <w:pPr>
        <w:pStyle w:val="af4"/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11932E2B" w14:textId="242DF113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77DA8DF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 xml:space="preserve">____________________ 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71DA7E7D" w:rsidR="005B3566" w:rsidRPr="000464EF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О ПРОВЕДЕНИИ </w:t>
      </w:r>
      <w:r w:rsidR="00E1032F">
        <w:rPr>
          <w:b/>
          <w:bCs/>
          <w:sz w:val="26"/>
          <w:szCs w:val="26"/>
        </w:rPr>
        <w:br/>
      </w:r>
      <w:r w:rsidRPr="00513D4A">
        <w:rPr>
          <w:b/>
          <w:bCs/>
          <w:sz w:val="26"/>
          <w:szCs w:val="26"/>
        </w:rPr>
        <w:t>АУКЦИОНА</w:t>
      </w:r>
      <w:r w:rsidR="00E1032F" w:rsidRPr="00513D4A">
        <w:rPr>
          <w:b/>
          <w:bCs/>
          <w:sz w:val="26"/>
          <w:szCs w:val="26"/>
        </w:rPr>
        <w:t xml:space="preserve"> В ЭЛЕКТРОННОЙ ФОРМЕ</w:t>
      </w:r>
      <w:r w:rsidRPr="005B3566">
        <w:rPr>
          <w:b/>
          <w:bCs/>
          <w:sz w:val="26"/>
          <w:szCs w:val="26"/>
        </w:rPr>
        <w:t xml:space="preserve"> </w:t>
      </w:r>
      <w:r w:rsidRPr="005B3566">
        <w:rPr>
          <w:b/>
          <w:noProof/>
          <w:color w:val="0000FF"/>
          <w:sz w:val="28"/>
          <w:szCs w:val="28"/>
        </w:rPr>
        <w:t>№ </w:t>
      </w:r>
      <w:permStart w:id="726864460" w:edGrp="everyone"/>
      <w:r w:rsidR="004C6BAF" w:rsidRPr="00F0468E">
        <w:rPr>
          <w:b/>
          <w:noProof/>
          <w:color w:val="0000FF"/>
          <w:sz w:val="28"/>
          <w:szCs w:val="28"/>
        </w:rPr>
        <w:t>ПЗ</w:t>
      </w:r>
      <w:r w:rsidR="004C6BAF">
        <w:rPr>
          <w:b/>
          <w:noProof/>
          <w:color w:val="0000FF"/>
          <w:sz w:val="28"/>
          <w:szCs w:val="28"/>
        </w:rPr>
        <w:t>Э</w:t>
      </w:r>
      <w:r w:rsidR="004C6BAF" w:rsidRPr="00F0468E">
        <w:rPr>
          <w:b/>
          <w:noProof/>
          <w:color w:val="0000FF"/>
          <w:sz w:val="28"/>
          <w:szCs w:val="28"/>
        </w:rPr>
        <w:t>-</w:t>
      </w:r>
      <w:r w:rsidR="00DB21B8">
        <w:rPr>
          <w:b/>
          <w:bCs/>
          <w:noProof/>
          <w:color w:val="0000FF"/>
          <w:sz w:val="28"/>
          <w:szCs w:val="28"/>
        </w:rPr>
        <w:t>РУЗ</w:t>
      </w:r>
      <w:r w:rsidR="00B20486">
        <w:rPr>
          <w:b/>
          <w:bCs/>
          <w:noProof/>
          <w:color w:val="0000FF"/>
          <w:sz w:val="28"/>
          <w:szCs w:val="28"/>
        </w:rPr>
        <w:t>/22</w:t>
      </w:r>
      <w:r w:rsidR="004D661F">
        <w:rPr>
          <w:b/>
          <w:bCs/>
          <w:noProof/>
          <w:color w:val="0000FF"/>
          <w:sz w:val="28"/>
          <w:szCs w:val="28"/>
        </w:rPr>
        <w:t>-</w:t>
      </w:r>
      <w:r w:rsidR="00DB21B8">
        <w:rPr>
          <w:b/>
          <w:bCs/>
          <w:noProof/>
          <w:color w:val="0000FF"/>
          <w:sz w:val="28"/>
          <w:szCs w:val="28"/>
        </w:rPr>
        <w:t>1</w:t>
      </w:r>
      <w:r w:rsidR="0014698D">
        <w:rPr>
          <w:b/>
          <w:bCs/>
          <w:noProof/>
          <w:color w:val="0000FF"/>
          <w:sz w:val="28"/>
          <w:szCs w:val="28"/>
        </w:rPr>
        <w:t>9</w:t>
      </w:r>
      <w:r w:rsidR="00E46AF1">
        <w:rPr>
          <w:b/>
          <w:bCs/>
          <w:noProof/>
          <w:color w:val="0000FF"/>
          <w:sz w:val="28"/>
          <w:szCs w:val="28"/>
        </w:rPr>
        <w:t xml:space="preserve">56  </w:t>
      </w:r>
      <w:permEnd w:id="726864460"/>
    </w:p>
    <w:p w14:paraId="18112EFE" w14:textId="4EC7D66B" w:rsidR="007502A2" w:rsidRPr="007502A2" w:rsidRDefault="0077237E" w:rsidP="007502A2">
      <w:pPr>
        <w:ind w:left="-426"/>
        <w:jc w:val="center"/>
        <w:rPr>
          <w:noProof/>
          <w:color w:val="0000FF"/>
          <w:sz w:val="28"/>
          <w:szCs w:val="28"/>
        </w:rPr>
      </w:pPr>
      <w:r w:rsidRPr="0077237E">
        <w:rPr>
          <w:noProof/>
          <w:color w:val="0000FF"/>
          <w:sz w:val="28"/>
          <w:szCs w:val="28"/>
        </w:rPr>
        <w:t xml:space="preserve">по продаже земельного участка, </w:t>
      </w:r>
      <w:permStart w:id="166756320" w:edGrp="everyone"/>
      <w:r w:rsidR="007502A2" w:rsidRPr="007502A2">
        <w:rPr>
          <w:noProof/>
          <w:color w:val="FF0000"/>
          <w:sz w:val="28"/>
          <w:szCs w:val="28"/>
        </w:rPr>
        <w:t xml:space="preserve"> </w:t>
      </w:r>
      <w:r w:rsidR="007502A2" w:rsidRPr="007502A2">
        <w:rPr>
          <w:noProof/>
          <w:color w:val="0000FF"/>
          <w:sz w:val="28"/>
          <w:szCs w:val="28"/>
        </w:rPr>
        <w:t xml:space="preserve">государственная собственность на который </w:t>
      </w:r>
    </w:p>
    <w:p w14:paraId="66447EC4" w14:textId="77777777" w:rsidR="007502A2" w:rsidRPr="007502A2" w:rsidRDefault="007502A2" w:rsidP="007502A2">
      <w:pPr>
        <w:ind w:left="-426"/>
        <w:jc w:val="center"/>
        <w:rPr>
          <w:noProof/>
          <w:color w:val="0000FF"/>
          <w:sz w:val="28"/>
          <w:szCs w:val="28"/>
        </w:rPr>
      </w:pPr>
      <w:r w:rsidRPr="007502A2">
        <w:rPr>
          <w:noProof/>
          <w:color w:val="0000FF"/>
          <w:sz w:val="28"/>
          <w:szCs w:val="28"/>
        </w:rPr>
        <w:t xml:space="preserve">не разграничена, расположенного на территории Рузского городского округа </w:t>
      </w:r>
    </w:p>
    <w:p w14:paraId="625DB303" w14:textId="68E42873" w:rsidR="0077237E" w:rsidRPr="0077237E" w:rsidRDefault="007502A2" w:rsidP="0077237E">
      <w:pPr>
        <w:ind w:left="-426"/>
        <w:jc w:val="center"/>
        <w:rPr>
          <w:noProof/>
          <w:color w:val="0000FF"/>
          <w:sz w:val="28"/>
          <w:szCs w:val="28"/>
        </w:rPr>
      </w:pPr>
      <w:r w:rsidRPr="007502A2">
        <w:rPr>
          <w:noProof/>
          <w:color w:val="0000FF"/>
          <w:sz w:val="28"/>
          <w:szCs w:val="28"/>
        </w:rPr>
        <w:t xml:space="preserve">Московской области, вид разрешенного использования: </w:t>
      </w:r>
      <w:r w:rsidR="0014698D">
        <w:rPr>
          <w:noProof/>
          <w:color w:val="0000FF"/>
          <w:sz w:val="28"/>
          <w:szCs w:val="28"/>
        </w:rPr>
        <w:br/>
      </w:r>
      <w:r w:rsidR="00E46AF1">
        <w:rPr>
          <w:noProof/>
          <w:color w:val="0000FF"/>
          <w:sz w:val="28"/>
          <w:szCs w:val="28"/>
        </w:rPr>
        <w:t>д</w:t>
      </w:r>
      <w:r w:rsidR="00E46AF1" w:rsidRPr="00E46AF1">
        <w:rPr>
          <w:noProof/>
          <w:color w:val="0000FF"/>
          <w:sz w:val="28"/>
          <w:szCs w:val="28"/>
        </w:rPr>
        <w:t>ля ведения личного подсобного хозяйства</w:t>
      </w:r>
      <w:permEnd w:id="166756320"/>
    </w:p>
    <w:p w14:paraId="36A16C8E" w14:textId="77777777" w:rsidR="0077237E" w:rsidRDefault="0077237E" w:rsidP="0077237E">
      <w:pPr>
        <w:ind w:left="-426"/>
        <w:jc w:val="center"/>
        <w:rPr>
          <w:noProof/>
          <w:color w:val="0000FF"/>
          <w:sz w:val="28"/>
          <w:szCs w:val="28"/>
        </w:rPr>
      </w:pPr>
    </w:p>
    <w:p w14:paraId="5C53C811" w14:textId="77777777" w:rsidR="00FC6889" w:rsidRDefault="00FC6889" w:rsidP="00FC6889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>
        <w:rPr>
          <w:b/>
          <w:color w:val="FF0000"/>
          <w:sz w:val="32"/>
          <w:szCs w:val="32"/>
          <w:lang w:eastAsia="ru-RU"/>
        </w:rPr>
        <w:t xml:space="preserve">ГРАЖДАН - ФИЗИЧЕСКИХ ЛИЦ </w:t>
      </w:r>
    </w:p>
    <w:p w14:paraId="22700EAF" w14:textId="152F1822" w:rsidR="00E226BB" w:rsidRPr="005B3566" w:rsidRDefault="00FC6889" w:rsidP="00FC6889">
      <w:pPr>
        <w:ind w:left="-426"/>
        <w:jc w:val="center"/>
        <w:rPr>
          <w:noProof/>
          <w:color w:val="0000FF"/>
          <w:sz w:val="28"/>
          <w:szCs w:val="28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15A65FF8" w:rsidR="005B3566" w:rsidRPr="005B3566" w:rsidRDefault="00FC31F1" w:rsidP="00BA5840">
            <w:pPr>
              <w:rPr>
                <w:sz w:val="26"/>
                <w:szCs w:val="26"/>
              </w:rPr>
            </w:pPr>
            <w:permStart w:id="1409161649" w:edGrp="everyone" w:colFirst="1" w:colLast="1"/>
            <w:r w:rsidRPr="000E3CE0">
              <w:rPr>
                <w:bCs/>
                <w:sz w:val="26"/>
                <w:szCs w:val="26"/>
              </w:rPr>
              <w:t xml:space="preserve">№ процедуры </w:t>
            </w:r>
            <w:r w:rsidR="009D6B98">
              <w:rPr>
                <w:bCs/>
                <w:sz w:val="26"/>
                <w:szCs w:val="26"/>
              </w:rPr>
              <w:t>easuz.mosreg.ru/torgi</w:t>
            </w:r>
          </w:p>
        </w:tc>
        <w:tc>
          <w:tcPr>
            <w:tcW w:w="5140" w:type="dxa"/>
            <w:shd w:val="clear" w:color="auto" w:fill="auto"/>
          </w:tcPr>
          <w:p w14:paraId="2CECEE93" w14:textId="034B4046" w:rsidR="005B3566" w:rsidRPr="005B3566" w:rsidRDefault="00A1628F" w:rsidP="001B1DE7">
            <w:pPr>
              <w:autoSpaceDE w:val="0"/>
            </w:pPr>
            <w:r w:rsidRPr="00A1628F">
              <w:rPr>
                <w:b/>
                <w:noProof/>
                <w:color w:val="0000FF"/>
                <w:sz w:val="28"/>
                <w:szCs w:val="28"/>
              </w:rPr>
              <w:t>00400010101798</w:t>
            </w:r>
          </w:p>
        </w:tc>
      </w:tr>
      <w:permEnd w:id="1409161649"/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0FA92549" w:rsidR="005B3566" w:rsidRPr="005B3566" w:rsidRDefault="00E46AF1" w:rsidP="005B3566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permStart w:id="841312200" w:edGrp="everyone"/>
            <w:r>
              <w:rPr>
                <w:b/>
                <w:noProof/>
                <w:color w:val="0000FF"/>
                <w:sz w:val="28"/>
                <w:szCs w:val="28"/>
              </w:rPr>
              <w:t>23</w:t>
            </w:r>
            <w:r w:rsidR="003C4EE2">
              <w:rPr>
                <w:b/>
                <w:noProof/>
                <w:color w:val="0000FF"/>
                <w:sz w:val="28"/>
                <w:szCs w:val="28"/>
              </w:rPr>
              <w:t>.06.2022</w:t>
            </w:r>
            <w:permEnd w:id="841312200"/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6650F6DE" w:rsidR="005B3566" w:rsidRPr="005B3566" w:rsidRDefault="00E46AF1" w:rsidP="00126715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1898083315" w:edGrp="everyone"/>
            <w:r>
              <w:rPr>
                <w:b/>
                <w:noProof/>
                <w:color w:val="0000FF"/>
                <w:sz w:val="28"/>
                <w:szCs w:val="28"/>
              </w:rPr>
              <w:t>02</w:t>
            </w:r>
            <w:r w:rsidR="003C4EE2" w:rsidRPr="003C4EE2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14698D">
              <w:rPr>
                <w:b/>
                <w:noProof/>
                <w:color w:val="0000FF"/>
                <w:sz w:val="28"/>
                <w:szCs w:val="28"/>
              </w:rPr>
              <w:t>08</w:t>
            </w:r>
            <w:r w:rsidR="003C4EE2" w:rsidRPr="003C4EE2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2022</w:t>
            </w:r>
            <w:permEnd w:id="1898083315"/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6E0EAE84" w:rsidR="005B3566" w:rsidRPr="005B3566" w:rsidRDefault="00E46AF1" w:rsidP="000464EF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permStart w:id="956838722" w:edGrp="everyone"/>
            <w:r>
              <w:rPr>
                <w:b/>
                <w:noProof/>
                <w:color w:val="0000FF"/>
                <w:sz w:val="28"/>
                <w:szCs w:val="28"/>
              </w:rPr>
              <w:t>04</w:t>
            </w:r>
            <w:r w:rsidR="003C4EE2" w:rsidRPr="003C4EE2">
              <w:rPr>
                <w:b/>
                <w:noProof/>
                <w:color w:val="0000FF"/>
                <w:sz w:val="28"/>
                <w:szCs w:val="28"/>
              </w:rPr>
              <w:t>.</w:t>
            </w:r>
            <w:r w:rsidR="0014698D">
              <w:rPr>
                <w:b/>
                <w:noProof/>
                <w:color w:val="0000FF"/>
                <w:sz w:val="28"/>
                <w:szCs w:val="28"/>
              </w:rPr>
              <w:t>08</w:t>
            </w:r>
            <w:r w:rsidR="001B1DE7">
              <w:rPr>
                <w:b/>
                <w:noProof/>
                <w:color w:val="0000FF"/>
                <w:sz w:val="28"/>
                <w:szCs w:val="28"/>
              </w:rPr>
              <w:t>.2022</w:t>
            </w:r>
            <w:permEnd w:id="956838722"/>
          </w:p>
        </w:tc>
      </w:tr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361FE631" w14:textId="77777777" w:rsidR="00126715" w:rsidRDefault="00126715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42056FF7" w14:textId="616CCA0A" w:rsidR="00E1032F" w:rsidRPr="00CE56D7" w:rsidRDefault="00B20486" w:rsidP="00E1032F">
      <w:pPr>
        <w:autoSpaceDE w:val="0"/>
        <w:jc w:val="center"/>
        <w:rPr>
          <w:b/>
          <w:color w:val="0000FF"/>
          <w:sz w:val="28"/>
          <w:szCs w:val="28"/>
        </w:rPr>
      </w:pPr>
      <w:permStart w:id="895317014" w:edGrp="everyone"/>
      <w:r>
        <w:rPr>
          <w:b/>
          <w:color w:val="0000FF"/>
          <w:sz w:val="28"/>
          <w:szCs w:val="28"/>
        </w:rPr>
        <w:t>2022</w:t>
      </w:r>
      <w:r w:rsidR="00E1032F" w:rsidRPr="00CE56D7">
        <w:rPr>
          <w:b/>
          <w:color w:val="0000FF"/>
          <w:sz w:val="28"/>
          <w:szCs w:val="28"/>
        </w:rPr>
        <w:t xml:space="preserve"> год</w:t>
      </w:r>
    </w:p>
    <w:permEnd w:id="895317014"/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12CD4ECC" w14:textId="6BC4ABFF" w:rsidR="00050297" w:rsidRDefault="00050297" w:rsidP="0005029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>Аукцион</w:t>
      </w:r>
      <w:r>
        <w:rPr>
          <w:iCs/>
          <w:sz w:val="22"/>
          <w:szCs w:val="22"/>
        </w:rPr>
        <w:t xml:space="preserve"> </w:t>
      </w:r>
      <w:r w:rsidRPr="00513D4A">
        <w:rPr>
          <w:iCs/>
          <w:color w:val="000000" w:themeColor="text1"/>
          <w:sz w:val="22"/>
          <w:szCs w:val="22"/>
        </w:rPr>
        <w:t>в электронной форме</w:t>
      </w:r>
      <w:r w:rsidRPr="00E91939">
        <w:rPr>
          <w:iCs/>
          <w:sz w:val="22"/>
          <w:szCs w:val="22"/>
        </w:rPr>
        <w:t xml:space="preserve">, открытый по форме подачи предложений о цене </w:t>
      </w:r>
      <w:r>
        <w:rPr>
          <w:iCs/>
          <w:sz w:val="22"/>
          <w:szCs w:val="22"/>
        </w:rPr>
        <w:t xml:space="preserve">предмета аукциона </w:t>
      </w:r>
      <w:r>
        <w:rPr>
          <w:iCs/>
          <w:sz w:val="22"/>
          <w:szCs w:val="22"/>
        </w:rPr>
        <w:br/>
        <w:t>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 xml:space="preserve">– </w:t>
      </w:r>
      <w:r w:rsidRPr="00D4080A">
        <w:rPr>
          <w:b/>
          <w:iCs/>
          <w:color w:val="FF0000"/>
          <w:sz w:val="22"/>
          <w:szCs w:val="22"/>
        </w:rPr>
        <w:t>ТОЛЬКО ДЛЯ ГРАЖДАН</w:t>
      </w:r>
      <w:r>
        <w:rPr>
          <w:iCs/>
          <w:sz w:val="22"/>
          <w:szCs w:val="22"/>
        </w:rPr>
        <w:t xml:space="preserve"> (далее – аукцион)</w:t>
      </w:r>
      <w:r w:rsidRPr="00E91939">
        <w:rPr>
          <w:iCs/>
          <w:sz w:val="22"/>
          <w:szCs w:val="22"/>
        </w:rPr>
        <w:t xml:space="preserve">, проводится </w:t>
      </w:r>
      <w:r>
        <w:rPr>
          <w:iCs/>
          <w:sz w:val="22"/>
          <w:szCs w:val="22"/>
        </w:rPr>
        <w:br/>
      </w:r>
      <w:r w:rsidRPr="00E91939">
        <w:rPr>
          <w:iCs/>
          <w:sz w:val="22"/>
          <w:szCs w:val="22"/>
        </w:rPr>
        <w:t>в соответствии с требованиями:</w:t>
      </w:r>
    </w:p>
    <w:p w14:paraId="69549D15" w14:textId="77777777" w:rsidR="00050297" w:rsidRPr="00670216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Гражданск</w:t>
      </w:r>
      <w:r>
        <w:rPr>
          <w:iCs/>
          <w:sz w:val="22"/>
          <w:szCs w:val="22"/>
        </w:rPr>
        <w:t xml:space="preserve">ого </w:t>
      </w:r>
      <w:r w:rsidRPr="00670216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670216">
        <w:rPr>
          <w:iCs/>
          <w:sz w:val="22"/>
          <w:szCs w:val="22"/>
        </w:rPr>
        <w:t xml:space="preserve"> Российской Федерации;</w:t>
      </w:r>
    </w:p>
    <w:p w14:paraId="6E1B1893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Земельн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кодекс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Российской Федерации;</w:t>
      </w:r>
    </w:p>
    <w:p w14:paraId="208AB976" w14:textId="77777777" w:rsidR="00050297" w:rsidRPr="002B1734" w:rsidRDefault="00050297" w:rsidP="0005029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iCs/>
          <w:sz w:val="22"/>
          <w:szCs w:val="22"/>
        </w:rPr>
        <w:t>Федеральн</w:t>
      </w:r>
      <w:r>
        <w:rPr>
          <w:iCs/>
          <w:sz w:val="22"/>
          <w:szCs w:val="22"/>
        </w:rPr>
        <w:t xml:space="preserve">ого </w:t>
      </w:r>
      <w:r w:rsidRPr="002B1734">
        <w:rPr>
          <w:iCs/>
          <w:sz w:val="22"/>
          <w:szCs w:val="22"/>
        </w:rPr>
        <w:t>закон</w:t>
      </w:r>
      <w:r>
        <w:rPr>
          <w:iCs/>
          <w:sz w:val="22"/>
          <w:szCs w:val="22"/>
        </w:rPr>
        <w:t>а</w:t>
      </w:r>
      <w:r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5400E559" w:rsidR="005B3566" w:rsidRPr="002B1734" w:rsidRDefault="00050297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Pr="002B1734">
        <w:rPr>
          <w:noProof/>
          <w:color w:val="000000"/>
          <w:sz w:val="22"/>
          <w:szCs w:val="22"/>
        </w:rPr>
        <w:t>Закон</w:t>
      </w:r>
      <w:r>
        <w:rPr>
          <w:noProof/>
          <w:color w:val="000000"/>
          <w:sz w:val="22"/>
          <w:szCs w:val="22"/>
        </w:rPr>
        <w:t>а</w:t>
      </w:r>
      <w:r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</w:t>
      </w:r>
      <w:r>
        <w:rPr>
          <w:noProof/>
          <w:color w:val="000000"/>
          <w:sz w:val="22"/>
          <w:szCs w:val="22"/>
        </w:rPr>
        <w:br/>
      </w:r>
      <w:r w:rsidRPr="002B1734">
        <w:rPr>
          <w:noProof/>
          <w:color w:val="000000"/>
          <w:sz w:val="22"/>
          <w:szCs w:val="22"/>
        </w:rPr>
        <w:t>в Московской области»;</w:t>
      </w:r>
    </w:p>
    <w:p w14:paraId="3138AC6C" w14:textId="61BABD9C" w:rsidR="0077237E" w:rsidRDefault="0077237E" w:rsidP="0077237E">
      <w:pPr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lang w:eastAsia="ru-RU"/>
        </w:rPr>
      </w:pPr>
      <w:permStart w:id="1296047020" w:edGrp="everyone"/>
      <w:r w:rsidRPr="00BA42A7">
        <w:rPr>
          <w:color w:val="0000FF"/>
          <w:sz w:val="22"/>
          <w:szCs w:val="22"/>
          <w:lang w:eastAsia="ru-RU"/>
        </w:rPr>
        <w:t>- </w:t>
      </w:r>
      <w:r>
        <w:rPr>
          <w:color w:val="0000FF"/>
          <w:sz w:val="22"/>
          <w:szCs w:val="22"/>
          <w:lang w:eastAsia="ru-RU"/>
        </w:rPr>
        <w:t>Сводного заключения Министерства имущественных от</w:t>
      </w:r>
      <w:r w:rsidR="009C66EC">
        <w:rPr>
          <w:color w:val="0000FF"/>
          <w:sz w:val="22"/>
          <w:szCs w:val="22"/>
          <w:lang w:eastAsia="ru-RU"/>
        </w:rPr>
        <w:t xml:space="preserve">ношений Московской области от </w:t>
      </w:r>
      <w:r w:rsidR="00E46AF1">
        <w:rPr>
          <w:color w:val="0000FF"/>
          <w:sz w:val="22"/>
          <w:szCs w:val="22"/>
          <w:lang w:eastAsia="ru-RU"/>
        </w:rPr>
        <w:t>17</w:t>
      </w:r>
      <w:r w:rsidR="003C4EE2">
        <w:rPr>
          <w:color w:val="0000FF"/>
          <w:sz w:val="22"/>
          <w:szCs w:val="22"/>
          <w:lang w:eastAsia="ru-RU"/>
        </w:rPr>
        <w:t xml:space="preserve">.06.2022 </w:t>
      </w:r>
      <w:r w:rsidR="003C4EE2">
        <w:rPr>
          <w:color w:val="0000FF"/>
          <w:sz w:val="22"/>
          <w:szCs w:val="22"/>
          <w:lang w:eastAsia="ru-RU"/>
        </w:rPr>
        <w:br/>
      </w:r>
      <w:r w:rsidR="009443C6">
        <w:rPr>
          <w:color w:val="0000FF"/>
          <w:sz w:val="22"/>
          <w:szCs w:val="22"/>
          <w:lang w:eastAsia="ru-RU"/>
        </w:rPr>
        <w:t>№ </w:t>
      </w:r>
      <w:r w:rsidR="0014698D">
        <w:rPr>
          <w:color w:val="0000FF"/>
          <w:sz w:val="22"/>
          <w:szCs w:val="22"/>
          <w:lang w:eastAsia="ru-RU"/>
        </w:rPr>
        <w:t>9</w:t>
      </w:r>
      <w:r w:rsidR="00E46AF1">
        <w:rPr>
          <w:color w:val="0000FF"/>
          <w:sz w:val="22"/>
          <w:szCs w:val="22"/>
          <w:lang w:eastAsia="ru-RU"/>
        </w:rPr>
        <w:t>4</w:t>
      </w:r>
      <w:r w:rsidR="003C4EE2">
        <w:rPr>
          <w:color w:val="0000FF"/>
          <w:sz w:val="22"/>
          <w:szCs w:val="22"/>
          <w:lang w:eastAsia="ru-RU"/>
        </w:rPr>
        <w:t>-З</w:t>
      </w:r>
      <w:r w:rsidR="004D661F">
        <w:rPr>
          <w:color w:val="0000FF"/>
          <w:sz w:val="22"/>
          <w:szCs w:val="22"/>
          <w:lang w:eastAsia="ru-RU"/>
        </w:rPr>
        <w:t xml:space="preserve"> п. </w:t>
      </w:r>
      <w:r w:rsidR="00E46AF1">
        <w:rPr>
          <w:color w:val="0000FF"/>
          <w:sz w:val="22"/>
          <w:szCs w:val="22"/>
          <w:lang w:eastAsia="ru-RU"/>
        </w:rPr>
        <w:t>39</w:t>
      </w:r>
      <w:r>
        <w:rPr>
          <w:color w:val="0000FF"/>
          <w:sz w:val="22"/>
          <w:szCs w:val="22"/>
          <w:lang w:eastAsia="ru-RU"/>
        </w:rPr>
        <w:t>;</w:t>
      </w:r>
    </w:p>
    <w:p w14:paraId="443BC480" w14:textId="3B0513C9" w:rsidR="0077237E" w:rsidRDefault="003C4EE2" w:rsidP="00CD0A92">
      <w:pPr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C4EE2">
        <w:rPr>
          <w:color w:val="0000FF"/>
          <w:sz w:val="22"/>
          <w:szCs w:val="22"/>
          <w:lang w:eastAsia="ru-RU"/>
        </w:rPr>
        <w:t xml:space="preserve">- постановления Администрации Рузского городского округа Московской области от </w:t>
      </w:r>
      <w:r w:rsidR="00E46AF1">
        <w:rPr>
          <w:color w:val="0000FF"/>
          <w:sz w:val="22"/>
          <w:szCs w:val="22"/>
          <w:lang w:eastAsia="ru-RU"/>
        </w:rPr>
        <w:t>20</w:t>
      </w:r>
      <w:r>
        <w:rPr>
          <w:color w:val="0000FF"/>
          <w:sz w:val="22"/>
          <w:szCs w:val="22"/>
          <w:lang w:eastAsia="ru-RU"/>
        </w:rPr>
        <w:t>.06.</w:t>
      </w:r>
      <w:r w:rsidRPr="003C4EE2">
        <w:rPr>
          <w:color w:val="0000FF"/>
          <w:sz w:val="22"/>
          <w:szCs w:val="22"/>
          <w:lang w:eastAsia="ru-RU"/>
        </w:rPr>
        <w:t xml:space="preserve">2022 № </w:t>
      </w:r>
      <w:r>
        <w:rPr>
          <w:color w:val="0000FF"/>
          <w:sz w:val="22"/>
          <w:szCs w:val="22"/>
          <w:lang w:eastAsia="ru-RU"/>
        </w:rPr>
        <w:t>2</w:t>
      </w:r>
      <w:r w:rsidR="00E46AF1">
        <w:rPr>
          <w:color w:val="0000FF"/>
          <w:sz w:val="22"/>
          <w:szCs w:val="22"/>
          <w:lang w:eastAsia="ru-RU"/>
        </w:rPr>
        <w:t>487</w:t>
      </w:r>
      <w:r>
        <w:rPr>
          <w:color w:val="0000FF"/>
          <w:sz w:val="22"/>
          <w:szCs w:val="22"/>
          <w:lang w:eastAsia="ru-RU"/>
        </w:rPr>
        <w:br/>
      </w:r>
      <w:r w:rsidRPr="003C4EE2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по продаже земельного участка с кадастровым номером </w:t>
      </w:r>
      <w:r w:rsidR="0014698D">
        <w:rPr>
          <w:color w:val="0000FF"/>
          <w:sz w:val="22"/>
          <w:szCs w:val="22"/>
          <w:lang w:eastAsia="ru-RU"/>
        </w:rPr>
        <w:br/>
      </w:r>
      <w:r w:rsidR="00E46AF1" w:rsidRPr="00E46AF1">
        <w:rPr>
          <w:color w:val="0000FF"/>
          <w:sz w:val="22"/>
          <w:szCs w:val="22"/>
          <w:lang w:eastAsia="ru-RU"/>
        </w:rPr>
        <w:t>50:19:0060106:102</w:t>
      </w:r>
      <w:r w:rsidRPr="003C4EE2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собственности» (Приложение 1);</w:t>
      </w:r>
    </w:p>
    <w:permEnd w:id="1296047020"/>
    <w:p w14:paraId="0080C9DF" w14:textId="2D80E0C6" w:rsidR="005B3566" w:rsidRPr="002B1734" w:rsidRDefault="009B340F" w:rsidP="0077237E">
      <w:pPr>
        <w:suppressAutoHyphens w:val="0"/>
        <w:autoSpaceDE w:val="0"/>
        <w:autoSpaceDN w:val="0"/>
        <w:adjustRightInd w:val="0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BF2C02F" w:rsidR="000306C8" w:rsidRPr="00BA5840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BA5840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 w:rsidRPr="00BA5840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  <w:r w:rsidR="00367B6B" w:rsidRPr="00BA584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bookmarkEnd w:id="2"/>
    <w:bookmarkEnd w:id="3"/>
    <w:bookmarkEnd w:id="4"/>
    <w:p w14:paraId="6D4420A5" w14:textId="4EA689E0" w:rsidR="002773F2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="00050297">
        <w:rPr>
          <w:sz w:val="22"/>
          <w:szCs w:val="22"/>
        </w:rPr>
        <w:t xml:space="preserve"> </w:t>
      </w:r>
      <w:r w:rsidR="00050297" w:rsidRPr="00050297">
        <w:rPr>
          <w:sz w:val="22"/>
          <w:szCs w:val="22"/>
        </w:rPr>
        <w:t>орган исполнител</w:t>
      </w:r>
      <w:r w:rsidR="00050297">
        <w:rPr>
          <w:sz w:val="22"/>
          <w:szCs w:val="22"/>
        </w:rPr>
        <w:t xml:space="preserve">ьной власти Московской области </w:t>
      </w:r>
      <w:r w:rsidR="00050297" w:rsidRPr="00050297">
        <w:rPr>
          <w:sz w:val="22"/>
          <w:szCs w:val="22"/>
        </w:rPr>
        <w:t>или исполнительно-распорядительный орган муниципального</w:t>
      </w:r>
      <w:r w:rsidR="00050297">
        <w:rPr>
          <w:sz w:val="22"/>
          <w:szCs w:val="22"/>
        </w:rPr>
        <w:t xml:space="preserve"> образования Московской области</w:t>
      </w:r>
      <w:r w:rsidR="00050297" w:rsidRPr="00050297">
        <w:rPr>
          <w:sz w:val="22"/>
          <w:szCs w:val="22"/>
        </w:rPr>
        <w:t>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соблюдение сроков заключения договора купли-продажи земельного участка и осуществляющий его заключение.</w:t>
      </w:r>
    </w:p>
    <w:p w14:paraId="55AC988A" w14:textId="77777777" w:rsidR="00050297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84D8F17" w14:textId="77777777" w:rsidR="00050297" w:rsidRPr="00383C4E" w:rsidRDefault="00050297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4D52A4CF" w14:textId="3AA8733F" w:rsidR="00CD0A92" w:rsidRPr="00CD0A92" w:rsidRDefault="002773F2" w:rsidP="00E46AF1">
      <w:pPr>
        <w:pStyle w:val="Default"/>
        <w:spacing w:line="276" w:lineRule="auto"/>
        <w:rPr>
          <w:b/>
          <w:bCs/>
          <w:noProof/>
          <w:color w:val="0000FF"/>
          <w:sz w:val="22"/>
          <w:szCs w:val="22"/>
        </w:rPr>
      </w:pPr>
      <w:permStart w:id="1294939424" w:edGrp="everyone"/>
      <w:r w:rsidRPr="00383C4E">
        <w:rPr>
          <w:b/>
          <w:noProof/>
          <w:sz w:val="22"/>
          <w:szCs w:val="22"/>
        </w:rPr>
        <w:t xml:space="preserve">Наименование: </w:t>
      </w:r>
      <w:r w:rsidR="003C4EE2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7FA4BB7D" w14:textId="730BDDEA" w:rsidR="00050297" w:rsidRPr="003C4EE2" w:rsidRDefault="00050297" w:rsidP="00E46AF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Местонахождение</w:t>
      </w:r>
      <w:r w:rsidR="00CD0A92" w:rsidRPr="00CD0A92">
        <w:rPr>
          <w:bCs/>
          <w:noProof/>
          <w:color w:val="0000FF"/>
          <w:sz w:val="22"/>
          <w:szCs w:val="22"/>
        </w:rPr>
        <w:t xml:space="preserve">: </w:t>
      </w:r>
      <w:r w:rsidR="003C4EE2" w:rsidRPr="003C4EE2">
        <w:rPr>
          <w:noProof/>
          <w:color w:val="0000FF"/>
          <w:sz w:val="22"/>
          <w:szCs w:val="22"/>
        </w:rPr>
        <w:t>143100, Московская область, г. Руза, ул. Солнцева, дом 11</w:t>
      </w:r>
    </w:p>
    <w:p w14:paraId="13A745F2" w14:textId="0F635B4E" w:rsidR="00CD0A92" w:rsidRPr="009443C6" w:rsidRDefault="00050297" w:rsidP="00E46AF1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сайта</w:t>
      </w:r>
      <w:r w:rsidR="00CD0A92" w:rsidRPr="003C4EE2">
        <w:rPr>
          <w:color w:val="0000FF"/>
          <w:sz w:val="22"/>
          <w:szCs w:val="22"/>
          <w:lang w:eastAsia="ru-RU"/>
        </w:rPr>
        <w:t xml:space="preserve">: </w:t>
      </w:r>
      <w:r w:rsidR="003C4EE2" w:rsidRPr="003C4EE2">
        <w:rPr>
          <w:noProof/>
          <w:color w:val="0000FF"/>
          <w:sz w:val="22"/>
          <w:szCs w:val="22"/>
        </w:rPr>
        <w:t>www.ruzaregion.ru</w:t>
      </w:r>
    </w:p>
    <w:p w14:paraId="0F0C9C11" w14:textId="1BBF12FF" w:rsidR="001B1DE7" w:rsidRPr="003C4EE2" w:rsidRDefault="00050297" w:rsidP="00E46AF1">
      <w:pPr>
        <w:tabs>
          <w:tab w:val="left" w:pos="142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электронной почты</w:t>
      </w:r>
      <w:r w:rsidR="00CD0A92" w:rsidRPr="009443C6">
        <w:rPr>
          <w:color w:val="0000FF"/>
          <w:sz w:val="22"/>
          <w:szCs w:val="22"/>
          <w:lang w:eastAsia="ru-RU"/>
        </w:rPr>
        <w:t xml:space="preserve">: </w:t>
      </w:r>
      <w:r w:rsidR="003C4EE2" w:rsidRPr="003C4EE2">
        <w:rPr>
          <w:noProof/>
          <w:color w:val="0000FF"/>
          <w:sz w:val="22"/>
          <w:szCs w:val="22"/>
        </w:rPr>
        <w:t>region_ruza@mail.ru, info@ruzaregion.ru</w:t>
      </w:r>
    </w:p>
    <w:p w14:paraId="661DD79B" w14:textId="5DFA9FC5" w:rsidR="00A559B9" w:rsidRPr="001B1DE7" w:rsidRDefault="00050297" w:rsidP="00E46AF1">
      <w:pPr>
        <w:tabs>
          <w:tab w:val="left" w:pos="142"/>
        </w:tabs>
        <w:autoSpaceDE w:val="0"/>
        <w:spacing w:line="276" w:lineRule="auto"/>
        <w:jc w:val="both"/>
        <w:rPr>
          <w:bCs/>
          <w:noProof/>
          <w:color w:val="0000FF"/>
          <w:sz w:val="22"/>
          <w:szCs w:val="22"/>
        </w:rPr>
      </w:pPr>
      <w:r w:rsidRPr="00050297">
        <w:rPr>
          <w:b/>
          <w:bCs/>
          <w:sz w:val="22"/>
          <w:szCs w:val="22"/>
        </w:rPr>
        <w:t>Телефон</w:t>
      </w:r>
      <w:r w:rsidR="00CD0A92" w:rsidRPr="00050297">
        <w:rPr>
          <w:b/>
          <w:bCs/>
          <w:sz w:val="22"/>
          <w:szCs w:val="22"/>
        </w:rPr>
        <w:t>:</w:t>
      </w:r>
      <w:r w:rsidR="00CD0A92" w:rsidRPr="009443C6">
        <w:rPr>
          <w:color w:val="0000FF"/>
          <w:sz w:val="22"/>
          <w:szCs w:val="22"/>
          <w:lang w:eastAsia="ru-RU"/>
        </w:rPr>
        <w:t xml:space="preserve"> </w:t>
      </w:r>
      <w:r w:rsidR="003C4EE2" w:rsidRPr="003C4EE2">
        <w:rPr>
          <w:noProof/>
          <w:color w:val="0000FF"/>
          <w:sz w:val="22"/>
          <w:szCs w:val="22"/>
        </w:rPr>
        <w:t>+ 7 (496) 272-42-30</w:t>
      </w:r>
    </w:p>
    <w:permEnd w:id="1294939424"/>
    <w:p w14:paraId="08F96B2F" w14:textId="77777777" w:rsidR="00BA6DE8" w:rsidRPr="00BA6DE8" w:rsidRDefault="00BA6DE8" w:rsidP="00BA6DE8">
      <w:pPr>
        <w:tabs>
          <w:tab w:val="left" w:pos="142"/>
        </w:tabs>
        <w:autoSpaceDE w:val="0"/>
        <w:jc w:val="both"/>
        <w:rPr>
          <w:noProof/>
          <w:sz w:val="16"/>
          <w:szCs w:val="16"/>
        </w:rPr>
      </w:pPr>
    </w:p>
    <w:p w14:paraId="5E36463B" w14:textId="63DD6DE9" w:rsidR="00050297" w:rsidRDefault="006D24B7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>Организатор аукциона</w:t>
      </w:r>
      <w:r w:rsidR="00843FB4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– </w:t>
      </w:r>
      <w:r w:rsidR="00050297" w:rsidRPr="002B1734">
        <w:rPr>
          <w:bCs/>
          <w:sz w:val="22"/>
          <w:szCs w:val="22"/>
        </w:rPr>
        <w:t xml:space="preserve">орган, </w:t>
      </w:r>
      <w:r w:rsidR="00050297"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="00050297"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 w:rsidR="00050297">
        <w:rPr>
          <w:bCs/>
          <w:sz w:val="22"/>
          <w:szCs w:val="22"/>
        </w:rPr>
        <w:t xml:space="preserve">в том числе </w:t>
      </w:r>
      <w:r w:rsidR="00050297"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42DE1E1E" w:rsidR="005B3566" w:rsidRPr="006D02A8" w:rsidRDefault="005B3566" w:rsidP="0005029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0F423AD6" w14:textId="46AFEE9A" w:rsidR="00050297" w:rsidRDefault="00E02862" w:rsidP="0005029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4B379A" w:rsidRPr="00513D4A">
        <w:rPr>
          <w:b/>
          <w:sz w:val="22"/>
          <w:szCs w:val="22"/>
        </w:rPr>
        <w:t>2.1</w:t>
      </w:r>
      <w:r w:rsidRPr="00513D4A">
        <w:rPr>
          <w:b/>
          <w:sz w:val="22"/>
          <w:szCs w:val="22"/>
        </w:rPr>
        <w:t>. Лицо, осуществляющее организационно - технические функции по организации и проведению аукциона</w:t>
      </w:r>
      <w:r w:rsidR="00843FB4">
        <w:rPr>
          <w:b/>
          <w:sz w:val="22"/>
          <w:szCs w:val="22"/>
        </w:rPr>
        <w:t xml:space="preserve"> </w:t>
      </w:r>
      <w:r w:rsidRPr="00513D4A">
        <w:rPr>
          <w:sz w:val="22"/>
          <w:szCs w:val="22"/>
        </w:rPr>
        <w:t xml:space="preserve">– </w:t>
      </w:r>
      <w:r w:rsidR="00050297" w:rsidRPr="000E3CE0">
        <w:rPr>
          <w:sz w:val="22"/>
          <w:szCs w:val="22"/>
        </w:rPr>
        <w:t xml:space="preserve">отвечает за соблюдение сроков размещения Извещения о проведении аукциона и документов, составляемых в ходе проведения 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12" w:history="1"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050297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050297" w:rsidRPr="000E3CE0">
        <w:rPr>
          <w:rStyle w:val="a3"/>
          <w:color w:val="auto"/>
          <w:sz w:val="22"/>
          <w:szCs w:val="22"/>
          <w:u w:val="none"/>
        </w:rPr>
        <w:t xml:space="preserve"> (далее – Официальный сайт торгов)</w:t>
      </w:r>
      <w:r w:rsidR="00050297" w:rsidRPr="000E3CE0">
        <w:rPr>
          <w:rStyle w:val="a3"/>
          <w:color w:val="auto"/>
          <w:u w:val="none"/>
        </w:rPr>
        <w:t xml:space="preserve">, </w:t>
      </w:r>
      <w:r w:rsidR="00050297">
        <w:rPr>
          <w:rStyle w:val="a3"/>
          <w:color w:val="auto"/>
          <w:u w:val="none"/>
        </w:rPr>
        <w:t xml:space="preserve">на </w:t>
      </w:r>
      <w:r w:rsidR="00050297" w:rsidRPr="000E3CE0">
        <w:rPr>
          <w:sz w:val="22"/>
          <w:szCs w:val="22"/>
        </w:rPr>
        <w:t xml:space="preserve">Едином портале торгов Московской области </w:t>
      </w:r>
      <w:r w:rsidR="00050297">
        <w:rPr>
          <w:sz w:val="22"/>
          <w:szCs w:val="22"/>
        </w:rPr>
        <w:br/>
        <w:t>(далее – Портал ЕАСУЗ</w:t>
      </w:r>
      <w:r w:rsidR="00050297" w:rsidRPr="000E3CE0">
        <w:rPr>
          <w:sz w:val="22"/>
          <w:szCs w:val="22"/>
        </w:rPr>
        <w:t>), на электронной площадке</w:t>
      </w:r>
      <w:r w:rsidR="00050297" w:rsidRPr="000E3CE0">
        <w:rPr>
          <w:b/>
          <w:bCs/>
          <w:sz w:val="22"/>
          <w:szCs w:val="22"/>
          <w:lang w:eastAsia="ru-RU"/>
        </w:rPr>
        <w:t xml:space="preserve"> </w:t>
      </w:r>
      <w:r w:rsidR="00B41F48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050297" w:rsidRPr="00FD6D6C">
        <w:rPr>
          <w:bCs/>
          <w:sz w:val="22"/>
          <w:szCs w:val="22"/>
          <w:lang w:eastAsia="ru-RU"/>
        </w:rPr>
        <w:t xml:space="preserve">(далее – </w:t>
      </w:r>
      <w:r w:rsidR="00050297">
        <w:rPr>
          <w:bCs/>
          <w:sz w:val="22"/>
          <w:szCs w:val="22"/>
          <w:lang w:eastAsia="ru-RU"/>
        </w:rPr>
        <w:t>э</w:t>
      </w:r>
      <w:r w:rsidR="00050297" w:rsidRPr="00FD6D6C">
        <w:rPr>
          <w:bCs/>
          <w:sz w:val="22"/>
          <w:szCs w:val="22"/>
          <w:lang w:eastAsia="ru-RU"/>
        </w:rPr>
        <w:t>лектронная площадка)</w:t>
      </w:r>
      <w:r w:rsidR="00050297" w:rsidRPr="00B078DB">
        <w:rPr>
          <w:b/>
          <w:bCs/>
          <w:sz w:val="22"/>
          <w:szCs w:val="22"/>
          <w:lang w:eastAsia="ru-RU"/>
        </w:rPr>
        <w:t xml:space="preserve"> </w:t>
      </w:r>
      <w:r w:rsidR="00050297">
        <w:rPr>
          <w:b/>
          <w:bCs/>
          <w:sz w:val="22"/>
          <w:szCs w:val="22"/>
          <w:lang w:eastAsia="ru-RU"/>
        </w:rPr>
        <w:br/>
      </w:r>
      <w:r w:rsidR="00050297" w:rsidRPr="00B078DB">
        <w:rPr>
          <w:bCs/>
          <w:sz w:val="22"/>
          <w:szCs w:val="22"/>
          <w:lang w:eastAsia="ru-RU"/>
        </w:rPr>
        <w:t>в соответствии</w:t>
      </w:r>
      <w:r w:rsidR="00050297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050297" w:rsidRPr="000E3CE0">
        <w:rPr>
          <w:sz w:val="22"/>
          <w:szCs w:val="22"/>
        </w:rPr>
        <w:t>.</w:t>
      </w:r>
    </w:p>
    <w:p w14:paraId="0D73BD84" w14:textId="4A649202" w:rsidR="008F3183" w:rsidRPr="0029528A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2C3A2627" w14:textId="2CF5078B" w:rsidR="008F3183" w:rsidRPr="000E3CE0" w:rsidRDefault="00432AAD" w:rsidP="008F3183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 </w:t>
      </w:r>
      <w:r w:rsidR="008F3183" w:rsidRPr="000E3CE0"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3A0DB23B" w14:textId="58619493" w:rsidR="00E80551" w:rsidRDefault="00E80551" w:rsidP="00E80551">
      <w:pPr>
        <w:tabs>
          <w:tab w:val="left" w:pos="709"/>
        </w:tabs>
        <w:spacing w:line="276" w:lineRule="auto"/>
        <w:rPr>
          <w:noProof/>
          <w:sz w:val="22"/>
          <w:szCs w:val="22"/>
        </w:rPr>
      </w:pPr>
      <w:r>
        <w:rPr>
          <w:iCs/>
          <w:sz w:val="22"/>
          <w:szCs w:val="22"/>
        </w:rPr>
        <w:t>Адрес: </w:t>
      </w:r>
      <w:r w:rsidR="008F3183">
        <w:rPr>
          <w:noProof/>
          <w:sz w:val="22"/>
          <w:szCs w:val="22"/>
        </w:rPr>
        <w:t xml:space="preserve">143407, </w:t>
      </w:r>
      <w:r w:rsidRPr="00E80551">
        <w:rPr>
          <w:iCs/>
          <w:noProof/>
          <w:sz w:val="22"/>
          <w:szCs w:val="22"/>
        </w:rPr>
        <w:t>Московская область, г. Красн</w:t>
      </w:r>
      <w:r>
        <w:rPr>
          <w:iCs/>
          <w:noProof/>
          <w:sz w:val="22"/>
          <w:szCs w:val="22"/>
        </w:rPr>
        <w:t>огорск, бульвар Строителей, д. 7</w:t>
      </w:r>
      <w:r w:rsidRPr="00E80551">
        <w:rPr>
          <w:iCs/>
          <w:noProof/>
          <w:sz w:val="22"/>
          <w:szCs w:val="22"/>
        </w:rPr>
        <w:t>.</w:t>
      </w:r>
    </w:p>
    <w:p w14:paraId="38C5E0BA" w14:textId="623C3016" w:rsidR="008F3183" w:rsidRPr="000E3CE0" w:rsidRDefault="008F3183" w:rsidP="00E80551">
      <w:pPr>
        <w:tabs>
          <w:tab w:val="left" w:pos="709"/>
        </w:tabs>
        <w:spacing w:line="276" w:lineRule="auto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4A8E23D" w14:textId="1A4B166A" w:rsidR="004B379A" w:rsidRDefault="008F3183" w:rsidP="00E80551">
      <w:pPr>
        <w:tabs>
          <w:tab w:val="left" w:pos="851"/>
        </w:tabs>
        <w:autoSpaceDE w:val="0"/>
        <w:autoSpaceDN w:val="0"/>
        <w:adjustRightInd w:val="0"/>
        <w:spacing w:line="276" w:lineRule="auto"/>
        <w:rPr>
          <w:b/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Pr="00CE56D7">
        <w:rPr>
          <w:sz w:val="22"/>
          <w:szCs w:val="22"/>
        </w:rPr>
        <w:t>rct_torgi@mosreg.ru</w:t>
      </w:r>
    </w:p>
    <w:p w14:paraId="55B75008" w14:textId="77777777" w:rsidR="008F3183" w:rsidRPr="0077237E" w:rsidRDefault="008F3183" w:rsidP="008F3183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16"/>
          <w:szCs w:val="16"/>
        </w:rPr>
      </w:pPr>
    </w:p>
    <w:p w14:paraId="75C198AD" w14:textId="3E6B78D5" w:rsidR="004B379A" w:rsidRDefault="004B379A" w:rsidP="004B379A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513D4A">
        <w:rPr>
          <w:b/>
          <w:iCs/>
          <w:sz w:val="22"/>
          <w:szCs w:val="22"/>
        </w:rPr>
        <w:lastRenderedPageBreak/>
        <w:t>2.3.</w:t>
      </w:r>
      <w:r w:rsidRPr="00513D4A">
        <w:rPr>
          <w:b/>
          <w:noProof/>
          <w:sz w:val="22"/>
          <w:szCs w:val="22"/>
          <w:lang w:eastAsia="en-US"/>
        </w:rPr>
        <w:t xml:space="preserve"> Оператор электронной площадки</w:t>
      </w:r>
      <w:r w:rsidRPr="00513D4A">
        <w:rPr>
          <w:noProof/>
          <w:sz w:val="22"/>
          <w:szCs w:val="22"/>
        </w:rPr>
        <w:t xml:space="preserve"> –</w:t>
      </w:r>
      <w:r w:rsidRPr="00513D4A">
        <w:rPr>
          <w:b/>
          <w:noProof/>
          <w:sz w:val="22"/>
          <w:szCs w:val="22"/>
        </w:rPr>
        <w:t xml:space="preserve"> </w:t>
      </w:r>
      <w:r w:rsidR="00482465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482465" w:rsidRPr="004D2F4F">
        <w:t xml:space="preserve"> </w:t>
      </w:r>
      <w:r w:rsidR="00482465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от 12.07.2018 № 1447-р «Об утверждении перечней операторов электронных площадок </w:t>
      </w:r>
      <w:r w:rsidR="00432AAD">
        <w:rPr>
          <w:noProof/>
          <w:sz w:val="22"/>
          <w:szCs w:val="22"/>
          <w:lang w:eastAsia="en-US"/>
        </w:rPr>
        <w:br/>
      </w:r>
      <w:r w:rsidR="00482465" w:rsidRPr="004D2F4F">
        <w:rPr>
          <w:noProof/>
          <w:sz w:val="22"/>
          <w:szCs w:val="22"/>
          <w:lang w:eastAsia="en-US"/>
        </w:rPr>
        <w:t>и специализированных электронных площадок, предусмотренных Федеральными законами от 05.04.2013 № 44-ФЗ, от 18.07.2011 № 223-ФЗ»</w:t>
      </w:r>
      <w:r w:rsidR="00482465">
        <w:rPr>
          <w:noProof/>
          <w:sz w:val="22"/>
          <w:szCs w:val="22"/>
          <w:lang w:eastAsia="en-US"/>
        </w:rPr>
        <w:t>.</w:t>
      </w:r>
    </w:p>
    <w:p w14:paraId="430152F8" w14:textId="77777777" w:rsidR="002D4AE8" w:rsidRPr="00513D4A" w:rsidRDefault="002D4AE8" w:rsidP="004B379A">
      <w:pPr>
        <w:autoSpaceDE w:val="0"/>
        <w:spacing w:line="276" w:lineRule="auto"/>
        <w:jc w:val="both"/>
        <w:rPr>
          <w:sz w:val="10"/>
          <w:szCs w:val="10"/>
        </w:rPr>
      </w:pPr>
    </w:p>
    <w:p w14:paraId="67DBF5DA" w14:textId="7C5FE9BB" w:rsidR="00B41F48" w:rsidRPr="00B078DB" w:rsidRDefault="00B41F48" w:rsidP="00B41F48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="00050297">
        <w:rPr>
          <w:noProof/>
          <w:sz w:val="22"/>
          <w:szCs w:val="22"/>
        </w:rPr>
        <w:t>: Общество с ограниченной ответственностью</w:t>
      </w:r>
      <w:r w:rsidRPr="00B078DB">
        <w:rPr>
          <w:noProof/>
          <w:sz w:val="22"/>
          <w:szCs w:val="22"/>
        </w:rPr>
        <w:t xml:space="preserve"> «РТС-тендер».</w:t>
      </w:r>
    </w:p>
    <w:p w14:paraId="417ACFAA" w14:textId="77777777" w:rsidR="00F621CF" w:rsidRPr="00B078DB" w:rsidRDefault="00B41F48" w:rsidP="00F621CF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="00F621CF">
        <w:rPr>
          <w:noProof/>
          <w:sz w:val="22"/>
          <w:szCs w:val="22"/>
        </w:rPr>
        <w:t xml:space="preserve">121151, город Москва, </w:t>
      </w:r>
      <w:r w:rsidR="00F621CF" w:rsidRPr="00DE1644">
        <w:rPr>
          <w:noProof/>
          <w:sz w:val="22"/>
          <w:szCs w:val="22"/>
        </w:rPr>
        <w:t>набережная Тараса Шевченко, дом 23А</w:t>
      </w:r>
    </w:p>
    <w:p w14:paraId="7AE08B49" w14:textId="26631073" w:rsidR="00B41F48" w:rsidRPr="00B078DB" w:rsidRDefault="00B41F48" w:rsidP="00B41F48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EA6F1AB" w14:textId="77777777" w:rsidR="00F621CF" w:rsidRPr="00B078DB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7466D67F" w14:textId="77777777" w:rsidR="00F621CF" w:rsidRPr="00DE1644" w:rsidRDefault="00F621CF" w:rsidP="00F621CF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6E49AFF7" w14:textId="1BF088EC" w:rsidR="004B379A" w:rsidRPr="0077237E" w:rsidRDefault="004B379A" w:rsidP="00744B82">
      <w:pPr>
        <w:tabs>
          <w:tab w:val="left" w:pos="709"/>
        </w:tabs>
        <w:spacing w:line="276" w:lineRule="auto"/>
        <w:jc w:val="both"/>
        <w:rPr>
          <w:rStyle w:val="a3"/>
          <w:color w:val="auto"/>
          <w:sz w:val="16"/>
          <w:szCs w:val="16"/>
          <w:u w:val="none"/>
        </w:rPr>
      </w:pPr>
    </w:p>
    <w:p w14:paraId="0BB1BA3F" w14:textId="54DCEEDC" w:rsidR="00B41F48" w:rsidRDefault="005B3566" w:rsidP="00B41F48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4</w:t>
      </w:r>
      <w:r w:rsidRPr="00513D4A">
        <w:rPr>
          <w:b/>
          <w:sz w:val="22"/>
          <w:szCs w:val="22"/>
        </w:rPr>
        <w:t>. Предмет аукциона:</w:t>
      </w:r>
      <w:r w:rsidRPr="006D02A8">
        <w:rPr>
          <w:b/>
          <w:sz w:val="22"/>
          <w:szCs w:val="22"/>
        </w:rPr>
        <w:t xml:space="preserve"> </w:t>
      </w:r>
      <w:permStart w:id="405225189" w:edGrp="everyone"/>
      <w:r w:rsidR="003C4EE2" w:rsidRPr="003C4EE2">
        <w:rPr>
          <w:color w:val="0000FF"/>
          <w:sz w:val="22"/>
          <w:szCs w:val="22"/>
        </w:rPr>
        <w:t xml:space="preserve">продажа земельного участка, государственная собственность на который </w:t>
      </w:r>
      <w:r w:rsidR="003C4EE2">
        <w:rPr>
          <w:color w:val="0000FF"/>
          <w:sz w:val="22"/>
          <w:szCs w:val="22"/>
        </w:rPr>
        <w:br/>
      </w:r>
      <w:r w:rsidR="003C4EE2" w:rsidRPr="003C4EE2">
        <w:rPr>
          <w:color w:val="0000FF"/>
          <w:sz w:val="22"/>
          <w:szCs w:val="22"/>
        </w:rPr>
        <w:t xml:space="preserve">не разграничена, расположенного на территории Рузского городского округа Московской области (далее </w:t>
      </w:r>
      <w:r w:rsidR="00E46AF1">
        <w:rPr>
          <w:color w:val="0000FF"/>
          <w:sz w:val="22"/>
          <w:szCs w:val="22"/>
        </w:rPr>
        <w:br/>
      </w:r>
      <w:r w:rsidR="003C4EE2" w:rsidRPr="003C4EE2">
        <w:rPr>
          <w:color w:val="0000FF"/>
          <w:sz w:val="22"/>
          <w:szCs w:val="22"/>
        </w:rPr>
        <w:t>- Земельный участок).</w:t>
      </w:r>
    </w:p>
    <w:permEnd w:id="405225189"/>
    <w:p w14:paraId="2B613DAE" w14:textId="77777777" w:rsidR="0077237E" w:rsidRPr="0077237E" w:rsidRDefault="0077237E" w:rsidP="00B41F48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7D94996E" w14:textId="6E895B43" w:rsidR="007D552B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>:</w:t>
      </w:r>
      <w:permStart w:id="1475309123" w:edGrp="everyone"/>
      <w:r w:rsidRPr="00242F27">
        <w:rPr>
          <w:sz w:val="22"/>
          <w:szCs w:val="22"/>
        </w:rPr>
        <w:t xml:space="preserve"> </w:t>
      </w:r>
      <w:r w:rsidR="00E46AF1" w:rsidRPr="00E46AF1">
        <w:rPr>
          <w:color w:val="0000FF"/>
          <w:sz w:val="22"/>
          <w:szCs w:val="22"/>
          <w:lang w:eastAsia="ru-RU"/>
        </w:rPr>
        <w:t xml:space="preserve">Московская область, Рузский муниципальный район, сельское поселение </w:t>
      </w:r>
      <w:proofErr w:type="spellStart"/>
      <w:r w:rsidR="00E46AF1" w:rsidRPr="00E46AF1">
        <w:rPr>
          <w:color w:val="0000FF"/>
          <w:sz w:val="22"/>
          <w:szCs w:val="22"/>
          <w:lang w:eastAsia="ru-RU"/>
        </w:rPr>
        <w:t>Дороховское</w:t>
      </w:r>
      <w:proofErr w:type="spellEnd"/>
      <w:r w:rsidR="00E46AF1" w:rsidRPr="00E46AF1">
        <w:rPr>
          <w:color w:val="0000FF"/>
          <w:sz w:val="22"/>
          <w:szCs w:val="22"/>
          <w:lang w:eastAsia="ru-RU"/>
        </w:rPr>
        <w:t>, д. Новониколаевка</w:t>
      </w:r>
      <w:r w:rsidR="00E46AF1">
        <w:rPr>
          <w:color w:val="0000FF"/>
          <w:sz w:val="22"/>
          <w:szCs w:val="22"/>
          <w:lang w:eastAsia="ru-RU"/>
        </w:rPr>
        <w:t xml:space="preserve"> </w:t>
      </w:r>
      <w:permEnd w:id="1475309123"/>
    </w:p>
    <w:p w14:paraId="2C8283BE" w14:textId="77777777" w:rsidR="004D661F" w:rsidRPr="004D661F" w:rsidRDefault="004D661F" w:rsidP="007D552B">
      <w:pPr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2D4615F5" w14:textId="5DDA0A6B" w:rsidR="004D661F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permStart w:id="2043937584" w:edGrp="everyone"/>
      <w:r w:rsidRPr="00242F27">
        <w:rPr>
          <w:sz w:val="22"/>
          <w:szCs w:val="22"/>
        </w:rPr>
        <w:t xml:space="preserve"> </w:t>
      </w:r>
      <w:r w:rsidR="00E46AF1">
        <w:rPr>
          <w:color w:val="0000FF"/>
          <w:sz w:val="22"/>
          <w:szCs w:val="22"/>
          <w:lang w:eastAsia="ru-RU"/>
        </w:rPr>
        <w:t xml:space="preserve">660 </w:t>
      </w:r>
      <w:r w:rsidR="003C4EE2">
        <w:rPr>
          <w:color w:val="0000FF"/>
          <w:sz w:val="22"/>
          <w:szCs w:val="22"/>
          <w:lang w:eastAsia="ru-RU"/>
        </w:rPr>
        <w:t xml:space="preserve"> </w:t>
      </w:r>
      <w:permEnd w:id="2043937584"/>
    </w:p>
    <w:p w14:paraId="4C317471" w14:textId="77777777" w:rsidR="004D661F" w:rsidRPr="004D661F" w:rsidRDefault="004D661F" w:rsidP="004D661F">
      <w:pPr>
        <w:autoSpaceDE w:val="0"/>
        <w:spacing w:line="276" w:lineRule="auto"/>
        <w:jc w:val="both"/>
        <w:rPr>
          <w:color w:val="0000FF"/>
          <w:sz w:val="14"/>
          <w:szCs w:val="22"/>
        </w:rPr>
      </w:pPr>
    </w:p>
    <w:p w14:paraId="1DBF551D" w14:textId="50A2BA4C" w:rsidR="007D552B" w:rsidRDefault="007D552B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148798044" w:edGrp="everyone"/>
      <w:r w:rsidR="00E46AF1" w:rsidRPr="00E46AF1">
        <w:rPr>
          <w:color w:val="0000FF"/>
          <w:sz w:val="22"/>
          <w:szCs w:val="22"/>
          <w:lang w:eastAsia="ru-RU"/>
        </w:rPr>
        <w:t>50:19:0060106:102</w:t>
      </w:r>
      <w:r w:rsidR="00C4018E" w:rsidRPr="00C4018E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B41F48">
        <w:rPr>
          <w:color w:val="0000FF"/>
          <w:sz w:val="22"/>
          <w:szCs w:val="22"/>
        </w:rPr>
        <w:br/>
      </w:r>
      <w:r w:rsidR="00B41F48" w:rsidRPr="00242F27">
        <w:rPr>
          <w:color w:val="0000FF"/>
          <w:sz w:val="22"/>
          <w:szCs w:val="22"/>
        </w:rPr>
        <w:t>об объект</w:t>
      </w:r>
      <w:r w:rsidR="00B41F48">
        <w:rPr>
          <w:color w:val="0000FF"/>
          <w:sz w:val="22"/>
          <w:szCs w:val="22"/>
        </w:rPr>
        <w:t>е</w:t>
      </w:r>
      <w:r w:rsidR="00B41F48" w:rsidRPr="00242F27">
        <w:rPr>
          <w:color w:val="0000FF"/>
          <w:sz w:val="22"/>
          <w:szCs w:val="22"/>
        </w:rPr>
        <w:t xml:space="preserve"> недвижимости </w:t>
      </w:r>
      <w:r w:rsidR="00B41F48">
        <w:rPr>
          <w:color w:val="0000FF"/>
          <w:sz w:val="22"/>
          <w:szCs w:val="22"/>
        </w:rPr>
        <w:t xml:space="preserve">от </w:t>
      </w:r>
      <w:r w:rsidR="00E46AF1">
        <w:rPr>
          <w:color w:val="0000FF"/>
          <w:sz w:val="22"/>
          <w:szCs w:val="22"/>
          <w:lang w:eastAsia="ru-RU"/>
        </w:rPr>
        <w:t>05.04</w:t>
      </w:r>
      <w:r w:rsidR="00C4018E" w:rsidRPr="00C4018E">
        <w:rPr>
          <w:color w:val="0000FF"/>
          <w:sz w:val="22"/>
          <w:szCs w:val="22"/>
          <w:lang w:eastAsia="ru-RU"/>
        </w:rPr>
        <w:t>.2022</w:t>
      </w:r>
      <w:r w:rsidR="00C4018E">
        <w:rPr>
          <w:color w:val="0000FF"/>
          <w:sz w:val="22"/>
          <w:szCs w:val="22"/>
          <w:lang w:eastAsia="ru-RU"/>
        </w:rPr>
        <w:t xml:space="preserve"> </w:t>
      </w:r>
      <w:r w:rsidR="00C4018E" w:rsidRPr="00C4018E">
        <w:rPr>
          <w:color w:val="0000FF"/>
          <w:sz w:val="22"/>
          <w:szCs w:val="22"/>
          <w:lang w:eastAsia="ru-RU"/>
        </w:rPr>
        <w:t>№</w:t>
      </w:r>
      <w:r w:rsidR="00C4018E">
        <w:rPr>
          <w:color w:val="0000FF"/>
          <w:sz w:val="22"/>
          <w:szCs w:val="22"/>
          <w:lang w:eastAsia="ru-RU"/>
        </w:rPr>
        <w:t xml:space="preserve"> </w:t>
      </w:r>
      <w:r w:rsidR="00E46AF1" w:rsidRPr="00E46AF1">
        <w:rPr>
          <w:color w:val="0000FF"/>
          <w:sz w:val="22"/>
          <w:szCs w:val="22"/>
          <w:lang w:eastAsia="ru-RU"/>
        </w:rPr>
        <w:t>КУВИ-001/2022-49560709</w:t>
      </w:r>
      <w:r w:rsidR="00C4018E" w:rsidRPr="00C4018E">
        <w:rPr>
          <w:color w:val="0000FF"/>
          <w:sz w:val="22"/>
          <w:szCs w:val="22"/>
          <w:lang w:eastAsia="ru-RU"/>
        </w:rPr>
        <w:t xml:space="preserve"> </w:t>
      </w:r>
      <w:r w:rsidR="00B41F48" w:rsidRPr="00242F27">
        <w:rPr>
          <w:color w:val="0000FF"/>
          <w:sz w:val="22"/>
          <w:szCs w:val="22"/>
        </w:rPr>
        <w:t>-</w:t>
      </w:r>
      <w:r w:rsidR="00B41F48">
        <w:rPr>
          <w:color w:val="0000FF"/>
          <w:sz w:val="22"/>
          <w:szCs w:val="22"/>
        </w:rPr>
        <w:t xml:space="preserve"> </w:t>
      </w:r>
      <w:r w:rsidR="00B41F48" w:rsidRPr="00242F27">
        <w:rPr>
          <w:color w:val="0000FF"/>
          <w:sz w:val="22"/>
          <w:szCs w:val="22"/>
        </w:rPr>
        <w:t>Приложение 2)</w:t>
      </w:r>
      <w:permEnd w:id="1148798044"/>
    </w:p>
    <w:p w14:paraId="2DF0573B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AAF2B79" w14:textId="1AE55860" w:rsidR="008D37BE" w:rsidRPr="00242F27" w:rsidRDefault="00297347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37832030" w:edGrp="everyone"/>
      <w:r w:rsidR="003C4EE2" w:rsidRPr="003C4EE2">
        <w:rPr>
          <w:color w:val="0000FF"/>
          <w:sz w:val="22"/>
          <w:szCs w:val="22"/>
          <w:lang w:eastAsia="ru-RU"/>
        </w:rPr>
        <w:t xml:space="preserve">государственная собственность не разграничена </w:t>
      </w:r>
      <w:r w:rsidR="00CA69CC" w:rsidRPr="00CA69CC">
        <w:rPr>
          <w:color w:val="0000FF"/>
          <w:sz w:val="22"/>
          <w:szCs w:val="22"/>
        </w:rPr>
        <w:t>(выписка</w:t>
      </w:r>
      <w:r w:rsidR="001B1DE7">
        <w:rPr>
          <w:color w:val="0000FF"/>
          <w:sz w:val="22"/>
          <w:szCs w:val="22"/>
        </w:rPr>
        <w:t xml:space="preserve"> </w:t>
      </w:r>
      <w:r w:rsidR="00E82594">
        <w:rPr>
          <w:color w:val="0000FF"/>
          <w:sz w:val="22"/>
          <w:szCs w:val="22"/>
        </w:rPr>
        <w:br/>
      </w:r>
      <w:r w:rsidR="00CA69CC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E46AF1">
        <w:rPr>
          <w:color w:val="0000FF"/>
          <w:sz w:val="22"/>
          <w:szCs w:val="22"/>
          <w:lang w:eastAsia="ru-RU"/>
        </w:rPr>
        <w:t>05.04</w:t>
      </w:r>
      <w:r w:rsidR="00E46AF1" w:rsidRPr="00C4018E">
        <w:rPr>
          <w:color w:val="0000FF"/>
          <w:sz w:val="22"/>
          <w:szCs w:val="22"/>
          <w:lang w:eastAsia="ru-RU"/>
        </w:rPr>
        <w:t>.2022</w:t>
      </w:r>
      <w:r w:rsidR="00E46AF1">
        <w:rPr>
          <w:color w:val="0000FF"/>
          <w:sz w:val="22"/>
          <w:szCs w:val="22"/>
          <w:lang w:eastAsia="ru-RU"/>
        </w:rPr>
        <w:t xml:space="preserve"> </w:t>
      </w:r>
      <w:r w:rsidR="00E46AF1">
        <w:rPr>
          <w:color w:val="0000FF"/>
          <w:sz w:val="22"/>
          <w:szCs w:val="22"/>
          <w:lang w:eastAsia="ru-RU"/>
        </w:rPr>
        <w:br/>
      </w:r>
      <w:r w:rsidR="00E46AF1" w:rsidRPr="00C4018E">
        <w:rPr>
          <w:color w:val="0000FF"/>
          <w:sz w:val="22"/>
          <w:szCs w:val="22"/>
          <w:lang w:eastAsia="ru-RU"/>
        </w:rPr>
        <w:t>№</w:t>
      </w:r>
      <w:r w:rsidR="00E46AF1">
        <w:rPr>
          <w:color w:val="0000FF"/>
          <w:sz w:val="22"/>
          <w:szCs w:val="22"/>
          <w:lang w:eastAsia="ru-RU"/>
        </w:rPr>
        <w:t xml:space="preserve"> </w:t>
      </w:r>
      <w:r w:rsidR="00E46AF1" w:rsidRPr="00E46AF1">
        <w:rPr>
          <w:color w:val="0000FF"/>
          <w:sz w:val="22"/>
          <w:szCs w:val="22"/>
          <w:lang w:eastAsia="ru-RU"/>
        </w:rPr>
        <w:t>КУВИ-001/2022-49560709</w:t>
      </w:r>
      <w:r w:rsidR="00E82594" w:rsidRPr="00E82594">
        <w:rPr>
          <w:color w:val="0000FF"/>
          <w:sz w:val="22"/>
          <w:szCs w:val="22"/>
          <w:lang w:eastAsia="ru-RU"/>
        </w:rPr>
        <w:t xml:space="preserve"> </w:t>
      </w:r>
      <w:r w:rsidR="00CA69CC" w:rsidRPr="00CA69CC">
        <w:rPr>
          <w:color w:val="0000FF"/>
          <w:sz w:val="22"/>
          <w:szCs w:val="22"/>
        </w:rPr>
        <w:t>- Приложение 2)</w:t>
      </w:r>
      <w:permEnd w:id="1037832030"/>
    </w:p>
    <w:p w14:paraId="3A9B9E9F" w14:textId="3189AA14" w:rsidR="00CD4874" w:rsidRPr="00CA69CC" w:rsidRDefault="00CD4874" w:rsidP="008D37B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EE2A34" w14:textId="1ABF7DEF" w:rsidR="004D661F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4B379A">
        <w:rPr>
          <w:b/>
          <w:color w:val="000000" w:themeColor="text1"/>
          <w:sz w:val="22"/>
          <w:szCs w:val="22"/>
        </w:rPr>
        <w:t xml:space="preserve">Сведения </w:t>
      </w:r>
      <w:r w:rsidR="001B1DE7" w:rsidRPr="009E2B33">
        <w:rPr>
          <w:b/>
          <w:color w:val="000000" w:themeColor="text1"/>
          <w:sz w:val="22"/>
          <w:szCs w:val="22"/>
        </w:rPr>
        <w:t>о наличии или отсутствии ограничений оборотоспособности и ограничений в использовании земельного участка:</w:t>
      </w:r>
      <w:r w:rsidRPr="00711439">
        <w:rPr>
          <w:color w:val="0000FF"/>
          <w:sz w:val="22"/>
          <w:szCs w:val="22"/>
        </w:rPr>
        <w:t xml:space="preserve"> </w:t>
      </w:r>
      <w:permStart w:id="271721804" w:edGrp="everyone"/>
      <w:r w:rsidR="008D37BE" w:rsidRPr="00C22407">
        <w:rPr>
          <w:color w:val="0000FF"/>
          <w:sz w:val="22"/>
          <w:szCs w:val="22"/>
        </w:rPr>
        <w:t>указаны в</w:t>
      </w:r>
      <w:r w:rsidR="00E46AF1">
        <w:rPr>
          <w:color w:val="0000FF"/>
          <w:sz w:val="22"/>
          <w:szCs w:val="22"/>
          <w:lang w:eastAsia="ru-RU"/>
        </w:rPr>
        <w:t xml:space="preserve"> </w:t>
      </w:r>
      <w:r w:rsidR="00E46AF1">
        <w:rPr>
          <w:color w:val="0000FF"/>
          <w:sz w:val="22"/>
          <w:szCs w:val="22"/>
        </w:rPr>
        <w:t xml:space="preserve">выписке </w:t>
      </w:r>
      <w:r w:rsidR="00E46AF1" w:rsidRPr="00CA69CC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E46AF1">
        <w:rPr>
          <w:color w:val="0000FF"/>
          <w:sz w:val="22"/>
          <w:szCs w:val="22"/>
          <w:lang w:eastAsia="ru-RU"/>
        </w:rPr>
        <w:t>05.04</w:t>
      </w:r>
      <w:r w:rsidR="00E46AF1" w:rsidRPr="00C4018E">
        <w:rPr>
          <w:color w:val="0000FF"/>
          <w:sz w:val="22"/>
          <w:szCs w:val="22"/>
          <w:lang w:eastAsia="ru-RU"/>
        </w:rPr>
        <w:t>.2022</w:t>
      </w:r>
      <w:r w:rsidR="00E46AF1">
        <w:rPr>
          <w:color w:val="0000FF"/>
          <w:sz w:val="22"/>
          <w:szCs w:val="22"/>
          <w:lang w:eastAsia="ru-RU"/>
        </w:rPr>
        <w:t xml:space="preserve"> </w:t>
      </w:r>
      <w:r w:rsidR="00E46AF1" w:rsidRPr="00C4018E">
        <w:rPr>
          <w:color w:val="0000FF"/>
          <w:sz w:val="22"/>
          <w:szCs w:val="22"/>
          <w:lang w:eastAsia="ru-RU"/>
        </w:rPr>
        <w:t>№</w:t>
      </w:r>
      <w:r w:rsidR="00E46AF1">
        <w:rPr>
          <w:color w:val="0000FF"/>
          <w:sz w:val="22"/>
          <w:szCs w:val="22"/>
          <w:lang w:eastAsia="ru-RU"/>
        </w:rPr>
        <w:t xml:space="preserve"> </w:t>
      </w:r>
      <w:r w:rsidR="00E46AF1" w:rsidRPr="00E46AF1">
        <w:rPr>
          <w:color w:val="0000FF"/>
          <w:sz w:val="22"/>
          <w:szCs w:val="22"/>
          <w:lang w:eastAsia="ru-RU"/>
        </w:rPr>
        <w:t>КУВИ-001/2022-49560709</w:t>
      </w:r>
      <w:r w:rsidR="00E46AF1">
        <w:rPr>
          <w:color w:val="0000FF"/>
          <w:sz w:val="22"/>
          <w:szCs w:val="22"/>
          <w:lang w:eastAsia="ru-RU"/>
        </w:rPr>
        <w:t xml:space="preserve"> (</w:t>
      </w:r>
      <w:r w:rsidR="00E46AF1" w:rsidRPr="00CA69CC">
        <w:rPr>
          <w:color w:val="0000FF"/>
          <w:sz w:val="22"/>
          <w:szCs w:val="22"/>
        </w:rPr>
        <w:t>Приложение 2)</w:t>
      </w:r>
      <w:r w:rsidR="001B1DE7">
        <w:rPr>
          <w:color w:val="0000FF"/>
          <w:sz w:val="22"/>
          <w:szCs w:val="22"/>
          <w:lang w:eastAsia="ru-RU"/>
        </w:rPr>
        <w:t xml:space="preserve">, </w:t>
      </w:r>
      <w:r w:rsidR="00F621CF" w:rsidRPr="00DE1644">
        <w:rPr>
          <w:color w:val="0000FF"/>
          <w:sz w:val="22"/>
          <w:szCs w:val="22"/>
        </w:rPr>
        <w:t xml:space="preserve">Сводной информации </w:t>
      </w:r>
      <w:r w:rsidR="00E46AF1">
        <w:rPr>
          <w:color w:val="0000FF"/>
          <w:sz w:val="22"/>
          <w:szCs w:val="22"/>
        </w:rPr>
        <w:br/>
      </w:r>
      <w:r w:rsidR="00F621CF" w:rsidRPr="00DE1644">
        <w:rPr>
          <w:color w:val="0000FF"/>
          <w:sz w:val="22"/>
          <w:szCs w:val="22"/>
        </w:rPr>
        <w:t xml:space="preserve">об </w:t>
      </w:r>
      <w:proofErr w:type="spellStart"/>
      <w:r w:rsidR="00F621CF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F621CF" w:rsidRPr="00DE1644">
        <w:rPr>
          <w:color w:val="0000FF"/>
          <w:sz w:val="22"/>
          <w:szCs w:val="22"/>
        </w:rPr>
        <w:t xml:space="preserve"> и </w:t>
      </w:r>
      <w:r w:rsidR="00F621CF">
        <w:rPr>
          <w:color w:val="0000FF"/>
          <w:sz w:val="22"/>
          <w:szCs w:val="22"/>
        </w:rPr>
        <w:t>градостроительных ограничениях з</w:t>
      </w:r>
      <w:r w:rsidR="00F621CF" w:rsidRPr="00DE1644">
        <w:rPr>
          <w:color w:val="0000FF"/>
          <w:sz w:val="22"/>
          <w:szCs w:val="22"/>
        </w:rPr>
        <w:t>емельного участка</w:t>
      </w:r>
      <w:r w:rsidR="00F621CF">
        <w:rPr>
          <w:color w:val="0000FF"/>
          <w:sz w:val="22"/>
          <w:szCs w:val="22"/>
        </w:rPr>
        <w:t xml:space="preserve"> </w:t>
      </w:r>
      <w:r w:rsidR="00CD0A92" w:rsidRPr="00CD0A92">
        <w:rPr>
          <w:color w:val="0000FF"/>
          <w:sz w:val="22"/>
          <w:szCs w:val="22"/>
        </w:rPr>
        <w:t xml:space="preserve">от </w:t>
      </w:r>
      <w:r w:rsidR="00E46AF1">
        <w:rPr>
          <w:color w:val="0000FF"/>
          <w:sz w:val="22"/>
          <w:szCs w:val="22"/>
        </w:rPr>
        <w:t>05.04</w:t>
      </w:r>
      <w:r w:rsidR="003C4EE2">
        <w:rPr>
          <w:color w:val="0000FF"/>
          <w:sz w:val="22"/>
          <w:szCs w:val="22"/>
        </w:rPr>
        <w:t xml:space="preserve">.2022 </w:t>
      </w:r>
      <w:r w:rsidR="00CD0A92" w:rsidRPr="00CD0A92">
        <w:rPr>
          <w:color w:val="0000FF"/>
          <w:sz w:val="22"/>
          <w:szCs w:val="22"/>
        </w:rPr>
        <w:t xml:space="preserve"> </w:t>
      </w:r>
      <w:r w:rsidR="00E46AF1">
        <w:rPr>
          <w:color w:val="0000FF"/>
          <w:sz w:val="22"/>
          <w:szCs w:val="22"/>
        </w:rPr>
        <w:br/>
      </w:r>
      <w:r w:rsidR="00E82594" w:rsidRPr="00CD0A92">
        <w:rPr>
          <w:color w:val="0000FF"/>
          <w:sz w:val="22"/>
          <w:szCs w:val="22"/>
        </w:rPr>
        <w:t xml:space="preserve">№ </w:t>
      </w:r>
      <w:r w:rsidR="00E46AF1">
        <w:rPr>
          <w:color w:val="0000FF"/>
          <w:sz w:val="22"/>
          <w:szCs w:val="22"/>
        </w:rPr>
        <w:t>ГЗ-22-007255</w:t>
      </w:r>
      <w:r w:rsidR="00E82594" w:rsidRPr="00E82594">
        <w:rPr>
          <w:color w:val="0000FF"/>
          <w:sz w:val="22"/>
          <w:szCs w:val="22"/>
        </w:rPr>
        <w:t xml:space="preserve"> </w:t>
      </w:r>
      <w:r w:rsidR="001B1DE7">
        <w:rPr>
          <w:color w:val="0000FF"/>
          <w:sz w:val="22"/>
          <w:szCs w:val="22"/>
        </w:rPr>
        <w:t>(Приложение 4)</w:t>
      </w:r>
      <w:r w:rsidR="00542933">
        <w:rPr>
          <w:color w:val="0000FF"/>
          <w:sz w:val="22"/>
          <w:szCs w:val="22"/>
        </w:rPr>
        <w:t xml:space="preserve">, </w:t>
      </w:r>
      <w:r w:rsidR="00542933" w:rsidRPr="00542933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E82594">
        <w:rPr>
          <w:color w:val="0000FF"/>
          <w:sz w:val="22"/>
          <w:szCs w:val="22"/>
        </w:rPr>
        <w:t>10.06</w:t>
      </w:r>
      <w:r w:rsidR="00542933" w:rsidRPr="00542933">
        <w:rPr>
          <w:color w:val="0000FF"/>
          <w:sz w:val="22"/>
          <w:szCs w:val="22"/>
        </w:rPr>
        <w:t>.2022 № Исх-</w:t>
      </w:r>
      <w:r w:rsidR="00E46AF1">
        <w:rPr>
          <w:color w:val="0000FF"/>
          <w:sz w:val="22"/>
          <w:szCs w:val="22"/>
        </w:rPr>
        <w:t>201</w:t>
      </w:r>
      <w:r w:rsidR="00542933" w:rsidRPr="00542933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E46AF1">
        <w:rPr>
          <w:color w:val="0000FF"/>
          <w:sz w:val="22"/>
          <w:szCs w:val="22"/>
        </w:rPr>
        <w:t>06</w:t>
      </w:r>
      <w:r w:rsidR="00FF5A77">
        <w:rPr>
          <w:color w:val="0000FF"/>
          <w:sz w:val="22"/>
          <w:szCs w:val="22"/>
        </w:rPr>
        <w:t>.06</w:t>
      </w:r>
      <w:r w:rsidR="00542933" w:rsidRPr="00542933">
        <w:rPr>
          <w:color w:val="0000FF"/>
          <w:sz w:val="22"/>
          <w:szCs w:val="22"/>
        </w:rPr>
        <w:t xml:space="preserve">.2022 № </w:t>
      </w:r>
      <w:r w:rsidR="00E46AF1">
        <w:rPr>
          <w:color w:val="0000FF"/>
          <w:sz w:val="22"/>
          <w:szCs w:val="22"/>
        </w:rPr>
        <w:t>2188</w:t>
      </w:r>
      <w:bookmarkStart w:id="11" w:name="_Hlk105163321"/>
      <w:r w:rsidR="00E46AF1">
        <w:rPr>
          <w:color w:val="0000FF"/>
          <w:sz w:val="22"/>
          <w:szCs w:val="22"/>
        </w:rPr>
        <w:t xml:space="preserve"> (Приложение 4).</w:t>
      </w:r>
      <w:r w:rsidR="00542933" w:rsidRPr="00EA68E6">
        <w:rPr>
          <w:color w:val="0000FF"/>
          <w:sz w:val="22"/>
          <w:szCs w:val="22"/>
        </w:rPr>
        <w:t>.</w:t>
      </w:r>
      <w:bookmarkEnd w:id="11"/>
      <w:permEnd w:id="271721804"/>
    </w:p>
    <w:p w14:paraId="60C1F0D4" w14:textId="3D683D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0B40E0EA" w14:textId="7D35D12F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536771638" w:edGrp="everyone"/>
      <w:r w:rsidR="00CA69CC">
        <w:rPr>
          <w:color w:val="0000FF"/>
          <w:sz w:val="22"/>
          <w:szCs w:val="22"/>
        </w:rPr>
        <w:t xml:space="preserve">земли </w:t>
      </w:r>
      <w:r w:rsidR="00542933" w:rsidRPr="00542933">
        <w:rPr>
          <w:color w:val="0000FF"/>
          <w:sz w:val="22"/>
          <w:szCs w:val="22"/>
        </w:rPr>
        <w:t>населенных пунктов</w:t>
      </w:r>
      <w:permEnd w:id="1536771638"/>
    </w:p>
    <w:p w14:paraId="7743D370" w14:textId="77777777" w:rsidR="00CA69CC" w:rsidRPr="00CA69CC" w:rsidRDefault="00CA69C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53013A10" w14:textId="6A92B0C2" w:rsidR="007D552B" w:rsidRDefault="007D552B" w:rsidP="004D661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748240033" w:edGrp="everyone"/>
      <w:r w:rsidR="00FF5A77" w:rsidRPr="00FF5A77">
        <w:rPr>
          <w:color w:val="0000FF"/>
          <w:sz w:val="22"/>
          <w:szCs w:val="22"/>
        </w:rPr>
        <w:t>для ведения личного подсобного хозяйства</w:t>
      </w:r>
      <w:r w:rsidR="00C445C3">
        <w:rPr>
          <w:color w:val="0000FF"/>
          <w:sz w:val="22"/>
          <w:szCs w:val="22"/>
        </w:rPr>
        <w:t xml:space="preserve">   </w:t>
      </w:r>
      <w:permEnd w:id="748240033"/>
    </w:p>
    <w:p w14:paraId="6E054BB0" w14:textId="77777777" w:rsidR="00CA69CC" w:rsidRPr="00CA69CC" w:rsidRDefault="00CA69CC" w:rsidP="00CA69C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16"/>
          <w:szCs w:val="16"/>
        </w:rPr>
      </w:pPr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76F9D2F7" w:rsidR="007D552B" w:rsidRPr="00513D4A" w:rsidRDefault="00E02862" w:rsidP="004D661F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="00744B82" w:rsidRPr="00513D4A">
        <w:rPr>
          <w:color w:val="0000FF"/>
          <w:sz w:val="22"/>
          <w:szCs w:val="22"/>
        </w:rPr>
        <w:t xml:space="preserve">указаны в </w:t>
      </w:r>
      <w:r w:rsidR="00F621CF" w:rsidRPr="0095799D">
        <w:rPr>
          <w:color w:val="0000FF"/>
          <w:sz w:val="22"/>
          <w:szCs w:val="22"/>
          <w:lang w:eastAsia="ru-RU"/>
        </w:rPr>
        <w:t>приложении к Сводной информации об оборотоспособности и градостроительных ограничениях земельного участка</w:t>
      </w:r>
      <w:permStart w:id="348651940" w:edGrp="everyone"/>
      <w:r w:rsidR="00F621CF">
        <w:rPr>
          <w:color w:val="0000FF"/>
          <w:sz w:val="22"/>
          <w:szCs w:val="22"/>
        </w:rPr>
        <w:t xml:space="preserve"> </w:t>
      </w:r>
      <w:r w:rsidR="00E46AF1">
        <w:rPr>
          <w:color w:val="0000FF"/>
          <w:sz w:val="22"/>
          <w:szCs w:val="22"/>
        </w:rPr>
        <w:t xml:space="preserve">05.04.2022 </w:t>
      </w:r>
      <w:r w:rsidR="00E46AF1" w:rsidRPr="00E46AF1">
        <w:rPr>
          <w:color w:val="0000FF"/>
          <w:sz w:val="22"/>
          <w:szCs w:val="22"/>
        </w:rPr>
        <w:t>№ ГЗ-22-007255</w:t>
      </w:r>
      <w:r w:rsidR="00E82594" w:rsidRPr="00E82594">
        <w:rPr>
          <w:color w:val="0000FF"/>
          <w:sz w:val="22"/>
          <w:szCs w:val="22"/>
        </w:rPr>
        <w:t xml:space="preserve"> </w:t>
      </w:r>
      <w:r w:rsidR="00216B92">
        <w:rPr>
          <w:color w:val="0000FF"/>
          <w:sz w:val="22"/>
          <w:szCs w:val="22"/>
        </w:rPr>
        <w:t>(Приложение 4)</w:t>
      </w:r>
      <w:r w:rsidR="00E46AF1">
        <w:rPr>
          <w:color w:val="0000FF"/>
          <w:sz w:val="22"/>
          <w:szCs w:val="22"/>
        </w:rPr>
        <w:t xml:space="preserve">  </w:t>
      </w:r>
      <w:permEnd w:id="348651940"/>
    </w:p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0A6DF60F" w14:textId="77777777" w:rsidR="001B1DE7" w:rsidRDefault="001B1DE7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5CF7AC0" w14:textId="6E45E4F8" w:rsidR="007D552B" w:rsidRPr="00242F27" w:rsidRDefault="004D661F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>
        <w:rPr>
          <w:color w:val="0000FF"/>
          <w:sz w:val="22"/>
          <w:szCs w:val="22"/>
        </w:rPr>
        <w:t xml:space="preserve"> </w:t>
      </w:r>
      <w:r w:rsidR="00D75055" w:rsidRPr="00F621CF">
        <w:rPr>
          <w:sz w:val="22"/>
          <w:szCs w:val="22"/>
        </w:rPr>
        <w:t>(Приложение 5)</w:t>
      </w:r>
      <w:r w:rsidR="00880C38">
        <w:rPr>
          <w:rStyle w:val="ab"/>
          <w:sz w:val="22"/>
          <w:szCs w:val="22"/>
        </w:rPr>
        <w:footnoteReference w:id="1"/>
      </w:r>
    </w:p>
    <w:p w14:paraId="757038C7" w14:textId="2D5FFFC3" w:rsidR="00D5187A" w:rsidRDefault="00D5187A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0A5AF92C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lastRenderedPageBreak/>
        <w:t xml:space="preserve">Начальная цена предмета </w:t>
      </w:r>
      <w:r w:rsidR="004D661F" w:rsidRPr="00242F27">
        <w:rPr>
          <w:b/>
          <w:sz w:val="22"/>
          <w:szCs w:val="22"/>
        </w:rPr>
        <w:t>аукциона:</w:t>
      </w:r>
      <w:r w:rsidR="004D661F" w:rsidRPr="00242F27">
        <w:rPr>
          <w:sz w:val="22"/>
          <w:szCs w:val="22"/>
        </w:rPr>
        <w:t xml:space="preserve"> </w:t>
      </w:r>
      <w:permStart w:id="2071672548" w:edGrp="everyone"/>
      <w:r w:rsidR="00E46AF1">
        <w:rPr>
          <w:b/>
          <w:color w:val="0000FF"/>
          <w:sz w:val="22"/>
          <w:szCs w:val="22"/>
        </w:rPr>
        <w:t>282 678,00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E46AF1" w:rsidRPr="00E46AF1">
        <w:rPr>
          <w:color w:val="0000FF"/>
          <w:sz w:val="22"/>
          <w:szCs w:val="22"/>
        </w:rPr>
        <w:t>Двести восемьдесят две тысячи шестьсот семьдесят восемь</w:t>
      </w:r>
      <w:r w:rsidR="00BA356E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E46AF1">
        <w:rPr>
          <w:color w:val="0000FF"/>
          <w:sz w:val="22"/>
          <w:szCs w:val="22"/>
        </w:rPr>
        <w:t>00</w:t>
      </w:r>
      <w:r w:rsidR="000A6A27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2071672548"/>
      <w:r w:rsidRPr="00242F27">
        <w:rPr>
          <w:color w:val="0000FF"/>
          <w:sz w:val="22"/>
          <w:szCs w:val="22"/>
        </w:rPr>
        <w:t>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 w14:paraId="33C74F33" w14:textId="1FD028D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16092788" w:edGrp="everyone"/>
      <w:r w:rsidR="00E46AF1">
        <w:rPr>
          <w:b/>
          <w:color w:val="0000FF"/>
          <w:sz w:val="22"/>
          <w:szCs w:val="22"/>
        </w:rPr>
        <w:t>8 480,34</w:t>
      </w:r>
      <w:r w:rsidR="001B1DE7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E46AF1" w:rsidRPr="00E46AF1">
        <w:rPr>
          <w:color w:val="0000FF"/>
          <w:sz w:val="22"/>
          <w:szCs w:val="22"/>
        </w:rPr>
        <w:t>Восемь тысяч четыреста восемьдесят</w:t>
      </w:r>
      <w:r w:rsidR="00BA356E">
        <w:rPr>
          <w:color w:val="0000FF"/>
          <w:sz w:val="22"/>
          <w:szCs w:val="22"/>
        </w:rPr>
        <w:t xml:space="preserve"> </w:t>
      </w:r>
      <w:r w:rsidR="00513D4A" w:rsidRPr="00513D4A">
        <w:rPr>
          <w:color w:val="0000FF"/>
          <w:sz w:val="22"/>
          <w:szCs w:val="22"/>
        </w:rPr>
        <w:t xml:space="preserve">руб. </w:t>
      </w:r>
      <w:r w:rsidR="00E46AF1">
        <w:rPr>
          <w:color w:val="0000FF"/>
          <w:sz w:val="22"/>
          <w:szCs w:val="22"/>
        </w:rPr>
        <w:t>3</w:t>
      </w:r>
      <w:r w:rsidR="00BA356E">
        <w:rPr>
          <w:color w:val="0000FF"/>
          <w:sz w:val="22"/>
          <w:szCs w:val="22"/>
        </w:rPr>
        <w:t>4</w:t>
      </w:r>
      <w:r w:rsidR="00403782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  <w:permEnd w:id="2016092788"/>
    </w:p>
    <w:p w14:paraId="6566B364" w14:textId="4455164B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142521482" w:edGrp="everyone"/>
      <w:r w:rsidR="00C445C3">
        <w:rPr>
          <w:b/>
          <w:color w:val="0000FF"/>
          <w:sz w:val="22"/>
          <w:szCs w:val="22"/>
        </w:rPr>
        <w:t>56 535</w:t>
      </w:r>
      <w:r w:rsidR="00E46AF1">
        <w:rPr>
          <w:b/>
          <w:color w:val="0000FF"/>
          <w:sz w:val="22"/>
          <w:szCs w:val="22"/>
        </w:rPr>
        <w:t>,60</w:t>
      </w:r>
      <w:r w:rsidR="00542933">
        <w:rPr>
          <w:b/>
          <w:color w:val="0000FF"/>
          <w:sz w:val="22"/>
          <w:szCs w:val="22"/>
        </w:rPr>
        <w:t> </w:t>
      </w:r>
      <w:r w:rsidR="006D1EC7" w:rsidRPr="00242F27">
        <w:rPr>
          <w:b/>
          <w:color w:val="0000FF"/>
          <w:sz w:val="22"/>
          <w:szCs w:val="22"/>
        </w:rPr>
        <w:t>руб.</w:t>
      </w:r>
      <w:r w:rsidR="006D1EC7" w:rsidRPr="00242F27">
        <w:rPr>
          <w:color w:val="0000FF"/>
          <w:sz w:val="22"/>
          <w:szCs w:val="22"/>
        </w:rPr>
        <w:t xml:space="preserve"> (</w:t>
      </w:r>
      <w:r w:rsidR="00C445C3" w:rsidRPr="00C445C3">
        <w:rPr>
          <w:color w:val="0000FF"/>
          <w:sz w:val="22"/>
          <w:szCs w:val="22"/>
        </w:rPr>
        <w:t>Пятьдесят шесть тысяч пятьсот тридцать пять</w:t>
      </w:r>
      <w:r w:rsidR="00BA356E">
        <w:rPr>
          <w:color w:val="0000FF"/>
          <w:sz w:val="22"/>
          <w:szCs w:val="22"/>
        </w:rPr>
        <w:t xml:space="preserve"> </w:t>
      </w:r>
      <w:r w:rsidR="006D1EC7" w:rsidRPr="00513D4A">
        <w:rPr>
          <w:color w:val="0000FF"/>
          <w:sz w:val="22"/>
          <w:szCs w:val="22"/>
        </w:rPr>
        <w:t xml:space="preserve">руб. </w:t>
      </w:r>
      <w:r w:rsidR="00E46AF1">
        <w:rPr>
          <w:color w:val="0000FF"/>
          <w:sz w:val="22"/>
          <w:szCs w:val="22"/>
        </w:rPr>
        <w:t>60</w:t>
      </w:r>
      <w:r w:rsidR="00542933">
        <w:rPr>
          <w:color w:val="0000FF"/>
          <w:sz w:val="22"/>
          <w:szCs w:val="22"/>
        </w:rPr>
        <w:t xml:space="preserve"> </w:t>
      </w:r>
      <w:r w:rsidR="001C65FB">
        <w:rPr>
          <w:color w:val="0000FF"/>
          <w:sz w:val="22"/>
          <w:szCs w:val="22"/>
        </w:rPr>
        <w:t>коп.</w:t>
      </w:r>
      <w:r w:rsidRPr="00242F27">
        <w:rPr>
          <w:color w:val="0000FF"/>
          <w:sz w:val="22"/>
          <w:szCs w:val="22"/>
        </w:rPr>
        <w:t xml:space="preserve">), </w:t>
      </w:r>
      <w:permEnd w:id="1142521482"/>
      <w:r w:rsidRPr="00242F27">
        <w:rPr>
          <w:color w:val="0000FF"/>
          <w:sz w:val="22"/>
          <w:szCs w:val="22"/>
        </w:rPr>
        <w:t>НДС не облагается.</w:t>
      </w:r>
    </w:p>
    <w:p w14:paraId="2C38588C" w14:textId="77777777" w:rsidR="008D54C4" w:rsidRPr="000D5FCA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6"/>
          <w:szCs w:val="16"/>
        </w:rPr>
      </w:pPr>
    </w:p>
    <w:p w14:paraId="2CFF5746" w14:textId="04EE48D9" w:rsidR="00367B6B" w:rsidRPr="00513D4A" w:rsidRDefault="00367B6B" w:rsidP="00367B6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13D4A">
        <w:rPr>
          <w:b/>
          <w:bCs/>
          <w:sz w:val="22"/>
          <w:szCs w:val="22"/>
        </w:rPr>
        <w:t>2.6. Место приема Заявок на участие в аукционе</w:t>
      </w:r>
      <w:r w:rsidR="00102CC8">
        <w:rPr>
          <w:b/>
          <w:bCs/>
          <w:sz w:val="22"/>
          <w:szCs w:val="22"/>
        </w:rPr>
        <w:t xml:space="preserve"> (далее</w:t>
      </w:r>
      <w:r w:rsidRPr="00513D4A">
        <w:rPr>
          <w:b/>
          <w:bCs/>
          <w:sz w:val="22"/>
          <w:szCs w:val="22"/>
        </w:rPr>
        <w:t xml:space="preserve"> - Заявка): </w:t>
      </w:r>
      <w:r w:rsidRPr="00513D4A">
        <w:rPr>
          <w:sz w:val="22"/>
          <w:szCs w:val="22"/>
        </w:rPr>
        <w:t>электронная площадка</w:t>
      </w:r>
      <w:r w:rsidRPr="00513D4A">
        <w:t xml:space="preserve"> </w:t>
      </w:r>
      <w:r w:rsidR="00156901">
        <w:br/>
      </w:r>
      <w:r w:rsidR="00403782">
        <w:rPr>
          <w:b/>
          <w:bCs/>
          <w:sz w:val="22"/>
          <w:szCs w:val="22"/>
          <w:lang w:eastAsia="ru-RU"/>
        </w:rPr>
        <w:t>www.rts-tender.ru</w:t>
      </w:r>
      <w:r w:rsidR="00403782" w:rsidRPr="000E3CE0">
        <w:rPr>
          <w:b/>
          <w:sz w:val="22"/>
          <w:szCs w:val="22"/>
        </w:rPr>
        <w:t>.</w:t>
      </w:r>
    </w:p>
    <w:p w14:paraId="63805FEB" w14:textId="77777777" w:rsidR="006900D8" w:rsidRPr="000D5FC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16"/>
          <w:szCs w:val="16"/>
          <w:u w:val="single"/>
        </w:rPr>
      </w:pPr>
    </w:p>
    <w:p w14:paraId="4EECB34E" w14:textId="396BD9BA" w:rsidR="006900D8" w:rsidRPr="00513D4A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13D4A">
        <w:rPr>
          <w:b/>
          <w:sz w:val="22"/>
          <w:szCs w:val="22"/>
        </w:rPr>
        <w:t>2.</w:t>
      </w:r>
      <w:r w:rsidR="00E02862" w:rsidRPr="00513D4A">
        <w:rPr>
          <w:b/>
          <w:sz w:val="22"/>
          <w:szCs w:val="22"/>
        </w:rPr>
        <w:t>7</w:t>
      </w:r>
      <w:r w:rsidRPr="00513D4A">
        <w:rPr>
          <w:b/>
          <w:sz w:val="22"/>
          <w:szCs w:val="22"/>
        </w:rPr>
        <w:t>. Дат</w:t>
      </w:r>
      <w:r w:rsidR="00E02862" w:rsidRPr="00513D4A">
        <w:rPr>
          <w:b/>
          <w:sz w:val="22"/>
          <w:szCs w:val="22"/>
        </w:rPr>
        <w:t>а и время начала приема</w:t>
      </w:r>
      <w:r w:rsidRPr="00513D4A">
        <w:rPr>
          <w:b/>
          <w:sz w:val="22"/>
          <w:szCs w:val="22"/>
        </w:rPr>
        <w:t xml:space="preserve"> Заявок</w:t>
      </w:r>
      <w:r w:rsidRPr="00513D4A">
        <w:rPr>
          <w:sz w:val="22"/>
          <w:szCs w:val="22"/>
        </w:rPr>
        <w:t xml:space="preserve">: </w:t>
      </w:r>
      <w:permStart w:id="2061066903" w:edGrp="everyone"/>
      <w:r w:rsidR="00E46AF1">
        <w:rPr>
          <w:b/>
          <w:color w:val="0000FF"/>
          <w:sz w:val="22"/>
          <w:szCs w:val="22"/>
        </w:rPr>
        <w:t>23</w:t>
      </w:r>
      <w:r w:rsidR="00542933">
        <w:rPr>
          <w:b/>
          <w:color w:val="0000FF"/>
          <w:sz w:val="22"/>
          <w:szCs w:val="22"/>
        </w:rPr>
        <w:t>.06</w:t>
      </w:r>
      <w:r w:rsidR="00913C4D">
        <w:rPr>
          <w:b/>
          <w:color w:val="0000FF"/>
          <w:sz w:val="22"/>
          <w:szCs w:val="22"/>
        </w:rPr>
        <w:t>.2022</w:t>
      </w:r>
      <w:r w:rsidR="000A6A27" w:rsidRPr="00513D4A">
        <w:rPr>
          <w:b/>
          <w:color w:val="0000FF"/>
          <w:sz w:val="22"/>
          <w:szCs w:val="22"/>
        </w:rPr>
        <w:t xml:space="preserve"> </w:t>
      </w:r>
      <w:r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09</w:t>
      </w:r>
      <w:r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  <w:r w:rsidR="002F1995" w:rsidRPr="00E46AF1">
        <w:rPr>
          <w:sz w:val="22"/>
          <w:szCs w:val="22"/>
        </w:rPr>
        <w:t>*</w:t>
      </w:r>
      <w:r w:rsidR="00E46AF1" w:rsidRPr="00E46AF1">
        <w:rPr>
          <w:sz w:val="22"/>
          <w:szCs w:val="22"/>
        </w:rPr>
        <w:t xml:space="preserve"> </w:t>
      </w:r>
      <w:permEnd w:id="2061066903"/>
    </w:p>
    <w:p w14:paraId="1FC8A07B" w14:textId="3AF97ABA" w:rsidR="00367B6B" w:rsidRDefault="00367B6B" w:rsidP="00367B6B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13D4A">
        <w:rPr>
          <w:sz w:val="22"/>
          <w:szCs w:val="22"/>
        </w:rPr>
        <w:t>Прием Заявок осуществляется круглосуточно.</w:t>
      </w:r>
    </w:p>
    <w:p w14:paraId="4561E04C" w14:textId="5EFAA8BA" w:rsidR="00880C38" w:rsidRDefault="00880C38" w:rsidP="00880C38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="002F1995">
        <w:rPr>
          <w:sz w:val="18"/>
          <w:szCs w:val="18"/>
        </w:rPr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C7AF0A" w14:textId="652DEA87" w:rsidR="00102CC8" w:rsidRPr="000D5FCA" w:rsidRDefault="00102CC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7BB3492B" w14:textId="68BDD3B7" w:rsidR="006900D8" w:rsidRPr="00513D4A" w:rsidRDefault="000D5FCA" w:rsidP="00CA69CC">
      <w:pPr>
        <w:tabs>
          <w:tab w:val="left" w:pos="0"/>
          <w:tab w:val="left" w:pos="993"/>
        </w:tabs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2.8. </w:t>
      </w:r>
      <w:r w:rsidR="00367B6B" w:rsidRPr="00513D4A">
        <w:rPr>
          <w:b/>
          <w:bCs/>
          <w:sz w:val="22"/>
          <w:szCs w:val="22"/>
        </w:rPr>
        <w:t>Дата и время окончания срока приема З</w:t>
      </w:r>
      <w:r>
        <w:rPr>
          <w:b/>
          <w:bCs/>
          <w:sz w:val="22"/>
          <w:szCs w:val="22"/>
        </w:rPr>
        <w:t>аявок и начала их рассмотрения: </w:t>
      </w:r>
      <w:r w:rsidR="004D661F">
        <w:rPr>
          <w:b/>
          <w:color w:val="0000FF"/>
          <w:sz w:val="22"/>
          <w:szCs w:val="22"/>
        </w:rPr>
        <w:br/>
      </w:r>
      <w:permStart w:id="131030265" w:edGrp="everyone"/>
      <w:r w:rsidR="0037063F">
        <w:rPr>
          <w:b/>
          <w:color w:val="0000FF"/>
          <w:sz w:val="22"/>
          <w:szCs w:val="22"/>
        </w:rPr>
        <w:t>02.08</w:t>
      </w:r>
      <w:r w:rsidR="004D661F">
        <w:rPr>
          <w:b/>
          <w:color w:val="0000FF"/>
          <w:sz w:val="22"/>
          <w:szCs w:val="22"/>
        </w:rPr>
        <w:t>.2022</w:t>
      </w:r>
      <w:r w:rsidR="00403782">
        <w:rPr>
          <w:b/>
          <w:color w:val="0000FF"/>
          <w:sz w:val="22"/>
          <w:szCs w:val="22"/>
        </w:rPr>
        <w:t xml:space="preserve"> </w:t>
      </w:r>
      <w:r w:rsidR="000A6A27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18</w:t>
      </w:r>
      <w:r w:rsidR="000A6A27" w:rsidRPr="00513D4A">
        <w:rPr>
          <w:b/>
          <w:color w:val="0000FF"/>
          <w:sz w:val="22"/>
          <w:szCs w:val="22"/>
        </w:rPr>
        <w:t xml:space="preserve"> час.</w:t>
      </w:r>
      <w:r w:rsidR="00CA69CC">
        <w:rPr>
          <w:b/>
          <w:color w:val="0000FF"/>
          <w:sz w:val="22"/>
          <w:szCs w:val="22"/>
        </w:rPr>
        <w:t xml:space="preserve"> </w:t>
      </w:r>
      <w:r w:rsidR="00403782">
        <w:rPr>
          <w:b/>
          <w:color w:val="0000FF"/>
          <w:sz w:val="22"/>
          <w:szCs w:val="22"/>
        </w:rPr>
        <w:t>00</w:t>
      </w:r>
      <w:r w:rsidR="006900D8" w:rsidRPr="00513D4A">
        <w:rPr>
          <w:b/>
          <w:color w:val="0000FF"/>
          <w:sz w:val="22"/>
          <w:szCs w:val="22"/>
        </w:rPr>
        <w:t xml:space="preserve"> мин.</w:t>
      </w:r>
    </w:p>
    <w:permEnd w:id="131030265"/>
    <w:p w14:paraId="280AE19F" w14:textId="77777777" w:rsidR="006900D8" w:rsidRPr="000D5FCA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447E52EC" w14:textId="6E57F8EF" w:rsidR="006900D8" w:rsidRPr="00513D4A" w:rsidRDefault="00D53CFA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D53CFA">
        <w:rPr>
          <w:b/>
          <w:bCs/>
          <w:sz w:val="22"/>
          <w:szCs w:val="22"/>
        </w:rPr>
        <w:t>2.9. Дата окончания рассмотрения Заявок:</w:t>
      </w:r>
      <w:r w:rsidR="006900D8" w:rsidRPr="00513D4A">
        <w:rPr>
          <w:b/>
          <w:bCs/>
          <w:sz w:val="22"/>
          <w:szCs w:val="22"/>
        </w:rPr>
        <w:t xml:space="preserve"> </w:t>
      </w:r>
      <w:permStart w:id="365307889" w:edGrp="everyone"/>
      <w:r w:rsidR="0037063F">
        <w:rPr>
          <w:b/>
          <w:color w:val="0000FF"/>
          <w:sz w:val="22"/>
          <w:szCs w:val="22"/>
        </w:rPr>
        <w:t>04.08</w:t>
      </w:r>
      <w:r w:rsidR="00542933" w:rsidRPr="00542933">
        <w:rPr>
          <w:b/>
          <w:color w:val="0000FF"/>
          <w:sz w:val="22"/>
          <w:szCs w:val="22"/>
        </w:rPr>
        <w:t>.</w:t>
      </w:r>
      <w:r w:rsidR="004D661F">
        <w:rPr>
          <w:b/>
          <w:color w:val="0000FF"/>
          <w:sz w:val="22"/>
          <w:szCs w:val="22"/>
        </w:rPr>
        <w:t>2022</w:t>
      </w:r>
      <w:r w:rsidR="00367B6B" w:rsidRPr="00513D4A">
        <w:rPr>
          <w:b/>
          <w:color w:val="0000FF"/>
          <w:sz w:val="22"/>
          <w:szCs w:val="22"/>
        </w:rPr>
        <w:t>.</w:t>
      </w:r>
      <w:permEnd w:id="365307889"/>
    </w:p>
    <w:p w14:paraId="3D40107C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16"/>
          <w:szCs w:val="16"/>
          <w:u w:val="single"/>
        </w:rPr>
      </w:pPr>
    </w:p>
    <w:p w14:paraId="5DC53C56" w14:textId="7ECF3037" w:rsidR="006900D8" w:rsidRPr="00513D4A" w:rsidRDefault="00367B6B" w:rsidP="0040378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 xml:space="preserve">2.10. Место проведения аукциона: </w:t>
      </w:r>
      <w:r w:rsidRPr="00513D4A">
        <w:rPr>
          <w:sz w:val="22"/>
          <w:szCs w:val="22"/>
        </w:rPr>
        <w:t xml:space="preserve">электронная площадка </w:t>
      </w:r>
      <w:r w:rsidR="00403782" w:rsidRPr="00F621CF">
        <w:rPr>
          <w:b/>
          <w:bCs/>
          <w:sz w:val="22"/>
          <w:szCs w:val="22"/>
        </w:rPr>
        <w:t>www.rts-tender.ru.</w:t>
      </w:r>
    </w:p>
    <w:p w14:paraId="72A8A088" w14:textId="77777777" w:rsidR="006900D8" w:rsidRPr="000D5FCA" w:rsidRDefault="006900D8" w:rsidP="006900D8">
      <w:pPr>
        <w:tabs>
          <w:tab w:val="left" w:pos="0"/>
          <w:tab w:val="left" w:pos="1134"/>
        </w:tabs>
        <w:spacing w:line="276" w:lineRule="auto"/>
        <w:rPr>
          <w:sz w:val="16"/>
          <w:szCs w:val="16"/>
          <w:u w:val="single"/>
        </w:rPr>
      </w:pPr>
    </w:p>
    <w:p w14:paraId="6F761009" w14:textId="201707E3" w:rsidR="00367B6B" w:rsidRPr="00513D4A" w:rsidRDefault="00367B6B" w:rsidP="00367B6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 w:rsidRPr="00513D4A">
        <w:rPr>
          <w:b/>
          <w:bCs/>
          <w:sz w:val="22"/>
          <w:szCs w:val="22"/>
        </w:rPr>
        <w:t>2.11. Дата и время начала проведения аукциона</w:t>
      </w:r>
      <w:r w:rsidR="006900D8" w:rsidRPr="00513D4A">
        <w:rPr>
          <w:b/>
          <w:bCs/>
          <w:sz w:val="22"/>
          <w:szCs w:val="22"/>
        </w:rPr>
        <w:t xml:space="preserve">: </w:t>
      </w:r>
      <w:permStart w:id="1200491198" w:edGrp="everyone"/>
      <w:r w:rsidR="0037063F">
        <w:rPr>
          <w:b/>
          <w:color w:val="0000FF"/>
          <w:sz w:val="22"/>
          <w:szCs w:val="22"/>
        </w:rPr>
        <w:t>04.08</w:t>
      </w:r>
      <w:r w:rsidR="00542933" w:rsidRPr="00542933">
        <w:rPr>
          <w:b/>
          <w:color w:val="0000FF"/>
          <w:sz w:val="22"/>
          <w:szCs w:val="22"/>
        </w:rPr>
        <w:t>.</w:t>
      </w:r>
      <w:r w:rsidR="004D661F">
        <w:rPr>
          <w:b/>
          <w:color w:val="0000FF"/>
          <w:sz w:val="22"/>
          <w:szCs w:val="22"/>
        </w:rPr>
        <w:t>2022</w:t>
      </w:r>
      <w:r w:rsidR="00403782" w:rsidRPr="00403782">
        <w:rPr>
          <w:b/>
          <w:color w:val="0000FF"/>
          <w:sz w:val="22"/>
          <w:szCs w:val="22"/>
        </w:rPr>
        <w:t xml:space="preserve"> </w:t>
      </w:r>
      <w:r w:rsidR="00513D4A" w:rsidRPr="00513D4A">
        <w:rPr>
          <w:b/>
          <w:color w:val="0000FF"/>
          <w:sz w:val="22"/>
          <w:szCs w:val="22"/>
        </w:rPr>
        <w:t xml:space="preserve">в </w:t>
      </w:r>
      <w:r w:rsidR="00403782">
        <w:rPr>
          <w:b/>
          <w:color w:val="0000FF"/>
          <w:sz w:val="22"/>
          <w:szCs w:val="22"/>
        </w:rPr>
        <w:t>12</w:t>
      </w:r>
      <w:r w:rsidR="00513D4A" w:rsidRPr="00513D4A">
        <w:rPr>
          <w:b/>
          <w:color w:val="0000FF"/>
          <w:sz w:val="22"/>
          <w:szCs w:val="22"/>
        </w:rPr>
        <w:t xml:space="preserve"> час. </w:t>
      </w:r>
      <w:r w:rsidR="00403782">
        <w:rPr>
          <w:b/>
          <w:color w:val="0000FF"/>
          <w:sz w:val="22"/>
          <w:szCs w:val="22"/>
        </w:rPr>
        <w:t>00</w:t>
      </w:r>
      <w:r w:rsidRPr="00513D4A">
        <w:rPr>
          <w:b/>
          <w:color w:val="0000FF"/>
          <w:sz w:val="22"/>
          <w:szCs w:val="22"/>
        </w:rPr>
        <w:t xml:space="preserve"> мин.</w:t>
      </w:r>
    </w:p>
    <w:p w14:paraId="71805C3E" w14:textId="77777777" w:rsidR="001F269A" w:rsidRPr="00367B6B" w:rsidRDefault="001F269A" w:rsidP="00367B6B">
      <w:pPr>
        <w:tabs>
          <w:tab w:val="left" w:pos="0"/>
          <w:tab w:val="left" w:pos="1134"/>
        </w:tabs>
        <w:spacing w:line="276" w:lineRule="auto"/>
        <w:rPr>
          <w:sz w:val="22"/>
          <w:szCs w:val="22"/>
          <w:u w:val="single"/>
        </w:rPr>
      </w:pPr>
      <w:bookmarkStart w:id="12" w:name="OLE_LINK9"/>
      <w:bookmarkStart w:id="13" w:name="OLE_LINK7"/>
      <w:bookmarkStart w:id="14" w:name="OLE_LINK4"/>
      <w:permEnd w:id="1200491198"/>
    </w:p>
    <w:p w14:paraId="1B7D65BD" w14:textId="3BCF8F78" w:rsidR="000306C8" w:rsidRPr="00513D4A" w:rsidRDefault="00367B6B" w:rsidP="00367B6B">
      <w:pPr>
        <w:ind w:firstLine="425"/>
        <w:rPr>
          <w:b/>
          <w:bCs/>
          <w:iCs/>
          <w:sz w:val="26"/>
          <w:szCs w:val="26"/>
        </w:rPr>
      </w:pPr>
      <w:r w:rsidRPr="00513D4A">
        <w:rPr>
          <w:b/>
          <w:bCs/>
          <w:iCs/>
          <w:sz w:val="26"/>
          <w:szCs w:val="26"/>
        </w:rPr>
        <w:t xml:space="preserve">3. Информационное обеспечение аукциона </w:t>
      </w:r>
    </w:p>
    <w:p w14:paraId="163B4210" w14:textId="77777777" w:rsidR="00367B6B" w:rsidRPr="00367B6B" w:rsidRDefault="00367B6B" w:rsidP="00367B6B">
      <w:pPr>
        <w:ind w:firstLine="425"/>
      </w:pPr>
    </w:p>
    <w:p w14:paraId="2E67A652" w14:textId="587BCD94" w:rsidR="00367B6B" w:rsidRPr="000E3CE0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 xml:space="preserve"> Извещение о проведении аукциона (далее - Извещение) </w:t>
      </w:r>
      <w:r w:rsidRPr="000E3CE0">
        <w:rPr>
          <w:sz w:val="22"/>
          <w:szCs w:val="22"/>
        </w:rPr>
        <w:t xml:space="preserve">размещается на Официальном сайте торгов, </w:t>
      </w:r>
      <w:r w:rsidR="009D6B98">
        <w:rPr>
          <w:sz w:val="22"/>
          <w:szCs w:val="22"/>
        </w:rPr>
        <w:t>на Портале ЕАСУЗ</w:t>
      </w:r>
      <w:r w:rsidR="00403782" w:rsidRPr="000E3CE0">
        <w:rPr>
          <w:sz w:val="22"/>
          <w:szCs w:val="22"/>
        </w:rPr>
        <w:t xml:space="preserve"> и на электронной площадке:</w:t>
      </w:r>
      <w:r w:rsidR="00403782" w:rsidRPr="000E3CE0">
        <w:rPr>
          <w:bCs/>
          <w:sz w:val="22"/>
          <w:szCs w:val="22"/>
        </w:rPr>
        <w:t xml:space="preserve"> </w:t>
      </w:r>
      <w:r w:rsidR="00403782">
        <w:rPr>
          <w:b/>
          <w:bCs/>
          <w:sz w:val="22"/>
          <w:szCs w:val="22"/>
          <w:lang w:eastAsia="ru-RU"/>
        </w:rPr>
        <w:t>www.rts-tender.ru.</w:t>
      </w:r>
    </w:p>
    <w:p w14:paraId="618641B7" w14:textId="231FCB7B" w:rsidR="00367B6B" w:rsidRDefault="00367B6B" w:rsidP="00367B6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>
        <w:rPr>
          <w:sz w:val="22"/>
          <w:szCs w:val="22"/>
        </w:rPr>
        <w:t>:</w:t>
      </w:r>
    </w:p>
    <w:p w14:paraId="2C78300B" w14:textId="293B2207" w:rsidR="00542933" w:rsidRPr="00542933" w:rsidRDefault="00542933" w:rsidP="00542933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permStart w:id="1231620865" w:edGrp="everyone"/>
      <w:r w:rsidRPr="00542933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542933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 www.ruzaregion.ru;</w:t>
      </w:r>
    </w:p>
    <w:p w14:paraId="2D24840E" w14:textId="09D6F06A" w:rsidR="0029528A" w:rsidRDefault="00542933" w:rsidP="00542933">
      <w:pPr>
        <w:tabs>
          <w:tab w:val="left" w:pos="0"/>
        </w:tabs>
        <w:autoSpaceDE w:val="0"/>
        <w:spacing w:line="276" w:lineRule="auto"/>
        <w:ind w:firstLine="426"/>
        <w:jc w:val="both"/>
        <w:rPr>
          <w:color w:val="0000FF"/>
          <w:sz w:val="22"/>
          <w:szCs w:val="22"/>
        </w:rPr>
      </w:pPr>
      <w:r w:rsidRPr="00542933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231620865"/>
    <w:p w14:paraId="5ED60E66" w14:textId="63A0DBFE" w:rsidR="00367B6B" w:rsidRPr="000E3CE0" w:rsidRDefault="00367B6B" w:rsidP="0029528A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499F42C" w14:textId="4B7F557E" w:rsidR="003F5669" w:rsidRDefault="00367B6B" w:rsidP="00367B6B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3F5669" w:rsidRPr="00FF0617">
        <w:rPr>
          <w:sz w:val="22"/>
          <w:szCs w:val="22"/>
        </w:rPr>
        <w:t xml:space="preserve">Осмотр </w:t>
      </w:r>
      <w:r w:rsidR="003F5669">
        <w:rPr>
          <w:sz w:val="22"/>
          <w:szCs w:val="22"/>
        </w:rPr>
        <w:t>Земельного участка</w:t>
      </w:r>
      <w:r w:rsidR="003F5669" w:rsidRPr="00FF0617">
        <w:rPr>
          <w:sz w:val="22"/>
          <w:szCs w:val="22"/>
        </w:rPr>
        <w:t xml:space="preserve"> производится без взимания платы и обеспечивается </w:t>
      </w:r>
      <w:r w:rsidR="00F129E1">
        <w:rPr>
          <w:sz w:val="22"/>
          <w:szCs w:val="22"/>
        </w:rPr>
        <w:t>Продавцом</w:t>
      </w:r>
      <w:r w:rsidR="00F129E1" w:rsidRPr="00FF0617">
        <w:rPr>
          <w:sz w:val="22"/>
          <w:szCs w:val="22"/>
        </w:rPr>
        <w:t xml:space="preserve"> </w:t>
      </w:r>
      <w:r w:rsidR="00AC3FB2">
        <w:rPr>
          <w:sz w:val="22"/>
          <w:szCs w:val="22"/>
        </w:rPr>
        <w:br/>
      </w:r>
      <w:r w:rsidR="00F129E1" w:rsidRPr="00FF0617">
        <w:rPr>
          <w:sz w:val="22"/>
          <w:szCs w:val="22"/>
        </w:rPr>
        <w:t xml:space="preserve">во взаимодействии с </w:t>
      </w:r>
      <w:r w:rsidR="003F5669" w:rsidRPr="00FF0617">
        <w:rPr>
          <w:sz w:val="22"/>
          <w:szCs w:val="22"/>
        </w:rPr>
        <w:t>Организатором аукциона</w:t>
      </w:r>
      <w:r w:rsidR="00C175E0">
        <w:rPr>
          <w:sz w:val="22"/>
          <w:szCs w:val="22"/>
        </w:rPr>
        <w:t xml:space="preserve"> </w:t>
      </w:r>
      <w:r w:rsidR="00F129E1" w:rsidRPr="000E3CE0">
        <w:rPr>
          <w:sz w:val="22"/>
          <w:szCs w:val="22"/>
        </w:rPr>
        <w:t>в установленный пунктами 2.7 и 2.8 Извещения срок приема Заявок.</w:t>
      </w:r>
    </w:p>
    <w:p w14:paraId="180028E9" w14:textId="49275554" w:rsidR="00880C38" w:rsidRPr="000E3CE0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на осмотр Земельного участка (</w:t>
      </w:r>
      <w:r w:rsidR="002F1995">
        <w:rPr>
          <w:sz w:val="22"/>
          <w:szCs w:val="22"/>
        </w:rPr>
        <w:t>Приложение 8</w:t>
      </w:r>
      <w:r w:rsidRPr="000E3CE0">
        <w:rPr>
          <w:sz w:val="22"/>
          <w:szCs w:val="22"/>
        </w:rPr>
        <w:t xml:space="preserve">) на адрес электронной почты </w:t>
      </w:r>
      <w:r w:rsidRPr="006B18E1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92E3089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5C08D2F5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Ф.И.О.</w:t>
      </w:r>
      <w:r w:rsidRPr="000E3CE0">
        <w:rPr>
          <w:sz w:val="22"/>
          <w:szCs w:val="22"/>
        </w:rPr>
        <w:t xml:space="preserve"> лица, уполномоченного на осмотр Земельного участка</w:t>
      </w:r>
      <w:r>
        <w:rPr>
          <w:sz w:val="22"/>
          <w:szCs w:val="22"/>
        </w:rPr>
        <w:t xml:space="preserve"> или его представителя</w:t>
      </w:r>
      <w:r w:rsidRPr="000E3CE0">
        <w:rPr>
          <w:sz w:val="22"/>
          <w:szCs w:val="22"/>
        </w:rPr>
        <w:t>;</w:t>
      </w:r>
    </w:p>
    <w:p w14:paraId="5991DD0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BD8BE64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50CD74C" w14:textId="77777777" w:rsidR="00880C38" w:rsidRPr="000E3CE0" w:rsidRDefault="00880C38" w:rsidP="00880C38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028D9E9B" w14:textId="2A2C93B5" w:rsidR="002C2305" w:rsidRDefault="00880C38" w:rsidP="00880C38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>
        <w:rPr>
          <w:sz w:val="22"/>
          <w:szCs w:val="22"/>
        </w:rPr>
        <w:t xml:space="preserve"> в обращении.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2"/>
      <w:bookmarkEnd w:id="13"/>
      <w:bookmarkEnd w:id="14"/>
    </w:p>
    <w:p w14:paraId="7C2A670A" w14:textId="0D899397" w:rsidR="00367B6B" w:rsidRPr="000E3CE0" w:rsidRDefault="009B340F" w:rsidP="00367B6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</w:t>
      </w:r>
      <w:bookmarkEnd w:id="19"/>
      <w:r w:rsidR="00367B6B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F57E52E" w14:textId="7E21081B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Заявителем на участие в аукционе (далее – Заявитель) может быть </w:t>
      </w:r>
      <w:r w:rsidRPr="00D4080A">
        <w:rPr>
          <w:b/>
          <w:color w:val="FF0000"/>
          <w:sz w:val="22"/>
          <w:szCs w:val="22"/>
        </w:rPr>
        <w:t>ТОЛЬКО ГРАЖДАНИН</w:t>
      </w:r>
      <w:r w:rsidRPr="00FF2F46">
        <w:rPr>
          <w:sz w:val="22"/>
          <w:szCs w:val="22"/>
        </w:rPr>
        <w:t xml:space="preserve">, претендующий на заключение договора </w:t>
      </w:r>
      <w:r>
        <w:rPr>
          <w:sz w:val="22"/>
          <w:szCs w:val="22"/>
        </w:rPr>
        <w:t>купли-продажи</w:t>
      </w:r>
      <w:r w:rsidRPr="00FF2F46">
        <w:rPr>
          <w:sz w:val="22"/>
          <w:szCs w:val="22"/>
        </w:rPr>
        <w:t xml:space="preserve"> Земельного участка, имеющий электронную подпись, оформленную в соответствии с требованиями действующего законодательства удостоверяющим центром (далее - ЭП), и </w:t>
      </w:r>
      <w:r w:rsidRPr="00D4080A">
        <w:rPr>
          <w:b/>
          <w:color w:val="FF0000"/>
          <w:sz w:val="22"/>
          <w:szCs w:val="22"/>
        </w:rPr>
        <w:t>ПРОШЕДШИЙ РЕГИСТРАЦИЮ (АККРЕДИТАЦИЮ) В КАЧЕСТВЕ ФИЗИЧЕСКОГО ЛИЦА (НЕ ИНДИВИДУАЛЬНОГО ПРЕДПРИНИМАТЕЛЯ)</w:t>
      </w:r>
      <w:r w:rsidRPr="00FF2F46">
        <w:rPr>
          <w:sz w:val="22"/>
          <w:szCs w:val="22"/>
        </w:rPr>
        <w:t xml:space="preserve"> на электронной </w:t>
      </w:r>
      <w:r w:rsidRPr="00FF2F46">
        <w:rPr>
          <w:sz w:val="22"/>
          <w:szCs w:val="22"/>
        </w:rPr>
        <w:lastRenderedPageBreak/>
        <w:t>площадке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Инструкции).</w:t>
      </w:r>
    </w:p>
    <w:p w14:paraId="544100D3" w14:textId="77777777" w:rsidR="00880C38" w:rsidRDefault="00880C38" w:rsidP="00880C38">
      <w:pPr>
        <w:spacing w:line="276" w:lineRule="auto"/>
        <w:ind w:firstLine="709"/>
        <w:jc w:val="both"/>
        <w:rPr>
          <w:sz w:val="22"/>
          <w:szCs w:val="22"/>
        </w:rPr>
      </w:pPr>
    </w:p>
    <w:p w14:paraId="26494A95" w14:textId="77777777" w:rsidR="00880C38" w:rsidRPr="002B1734" w:rsidRDefault="00880C38" w:rsidP="00880C3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4BF022E" w14:textId="77777777" w:rsidR="00880C38" w:rsidRPr="00FF2F46" w:rsidRDefault="00880C38" w:rsidP="00880C38">
      <w:pPr>
        <w:spacing w:line="276" w:lineRule="auto"/>
        <w:ind w:firstLine="426"/>
        <w:jc w:val="center"/>
        <w:rPr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5F97A4B" w14:textId="77777777" w:rsidR="00A36A58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5DCD18DD" w14:textId="77777777" w:rsidR="00367B6B" w:rsidRPr="00FF2F46" w:rsidRDefault="00367B6B" w:rsidP="00367B6B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FF2F46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ADB7083" w14:textId="77777777" w:rsidR="00880C38" w:rsidRPr="00FF2F46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5.1.</w:t>
      </w:r>
      <w:r w:rsidRPr="00FF2F46">
        <w:rPr>
          <w:b/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F77F9AE" w14:textId="77777777" w:rsidR="00880C38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FF2F46">
        <w:rPr>
          <w:b/>
          <w:sz w:val="22"/>
          <w:szCs w:val="22"/>
          <w:lang w:eastAsia="ru-RU"/>
        </w:rPr>
        <w:t>5.2.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4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 xml:space="preserve">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FF2F46">
        <w:rPr>
          <w:sz w:val="22"/>
          <w:szCs w:val="22"/>
          <w:lang w:eastAsia="ru-RU"/>
        </w:rPr>
        <w:t>в</w:t>
      </w:r>
      <w:r w:rsidRPr="00FF2F46">
        <w:rPr>
          <w:sz w:val="22"/>
          <w:szCs w:val="22"/>
        </w:rPr>
        <w:t xml:space="preserve"> соответствии с Регламентом и Инструкциями</w:t>
      </w:r>
      <w:r w:rsidRPr="00FF2F46">
        <w:rPr>
          <w:sz w:val="22"/>
          <w:szCs w:val="22"/>
          <w:lang w:eastAsia="ru-RU"/>
        </w:rPr>
        <w:t>.</w:t>
      </w:r>
    </w:p>
    <w:p w14:paraId="58B24281" w14:textId="77777777" w:rsidR="00880C38" w:rsidRPr="00876900" w:rsidRDefault="00880C38" w:rsidP="00880C38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876900">
        <w:rPr>
          <w:sz w:val="22"/>
          <w:szCs w:val="22"/>
          <w:lang w:eastAsia="ru-RU"/>
        </w:rPr>
        <w:t>Регистрация на электронной площадке ос</w:t>
      </w:r>
      <w:r>
        <w:rPr>
          <w:sz w:val="22"/>
          <w:szCs w:val="22"/>
          <w:lang w:eastAsia="ru-RU"/>
        </w:rPr>
        <w:t>уществляется без взимания платы.</w:t>
      </w:r>
    </w:p>
    <w:p w14:paraId="49AE34D7" w14:textId="0E3BA769" w:rsidR="00880C38" w:rsidRDefault="00880C38" w:rsidP="00880C38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  <w:lang w:eastAsia="ru-RU"/>
        </w:rPr>
        <w:t>5.3.</w:t>
      </w:r>
      <w:r w:rsidRPr="00FF2F46">
        <w:rPr>
          <w:sz w:val="22"/>
          <w:szCs w:val="22"/>
          <w:lang w:val="en-US" w:eastAsia="ru-RU"/>
        </w:rPr>
        <w:t> </w:t>
      </w:r>
      <w:r w:rsidRPr="00FF2F46">
        <w:rPr>
          <w:sz w:val="22"/>
          <w:szCs w:val="22"/>
        </w:rPr>
        <w:t xml:space="preserve">Информация по получению ЭП и </w:t>
      </w:r>
      <w:r w:rsidRPr="00FF2F46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FF2F46">
        <w:rPr>
          <w:sz w:val="22"/>
          <w:szCs w:val="22"/>
        </w:rPr>
        <w:t xml:space="preserve"> указан</w:t>
      </w:r>
      <w:r w:rsidR="002F1995">
        <w:rPr>
          <w:sz w:val="22"/>
          <w:szCs w:val="22"/>
        </w:rPr>
        <w:t>а также в Памятке (Приложение 10</w:t>
      </w:r>
      <w:r w:rsidRPr="00FF2F46">
        <w:rPr>
          <w:sz w:val="22"/>
          <w:szCs w:val="22"/>
        </w:rPr>
        <w:t>).</w:t>
      </w:r>
    </w:p>
    <w:p w14:paraId="33D06C07" w14:textId="7359286C" w:rsidR="00367B6B" w:rsidRDefault="00880C38" w:rsidP="00880C38">
      <w:pPr>
        <w:spacing w:line="276" w:lineRule="auto"/>
        <w:ind w:firstLine="426"/>
        <w:jc w:val="both"/>
        <w:rPr>
          <w:b/>
          <w:sz w:val="22"/>
          <w:szCs w:val="22"/>
        </w:rPr>
      </w:pPr>
      <w:r w:rsidRPr="00307D49">
        <w:rPr>
          <w:b/>
          <w:sz w:val="22"/>
          <w:szCs w:val="22"/>
        </w:rPr>
        <w:t>5.4.</w:t>
      </w:r>
      <w:r w:rsidRPr="00307D49">
        <w:rPr>
          <w:sz w:val="22"/>
          <w:szCs w:val="22"/>
        </w:rPr>
        <w:t xml:space="preserve"> В случае если от имени Заявителя действует иное лицо (далее – Доверенное лицо), Заявителю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и Доверенному лицу необходимо пройти регистрацию (аккредитацию) на электронной площадке </w:t>
      </w:r>
      <w:r>
        <w:rPr>
          <w:sz w:val="22"/>
          <w:szCs w:val="22"/>
        </w:rPr>
        <w:br/>
      </w:r>
      <w:r w:rsidRPr="00307D49">
        <w:rPr>
          <w:sz w:val="22"/>
          <w:szCs w:val="22"/>
        </w:rPr>
        <w:t xml:space="preserve">в соответствии с Регламентом и Инструкциями с учетом положений Раздела 4 и </w:t>
      </w:r>
      <w:r>
        <w:rPr>
          <w:sz w:val="22"/>
          <w:szCs w:val="22"/>
        </w:rPr>
        <w:t>пунктов</w:t>
      </w:r>
      <w:r w:rsidRPr="00307D49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– 5.3</w:t>
      </w:r>
      <w:r w:rsidRPr="00307D49">
        <w:rPr>
          <w:sz w:val="22"/>
          <w:szCs w:val="22"/>
        </w:rPr>
        <w:t xml:space="preserve"> Извещения</w:t>
      </w:r>
      <w:r>
        <w:rPr>
          <w:b/>
          <w:sz w:val="22"/>
          <w:szCs w:val="22"/>
        </w:rPr>
        <w:t>.</w:t>
      </w:r>
    </w:p>
    <w:p w14:paraId="3E70B411" w14:textId="77777777" w:rsidR="00880C38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</w:p>
    <w:p w14:paraId="438D2416" w14:textId="24C6C257" w:rsidR="00367B6B" w:rsidRPr="00FF2F46" w:rsidRDefault="00367B6B" w:rsidP="00367B6B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FF2F46">
        <w:rPr>
          <w:b/>
          <w:sz w:val="26"/>
          <w:szCs w:val="26"/>
        </w:rPr>
        <w:t>6. </w:t>
      </w:r>
      <w:r w:rsidR="00880C38" w:rsidRPr="00FF2F46">
        <w:rPr>
          <w:b/>
          <w:sz w:val="26"/>
          <w:szCs w:val="26"/>
        </w:rPr>
        <w:t>Порядок внесения, блокирования и прекращения блокирования денежных средств в качестве задатка</w:t>
      </w:r>
    </w:p>
    <w:p w14:paraId="18AE3BC8" w14:textId="77777777" w:rsidR="00367B6B" w:rsidRPr="00367B6B" w:rsidRDefault="00367B6B" w:rsidP="00367B6B">
      <w:pPr>
        <w:spacing w:line="276" w:lineRule="auto"/>
        <w:ind w:firstLine="709"/>
        <w:jc w:val="both"/>
        <w:rPr>
          <w:b/>
          <w:sz w:val="10"/>
          <w:szCs w:val="10"/>
          <w:u w:val="single"/>
        </w:rPr>
      </w:pPr>
    </w:p>
    <w:p w14:paraId="5C974BC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6.1.</w:t>
      </w:r>
      <w:r w:rsidRPr="00FF2F46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342CE36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6.2.</w:t>
      </w:r>
      <w:r w:rsidRPr="00FF2F46">
        <w:rPr>
          <w:sz w:val="22"/>
          <w:szCs w:val="22"/>
        </w:rPr>
        <w:t> В целях исполнения требований о внесении задатка для участия в</w:t>
      </w:r>
      <w:r w:rsidRPr="00FF2F46">
        <w:t xml:space="preserve"> </w:t>
      </w:r>
      <w:r w:rsidRPr="00FF2F46">
        <w:rPr>
          <w:sz w:val="22"/>
          <w:szCs w:val="22"/>
        </w:rPr>
        <w:t>аукционе Заявитель с учетом требований Разделов 4; 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24EDBAF2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соответствии с Регламентом и Инструкциями</w:t>
      </w:r>
      <w:r w:rsidRPr="00FF2F46">
        <w:rPr>
          <w:sz w:val="22"/>
          <w:szCs w:val="22"/>
          <w:lang w:eastAsia="ru-RU"/>
        </w:rPr>
        <w:t>,</w:t>
      </w:r>
      <w:r w:rsidRPr="00FF2F46">
        <w:rPr>
          <w:sz w:val="22"/>
          <w:szCs w:val="22"/>
        </w:rPr>
        <w:t xml:space="preserve"> по следующим реквизитам:</w:t>
      </w:r>
    </w:p>
    <w:p w14:paraId="294EF80F" w14:textId="77777777" w:rsidR="00367B6B" w:rsidRPr="00FF2F46" w:rsidRDefault="00367B6B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93AD44D" w14:textId="2F2A2364" w:rsidR="00403782" w:rsidRPr="00781A2A" w:rsidRDefault="00403782" w:rsidP="00403782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 w:rsidR="00AC3FB2">
        <w:rPr>
          <w:sz w:val="22"/>
          <w:szCs w:val="22"/>
          <w:lang w:eastAsia="en-US"/>
        </w:rPr>
        <w:t>Общество с ограниченной ответственностью</w:t>
      </w:r>
      <w:r w:rsidRPr="00BA3C7E">
        <w:rPr>
          <w:sz w:val="22"/>
          <w:szCs w:val="22"/>
          <w:lang w:eastAsia="en-US"/>
        </w:rPr>
        <w:t xml:space="preserve"> «РТС-тендер»</w:t>
      </w:r>
    </w:p>
    <w:p w14:paraId="40EF67F6" w14:textId="77777777" w:rsidR="00403782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3B7427FA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722E72F7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7AFD6311" w14:textId="77777777" w:rsidR="00403782" w:rsidRPr="00BA3C7E" w:rsidRDefault="00403782" w:rsidP="0040378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65CE6E65" w14:textId="77777777" w:rsidR="00403782" w:rsidRPr="00781A2A" w:rsidRDefault="00403782" w:rsidP="0040378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B6E1632" w14:textId="77777777" w:rsidR="00403782" w:rsidRDefault="00403782" w:rsidP="00403782">
      <w:pPr>
        <w:spacing w:line="276" w:lineRule="auto"/>
        <w:jc w:val="both"/>
        <w:rPr>
          <w:b/>
          <w:bCs/>
          <w:sz w:val="22"/>
          <w:szCs w:val="22"/>
        </w:rPr>
      </w:pPr>
    </w:p>
    <w:p w14:paraId="09565F86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519B459C" w14:textId="77777777" w:rsidR="00403782" w:rsidRPr="00F62D58" w:rsidRDefault="00403782" w:rsidP="00403782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</w:p>
    <w:p w14:paraId="2506EFD6" w14:textId="1A828D0B" w:rsidR="00367B6B" w:rsidRDefault="00403782" w:rsidP="00403782">
      <w:pPr>
        <w:spacing w:line="276" w:lineRule="auto"/>
        <w:rPr>
          <w:sz w:val="18"/>
          <w:szCs w:val="18"/>
        </w:rPr>
      </w:pPr>
      <w:r w:rsidRPr="00F62D58">
        <w:rPr>
          <w:b/>
          <w:bCs/>
          <w:sz w:val="22"/>
          <w:szCs w:val="22"/>
        </w:rPr>
        <w:t>№ аналитического счета _________, без НДС</w:t>
      </w:r>
      <w:r w:rsidR="00367B6B" w:rsidRPr="00FF2F46">
        <w:rPr>
          <w:b/>
          <w:bCs/>
          <w:sz w:val="22"/>
          <w:szCs w:val="22"/>
        </w:rPr>
        <w:t>»</w:t>
      </w:r>
      <w:r w:rsidR="00367B6B" w:rsidRPr="00FF2F46">
        <w:rPr>
          <w:b/>
          <w:sz w:val="22"/>
          <w:szCs w:val="22"/>
        </w:rPr>
        <w:t>.</w:t>
      </w:r>
      <w:r w:rsidR="00CB061D" w:rsidRPr="00CB061D">
        <w:rPr>
          <w:sz w:val="18"/>
          <w:szCs w:val="18"/>
        </w:rPr>
        <w:t xml:space="preserve"> </w:t>
      </w:r>
    </w:p>
    <w:p w14:paraId="4E3BF29F" w14:textId="77777777" w:rsidR="00CB061D" w:rsidRPr="00FF2F46" w:rsidRDefault="00CB061D" w:rsidP="00367B6B">
      <w:pPr>
        <w:spacing w:line="276" w:lineRule="auto"/>
        <w:ind w:firstLine="426"/>
        <w:jc w:val="both"/>
        <w:rPr>
          <w:sz w:val="22"/>
          <w:szCs w:val="22"/>
        </w:rPr>
      </w:pPr>
    </w:p>
    <w:p w14:paraId="5ECC5805" w14:textId="77777777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bookmarkStart w:id="20" w:name="_Toc478656954"/>
      <w:r w:rsidRPr="00FF2F46">
        <w:rPr>
          <w:b/>
          <w:sz w:val="22"/>
          <w:szCs w:val="22"/>
        </w:rPr>
        <w:t>6.3.</w:t>
      </w:r>
      <w:r w:rsidRPr="00FF2F46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FF2F46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 xml:space="preserve">открытым </w:t>
      </w:r>
      <w:r w:rsidRPr="00FF2F46">
        <w:rPr>
          <w:sz w:val="22"/>
          <w:szCs w:val="22"/>
        </w:rPr>
        <w:t xml:space="preserve">Оператором электронной площадки. </w:t>
      </w:r>
    </w:p>
    <w:p w14:paraId="6059A4E9" w14:textId="54B12BFD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6A186A77" w14:textId="3637A860" w:rsidR="00880C38" w:rsidRPr="00FF2F46" w:rsidRDefault="00880C38" w:rsidP="00880C38">
      <w:pPr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sz w:val="22"/>
          <w:szCs w:val="22"/>
        </w:rPr>
        <w:t>Подача Заявки и блокирование задатка является заключением Со</w:t>
      </w:r>
      <w:r w:rsidR="002F1995">
        <w:rPr>
          <w:sz w:val="22"/>
          <w:szCs w:val="22"/>
        </w:rPr>
        <w:t>глашения о задатке (Приложение 7</w:t>
      </w:r>
      <w:r w:rsidRPr="00FF2F46">
        <w:rPr>
          <w:sz w:val="22"/>
          <w:szCs w:val="22"/>
        </w:rPr>
        <w:t>).</w:t>
      </w:r>
    </w:p>
    <w:p w14:paraId="45B93FAE" w14:textId="77777777" w:rsidR="00880C38" w:rsidRPr="00FF2F46" w:rsidRDefault="00880C38" w:rsidP="00880C38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FF2F46">
        <w:rPr>
          <w:b/>
          <w:sz w:val="22"/>
          <w:szCs w:val="22"/>
        </w:rPr>
        <w:t>6.4.</w:t>
      </w:r>
      <w:r w:rsidRPr="00FF2F46">
        <w:rPr>
          <w:sz w:val="22"/>
          <w:szCs w:val="22"/>
        </w:rPr>
        <w:t xml:space="preserve"> Прекращение блокирования денежных средств на счете Заявителя в соответствии с Регламентом </w:t>
      </w:r>
      <w:r w:rsidRPr="00FF2F46">
        <w:rPr>
          <w:sz w:val="22"/>
          <w:szCs w:val="22"/>
        </w:rPr>
        <w:br/>
        <w:t>и Инструкциями производится Оператором электронной площадки в следующем порядке:</w:t>
      </w:r>
    </w:p>
    <w:p w14:paraId="6ECCD7FD" w14:textId="77777777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FF2F46">
        <w:rPr>
          <w:rFonts w:ascii="Times New Roman" w:hAnsi="Times New Roman" w:cs="Times New Roman"/>
        </w:rPr>
        <w:lastRenderedPageBreak/>
        <w:t xml:space="preserve">для Заявителя, отозвавшего Заявку до окончания срока приема Заявок, установленного пунктом 2.8 Извещения, – в течение 3 (трех) рабочих дней со дня поступления уведомления об отзыве Заявки </w:t>
      </w:r>
      <w:r w:rsidRPr="00FF2F46">
        <w:rPr>
          <w:rFonts w:ascii="Times New Roman" w:hAnsi="Times New Roman" w:cs="Times New Roman"/>
        </w:rPr>
        <w:br/>
        <w:t xml:space="preserve">в соответствии </w:t>
      </w:r>
      <w:r w:rsidRPr="00FF2F46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438706B0" w14:textId="52DFB2BD" w:rsidR="00880C38" w:rsidRPr="00FF2F46" w:rsidRDefault="00880C38" w:rsidP="00880C38">
      <w:pPr>
        <w:pStyle w:val="aff1"/>
        <w:numPr>
          <w:ilvl w:val="0"/>
          <w:numId w:val="2"/>
        </w:numPr>
        <w:ind w:left="0" w:firstLine="426"/>
        <w:jc w:val="both"/>
        <w:rPr>
          <w:rFonts w:ascii="Times New Roman" w:hAnsi="Times New Roman" w:cs="Times New Roman"/>
        </w:rPr>
      </w:pPr>
      <w:r w:rsidRPr="00FF2F46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</w:t>
      </w:r>
      <w:r w:rsidRPr="00FF2F46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и Инструкциями</w:t>
      </w:r>
      <w:r w:rsidRPr="00FF2F46">
        <w:rPr>
          <w:rFonts w:ascii="Times New Roman" w:hAnsi="Times New Roman" w:cs="Times New Roman"/>
        </w:rPr>
        <w:t>;</w:t>
      </w:r>
    </w:p>
    <w:p w14:paraId="2E18587E" w14:textId="32649410" w:rsidR="00880C38" w:rsidRPr="00FF2F46" w:rsidRDefault="00880C38" w:rsidP="00880C38">
      <w:pPr>
        <w:pStyle w:val="aff1"/>
        <w:numPr>
          <w:ilvl w:val="0"/>
          <w:numId w:val="2"/>
        </w:numPr>
        <w:spacing w:after="0"/>
        <w:ind w:left="0" w:firstLine="425"/>
        <w:jc w:val="both"/>
      </w:pPr>
      <w:r w:rsidRPr="00FF2F46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FF2F46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FF2F46">
        <w:rPr>
          <w:rFonts w:ascii="Times New Roman" w:eastAsia="Times New Roman" w:hAnsi="Times New Roman" w:cs="Times New Roman"/>
        </w:rPr>
        <w:t>с Регламентом и Инструкциями</w:t>
      </w:r>
      <w:r w:rsidRPr="00FF2F46">
        <w:rPr>
          <w:rFonts w:ascii="Times New Roman" w:hAnsi="Times New Roman" w:cs="Times New Roman"/>
        </w:rPr>
        <w:t>.</w:t>
      </w:r>
    </w:p>
    <w:p w14:paraId="7707A958" w14:textId="7CF03DD3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  <w:u w:val="single"/>
        </w:rPr>
      </w:pPr>
      <w:r w:rsidRPr="00FF2F46">
        <w:rPr>
          <w:b/>
          <w:sz w:val="22"/>
          <w:szCs w:val="22"/>
        </w:rPr>
        <w:t xml:space="preserve">6.5. </w:t>
      </w:r>
      <w:r w:rsidRPr="00FF2F46"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>в качестве задатка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>).</w:t>
      </w:r>
    </w:p>
    <w:p w14:paraId="7BF8916C" w14:textId="4C331C79" w:rsidR="00880C38" w:rsidRPr="000E3CE0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 xml:space="preserve"> Задаток Победителя аукциона, а также задаток иных лиц, с которым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заключается в соответствии с пунктами 13 и 14 статьи 39.12 Земельного кодекса Российской Федерации, засчитываются в счет платы за Земельный участок. Перечисление задатка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в счет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Инструкциями.</w:t>
      </w:r>
    </w:p>
    <w:p w14:paraId="09EFD133" w14:textId="0FCC46BC" w:rsidR="00880C38" w:rsidRDefault="00880C38" w:rsidP="00880C38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Извещении порядке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вследствие уклонения от заключения указанного договора, не возвращаются.</w:t>
      </w:r>
    </w:p>
    <w:p w14:paraId="2AC25A96" w14:textId="77777777" w:rsidR="002F1995" w:rsidRPr="00367B6B" w:rsidRDefault="002F1995" w:rsidP="00880C38">
      <w:pPr>
        <w:spacing w:line="276" w:lineRule="auto"/>
        <w:ind w:firstLine="425"/>
        <w:jc w:val="both"/>
        <w:rPr>
          <w:b/>
          <w:sz w:val="22"/>
          <w:szCs w:val="22"/>
          <w:u w:val="single"/>
        </w:rPr>
      </w:pPr>
    </w:p>
    <w:p w14:paraId="02E2813E" w14:textId="32DB4846" w:rsidR="009618E0" w:rsidRPr="00F462E6" w:rsidRDefault="009618E0" w:rsidP="009618E0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>
        <w:rPr>
          <w:rFonts w:ascii="Times New Roman" w:hAnsi="Times New Roman"/>
          <w:i w:val="0"/>
          <w:sz w:val="26"/>
          <w:szCs w:val="26"/>
        </w:rPr>
        <w:t xml:space="preserve">Порядок, форма и срок приема и </w:t>
      </w:r>
      <w:r w:rsidRPr="00F462E6">
        <w:rPr>
          <w:rFonts w:ascii="Times New Roman" w:hAnsi="Times New Roman"/>
          <w:i w:val="0"/>
          <w:sz w:val="26"/>
          <w:szCs w:val="26"/>
        </w:rPr>
        <w:t>отзыва Заявок</w:t>
      </w:r>
      <w:bookmarkEnd w:id="20"/>
    </w:p>
    <w:p w14:paraId="4684DD66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bookmarkStart w:id="21" w:name="_Toc423619380"/>
      <w:bookmarkStart w:id="22" w:name="_Toc426462877"/>
      <w:bookmarkStart w:id="23" w:name="_Toc428969612"/>
      <w:r w:rsidRPr="00FF2F46">
        <w:rPr>
          <w:b/>
          <w:sz w:val="22"/>
          <w:szCs w:val="22"/>
        </w:rPr>
        <w:t>7.1.</w:t>
      </w:r>
      <w:r w:rsidRPr="00FF2F46">
        <w:rPr>
          <w:sz w:val="22"/>
          <w:szCs w:val="22"/>
        </w:rPr>
        <w:t> Прием заявок обеспечивается</w:t>
      </w:r>
      <w:r w:rsidRPr="00FF2F46">
        <w:rPr>
          <w:b/>
          <w:sz w:val="22"/>
          <w:szCs w:val="22"/>
        </w:rPr>
        <w:t xml:space="preserve"> </w:t>
      </w:r>
      <w:r w:rsidRPr="00FF2F46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</w:t>
      </w:r>
      <w:r w:rsidRPr="00FF2F46">
        <w:rPr>
          <w:bCs/>
          <w:sz w:val="22"/>
          <w:szCs w:val="22"/>
        </w:rPr>
        <w:t>. Один Заявитель вправе подать только одну Заявку.</w:t>
      </w:r>
    </w:p>
    <w:p w14:paraId="722E5C88" w14:textId="7194652B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7.2.</w:t>
      </w:r>
      <w:r w:rsidRPr="00FF2F46">
        <w:rPr>
          <w:bCs/>
          <w:sz w:val="22"/>
          <w:szCs w:val="22"/>
        </w:rPr>
        <w:t xml:space="preserve"> Заявитель с учетом требований Разделов 4; 5; 6 подает заявку в соответствии </w:t>
      </w:r>
      <w:r w:rsidRPr="00FF2F46">
        <w:rPr>
          <w:sz w:val="22"/>
          <w:szCs w:val="22"/>
        </w:rPr>
        <w:t xml:space="preserve">с Регламентом </w:t>
      </w:r>
      <w:r w:rsidRPr="00FF2F46">
        <w:rPr>
          <w:sz w:val="22"/>
          <w:szCs w:val="22"/>
        </w:rPr>
        <w:br/>
        <w:t>и Инструкциями. Информация по подаче заявки указана также в Памятке (</w:t>
      </w:r>
      <w:r w:rsidR="002F1995">
        <w:rPr>
          <w:sz w:val="22"/>
          <w:szCs w:val="22"/>
        </w:rPr>
        <w:t>Приложение 10</w:t>
      </w:r>
      <w:r w:rsidRPr="00FF2F46">
        <w:rPr>
          <w:sz w:val="22"/>
          <w:szCs w:val="22"/>
        </w:rPr>
        <w:t xml:space="preserve">). </w:t>
      </w:r>
    </w:p>
    <w:p w14:paraId="77A0D360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7.3.</w:t>
      </w:r>
      <w:r w:rsidRPr="00FF2F46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FF2F46">
        <w:rPr>
          <w:bCs/>
          <w:sz w:val="22"/>
          <w:szCs w:val="22"/>
        </w:rPr>
        <w:br/>
        <w:t>2.7, 2.8 Извещения, путем:</w:t>
      </w:r>
    </w:p>
    <w:p w14:paraId="6FDA0162" w14:textId="241EB402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7.3.1.</w:t>
      </w:r>
      <w:r w:rsidRPr="00FF2F46">
        <w:rPr>
          <w:bCs/>
          <w:sz w:val="22"/>
          <w:szCs w:val="22"/>
        </w:rPr>
        <w:t xml:space="preserve"> заполнения Заявителем ее</w:t>
      </w:r>
      <w:r>
        <w:rPr>
          <w:bCs/>
          <w:sz w:val="22"/>
          <w:szCs w:val="22"/>
        </w:rPr>
        <w:t xml:space="preserve"> электронной формы (</w:t>
      </w:r>
      <w:r w:rsidR="002F1995">
        <w:rPr>
          <w:sz w:val="22"/>
          <w:szCs w:val="22"/>
        </w:rPr>
        <w:t>Приложение 6</w:t>
      </w:r>
      <w:r w:rsidRPr="00FF2F46">
        <w:rPr>
          <w:bCs/>
          <w:sz w:val="22"/>
          <w:szCs w:val="22"/>
        </w:rPr>
        <w:t xml:space="preserve">) с приложением указанных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19740204" w14:textId="5F17C3E0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 копии документов, удостоверяющих </w:t>
      </w:r>
      <w:r>
        <w:rPr>
          <w:bCs/>
          <w:sz w:val="22"/>
          <w:szCs w:val="22"/>
        </w:rPr>
        <w:t xml:space="preserve">личность Заявителя </w:t>
      </w:r>
      <w:r w:rsidRPr="00FF2F46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>
        <w:rPr>
          <w:bCs/>
          <w:sz w:val="22"/>
          <w:szCs w:val="22"/>
        </w:rPr>
        <w:br/>
      </w:r>
      <w:r w:rsidRPr="00FF2F46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Pr="00FF2F46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FF2F46">
        <w:rPr>
          <w:bCs/>
          <w:sz w:val="22"/>
          <w:szCs w:val="22"/>
        </w:rPr>
        <w:t>);</w:t>
      </w:r>
    </w:p>
    <w:p w14:paraId="127E1F35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0B80003C" w14:textId="17E14495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 xml:space="preserve">- документы, </w:t>
      </w:r>
      <w:r>
        <w:rPr>
          <w:bCs/>
          <w:sz w:val="22"/>
          <w:szCs w:val="22"/>
        </w:rPr>
        <w:t>подтверждающие внесение задатка.*</w:t>
      </w:r>
    </w:p>
    <w:p w14:paraId="4BA8C12E" w14:textId="354698F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895B85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7.3.2.</w:t>
      </w:r>
      <w:r w:rsidRPr="00FF2F46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32CCCFF2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7.4</w:t>
      </w:r>
      <w:r w:rsidRPr="00FF2F46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6524C8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>7.5.</w:t>
      </w:r>
      <w:r w:rsidRPr="00FF2F46">
        <w:rPr>
          <w:bCs/>
          <w:sz w:val="22"/>
          <w:szCs w:val="22"/>
        </w:rPr>
        <w:t xml:space="preserve">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E4FD50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AC47A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52039A62" w14:textId="07DB7239" w:rsidR="009618E0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- получения Заявки после уста</w:t>
      </w:r>
      <w:r>
        <w:rPr>
          <w:bCs/>
          <w:sz w:val="22"/>
          <w:szCs w:val="22"/>
        </w:rPr>
        <w:t>новленных в пункте 2.8 Извещения</w:t>
      </w:r>
      <w:r w:rsidRPr="00FF2F46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7C76612E" w14:textId="594EE0CF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lastRenderedPageBreak/>
        <w:t xml:space="preserve">Одновременно с возвратом Заявки Оператор электронной площадки уведомляет Заявителя </w:t>
      </w:r>
      <w:r>
        <w:rPr>
          <w:bCs/>
          <w:sz w:val="22"/>
          <w:szCs w:val="22"/>
        </w:rPr>
        <w:br/>
      </w:r>
      <w:r w:rsidRPr="00FF2F46">
        <w:rPr>
          <w:bCs/>
          <w:sz w:val="22"/>
          <w:szCs w:val="22"/>
        </w:rPr>
        <w:t>об основаниях ее возврата.</w:t>
      </w:r>
    </w:p>
    <w:p w14:paraId="647B0E6E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Cs/>
          <w:sz w:val="22"/>
          <w:szCs w:val="22"/>
        </w:rPr>
        <w:t>Возврат Заявок по иным основаниям не допускается.</w:t>
      </w:r>
    </w:p>
    <w:p w14:paraId="5FE58161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7.6. </w:t>
      </w:r>
      <w:r w:rsidRPr="00FF2F46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FF2F46">
        <w:rPr>
          <w:bCs/>
          <w:sz w:val="22"/>
          <w:szCs w:val="22"/>
        </w:rPr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 xml:space="preserve">. </w:t>
      </w:r>
      <w:r w:rsidRPr="00FF2F46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FF2F46">
        <w:rPr>
          <w:bCs/>
          <w:sz w:val="22"/>
          <w:szCs w:val="22"/>
        </w:rPr>
        <w:br/>
        <w:t xml:space="preserve">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02A143E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7.7. </w:t>
      </w:r>
      <w:r w:rsidRPr="00FF2F46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FF2F46">
        <w:rPr>
          <w:sz w:val="22"/>
          <w:szCs w:val="22"/>
        </w:rPr>
        <w:t>с Регламентом и Инструкциями</w:t>
      </w:r>
      <w:r w:rsidRPr="00FF2F46">
        <w:rPr>
          <w:bCs/>
          <w:sz w:val="22"/>
          <w:szCs w:val="22"/>
        </w:rPr>
        <w:t>.</w:t>
      </w:r>
    </w:p>
    <w:p w14:paraId="7FB6AA57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sz w:val="22"/>
          <w:szCs w:val="22"/>
        </w:rPr>
        <w:t>7.8. </w:t>
      </w:r>
      <w:r w:rsidRPr="00FF2F46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1DB1B901" w14:textId="6152E2C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7.9. </w:t>
      </w:r>
      <w:r w:rsidRPr="00FF2F46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FF2F46">
        <w:rPr>
          <w:sz w:val="22"/>
          <w:szCs w:val="22"/>
        </w:rPr>
        <w:t xml:space="preserve">и технических средств в дату и время </w:t>
      </w:r>
      <w:r w:rsidRPr="00FF2F46">
        <w:rPr>
          <w:bCs/>
          <w:sz w:val="22"/>
          <w:szCs w:val="22"/>
        </w:rPr>
        <w:t>окончания срока приема Заявок</w:t>
      </w:r>
      <w:r w:rsidRPr="00FF2F46">
        <w:rPr>
          <w:sz w:val="22"/>
          <w:szCs w:val="22"/>
        </w:rPr>
        <w:t>, указанные в пункте 2.8 Извещения.</w:t>
      </w:r>
    </w:p>
    <w:p w14:paraId="46132D69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FF2F46">
        <w:rPr>
          <w:b/>
          <w:bCs/>
          <w:sz w:val="22"/>
          <w:szCs w:val="22"/>
        </w:rPr>
        <w:t xml:space="preserve">7.10. </w:t>
      </w:r>
      <w:r w:rsidRPr="00FF2F46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68C1EB03" w14:textId="77777777" w:rsidR="009618E0" w:rsidRPr="00FF2F46" w:rsidRDefault="009618E0" w:rsidP="009618E0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2F46">
        <w:rPr>
          <w:b/>
          <w:sz w:val="22"/>
          <w:szCs w:val="22"/>
        </w:rPr>
        <w:t>7.11.</w:t>
      </w:r>
      <w:r w:rsidRPr="00FF2F46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7261B212" w14:textId="77777777" w:rsidR="009618E0" w:rsidRDefault="009618E0" w:rsidP="009618E0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bookmarkEnd w:id="15"/>
    <w:bookmarkEnd w:id="16"/>
    <w:bookmarkEnd w:id="17"/>
    <w:bookmarkEnd w:id="21"/>
    <w:bookmarkEnd w:id="22"/>
    <w:bookmarkEnd w:id="23"/>
    <w:p w14:paraId="2CC38146" w14:textId="341BB419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576" w:hanging="57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 xml:space="preserve">      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343144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и осуществляет следующие полномочия:</w:t>
      </w:r>
    </w:p>
    <w:p w14:paraId="1F6DA3F6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C37E8BC" w14:textId="1C0B11B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об отказе в допуске Заявителей к участию в аукционе, которое оформляется Протоколом рассмотрения заявок на участие в аукционе, подписываемым всеми присутствующими членами Аукционной комиссией;</w:t>
      </w:r>
    </w:p>
    <w:p w14:paraId="17E8625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9128378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664A6BD5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5017B108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37EF53E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9.1.</w:t>
      </w:r>
      <w:r w:rsidRPr="000A40BA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73729025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9.2.</w:t>
      </w:r>
      <w:r w:rsidRPr="000A40BA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0D10C35F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5723C497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239ADB9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участок;</w:t>
      </w:r>
    </w:p>
    <w:p w14:paraId="49CA560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7252C00D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9.3.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0A40BA">
        <w:rPr>
          <w:sz w:val="22"/>
          <w:szCs w:val="22"/>
        </w:rPr>
        <w:br/>
        <w:t>в соответствии с Регламентом и Инструкциями:</w:t>
      </w:r>
    </w:p>
    <w:p w14:paraId="6B9EA270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3FCA9C4C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5ADAE1F4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t>9.4.</w:t>
      </w:r>
      <w:r w:rsidRPr="000A40BA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r>
        <w:rPr>
          <w:sz w:val="22"/>
          <w:szCs w:val="22"/>
        </w:rPr>
        <w:t>Портале ЕАСУЗ</w:t>
      </w:r>
      <w:r w:rsidRPr="000A40BA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A40BA">
        <w:rPr>
          <w:sz w:val="22"/>
          <w:szCs w:val="22"/>
        </w:rPr>
        <w:t>не позднее, чем на следующий день после дня подписания указанного протокола.</w:t>
      </w:r>
    </w:p>
    <w:p w14:paraId="1A1B3F62" w14:textId="77777777" w:rsidR="002F1995" w:rsidRPr="000A40BA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A40BA">
        <w:rPr>
          <w:b/>
          <w:sz w:val="22"/>
          <w:szCs w:val="22"/>
        </w:rPr>
        <w:lastRenderedPageBreak/>
        <w:t>9.5.</w:t>
      </w:r>
      <w:r w:rsidRPr="000A40BA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и Инструкциями считается участвующим в аукционе с даты и времени начала проведения аукциона, указанных в пункте 2.11 Извещения.</w:t>
      </w:r>
    </w:p>
    <w:p w14:paraId="225B621A" w14:textId="77777777" w:rsidR="002F1995" w:rsidRDefault="002F1995" w:rsidP="002F1995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26CF4E92" w14:textId="77777777" w:rsidR="002F1995" w:rsidRPr="000E3CE0" w:rsidRDefault="002F1995" w:rsidP="002F1995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4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24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A0609AF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4AE65D3" w14:textId="63997875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указана также в Памятке (</w:t>
      </w:r>
      <w:r>
        <w:rPr>
          <w:sz w:val="22"/>
          <w:szCs w:val="22"/>
        </w:rPr>
        <w:t>Приложение 10</w:t>
      </w:r>
      <w:r w:rsidRPr="000E3CE0">
        <w:rPr>
          <w:sz w:val="22"/>
          <w:szCs w:val="22"/>
        </w:rPr>
        <w:t>).</w:t>
      </w:r>
    </w:p>
    <w:p w14:paraId="4185352E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2E560446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34EEADB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  <w:lang w:eastAsia="en-US"/>
        </w:rPr>
        <w:t xml:space="preserve"> </w:t>
      </w:r>
      <w:r w:rsidRPr="000E3CE0">
        <w:rPr>
          <w:sz w:val="22"/>
          <w:szCs w:val="22"/>
          <w:lang w:eastAsia="en-US"/>
        </w:rPr>
        <w:t>(пункт 10.4 Извещения),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438C5AB1" w14:textId="77777777" w:rsidR="002F1995" w:rsidRPr="000E3CE0" w:rsidRDefault="002F1995" w:rsidP="002F1995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 xml:space="preserve">предложения о более высокой цене Предмета </w:t>
      </w:r>
      <w:r w:rsidRPr="00FF2F46">
        <w:rPr>
          <w:bCs/>
          <w:sz w:val="22"/>
          <w:szCs w:val="22"/>
          <w:lang w:eastAsia="en-US"/>
        </w:rPr>
        <w:t>аукциона</w:t>
      </w:r>
      <w:r w:rsidRPr="000E3CE0">
        <w:rPr>
          <w:bCs/>
          <w:sz w:val="22"/>
          <w:szCs w:val="22"/>
          <w:lang w:eastAsia="en-US"/>
        </w:rPr>
        <w:t>, время представления следующих предложений о цене Предмета аукциона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продлевается на 10 (десять) минут.</w:t>
      </w:r>
    </w:p>
    <w:p w14:paraId="7A801E20" w14:textId="77777777" w:rsidR="002F1995" w:rsidRPr="000E3CE0" w:rsidRDefault="002F1995" w:rsidP="002F1995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</w:t>
      </w:r>
      <w:r>
        <w:rPr>
          <w:bCs/>
          <w:sz w:val="22"/>
          <w:szCs w:val="22"/>
          <w:lang w:eastAsia="en-US"/>
        </w:rPr>
        <w:t xml:space="preserve"> </w:t>
      </w:r>
      <w:r w:rsidRPr="000E3CE0">
        <w:rPr>
          <w:bCs/>
          <w:sz w:val="22"/>
          <w:szCs w:val="22"/>
          <w:lang w:eastAsia="en-US"/>
        </w:rPr>
        <w:t>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2010AC0F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3AA58DCC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электронном журнале, который направляется Организатору аукциона</w:t>
      </w:r>
      <w:r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7C3D967C" w14:textId="0C6A285F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1C308E8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239A1D9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r>
        <w:rPr>
          <w:bCs/>
          <w:sz w:val="22"/>
          <w:szCs w:val="22"/>
        </w:rPr>
        <w:t>Портале ЕАСУЗ</w:t>
      </w:r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4802B515" w14:textId="77777777" w:rsidR="002F1995" w:rsidRPr="000E3CE0" w:rsidRDefault="002F1995" w:rsidP="002F1995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2AE9C9C3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65EDFD3A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76188D88" w14:textId="0A38BC3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6FA9717" w14:textId="0C6C20C5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76830A6B" w14:textId="77777777" w:rsidR="002F1995" w:rsidRPr="000E3CE0" w:rsidRDefault="002F1995" w:rsidP="002F1995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(пункт 10.4 Извещения).</w:t>
      </w:r>
    </w:p>
    <w:p w14:paraId="1C33AC80" w14:textId="77777777" w:rsidR="002F1995" w:rsidRPr="00F310CB" w:rsidRDefault="002F1995" w:rsidP="002F1995">
      <w:pPr>
        <w:tabs>
          <w:tab w:val="left" w:pos="567"/>
          <w:tab w:val="left" w:pos="709"/>
          <w:tab w:val="left" w:pos="851"/>
          <w:tab w:val="left" w:pos="993"/>
        </w:tabs>
        <w:autoSpaceDE w:val="0"/>
        <w:jc w:val="both"/>
        <w:rPr>
          <w:sz w:val="22"/>
          <w:szCs w:val="22"/>
        </w:rPr>
      </w:pPr>
      <w:bookmarkStart w:id="25" w:name="_Toc426365734"/>
      <w:bookmarkStart w:id="26" w:name="_Toc429992738"/>
    </w:p>
    <w:p w14:paraId="056D6745" w14:textId="77777777" w:rsidR="002F1995" w:rsidRPr="0059232A" w:rsidRDefault="002F1995" w:rsidP="002F1995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. </w:t>
      </w:r>
      <w:r w:rsidRPr="0059232A">
        <w:rPr>
          <w:rFonts w:ascii="Times New Roman" w:hAnsi="Times New Roman"/>
          <w:i w:val="0"/>
          <w:sz w:val="26"/>
          <w:szCs w:val="26"/>
        </w:rPr>
        <w:t>Условия и сроки заключения договора купли-продажи земельного участка</w:t>
      </w:r>
      <w:bookmarkEnd w:id="25"/>
      <w:bookmarkEnd w:id="26"/>
      <w:bookmarkEnd w:id="27"/>
    </w:p>
    <w:p w14:paraId="511F8174" w14:textId="4EBCADEB" w:rsidR="002F1995" w:rsidRPr="002B1734" w:rsidRDefault="002F1995" w:rsidP="002F1995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.1.</w:t>
      </w:r>
      <w:r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 земельного участка (Приложение 9</w:t>
      </w:r>
      <w:r w:rsidRPr="002B1734">
        <w:rPr>
          <w:sz w:val="22"/>
          <w:szCs w:val="22"/>
        </w:rPr>
        <w:t xml:space="preserve">) осуществляется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порядке, предусмотренном Гражданским кодексом Российской Федерации, Земельным кодексом Российской Федерации</w:t>
      </w:r>
      <w:r>
        <w:rPr>
          <w:sz w:val="22"/>
          <w:szCs w:val="22"/>
        </w:rPr>
        <w:t xml:space="preserve">, </w:t>
      </w:r>
      <w:r w:rsidRPr="000E3CE0">
        <w:rPr>
          <w:sz w:val="22"/>
          <w:szCs w:val="22"/>
        </w:rPr>
        <w:t>иными федеральными законами и нормативно-правовыми актами, а также Извещением</w:t>
      </w:r>
      <w:r w:rsidRPr="002B1734">
        <w:rPr>
          <w:sz w:val="22"/>
          <w:szCs w:val="22"/>
        </w:rPr>
        <w:t xml:space="preserve">. </w:t>
      </w:r>
    </w:p>
    <w:p w14:paraId="40B6329B" w14:textId="77777777" w:rsidR="002F1995" w:rsidRPr="00526AE0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</w:t>
      </w:r>
      <w:r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28C03AA1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Pr="0090226B">
        <w:rPr>
          <w:b/>
          <w:sz w:val="22"/>
          <w:szCs w:val="22"/>
        </w:rPr>
        <w:t>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подачи Заявок на участие в аукционе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7195EF8D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11.4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направляет Победителю аукциона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</w:t>
      </w:r>
      <w:r>
        <w:rPr>
          <w:sz w:val="22"/>
          <w:szCs w:val="22"/>
        </w:rPr>
        <w:t>П</w:t>
      </w:r>
      <w:r w:rsidRPr="002B1734">
        <w:rPr>
          <w:sz w:val="22"/>
          <w:szCs w:val="22"/>
        </w:rPr>
        <w:t>ротокола о результатах аукциона.</w:t>
      </w:r>
      <w:r>
        <w:rPr>
          <w:sz w:val="22"/>
          <w:szCs w:val="22"/>
        </w:rPr>
        <w:t xml:space="preserve"> </w:t>
      </w:r>
    </w:p>
    <w:p w14:paraId="2013F5DA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11.5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38CB68F7" w14:textId="77777777" w:rsidR="002F1995" w:rsidRPr="002B1734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11.6</w:t>
      </w:r>
      <w:r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6E868B1E" w14:textId="77777777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11.7</w:t>
      </w:r>
      <w:r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 xml:space="preserve">Если договор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</w:t>
      </w:r>
      <w:r>
        <w:rPr>
          <w:sz w:val="22"/>
          <w:szCs w:val="22"/>
        </w:rPr>
        <w:t>Продавцу</w:t>
      </w:r>
      <w:r w:rsidRPr="002B1734">
        <w:rPr>
          <w:sz w:val="22"/>
          <w:szCs w:val="22"/>
        </w:rPr>
        <w:t xml:space="preserve">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3A93F15D" w14:textId="4591AB32" w:rsidR="002F1995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11.8</w:t>
      </w:r>
      <w:r w:rsidRPr="00350A3E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 xml:space="preserve">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  <w:t>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0E3CE0">
        <w:rPr>
          <w:sz w:val="22"/>
          <w:szCs w:val="22"/>
          <w:lang w:eastAsia="ru-RU"/>
        </w:rPr>
        <w:t>в соответствии с пунктами 11.2 и 11.3 Извещения,</w:t>
      </w:r>
      <w:r w:rsidRPr="000E3CE0">
        <w:rPr>
          <w:sz w:val="22"/>
          <w:szCs w:val="22"/>
        </w:rPr>
        <w:t xml:space="preserve"> в течение </w:t>
      </w:r>
      <w:r>
        <w:rPr>
          <w:sz w:val="22"/>
          <w:szCs w:val="22"/>
        </w:rPr>
        <w:br/>
        <w:t>3</w:t>
      </w:r>
      <w:r w:rsidRPr="000E3CE0">
        <w:rPr>
          <w:sz w:val="22"/>
          <w:szCs w:val="22"/>
        </w:rPr>
        <w:t xml:space="preserve">0 (тридцати) дней со дня направления </w:t>
      </w:r>
      <w:r>
        <w:rPr>
          <w:sz w:val="22"/>
          <w:szCs w:val="22"/>
        </w:rPr>
        <w:t>Продавцом</w:t>
      </w:r>
      <w:r w:rsidRPr="000E3CE0">
        <w:rPr>
          <w:sz w:val="22"/>
          <w:szCs w:val="22"/>
        </w:rPr>
        <w:t xml:space="preserve"> проекта указанного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от 02.03.2015 № 187 «О внесении изменений в Положение о Федеральной антимонопольной службе»)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для включения в реестр недобросовестных Участников аукциона.</w:t>
      </w:r>
    </w:p>
    <w:p w14:paraId="589F532D" w14:textId="77777777" w:rsidR="002F1995" w:rsidRPr="008E61DB" w:rsidRDefault="002F1995" w:rsidP="002F1995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участка, этот Участник не представил </w:t>
      </w:r>
      <w:r>
        <w:rPr>
          <w:sz w:val="22"/>
          <w:szCs w:val="22"/>
        </w:rPr>
        <w:t>Продавцу</w:t>
      </w:r>
      <w:r w:rsidRPr="000E3CE0">
        <w:rPr>
          <w:sz w:val="22"/>
          <w:szCs w:val="22"/>
        </w:rPr>
        <w:t xml:space="preserve"> подписанный со своей стороны указанный договор, </w:t>
      </w:r>
      <w:r>
        <w:rPr>
          <w:sz w:val="22"/>
          <w:szCs w:val="22"/>
        </w:rPr>
        <w:t>Продавец</w:t>
      </w:r>
      <w:r w:rsidRPr="000E3CE0">
        <w:rPr>
          <w:sz w:val="22"/>
          <w:szCs w:val="22"/>
        </w:rPr>
        <w:t xml:space="preserve">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28" w:name="_Ref368517744"/>
      <w:r>
        <w:rPr>
          <w:sz w:val="22"/>
          <w:szCs w:val="22"/>
        </w:rPr>
        <w:br w:type="page"/>
      </w:r>
      <w:bookmarkStart w:id="29" w:name="_Toc455060530"/>
      <w:bookmarkStart w:id="30" w:name="_Toc478656959"/>
      <w:bookmarkStart w:id="31" w:name="_Toc418069456"/>
      <w:bookmarkStart w:id="32" w:name="_Toc419738552"/>
      <w:bookmarkStart w:id="33" w:name="_Toc423082994"/>
      <w:bookmarkStart w:id="34" w:name="_Toc426462884"/>
      <w:bookmarkEnd w:id="5"/>
      <w:bookmarkEnd w:id="6"/>
      <w:bookmarkEnd w:id="18"/>
      <w:bookmarkEnd w:id="28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29"/>
      <w:bookmarkEnd w:id="30"/>
    </w:p>
    <w:p w14:paraId="1CDE4521" w14:textId="5E1CF212" w:rsidR="00501D74" w:rsidRDefault="00501D74" w:rsidP="001C65FB">
      <w:pPr>
        <w:jc w:val="center"/>
        <w:rPr>
          <w:sz w:val="20"/>
          <w:szCs w:val="20"/>
        </w:rPr>
      </w:pPr>
      <w:bookmarkStart w:id="35" w:name="_Toc428969619"/>
    </w:p>
    <w:p w14:paraId="3828DF39" w14:textId="2C21A39C" w:rsidR="001C65FB" w:rsidRDefault="00373DFE" w:rsidP="001C65FB">
      <w:pPr>
        <w:jc w:val="center"/>
        <w:rPr>
          <w:sz w:val="20"/>
          <w:szCs w:val="20"/>
        </w:rPr>
      </w:pPr>
      <w:permStart w:id="498365968" w:edGrp="everyone"/>
      <w:r>
        <w:rPr>
          <w:noProof/>
          <w:sz w:val="20"/>
          <w:szCs w:val="20"/>
          <w:lang w:eastAsia="ru-RU"/>
        </w:rPr>
        <w:drawing>
          <wp:inline distT="0" distB="0" distL="0" distR="0" wp14:anchorId="218E527E" wp14:editId="29F05EAF">
            <wp:extent cx="6480810" cy="918591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_Страница_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8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658074" w14:textId="5D006673" w:rsidR="00DB21B8" w:rsidRDefault="00373DFE" w:rsidP="001C65FB">
      <w:pPr>
        <w:jc w:val="center"/>
        <w:rPr>
          <w:sz w:val="20"/>
          <w:szCs w:val="20"/>
        </w:rPr>
      </w:pPr>
      <w:r>
        <w:rPr>
          <w:noProof/>
          <w:sz w:val="20"/>
          <w:szCs w:val="20"/>
          <w:lang w:eastAsia="ru-RU"/>
        </w:rPr>
        <w:lastRenderedPageBreak/>
        <w:drawing>
          <wp:inline distT="0" distB="0" distL="0" distR="0" wp14:anchorId="7367275C" wp14:editId="7443E0C2">
            <wp:extent cx="6480810" cy="92011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постановление_Страница_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401D1" w14:textId="2479FF27" w:rsidR="00DB21B8" w:rsidRDefault="00DB21B8" w:rsidP="001C65FB">
      <w:pPr>
        <w:jc w:val="center"/>
        <w:rPr>
          <w:sz w:val="20"/>
          <w:szCs w:val="20"/>
        </w:rPr>
      </w:pPr>
    </w:p>
    <w:p w14:paraId="62EEEE8C" w14:textId="5AB0672B" w:rsidR="008A08A1" w:rsidRPr="00501D74" w:rsidRDefault="008A08A1" w:rsidP="00E0078A">
      <w:pPr>
        <w:jc w:val="center"/>
        <w:rPr>
          <w:sz w:val="20"/>
          <w:szCs w:val="20"/>
        </w:rPr>
      </w:pPr>
    </w:p>
    <w:permEnd w:id="498365968"/>
    <w:p w14:paraId="18369BD7" w14:textId="4FD2B81E" w:rsidR="008D3265" w:rsidRPr="00324254" w:rsidRDefault="008D3265" w:rsidP="00D5187A">
      <w:pPr>
        <w:suppressAutoHyphens w:val="0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6" w:name="_Toc47865696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36"/>
    </w:p>
    <w:p w14:paraId="7948FB6E" w14:textId="62BA1F39" w:rsidR="001C65FB" w:rsidRDefault="001C65FB" w:rsidP="001C65FB">
      <w:pPr>
        <w:jc w:val="center"/>
        <w:rPr>
          <w:color w:val="0000FF"/>
        </w:rPr>
      </w:pPr>
    </w:p>
    <w:p w14:paraId="4E19B3DE" w14:textId="7E815BD7" w:rsidR="001C65FB" w:rsidRDefault="001C65FB" w:rsidP="001C65FB">
      <w:pPr>
        <w:jc w:val="center"/>
        <w:rPr>
          <w:color w:val="0000FF"/>
        </w:rPr>
      </w:pPr>
    </w:p>
    <w:p w14:paraId="4594ECBC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permStart w:id="1415260267" w:edGrp="everyone"/>
    </w:p>
    <w:p w14:paraId="6344C8CC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C7F8ECB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7E9FCE1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973A3AE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FC2082A" w14:textId="0E9E99E7" w:rsidR="00373DFE" w:rsidRDefault="00373DFE" w:rsidP="00373DFE">
      <w:pPr>
        <w:suppressAutoHyphens w:val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403BF128" wp14:editId="63D80356">
            <wp:extent cx="6480810" cy="838708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егрн_Страница_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2DA67" w14:textId="01FA5EAB" w:rsidR="00373DFE" w:rsidRDefault="00373DFE" w:rsidP="00373DFE">
      <w:pPr>
        <w:suppressAutoHyphens w:val="0"/>
        <w:jc w:val="center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3C8BB571" wp14:editId="6662BAC1">
            <wp:extent cx="6480810" cy="838708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егрн_Страница_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55A19EF2" wp14:editId="74A36D01">
            <wp:extent cx="6480810" cy="838708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егрн_Страница_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70EA8D0D" wp14:editId="3C99B8F9">
            <wp:extent cx="6480810" cy="838708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егрн_Страница_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 wp14:anchorId="7D0E6729" wp14:editId="7059FACD">
            <wp:extent cx="6480810" cy="838708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егрн_Страница_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387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D0947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DB372DF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6AF56A3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327D73D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605E0E2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D178AFF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CFBE195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6F5729B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39C94DA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97DF5D1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47E2CF1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EDF3168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7FA10F9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19A6993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F13A59D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C0BFB2C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2FCFFD3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11D8FE4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E3851A5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6BE0FF8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43FD9F8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E4052D2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BA59F6D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0BD4572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1DA484B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03EAF9F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040E137" w14:textId="101AE4FE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2CFA77B" w14:textId="5C0B21F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222F9BE" w14:textId="513C57A4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2FB1C6D" w14:textId="05468DDC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EBCDB1A" w14:textId="481F2720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E2CC0F4" w14:textId="192B6FFF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274376B" w14:textId="472DCDA1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3367307" w14:textId="1CBFDB9B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7589511" w14:textId="5EAF0338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B1B5A20" w14:textId="5B02402F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0653DA5" w14:textId="45E9525F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309CF58" w14:textId="3FAA9F35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FAA9A62" w14:textId="3ED204C4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A0D985D" w14:textId="120DD131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71EF6C7" w14:textId="135EF1C5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C6DDD1F" w14:textId="34B147AA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0172306" w14:textId="37F3DF14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1C1C1F6" w14:textId="17C741E1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237115B" w14:textId="43F53B9C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1FCBA39" w14:textId="67ADF7C8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807B523" w14:textId="665EFCE2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5184A28" w14:textId="097A2FCC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F885837" w14:textId="57D72FCD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551B7AB" w14:textId="420D2E09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EABE883" w14:textId="531D60B0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913138F" w14:textId="09E38310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827AB1D" w14:textId="0EC163B2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C1A5DA9" w14:textId="715133AB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338217A" w14:textId="15C87B93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7397FFB" w14:textId="61E2902D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BC2014A" w14:textId="08E13264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256DB27" w14:textId="4460C5FF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F989736" w14:textId="16E687F4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4FA47DA" w14:textId="7E85216A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45FEB8C" w14:textId="2B982B58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7C386DE" w14:textId="19D7E939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B1AF432" w14:textId="19337ABD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6F8713C" w14:textId="3212524D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3EC111E" w14:textId="7BB8A611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5C7C5EB" w14:textId="1C116193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1D8FE9F" w14:textId="38D65D59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2C7F979" w14:textId="56C14F99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1178091" w14:textId="4CA9EFF6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E678C28" w14:textId="106B2E43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ADA8772" w14:textId="11BCC6D0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223D0A3" w14:textId="099AAFCA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E56844B" w14:textId="49035138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F4FB035" w14:textId="44E6FB1C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C3C396F" w14:textId="6DB4052C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E374FB6" w14:textId="538104D8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7A3BCA5" w14:textId="67C7760A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A0848EE" w14:textId="047F746B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8A1E67E" w14:textId="1BF86F6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4D68FD2" w14:textId="0EDFA57B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4DC07B2" w14:textId="02418BC1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79B294E" w14:textId="214486F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CFA862C" w14:textId="5A270BEC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70130CE" w14:textId="0A36D52C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49CB7D9" w14:textId="071DEF3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26EBC37" w14:textId="126A18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B394C66" w14:textId="7D61DA00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DF539FF" w14:textId="3B79EF9E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FEA452F" w14:textId="394DA37C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2858BCF" w14:textId="51154A99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8DBBEDA" w14:textId="1907012B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CC47BBA" w14:textId="1B8025FF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E3E6155" w14:textId="1CC0AA68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6560AE2" w14:textId="4B766768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869E351" w14:textId="4EB0889A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5756AD6" w14:textId="5BBE0D49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5108D07" w14:textId="3D06CB50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8B28471" w14:textId="0E145F46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E97CBCF" w14:textId="6E7873DF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1E02136C" w14:textId="65F2A585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8C4D21C" w14:textId="401E48FC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4E2C8FB" w14:textId="41852F35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D70C8E4" w14:textId="5267A423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D10A8BB" w14:textId="4AD4F6E2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7102932" w14:textId="3E85A12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78420D9" w14:textId="4AB6FC1A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8F25CE4" w14:textId="7B3BEE86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53A7F31" w14:textId="06625ED6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6DCF6D6" w14:textId="1D237415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429154E" w14:textId="651B766E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99B3F09" w14:textId="1F5702B1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80EF62C" w14:textId="24DFF316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E7D69C2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ED96DB1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5684268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66F846C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089AB7BE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20CF2780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55D62FF0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7D50783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426A8A71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73176F0C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68BF54EF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B26A31D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14:paraId="3105E294" w14:textId="77777777" w:rsidR="00373DFE" w:rsidRDefault="00373DFE" w:rsidP="00DB0F50">
      <w:pPr>
        <w:suppressAutoHyphens w:val="0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ermEnd w:id="1415260267"/>
    <w:p w14:paraId="4C108A6B" w14:textId="327AEDE9" w:rsidR="00336B04" w:rsidRDefault="00336B04" w:rsidP="00DB0F50">
      <w:pPr>
        <w:suppressAutoHyphens w:val="0"/>
        <w:rPr>
          <w:i/>
          <w:sz w:val="26"/>
          <w:szCs w:val="26"/>
        </w:rPr>
      </w:pPr>
      <w:r w:rsidRPr="00336B04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0D697A7" w14:textId="4D408542" w:rsidR="001C65FB" w:rsidRPr="00336B04" w:rsidRDefault="008D3265" w:rsidP="00336B0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37" w:name="_Toc455060532"/>
      <w:bookmarkStart w:id="38" w:name="_Toc478656961"/>
      <w:r w:rsidRPr="00336B0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37"/>
      <w:bookmarkEnd w:id="38"/>
    </w:p>
    <w:p w14:paraId="0DD988FE" w14:textId="165214E7" w:rsidR="00DB21B8" w:rsidRDefault="00373DFE" w:rsidP="00336B04">
      <w:pPr>
        <w:suppressAutoHyphens w:val="0"/>
        <w:jc w:val="center"/>
        <w:rPr>
          <w:b/>
          <w:noProof/>
          <w:lang w:eastAsia="ru-RU"/>
        </w:rPr>
      </w:pPr>
      <w:permStart w:id="225082219" w:edGrp="everyone"/>
      <w:r>
        <w:rPr>
          <w:noProof/>
          <w:lang w:eastAsia="ru-RU"/>
        </w:rPr>
        <w:drawing>
          <wp:inline distT="0" distB="0" distL="0" distR="0" wp14:anchorId="161AF2B4" wp14:editId="2837021D">
            <wp:extent cx="6480810" cy="3898265"/>
            <wp:effectExtent l="0" t="0" r="0" b="698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3898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89551" w14:textId="23C9EE87" w:rsidR="00373DFE" w:rsidRDefault="00373DFE" w:rsidP="00336B04">
      <w:pPr>
        <w:suppressAutoHyphens w:val="0"/>
        <w:jc w:val="center"/>
        <w:rPr>
          <w:b/>
          <w:noProof/>
          <w:lang w:eastAsia="ru-RU"/>
        </w:rPr>
      </w:pPr>
    </w:p>
    <w:p w14:paraId="14D0699E" w14:textId="3DDFE77E" w:rsidR="00373DFE" w:rsidRDefault="00373DFE" w:rsidP="00336B04">
      <w:pPr>
        <w:suppressAutoHyphens w:val="0"/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1C0A9AF" wp14:editId="4B87FE01">
            <wp:extent cx="6480810" cy="4450715"/>
            <wp:effectExtent l="0" t="0" r="0" b="698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08C3C" w14:textId="4AEC8ABB" w:rsidR="00D37F2B" w:rsidRDefault="00D37F2B" w:rsidP="00336B04">
      <w:pPr>
        <w:suppressAutoHyphens w:val="0"/>
        <w:jc w:val="center"/>
        <w:rPr>
          <w:b/>
          <w:noProof/>
          <w:lang w:eastAsia="ru-RU"/>
        </w:rPr>
      </w:pPr>
    </w:p>
    <w:permEnd w:id="225082219"/>
    <w:p w14:paraId="6C222792" w14:textId="5E43089C" w:rsidR="008D3265" w:rsidRDefault="008D3265" w:rsidP="00336B04">
      <w:pPr>
        <w:suppressAutoHyphens w:val="0"/>
        <w:jc w:val="center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3D2C9E31" w14:textId="1B5D28C0" w:rsidR="00E0078A" w:rsidRDefault="008D3265" w:rsidP="001B1DE7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39" w:name="_Toc455060533"/>
      <w:bookmarkStart w:id="40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1B1DE7">
        <w:rPr>
          <w:rFonts w:ascii="Times New Roman" w:hAnsi="Times New Roman"/>
          <w:i w:val="0"/>
          <w:sz w:val="26"/>
          <w:szCs w:val="26"/>
          <w:lang w:val="ru-RU"/>
        </w:rPr>
        <w:t xml:space="preserve"> 4</w:t>
      </w:r>
      <w:r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39"/>
      <w:bookmarkEnd w:id="40"/>
      <w:permStart w:id="1860334692" w:edGrp="everyone"/>
    </w:p>
    <w:p w14:paraId="101775D7" w14:textId="15D42FE7" w:rsidR="00DB21B8" w:rsidRDefault="00373DFE" w:rsidP="00373DFE">
      <w:pPr>
        <w:suppressAutoHyphens w:val="0"/>
        <w:jc w:val="center"/>
      </w:pPr>
      <w:r>
        <w:rPr>
          <w:noProof/>
          <w:lang w:eastAsia="ru-RU"/>
        </w:rPr>
        <w:drawing>
          <wp:inline distT="0" distB="0" distL="0" distR="0" wp14:anchorId="2E7F66E1" wp14:editId="3E874E90">
            <wp:extent cx="6480810" cy="920496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ГУАиГМО_Страница_1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E6E23" w14:textId="7E6A7731" w:rsidR="00373DFE" w:rsidRDefault="00373DFE" w:rsidP="00373DFE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7D89073" wp14:editId="3C0ADA63">
            <wp:extent cx="6480810" cy="9211310"/>
            <wp:effectExtent l="0" t="0" r="0" b="889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ГУАиГМО_Страница_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1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22A45E" wp14:editId="0768D957">
            <wp:extent cx="6480810" cy="922147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ГУАиГМО_Страница_3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2A57504" wp14:editId="5C669C1F">
            <wp:extent cx="6480810" cy="9247505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ГУАиГМО_Страница_4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47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89A2DB" wp14:editId="67802FF8">
            <wp:extent cx="6480810" cy="922147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ГУАиГМО_Страница_5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6FB9C75" wp14:editId="3BBD2DB6">
            <wp:extent cx="6480810" cy="9221470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ГУАиГМО_Страница_6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E464F0B" wp14:editId="638F792E">
            <wp:extent cx="6480810" cy="922147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ГУАиГМО_Страница_7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6D4B6A" wp14:editId="1228C04A">
            <wp:extent cx="6480810" cy="922147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ГУАиГМО_Страница_8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6B7BC6" wp14:editId="164DF0FF">
            <wp:extent cx="6480810" cy="9232265"/>
            <wp:effectExtent l="0" t="0" r="0" b="698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ГУАиГМО_Страница_9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3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93A02" w14:textId="0629DCF2" w:rsidR="00E5755F" w:rsidRDefault="00373DFE" w:rsidP="00373DFE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2C344E1" wp14:editId="4A58C398">
            <wp:extent cx="6480810" cy="919035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письмо об отсутствии строений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9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0DE424" w14:textId="1DB945BF" w:rsidR="00373DFE" w:rsidRDefault="00373DFE" w:rsidP="00373DFE">
      <w:pPr>
        <w:suppressAutoHyphens w:val="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E1D495B" wp14:editId="42926308">
            <wp:extent cx="6480810" cy="9200515"/>
            <wp:effectExtent l="0" t="0" r="0" b="63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Акт обследов. 1092 фото Овчарова 50190060106102 Новониколаевка_Страница_1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0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C46B5E" wp14:editId="04EDF4EA">
            <wp:extent cx="6480810" cy="922528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Акт обследов. 1092 фото Овчарова 50190060106102 Новониколаевка_Страница_2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9A7CAC" wp14:editId="37D961AA">
            <wp:extent cx="6480810" cy="922528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Акт обследов. 1092 фото Овчарова 50190060106102 Новониколаевка_Страница_3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7B56369" wp14:editId="5F277E2E">
            <wp:extent cx="6480810" cy="9215120"/>
            <wp:effectExtent l="0" t="0" r="0" b="508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Акт обследов. 1092 фото Овчарова 50190060106102 Новониколаевка_Страница_4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059B1" w14:textId="4033B157" w:rsidR="00E5755F" w:rsidRDefault="00E5755F" w:rsidP="008D3265">
      <w:pPr>
        <w:suppressAutoHyphens w:val="0"/>
      </w:pPr>
    </w:p>
    <w:p w14:paraId="1A2733BF" w14:textId="77777777" w:rsidR="00373DFE" w:rsidRDefault="00373DFE" w:rsidP="008D3265">
      <w:pPr>
        <w:suppressAutoHyphens w:val="0"/>
      </w:pPr>
    </w:p>
    <w:p w14:paraId="0FF7F35F" w14:textId="27D719A6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1" w:name="_Toc478656963"/>
      <w:permEnd w:id="1860334692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1"/>
    </w:p>
    <w:p w14:paraId="01FFC69B" w14:textId="12DA7EE3" w:rsidR="009C7794" w:rsidRPr="009C7794" w:rsidRDefault="009C7794" w:rsidP="009C7794">
      <w:pPr>
        <w:rPr>
          <w:lang w:val="x-none"/>
        </w:rPr>
      </w:pPr>
    </w:p>
    <w:p w14:paraId="750D144E" w14:textId="4602D55D" w:rsidR="00E0078A" w:rsidRDefault="00373DFE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permStart w:id="1645875149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5A107FD3" wp14:editId="69EB1F62">
            <wp:extent cx="6480810" cy="9215755"/>
            <wp:effectExtent l="0" t="0" r="0" b="444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ту ртк_Страница_1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1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0278D" w14:textId="13537F46" w:rsidR="00373DFE" w:rsidRDefault="00373DFE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83E76D2" wp14:editId="2D7CF3FB">
            <wp:extent cx="7696188" cy="3600000"/>
            <wp:effectExtent l="0" t="9525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696188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465170" w14:textId="5DAE126A" w:rsidR="00373DFE" w:rsidRDefault="00373DFE" w:rsidP="00CA6D4F">
      <w:pPr>
        <w:suppressAutoHyphens w:val="0"/>
        <w:jc w:val="center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A0556D4" wp14:editId="31348E6C">
            <wp:extent cx="6480810" cy="922147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ту газ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221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54297" w14:textId="6B52A593" w:rsidR="007502A2" w:rsidRDefault="007502A2" w:rsidP="00DB21B8">
      <w:pPr>
        <w:suppressAutoHyphens w:val="0"/>
        <w:rPr>
          <w:noProof/>
          <w:color w:val="0000FF"/>
          <w:sz w:val="32"/>
          <w:szCs w:val="32"/>
          <w:lang w:eastAsia="ru-RU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697800A" wp14:editId="5CA6E712">
            <wp:extent cx="6475095" cy="9154795"/>
            <wp:effectExtent l="0" t="0" r="1905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DFD52F7" wp14:editId="2DB17231">
            <wp:extent cx="6475095" cy="9154795"/>
            <wp:effectExtent l="0" t="0" r="1905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0590900" wp14:editId="1C6A7D9C">
            <wp:extent cx="6475095" cy="9154795"/>
            <wp:effectExtent l="0" t="0" r="1905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FC21205" wp14:editId="25E19823">
            <wp:extent cx="6475095" cy="9154795"/>
            <wp:effectExtent l="0" t="0" r="1905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F74ABBB" wp14:editId="59B8FCA2">
            <wp:extent cx="6475095" cy="9154795"/>
            <wp:effectExtent l="0" t="0" r="1905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8167045" wp14:editId="4FA052CD">
            <wp:extent cx="6475095" cy="9154795"/>
            <wp:effectExtent l="0" t="0" r="1905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915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45875149"/>
    <w:p w14:paraId="49FD9BC7" w14:textId="65B40D7C" w:rsidR="00F602DA" w:rsidRDefault="00F602DA" w:rsidP="00F602DA">
      <w:pPr>
        <w:suppressAutoHyphens w:val="0"/>
        <w:jc w:val="center"/>
        <w:rPr>
          <w:color w:val="0000FF"/>
          <w:sz w:val="32"/>
          <w:szCs w:val="32"/>
        </w:rPr>
      </w:pPr>
    </w:p>
    <w:p w14:paraId="313A59D0" w14:textId="4DA348B2" w:rsidR="008D3265" w:rsidRDefault="008D3265" w:rsidP="008D3265">
      <w:pPr>
        <w:suppressAutoHyphens w:val="0"/>
      </w:pPr>
      <w:r>
        <w:br w:type="page"/>
      </w:r>
    </w:p>
    <w:p w14:paraId="6768F0D2" w14:textId="131472AD" w:rsidR="008D3265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4"/>
      <w:bookmarkStart w:id="43" w:name="_Toc423082997"/>
      <w:bookmarkEnd w:id="31"/>
      <w:bookmarkEnd w:id="32"/>
      <w:bookmarkEnd w:id="33"/>
      <w:bookmarkEnd w:id="34"/>
      <w:bookmarkEnd w:id="35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2"/>
    </w:p>
    <w:p w14:paraId="23317D46" w14:textId="77777777" w:rsidR="00B50727" w:rsidRPr="00B50727" w:rsidRDefault="00B50727" w:rsidP="00F9517B">
      <w:pPr>
        <w:jc w:val="center"/>
        <w:rPr>
          <w:b/>
          <w:sz w:val="8"/>
        </w:rPr>
      </w:pPr>
    </w:p>
    <w:p w14:paraId="21973FC8" w14:textId="0B003D04" w:rsidR="00F9517B" w:rsidRDefault="00F9517B" w:rsidP="00F9517B">
      <w:pPr>
        <w:jc w:val="center"/>
        <w:rPr>
          <w:b/>
        </w:rPr>
      </w:pPr>
      <w:r w:rsidRPr="004C1249">
        <w:rPr>
          <w:b/>
        </w:rPr>
        <w:t>ФОРМА</w:t>
      </w:r>
      <w:r w:rsidRPr="00DE66A3">
        <w:rPr>
          <w:b/>
          <w:sz w:val="20"/>
          <w:szCs w:val="20"/>
        </w:rPr>
        <w:t xml:space="preserve"> </w:t>
      </w:r>
      <w:r w:rsidRPr="00DE66A3">
        <w:rPr>
          <w:b/>
        </w:rPr>
        <w:t xml:space="preserve">ЗАЯВКИ </w:t>
      </w:r>
      <w:r w:rsidRPr="00410087">
        <w:rPr>
          <w:b/>
        </w:rPr>
        <w:t>НА УЧАСТИЕ В АУКЦИОНЕ В ЭЛЕКТРОННОЙ ФОРМЕ</w:t>
      </w:r>
    </w:p>
    <w:p w14:paraId="7D479580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3E3F4284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BE794E7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1E481851" w14:textId="77777777" w:rsidR="00B50727" w:rsidRPr="00526AE0" w:rsidRDefault="00B50727" w:rsidP="00B50727">
      <w:pPr>
        <w:ind w:left="-567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4ED9B052" w14:textId="77777777" w:rsidR="00B50727" w:rsidRPr="00526AE0" w:rsidRDefault="00B50727" w:rsidP="00B50727">
      <w:pPr>
        <w:ind w:left="-567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104E0BEA" w14:textId="02D6A1C0" w:rsidR="00B50727" w:rsidRPr="00526AE0" w:rsidRDefault="00B50727" w:rsidP="00B50727">
      <w:pPr>
        <w:ind w:left="-567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1D2BC67C" w14:textId="77777777" w:rsidR="00B50727" w:rsidRPr="00526AE0" w:rsidRDefault="00B50727" w:rsidP="00B50727">
      <w:pPr>
        <w:ind w:left="-567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773" w:type="dxa"/>
        <w:tblInd w:w="-597" w:type="dxa"/>
        <w:tblLayout w:type="fixed"/>
        <w:tblLook w:val="0000" w:firstRow="0" w:lastRow="0" w:firstColumn="0" w:lastColumn="0" w:noHBand="0" w:noVBand="0"/>
      </w:tblPr>
      <w:tblGrid>
        <w:gridCol w:w="10773"/>
      </w:tblGrid>
      <w:tr w:rsidR="00B50727" w:rsidRPr="00526AE0" w14:paraId="144D7F81" w14:textId="77777777" w:rsidTr="00B50727">
        <w:trPr>
          <w:trHeight w:val="1124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36A388C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0D0820DD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BE17523" w14:textId="77777777" w:rsidR="00B50727" w:rsidRPr="003A1B43" w:rsidRDefault="00B50727" w:rsidP="003F5E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635771B1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CB17310" w14:textId="77777777" w:rsidR="00B50727" w:rsidRDefault="00B50727" w:rsidP="003F5E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2E97E589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B50727" w:rsidRPr="00526AE0" w14:paraId="167E5280" w14:textId="77777777" w:rsidTr="00B50727">
        <w:trPr>
          <w:trHeight w:val="1179"/>
        </w:trPr>
        <w:tc>
          <w:tcPr>
            <w:tcW w:w="1077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C213D52" w14:textId="4D7FB874" w:rsidR="00B50727" w:rsidRPr="00526AE0" w:rsidRDefault="00B50727" w:rsidP="003F5E0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223A5B3E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33CB1518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10F4FCB5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218F6E11" w14:textId="77777777" w:rsidR="00B50727" w:rsidRPr="00526AE0" w:rsidRDefault="00B50727" w:rsidP="003F5E0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72FC78E" w14:textId="77777777" w:rsidR="00B50727" w:rsidRDefault="00B50727" w:rsidP="00B50727">
      <w:pPr>
        <w:widowControl w:val="0"/>
        <w:autoSpaceDE w:val="0"/>
        <w:ind w:left="-567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4F0737E6" w14:textId="77777777" w:rsidR="00B50727" w:rsidRPr="007830FE" w:rsidRDefault="00B50727" w:rsidP="00B50727">
      <w:pPr>
        <w:widowControl w:val="0"/>
        <w:autoSpaceDE w:val="0"/>
        <w:ind w:hanging="1"/>
        <w:jc w:val="both"/>
        <w:rPr>
          <w:b/>
          <w:sz w:val="18"/>
          <w:szCs w:val="18"/>
        </w:rPr>
      </w:pPr>
    </w:p>
    <w:p w14:paraId="62F85DED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D383219" w14:textId="021DC3B6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 w:rsidRPr="00526AE0">
        <w:rPr>
          <w:sz w:val="18"/>
          <w:szCs w:val="18"/>
        </w:rPr>
        <w:t>.</w:t>
      </w:r>
      <w:r>
        <w:rPr>
          <w:rStyle w:val="ab"/>
          <w:sz w:val="18"/>
          <w:szCs w:val="18"/>
        </w:rPr>
        <w:footnoteReference w:id="4"/>
      </w:r>
    </w:p>
    <w:p w14:paraId="1FE6E398" w14:textId="77777777" w:rsidR="00B50727" w:rsidRPr="00526AE0" w:rsidRDefault="00B50727" w:rsidP="00B50727">
      <w:pPr>
        <w:numPr>
          <w:ilvl w:val="1"/>
          <w:numId w:val="15"/>
        </w:numPr>
        <w:tabs>
          <w:tab w:val="clear" w:pos="357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77B5F118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9EF0C60" w14:textId="77777777" w:rsidR="00B50727" w:rsidRPr="00526AE0" w:rsidRDefault="00B50727" w:rsidP="00B50727">
      <w:pPr>
        <w:numPr>
          <w:ilvl w:val="0"/>
          <w:numId w:val="15"/>
        </w:numPr>
        <w:tabs>
          <w:tab w:val="clear" w:pos="360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02BA6CA9" w14:textId="77777777" w:rsidR="00B50727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44E74232" w14:textId="77777777" w:rsidR="00B50727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6E357D9" w14:textId="391652E0" w:rsidR="00B50727" w:rsidRPr="00AE4DE6" w:rsidRDefault="00B50727" w:rsidP="00B50727">
      <w:pPr>
        <w:numPr>
          <w:ilvl w:val="0"/>
          <w:numId w:val="15"/>
        </w:numPr>
        <w:tabs>
          <w:tab w:val="num" w:pos="142"/>
        </w:tabs>
        <w:ind w:left="-426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sz w:val="17"/>
          <w:szCs w:val="17"/>
        </w:rPr>
        <w:t>.</w:t>
      </w:r>
      <w:r>
        <w:rPr>
          <w:rStyle w:val="ab"/>
          <w:sz w:val="17"/>
          <w:szCs w:val="17"/>
        </w:rPr>
        <w:footnoteReference w:id="5"/>
      </w:r>
    </w:p>
    <w:p w14:paraId="0AAE0EF4" w14:textId="77777777" w:rsidR="00B50727" w:rsidRPr="00CF0FF3" w:rsidRDefault="00B50727" w:rsidP="00B50727">
      <w:pPr>
        <w:numPr>
          <w:ilvl w:val="0"/>
          <w:numId w:val="15"/>
        </w:numPr>
        <w:tabs>
          <w:tab w:val="clear" w:pos="360"/>
          <w:tab w:val="num" w:pos="142"/>
        </w:tabs>
        <w:ind w:left="-426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74F0CDA9" w14:textId="0D8354D7" w:rsidR="00B50727" w:rsidRPr="00B50727" w:rsidRDefault="00B50727" w:rsidP="00B50727">
      <w:pPr>
        <w:ind w:left="-426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области защиты персональных </w:t>
      </w:r>
      <w:bookmarkStart w:id="44" w:name="_Toc478656965"/>
      <w:r>
        <w:rPr>
          <w:sz w:val="18"/>
          <w:szCs w:val="18"/>
        </w:rPr>
        <w:t>данных ему известны.</w:t>
      </w:r>
    </w:p>
    <w:p w14:paraId="250A6341" w14:textId="6CB19D6A" w:rsidR="008D3265" w:rsidRPr="001B1DE7" w:rsidRDefault="002F1995" w:rsidP="001B1DE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8D3265"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44"/>
    </w:p>
    <w:p w14:paraId="1A61C4BE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33C57781" w14:textId="77777777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39865878" w14:textId="25056230" w:rsidR="005D230D" w:rsidRPr="000E3CE0" w:rsidRDefault="005D230D" w:rsidP="005D230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« ____» ___________________г.</w:t>
      </w:r>
    </w:p>
    <w:p w14:paraId="6E73B0E3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bookmarkStart w:id="45" w:name="_Toc478656966"/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</w:t>
      </w:r>
      <w:r>
        <w:rPr>
          <w:sz w:val="22"/>
          <w:szCs w:val="22"/>
        </w:rPr>
        <w:t>ее</w:t>
      </w:r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t>Соглашение</w:t>
      </w:r>
      <w:r w:rsidRPr="000E3CE0">
        <w:rPr>
          <w:sz w:val="22"/>
          <w:szCs w:val="22"/>
        </w:rPr>
        <w:t xml:space="preserve"> о нижеследующем:</w:t>
      </w:r>
    </w:p>
    <w:p w14:paraId="6755E5FB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6564AF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2A2B36F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CA9D17" w14:textId="77777777" w:rsidR="00357F5C" w:rsidRPr="000E3CE0" w:rsidRDefault="00357F5C" w:rsidP="00357F5C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Заявитель в доказательство намерения заключить договор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_______________________, а также в качестве обеспечения надлежащего исполнения своих обязательств, в счет причитающихся с него по договору</w:t>
      </w:r>
      <w:r>
        <w:rPr>
          <w:sz w:val="22"/>
          <w:szCs w:val="22"/>
        </w:rPr>
        <w:t xml:space="preserve"> купли-продажи </w:t>
      </w:r>
      <w:r w:rsidRPr="000E3CE0">
        <w:rPr>
          <w:sz w:val="22"/>
          <w:szCs w:val="22"/>
        </w:rPr>
        <w:t>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 xml:space="preserve"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</w:t>
      </w:r>
      <w:r>
        <w:rPr>
          <w:sz w:val="22"/>
          <w:szCs w:val="22"/>
        </w:rPr>
        <w:t>Соглашения</w:t>
      </w:r>
      <w:r w:rsidRPr="000E3CE0">
        <w:rPr>
          <w:sz w:val="22"/>
          <w:szCs w:val="22"/>
        </w:rPr>
        <w:t>.</w:t>
      </w:r>
    </w:p>
    <w:p w14:paraId="75F9472E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72CA90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075D01A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53F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 xml:space="preserve">с </w:t>
      </w:r>
      <w:r w:rsidRPr="000F5E02">
        <w:rPr>
          <w:sz w:val="22"/>
          <w:szCs w:val="22"/>
        </w:rPr>
        <w:t>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</w:t>
      </w:r>
      <w:r w:rsidRPr="000E3CE0">
        <w:rPr>
          <w:sz w:val="22"/>
          <w:szCs w:val="22"/>
        </w:rPr>
        <w:t>по следующим реквизитам:</w:t>
      </w:r>
    </w:p>
    <w:p w14:paraId="4835F24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89C66E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323C4D2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E4262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23BCAFBE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18AEC545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03D2B938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461841F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BA718B7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446BED9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7B875E4C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133987A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Заявитель обеспечивает наличие денежных средств на</w:t>
      </w:r>
      <w:r>
        <w:rPr>
          <w:sz w:val="22"/>
          <w:szCs w:val="22"/>
        </w:rPr>
        <w:t xml:space="preserve"> аналитическом</w:t>
      </w:r>
      <w:r w:rsidRPr="000E3CE0">
        <w:rPr>
          <w:sz w:val="22"/>
          <w:szCs w:val="22"/>
        </w:rPr>
        <w:t xml:space="preserve"> счёте Оператора электронной площадки в размере, не менее суммы задатка, установленной Извещением о проведении аукциона на право заключения договора </w:t>
      </w:r>
      <w:r>
        <w:rPr>
          <w:sz w:val="22"/>
          <w:szCs w:val="22"/>
        </w:rPr>
        <w:t>купли-продажи</w:t>
      </w:r>
      <w:r w:rsidRPr="000E3CE0">
        <w:rPr>
          <w:sz w:val="22"/>
          <w:szCs w:val="22"/>
        </w:rPr>
        <w:t xml:space="preserve"> земельного участка ________________________________________________ (далее - Извещение).</w:t>
      </w:r>
    </w:p>
    <w:p w14:paraId="2115662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CFC1219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D4F2A8F" w14:textId="77777777" w:rsidR="00357F5C" w:rsidRPr="000E3CE0" w:rsidRDefault="00357F5C" w:rsidP="00357F5C">
      <w:pPr>
        <w:rPr>
          <w:b/>
          <w:sz w:val="22"/>
          <w:szCs w:val="22"/>
        </w:rPr>
      </w:pPr>
    </w:p>
    <w:p w14:paraId="6120BC37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3FE1650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4ED3EE4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C92950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E6B41F1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</w:p>
    <w:p w14:paraId="73CDC10B" w14:textId="77777777" w:rsidR="00357F5C" w:rsidRPr="000E3CE0" w:rsidRDefault="00357F5C" w:rsidP="00357F5C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773C4FF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F594A2B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4F7F442A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6066D28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3A67122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034F102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B2A6F40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75FA92A3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94891">
        <w:rPr>
          <w:sz w:val="22"/>
          <w:szCs w:val="22"/>
        </w:rPr>
        <w:t>5.2. Настоящее Соглашение составлено в форме электронного документа и вступает в силу с момента блокировки Оператором электронной площадки денежных средств в размере, установленном извещением о проведении аукциона, на аналитическом счете Заявителя в соответствии с Регламентом и Инструкциями</w:t>
      </w:r>
      <w:r w:rsidRPr="00094891" w:rsidDel="002B77C7">
        <w:rPr>
          <w:sz w:val="22"/>
          <w:szCs w:val="22"/>
        </w:rPr>
        <w:t>.</w:t>
      </w:r>
    </w:p>
    <w:p w14:paraId="28D86461" w14:textId="77777777" w:rsidR="00357F5C" w:rsidRPr="000E3CE0" w:rsidRDefault="00357F5C" w:rsidP="00357F5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8F9A75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0253D56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5FAF0D58" w14:textId="77777777" w:rsidR="00357F5C" w:rsidRPr="000E3CE0" w:rsidRDefault="00357F5C" w:rsidP="00357F5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57F5C" w:rsidRPr="000E3CE0" w14:paraId="7655BE65" w14:textId="77777777" w:rsidTr="00880C38">
        <w:tc>
          <w:tcPr>
            <w:tcW w:w="3261" w:type="dxa"/>
          </w:tcPr>
          <w:p w14:paraId="599FC19C" w14:textId="77777777" w:rsidR="00357F5C" w:rsidRPr="000E3CE0" w:rsidRDefault="00357F5C" w:rsidP="00880C38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60D352F0" w14:textId="77777777" w:rsidR="00357F5C" w:rsidRPr="000E3CE0" w:rsidRDefault="00357F5C" w:rsidP="00880C38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2621B627" w14:textId="77777777" w:rsidR="00357F5C" w:rsidRPr="000E3CE0" w:rsidRDefault="00357F5C" w:rsidP="00880C38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357F5C" w:rsidRPr="000E3CE0" w14:paraId="4CF4A482" w14:textId="77777777" w:rsidTr="00880C38">
        <w:trPr>
          <w:trHeight w:val="250"/>
        </w:trPr>
        <w:tc>
          <w:tcPr>
            <w:tcW w:w="3261" w:type="dxa"/>
          </w:tcPr>
          <w:p w14:paraId="52762CCA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AA12437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32F71BDC" w14:textId="77777777" w:rsidR="00357F5C" w:rsidRPr="000E3CE0" w:rsidRDefault="00357F5C" w:rsidP="00880C38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6057E40B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26D46B84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3E2D618C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p w14:paraId="6E041358" w14:textId="77777777" w:rsidR="00357F5C" w:rsidRPr="000E3CE0" w:rsidRDefault="00357F5C" w:rsidP="00357F5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57F5C" w:rsidRPr="000E3CE0" w14:paraId="67938BBC" w14:textId="77777777" w:rsidTr="00880C38">
        <w:trPr>
          <w:trHeight w:val="738"/>
        </w:trPr>
        <w:tc>
          <w:tcPr>
            <w:tcW w:w="3049" w:type="dxa"/>
            <w:hideMark/>
          </w:tcPr>
          <w:p w14:paraId="2D670EDB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5B1B302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6D2D508E" w14:textId="77777777" w:rsidR="00357F5C" w:rsidRPr="000E3CE0" w:rsidRDefault="00357F5C" w:rsidP="00880C38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7E7848F3" w14:textId="77777777" w:rsidR="00357F5C" w:rsidRPr="000E3CE0" w:rsidRDefault="00357F5C" w:rsidP="00880C38">
            <w:pPr>
              <w:rPr>
                <w:sz w:val="22"/>
                <w:szCs w:val="22"/>
              </w:rPr>
            </w:pPr>
          </w:p>
        </w:tc>
      </w:tr>
    </w:tbl>
    <w:p w14:paraId="7BF87A02" w14:textId="7BC21250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5F457402" w14:textId="00B05187" w:rsidR="00357F5C" w:rsidRDefault="00357F5C" w:rsidP="00357F5C">
      <w:pPr>
        <w:rPr>
          <w:lang w:val="x-none"/>
        </w:rPr>
      </w:pPr>
    </w:p>
    <w:p w14:paraId="073449EB" w14:textId="3619CF20" w:rsidR="00357F5C" w:rsidRDefault="00357F5C" w:rsidP="00357F5C">
      <w:pPr>
        <w:rPr>
          <w:lang w:val="x-none"/>
        </w:rPr>
      </w:pPr>
    </w:p>
    <w:p w14:paraId="172BD625" w14:textId="4EF27A68" w:rsidR="00357F5C" w:rsidRDefault="00357F5C" w:rsidP="00357F5C">
      <w:pPr>
        <w:rPr>
          <w:lang w:val="x-none"/>
        </w:rPr>
      </w:pPr>
    </w:p>
    <w:p w14:paraId="474ECB83" w14:textId="154E049D" w:rsidR="00357F5C" w:rsidRDefault="00357F5C" w:rsidP="00357F5C">
      <w:pPr>
        <w:rPr>
          <w:lang w:val="x-none"/>
        </w:rPr>
      </w:pPr>
    </w:p>
    <w:p w14:paraId="6D13BE65" w14:textId="5A0E261E" w:rsidR="00357F5C" w:rsidRDefault="00357F5C" w:rsidP="00357F5C">
      <w:pPr>
        <w:rPr>
          <w:lang w:val="x-none"/>
        </w:rPr>
      </w:pPr>
    </w:p>
    <w:p w14:paraId="6BD924C9" w14:textId="4C629BB4" w:rsidR="00357F5C" w:rsidRDefault="00357F5C" w:rsidP="00357F5C">
      <w:pPr>
        <w:rPr>
          <w:lang w:val="x-none"/>
        </w:rPr>
      </w:pPr>
    </w:p>
    <w:p w14:paraId="7DFC369B" w14:textId="23C311FC" w:rsidR="00357F5C" w:rsidRDefault="00357F5C" w:rsidP="00357F5C">
      <w:pPr>
        <w:rPr>
          <w:lang w:val="x-none"/>
        </w:rPr>
      </w:pPr>
    </w:p>
    <w:p w14:paraId="0D95B52F" w14:textId="0A90EB1A" w:rsidR="00357F5C" w:rsidRDefault="00357F5C" w:rsidP="00357F5C">
      <w:pPr>
        <w:rPr>
          <w:lang w:val="x-none"/>
        </w:rPr>
      </w:pPr>
    </w:p>
    <w:p w14:paraId="7497EBDB" w14:textId="13145D18" w:rsidR="00357F5C" w:rsidRDefault="00357F5C" w:rsidP="00357F5C">
      <w:pPr>
        <w:rPr>
          <w:lang w:val="x-none"/>
        </w:rPr>
      </w:pPr>
    </w:p>
    <w:p w14:paraId="0F441E90" w14:textId="5EB7C80B" w:rsidR="00357F5C" w:rsidRDefault="00357F5C" w:rsidP="00357F5C">
      <w:pPr>
        <w:rPr>
          <w:lang w:val="x-none"/>
        </w:rPr>
      </w:pPr>
    </w:p>
    <w:p w14:paraId="4B823D6A" w14:textId="588B05D0" w:rsidR="00357F5C" w:rsidRDefault="00357F5C" w:rsidP="00357F5C">
      <w:pPr>
        <w:rPr>
          <w:lang w:val="x-none"/>
        </w:rPr>
      </w:pPr>
    </w:p>
    <w:p w14:paraId="686AE7C8" w14:textId="1B924318" w:rsidR="00357F5C" w:rsidRDefault="00357F5C" w:rsidP="00357F5C">
      <w:pPr>
        <w:rPr>
          <w:lang w:val="x-none"/>
        </w:rPr>
      </w:pPr>
    </w:p>
    <w:p w14:paraId="5524A42B" w14:textId="1C5B7540" w:rsidR="00357F5C" w:rsidRDefault="00357F5C" w:rsidP="00357F5C">
      <w:pPr>
        <w:rPr>
          <w:lang w:val="x-none"/>
        </w:rPr>
      </w:pPr>
    </w:p>
    <w:p w14:paraId="7BADC80D" w14:textId="327C3315" w:rsidR="00357F5C" w:rsidRDefault="00357F5C" w:rsidP="00357F5C">
      <w:pPr>
        <w:rPr>
          <w:lang w:val="x-none"/>
        </w:rPr>
      </w:pPr>
    </w:p>
    <w:p w14:paraId="61C06C64" w14:textId="32EB2C03" w:rsidR="00357F5C" w:rsidRDefault="00357F5C" w:rsidP="00357F5C">
      <w:pPr>
        <w:rPr>
          <w:lang w:val="x-none"/>
        </w:rPr>
      </w:pPr>
    </w:p>
    <w:p w14:paraId="03043441" w14:textId="6354465D" w:rsidR="00357F5C" w:rsidRDefault="00357F5C" w:rsidP="00357F5C">
      <w:pPr>
        <w:rPr>
          <w:lang w:val="x-none"/>
        </w:rPr>
      </w:pPr>
    </w:p>
    <w:p w14:paraId="331C4E54" w14:textId="59CA2945" w:rsidR="00357F5C" w:rsidRDefault="00357F5C" w:rsidP="00357F5C">
      <w:pPr>
        <w:rPr>
          <w:lang w:val="x-none"/>
        </w:rPr>
      </w:pPr>
    </w:p>
    <w:p w14:paraId="3B9E3287" w14:textId="240E9A24" w:rsidR="00357F5C" w:rsidRDefault="00357F5C" w:rsidP="00357F5C">
      <w:pPr>
        <w:rPr>
          <w:lang w:val="x-none"/>
        </w:rPr>
      </w:pPr>
    </w:p>
    <w:p w14:paraId="5F3C11F8" w14:textId="3F168394" w:rsidR="00357F5C" w:rsidRDefault="00357F5C" w:rsidP="00357F5C">
      <w:pPr>
        <w:rPr>
          <w:lang w:val="x-none"/>
        </w:rPr>
      </w:pPr>
    </w:p>
    <w:p w14:paraId="5DC2A3B3" w14:textId="077F8EB6" w:rsidR="00357F5C" w:rsidRDefault="00357F5C" w:rsidP="00357F5C">
      <w:pPr>
        <w:rPr>
          <w:lang w:val="x-none"/>
        </w:rPr>
      </w:pPr>
    </w:p>
    <w:p w14:paraId="43929510" w14:textId="4C7D51C8" w:rsidR="001B1DE7" w:rsidRDefault="001B1DE7" w:rsidP="00357F5C">
      <w:pPr>
        <w:rPr>
          <w:lang w:val="x-none"/>
        </w:rPr>
      </w:pPr>
    </w:p>
    <w:p w14:paraId="7EB74796" w14:textId="77777777" w:rsidR="001B1DE7" w:rsidRDefault="001B1DE7" w:rsidP="00357F5C">
      <w:pPr>
        <w:rPr>
          <w:lang w:val="x-none"/>
        </w:rPr>
      </w:pPr>
    </w:p>
    <w:p w14:paraId="41802E66" w14:textId="56B880F0" w:rsidR="00357F5C" w:rsidRDefault="00357F5C" w:rsidP="00357F5C">
      <w:pPr>
        <w:rPr>
          <w:lang w:val="x-none"/>
        </w:rPr>
      </w:pPr>
    </w:p>
    <w:p w14:paraId="7F37597D" w14:textId="41BB2BDC" w:rsidR="00357F5C" w:rsidRDefault="00357F5C" w:rsidP="00357F5C">
      <w:pPr>
        <w:rPr>
          <w:lang w:val="x-none"/>
        </w:rPr>
      </w:pPr>
    </w:p>
    <w:p w14:paraId="448E5E67" w14:textId="003A2AFA" w:rsidR="00357F5C" w:rsidRDefault="00357F5C" w:rsidP="00357F5C">
      <w:pPr>
        <w:rPr>
          <w:lang w:val="x-none"/>
        </w:rPr>
      </w:pPr>
    </w:p>
    <w:p w14:paraId="528F658D" w14:textId="78FA86BC" w:rsidR="00357F5C" w:rsidRDefault="00357F5C" w:rsidP="00357F5C">
      <w:pPr>
        <w:rPr>
          <w:lang w:val="x-none"/>
        </w:rPr>
      </w:pPr>
    </w:p>
    <w:p w14:paraId="3E0FCF2F" w14:textId="77777777" w:rsidR="00357F5C" w:rsidRPr="00357F5C" w:rsidRDefault="00357F5C" w:rsidP="00357F5C">
      <w:pPr>
        <w:rPr>
          <w:lang w:val="x-none"/>
        </w:rPr>
      </w:pPr>
    </w:p>
    <w:p w14:paraId="33C102AA" w14:textId="77777777" w:rsidR="00357F5C" w:rsidRDefault="00357F5C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</w:rPr>
      </w:pPr>
    </w:p>
    <w:p w14:paraId="4D0AB024" w14:textId="05F5429B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8</w:t>
      </w:r>
      <w:bookmarkEnd w:id="45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9EE3F9" w14:textId="77777777" w:rsidR="00357F5C" w:rsidRPr="002B1734" w:rsidRDefault="00357F5C" w:rsidP="00357F5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469C924F" w14:textId="77777777" w:rsidR="00357F5C" w:rsidRPr="002B1734" w:rsidRDefault="00357F5C" w:rsidP="00357F5C">
      <w:pPr>
        <w:suppressAutoHyphens w:val="0"/>
        <w:ind w:firstLine="708"/>
        <w:jc w:val="both"/>
        <w:rPr>
          <w:szCs w:val="20"/>
          <w:lang w:eastAsia="en-US"/>
        </w:rPr>
      </w:pPr>
    </w:p>
    <w:p w14:paraId="7FA5CC25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1695936A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0345199C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0CF42FD2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0EDB3CF9" w14:textId="77777777" w:rsidR="00357F5C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0BBED0FA" w14:textId="77777777" w:rsidR="00357F5C" w:rsidRPr="002B1734" w:rsidRDefault="00357F5C" w:rsidP="00357F5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3263B7B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368B9BBE" w14:textId="77777777" w:rsidR="00357F5C" w:rsidRPr="002B1734" w:rsidRDefault="00357F5C" w:rsidP="00357F5C">
      <w:pPr>
        <w:suppressAutoHyphens w:val="0"/>
        <w:ind w:hanging="180"/>
        <w:jc w:val="both"/>
        <w:rPr>
          <w:szCs w:val="20"/>
          <w:lang w:eastAsia="en-US"/>
        </w:rPr>
      </w:pPr>
    </w:p>
    <w:p w14:paraId="24E2A95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26867021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0E886474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</w:p>
    <w:p w14:paraId="21826E0A" w14:textId="77777777" w:rsidR="00357F5C" w:rsidRPr="002B1734" w:rsidRDefault="00357F5C" w:rsidP="00357F5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23C43C71" w14:textId="77777777" w:rsidR="00357F5C" w:rsidRPr="001C5AD1" w:rsidRDefault="00357F5C" w:rsidP="00357F5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3A4F877A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180D37A7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4E1CBD76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3F9D2FC2" w14:textId="77777777" w:rsidR="00357F5C" w:rsidRPr="002B1734" w:rsidRDefault="00357F5C" w:rsidP="00357F5C">
      <w:pPr>
        <w:suppressAutoHyphens w:val="0"/>
        <w:jc w:val="both"/>
        <w:rPr>
          <w:szCs w:val="20"/>
          <w:lang w:eastAsia="en-US"/>
        </w:rPr>
      </w:pPr>
    </w:p>
    <w:p w14:paraId="0C3E01CB" w14:textId="77777777" w:rsidR="00357F5C" w:rsidRPr="00773AC4" w:rsidRDefault="00357F5C" w:rsidP="00357F5C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  <w:r w:rsidRPr="000E6857">
        <w:rPr>
          <w:bCs/>
        </w:rPr>
        <w:t xml:space="preserve"> 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46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46"/>
    </w:p>
    <w:p w14:paraId="27704A79" w14:textId="074810AA" w:rsidR="00336B04" w:rsidRPr="00CA6D4F" w:rsidRDefault="00336B04" w:rsidP="00336B04">
      <w:pPr>
        <w:pStyle w:val="aff9"/>
        <w:spacing w:line="240" w:lineRule="exact"/>
        <w:jc w:val="right"/>
        <w:rPr>
          <w:rFonts w:ascii="Times New Roman" w:hAnsi="Times New Roman"/>
          <w:sz w:val="24"/>
          <w:szCs w:val="24"/>
          <w:lang w:val="ru-RU"/>
        </w:rPr>
      </w:pPr>
      <w:bookmarkStart w:id="47" w:name="_Hlk105170890"/>
      <w:bookmarkStart w:id="48" w:name="_Hlk106719298"/>
      <w:permStart w:id="823142119" w:edGrp="everyone"/>
      <w:r w:rsidRPr="00CA6D4F">
        <w:rPr>
          <w:rFonts w:ascii="Times New Roman" w:hAnsi="Times New Roman"/>
          <w:sz w:val="24"/>
          <w:szCs w:val="24"/>
          <w:lang w:val="ru-RU"/>
        </w:rPr>
        <w:t>Проект договора купли-продажи</w:t>
      </w:r>
    </w:p>
    <w:p w14:paraId="72B40300" w14:textId="1AD79E33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F35C562" w14:textId="77777777" w:rsidR="00373DFE" w:rsidRPr="008509C3" w:rsidRDefault="00373DFE" w:rsidP="00373DFE">
      <w:pPr>
        <w:ind w:left="80"/>
        <w:jc w:val="center"/>
        <w:rPr>
          <w:b/>
          <w:bCs/>
          <w:sz w:val="26"/>
          <w:szCs w:val="26"/>
        </w:rPr>
      </w:pPr>
      <w:bookmarkStart w:id="49" w:name="_Toc407038415"/>
      <w:bookmarkEnd w:id="47"/>
      <w:r w:rsidRPr="008509C3">
        <w:rPr>
          <w:b/>
          <w:bCs/>
          <w:sz w:val="26"/>
          <w:szCs w:val="26"/>
        </w:rPr>
        <w:t>ДОГОВОР № ____</w:t>
      </w:r>
    </w:p>
    <w:p w14:paraId="2CE22F1F" w14:textId="77777777" w:rsidR="00373DFE" w:rsidRPr="008509C3" w:rsidRDefault="00373DFE" w:rsidP="00373DFE">
      <w:pPr>
        <w:ind w:left="80"/>
        <w:jc w:val="center"/>
        <w:rPr>
          <w:b/>
          <w:bCs/>
          <w:sz w:val="26"/>
          <w:szCs w:val="26"/>
        </w:rPr>
      </w:pPr>
    </w:p>
    <w:p w14:paraId="7C368F06" w14:textId="77777777" w:rsidR="00373DFE" w:rsidRPr="008509C3" w:rsidRDefault="00373DFE" w:rsidP="00373DFE">
      <w:pPr>
        <w:ind w:left="80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КУПЛИ-ПРОДАЖИ</w:t>
      </w:r>
      <w:r w:rsidRPr="008509C3">
        <w:rPr>
          <w:b/>
          <w:bCs/>
          <w:sz w:val="26"/>
          <w:szCs w:val="26"/>
        </w:rPr>
        <w:t xml:space="preserve"> ЗЕМЕЛЬНОГО УЧАСТКА</w:t>
      </w:r>
    </w:p>
    <w:p w14:paraId="5419E66B" w14:textId="77777777" w:rsidR="00373DFE" w:rsidRPr="008509C3" w:rsidRDefault="00373DFE" w:rsidP="00373DFE">
      <w:pPr>
        <w:jc w:val="right"/>
        <w:rPr>
          <w:sz w:val="26"/>
          <w:szCs w:val="26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373DFE" w:rsidRPr="008509C3" w14:paraId="1C6DF7B1" w14:textId="77777777" w:rsidTr="006C4078">
        <w:trPr>
          <w:trHeight w:val="321"/>
        </w:trPr>
        <w:tc>
          <w:tcPr>
            <w:tcW w:w="4871" w:type="dxa"/>
          </w:tcPr>
          <w:p w14:paraId="00A97FDA" w14:textId="77777777" w:rsidR="00373DFE" w:rsidRPr="008509C3" w:rsidRDefault="00373DFE" w:rsidP="006C4078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019A6DAB" w14:textId="14C68FA3" w:rsidR="00373DFE" w:rsidRPr="008509C3" w:rsidRDefault="00373DFE" w:rsidP="006C4078">
            <w:pPr>
              <w:snapToGrid w:val="0"/>
              <w:jc w:val="both"/>
              <w:rPr>
                <w:sz w:val="26"/>
                <w:szCs w:val="26"/>
              </w:rPr>
            </w:pPr>
            <w:r w:rsidRPr="008509C3">
              <w:rPr>
                <w:sz w:val="26"/>
                <w:szCs w:val="26"/>
              </w:rPr>
              <w:t xml:space="preserve">                                         </w:t>
            </w:r>
            <w:r>
              <w:rPr>
                <w:sz w:val="26"/>
                <w:szCs w:val="26"/>
              </w:rPr>
              <w:t xml:space="preserve">      </w:t>
            </w:r>
            <w:r w:rsidRPr="008509C3">
              <w:rPr>
                <w:sz w:val="26"/>
                <w:szCs w:val="26"/>
              </w:rPr>
              <w:t xml:space="preserve"> ____________20</w:t>
            </w:r>
            <w:r>
              <w:rPr>
                <w:sz w:val="26"/>
                <w:szCs w:val="26"/>
              </w:rPr>
              <w:t>__</w:t>
            </w:r>
            <w:r w:rsidRPr="008509C3">
              <w:rPr>
                <w:sz w:val="26"/>
                <w:szCs w:val="26"/>
              </w:rPr>
              <w:t xml:space="preserve"> г.</w:t>
            </w:r>
          </w:p>
        </w:tc>
      </w:tr>
      <w:tr w:rsidR="00373DFE" w:rsidRPr="008509C3" w14:paraId="7729C67A" w14:textId="77777777" w:rsidTr="006C4078">
        <w:trPr>
          <w:trHeight w:val="321"/>
        </w:trPr>
        <w:tc>
          <w:tcPr>
            <w:tcW w:w="4871" w:type="dxa"/>
          </w:tcPr>
          <w:p w14:paraId="41C3F39D" w14:textId="77777777" w:rsidR="00373DFE" w:rsidRPr="008509C3" w:rsidRDefault="00373DFE" w:rsidP="006C4078">
            <w:pPr>
              <w:snapToGrid w:val="0"/>
              <w:jc w:val="both"/>
              <w:rPr>
                <w:sz w:val="26"/>
                <w:szCs w:val="26"/>
              </w:rPr>
            </w:pPr>
          </w:p>
        </w:tc>
        <w:tc>
          <w:tcPr>
            <w:tcW w:w="5691" w:type="dxa"/>
          </w:tcPr>
          <w:p w14:paraId="1565A2F8" w14:textId="77777777" w:rsidR="00373DFE" w:rsidRPr="008509C3" w:rsidRDefault="00373DFE" w:rsidP="006C4078">
            <w:pPr>
              <w:snapToGrid w:val="0"/>
              <w:jc w:val="both"/>
              <w:rPr>
                <w:sz w:val="26"/>
                <w:szCs w:val="26"/>
              </w:rPr>
            </w:pPr>
          </w:p>
        </w:tc>
      </w:tr>
    </w:tbl>
    <w:p w14:paraId="18B033FA" w14:textId="076EB4E4" w:rsidR="00373DFE" w:rsidRPr="008509C3" w:rsidRDefault="00373DFE" w:rsidP="00373DFE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В соответствии с протоколом </w:t>
      </w:r>
      <w:r>
        <w:rPr>
          <w:sz w:val="26"/>
          <w:szCs w:val="26"/>
        </w:rPr>
        <w:t>___________________________</w:t>
      </w:r>
      <w:r w:rsidRPr="008509C3">
        <w:rPr>
          <w:sz w:val="26"/>
          <w:szCs w:val="26"/>
        </w:rPr>
        <w:t xml:space="preserve"> № ___________(Лот №1) от ___________20</w:t>
      </w:r>
      <w:r>
        <w:rPr>
          <w:sz w:val="26"/>
          <w:szCs w:val="26"/>
        </w:rPr>
        <w:t xml:space="preserve">__ </w:t>
      </w:r>
      <w:r w:rsidRPr="008509C3">
        <w:rPr>
          <w:sz w:val="26"/>
          <w:szCs w:val="26"/>
        </w:rPr>
        <w:t xml:space="preserve">г. </w:t>
      </w:r>
      <w:r>
        <w:rPr>
          <w:sz w:val="26"/>
          <w:szCs w:val="26"/>
        </w:rPr>
        <w:t>____________________________</w:t>
      </w:r>
      <w:r w:rsidRPr="008509C3">
        <w:rPr>
          <w:sz w:val="26"/>
          <w:szCs w:val="26"/>
        </w:rPr>
        <w:t xml:space="preserve">, </w:t>
      </w:r>
      <w:r>
        <w:rPr>
          <w:sz w:val="26"/>
          <w:szCs w:val="26"/>
        </w:rPr>
        <w:br/>
      </w:r>
      <w:r w:rsidRPr="008509C3">
        <w:rPr>
          <w:sz w:val="26"/>
          <w:szCs w:val="26"/>
        </w:rPr>
        <w:t xml:space="preserve">Администрация </w:t>
      </w:r>
      <w:r w:rsidRPr="008509C3">
        <w:rPr>
          <w:noProof/>
          <w:sz w:val="26"/>
          <w:szCs w:val="26"/>
        </w:rPr>
        <w:t>Рузского городского округа Московской области</w:t>
      </w:r>
      <w:r w:rsidRPr="008509C3">
        <w:rPr>
          <w:spacing w:val="-3"/>
          <w:sz w:val="26"/>
          <w:szCs w:val="26"/>
        </w:rPr>
        <w:t>,</w:t>
      </w:r>
      <w:r w:rsidRPr="008509C3">
        <w:rPr>
          <w:sz w:val="26"/>
          <w:szCs w:val="26"/>
        </w:rPr>
        <w:t xml:space="preserve"> ИНН </w:t>
      </w:r>
      <w:r>
        <w:rPr>
          <w:sz w:val="26"/>
          <w:szCs w:val="26"/>
        </w:rPr>
        <w:t>___________</w:t>
      </w:r>
      <w:r w:rsidRPr="008509C3">
        <w:rPr>
          <w:sz w:val="26"/>
          <w:szCs w:val="26"/>
        </w:rPr>
        <w:t xml:space="preserve">, </w:t>
      </w:r>
      <w:r>
        <w:rPr>
          <w:sz w:val="26"/>
          <w:szCs w:val="26"/>
        </w:rPr>
        <w:br/>
      </w:r>
      <w:r w:rsidRPr="008509C3">
        <w:rPr>
          <w:snapToGrid w:val="0"/>
          <w:sz w:val="26"/>
          <w:szCs w:val="26"/>
        </w:rPr>
        <w:t xml:space="preserve">КПП </w:t>
      </w:r>
      <w:r>
        <w:rPr>
          <w:snapToGrid w:val="0"/>
          <w:sz w:val="26"/>
          <w:szCs w:val="26"/>
        </w:rPr>
        <w:t>______________</w:t>
      </w:r>
      <w:r w:rsidRPr="008509C3">
        <w:rPr>
          <w:sz w:val="26"/>
          <w:szCs w:val="26"/>
        </w:rPr>
        <w:t xml:space="preserve">, ОГРН </w:t>
      </w:r>
      <w:r>
        <w:rPr>
          <w:sz w:val="26"/>
          <w:szCs w:val="26"/>
        </w:rPr>
        <w:t>___________</w:t>
      </w:r>
      <w:r w:rsidRPr="008509C3">
        <w:rPr>
          <w:sz w:val="26"/>
          <w:szCs w:val="26"/>
        </w:rPr>
        <w:t>,</w:t>
      </w:r>
      <w:r w:rsidRPr="008509C3">
        <w:rPr>
          <w:spacing w:val="-3"/>
          <w:sz w:val="26"/>
          <w:szCs w:val="26"/>
        </w:rPr>
        <w:t xml:space="preserve"> именуемая в дальнейшем </w:t>
      </w:r>
      <w:r>
        <w:rPr>
          <w:spacing w:val="-3"/>
          <w:sz w:val="26"/>
          <w:szCs w:val="26"/>
        </w:rPr>
        <w:t>продавец</w:t>
      </w:r>
      <w:r w:rsidRPr="008509C3">
        <w:rPr>
          <w:spacing w:val="-3"/>
          <w:sz w:val="26"/>
          <w:szCs w:val="26"/>
        </w:rPr>
        <w:t xml:space="preserve">, </w:t>
      </w:r>
      <w:r w:rsidRPr="008509C3">
        <w:rPr>
          <w:sz w:val="26"/>
          <w:szCs w:val="26"/>
        </w:rPr>
        <w:t xml:space="preserve">в лице </w:t>
      </w:r>
      <w:r>
        <w:rPr>
          <w:sz w:val="26"/>
          <w:szCs w:val="26"/>
        </w:rPr>
        <w:t>___________________</w:t>
      </w:r>
      <w:r w:rsidRPr="008509C3">
        <w:rPr>
          <w:sz w:val="26"/>
          <w:szCs w:val="26"/>
        </w:rPr>
        <w:t xml:space="preserve">, </w:t>
      </w:r>
      <w:proofErr w:type="spellStart"/>
      <w:r w:rsidRPr="008509C3">
        <w:rPr>
          <w:sz w:val="26"/>
          <w:szCs w:val="26"/>
        </w:rPr>
        <w:t>действующ</w:t>
      </w:r>
      <w:proofErr w:type="spellEnd"/>
      <w:r>
        <w:rPr>
          <w:sz w:val="26"/>
          <w:szCs w:val="26"/>
        </w:rPr>
        <w:t xml:space="preserve">____ </w:t>
      </w:r>
      <w:r w:rsidRPr="008509C3">
        <w:rPr>
          <w:sz w:val="26"/>
          <w:szCs w:val="26"/>
        </w:rPr>
        <w:t xml:space="preserve">на основании </w:t>
      </w:r>
      <w:r>
        <w:rPr>
          <w:sz w:val="26"/>
          <w:szCs w:val="26"/>
        </w:rPr>
        <w:t>___________</w:t>
      </w:r>
      <w:r w:rsidRPr="008509C3">
        <w:rPr>
          <w:sz w:val="26"/>
          <w:szCs w:val="26"/>
        </w:rPr>
        <w:t xml:space="preserve">, с одной стороны, и </w:t>
      </w:r>
    </w:p>
    <w:p w14:paraId="3AC6C8D3" w14:textId="4B03B01E" w:rsidR="00373DFE" w:rsidRPr="008509C3" w:rsidRDefault="00373DFE" w:rsidP="00373DFE">
      <w:pPr>
        <w:ind w:firstLine="567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__________________ </w:t>
      </w:r>
      <w:r>
        <w:rPr>
          <w:sz w:val="26"/>
          <w:szCs w:val="26"/>
          <w:lang w:eastAsia="ru-RU"/>
        </w:rPr>
        <w:t>именуем__</w:t>
      </w:r>
      <w:r w:rsidRPr="008509C3">
        <w:rPr>
          <w:sz w:val="26"/>
          <w:szCs w:val="26"/>
          <w:lang w:eastAsia="ru-RU"/>
        </w:rPr>
        <w:t xml:space="preserve"> в дальнейшем </w:t>
      </w:r>
      <w:r>
        <w:rPr>
          <w:sz w:val="26"/>
          <w:szCs w:val="26"/>
          <w:lang w:eastAsia="ru-RU"/>
        </w:rPr>
        <w:t>Покупатель</w:t>
      </w:r>
      <w:r w:rsidRPr="008509C3">
        <w:rPr>
          <w:sz w:val="26"/>
          <w:szCs w:val="26"/>
          <w:lang w:eastAsia="ru-RU"/>
        </w:rPr>
        <w:t xml:space="preserve">, с другой стороны, совместно далее по договору именуемые Стороны, заключили настоящий Договор </w:t>
      </w:r>
      <w:r>
        <w:rPr>
          <w:sz w:val="26"/>
          <w:szCs w:val="26"/>
          <w:lang w:eastAsia="ru-RU"/>
        </w:rPr>
        <w:t>купли-продажи</w:t>
      </w:r>
      <w:r w:rsidRPr="008509C3">
        <w:rPr>
          <w:sz w:val="26"/>
          <w:szCs w:val="26"/>
          <w:lang w:eastAsia="ru-RU"/>
        </w:rPr>
        <w:t xml:space="preserve"> земельного участка (далее - Договор) о нижеследующем.</w:t>
      </w:r>
    </w:p>
    <w:p w14:paraId="771319AB" w14:textId="77777777" w:rsidR="00373DFE" w:rsidRPr="008509C3" w:rsidRDefault="00373DFE" w:rsidP="00373DFE">
      <w:pPr>
        <w:autoSpaceDE w:val="0"/>
        <w:jc w:val="both"/>
        <w:rPr>
          <w:sz w:val="26"/>
          <w:szCs w:val="26"/>
          <w:lang w:eastAsia="ru-RU"/>
        </w:rPr>
      </w:pPr>
    </w:p>
    <w:p w14:paraId="32CCBF37" w14:textId="77777777" w:rsidR="00373DFE" w:rsidRPr="008509C3" w:rsidRDefault="00373DFE" w:rsidP="00373DFE">
      <w:pPr>
        <w:numPr>
          <w:ilvl w:val="0"/>
          <w:numId w:val="16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6"/>
          <w:szCs w:val="26"/>
        </w:rPr>
      </w:pPr>
      <w:r w:rsidRPr="008509C3">
        <w:rPr>
          <w:b/>
          <w:bCs/>
          <w:sz w:val="26"/>
          <w:szCs w:val="26"/>
        </w:rPr>
        <w:t>Предмет Договора</w:t>
      </w:r>
    </w:p>
    <w:p w14:paraId="73D071D3" w14:textId="77777777" w:rsidR="00373DFE" w:rsidRPr="008509C3" w:rsidRDefault="00373DFE" w:rsidP="00373DFE">
      <w:pPr>
        <w:tabs>
          <w:tab w:val="left" w:pos="10063"/>
        </w:tabs>
        <w:suppressAutoHyphens w:val="0"/>
        <w:jc w:val="center"/>
        <w:rPr>
          <w:b/>
          <w:bCs/>
          <w:sz w:val="26"/>
          <w:szCs w:val="26"/>
        </w:rPr>
      </w:pPr>
    </w:p>
    <w:p w14:paraId="1EABAB7B" w14:textId="77777777" w:rsidR="00373DFE" w:rsidRPr="00974F08" w:rsidRDefault="00373DFE" w:rsidP="00373DFE">
      <w:pPr>
        <w:autoSpaceDE w:val="0"/>
        <w:autoSpaceDN w:val="0"/>
        <w:adjustRightInd w:val="0"/>
        <w:ind w:right="-397"/>
        <w:jc w:val="both"/>
        <w:rPr>
          <w:sz w:val="26"/>
          <w:szCs w:val="26"/>
          <w:lang w:eastAsia="ru-RU"/>
        </w:rPr>
      </w:pPr>
      <w:r w:rsidRPr="00974F08">
        <w:rPr>
          <w:sz w:val="26"/>
          <w:szCs w:val="26"/>
        </w:rPr>
        <w:t xml:space="preserve">1.1. Продавец передает, а Покупатель принимает в собственность земельный участок (далее - Участок), из земель, государственная собственность на которые не разграничена, общей площадью </w:t>
      </w:r>
      <w:r>
        <w:rPr>
          <w:sz w:val="26"/>
          <w:szCs w:val="26"/>
        </w:rPr>
        <w:t xml:space="preserve">    </w:t>
      </w:r>
      <w:r w:rsidRPr="00974F08">
        <w:rPr>
          <w:sz w:val="26"/>
          <w:szCs w:val="26"/>
        </w:rPr>
        <w:t xml:space="preserve"> </w:t>
      </w:r>
      <w:proofErr w:type="spellStart"/>
      <w:proofErr w:type="gramStart"/>
      <w:r w:rsidRPr="00974F08">
        <w:rPr>
          <w:bCs/>
          <w:color w:val="000000"/>
          <w:sz w:val="26"/>
          <w:szCs w:val="26"/>
          <w:lang w:eastAsia="ru-RU"/>
        </w:rPr>
        <w:t>кв.м</w:t>
      </w:r>
      <w:proofErr w:type="spellEnd"/>
      <w:proofErr w:type="gramEnd"/>
      <w:r w:rsidRPr="00974F08">
        <w:rPr>
          <w:sz w:val="26"/>
          <w:szCs w:val="26"/>
        </w:rPr>
        <w:t xml:space="preserve">, категория земель </w:t>
      </w:r>
      <w:r>
        <w:rPr>
          <w:sz w:val="26"/>
          <w:szCs w:val="26"/>
        </w:rPr>
        <w:t xml:space="preserve">         </w:t>
      </w:r>
      <w:r w:rsidRPr="00974F08">
        <w:rPr>
          <w:sz w:val="26"/>
          <w:szCs w:val="26"/>
        </w:rPr>
        <w:t xml:space="preserve">, с кадастровым номером </w:t>
      </w:r>
      <w:r>
        <w:rPr>
          <w:sz w:val="26"/>
          <w:szCs w:val="26"/>
          <w:lang w:eastAsia="ru-RU"/>
        </w:rPr>
        <w:t xml:space="preserve">        </w:t>
      </w:r>
      <w:r w:rsidRPr="00974F08">
        <w:rPr>
          <w:sz w:val="26"/>
          <w:szCs w:val="26"/>
          <w:lang w:eastAsia="ru-RU"/>
        </w:rPr>
        <w:t xml:space="preserve"> </w:t>
      </w:r>
      <w:r w:rsidRPr="00974F08">
        <w:rPr>
          <w:sz w:val="26"/>
          <w:szCs w:val="26"/>
        </w:rPr>
        <w:t>в границах, указанных в Выписке из Единого государственного реестра недвижимости об объект</w:t>
      </w:r>
      <w:r>
        <w:rPr>
          <w:sz w:val="26"/>
          <w:szCs w:val="26"/>
        </w:rPr>
        <w:t>е</w:t>
      </w:r>
      <w:r w:rsidRPr="00974F08">
        <w:rPr>
          <w:sz w:val="26"/>
          <w:szCs w:val="26"/>
        </w:rPr>
        <w:t xml:space="preserve"> недвижимости,  расположенный по адресу:</w:t>
      </w:r>
      <w:r w:rsidRPr="00974F08">
        <w:rPr>
          <w:color w:val="000000"/>
          <w:sz w:val="26"/>
          <w:szCs w:val="26"/>
          <w:lang w:eastAsia="ru-RU"/>
        </w:rPr>
        <w:t xml:space="preserve"> </w:t>
      </w:r>
      <w:r>
        <w:rPr>
          <w:sz w:val="26"/>
          <w:szCs w:val="26"/>
        </w:rPr>
        <w:t xml:space="preserve">        </w:t>
      </w:r>
      <w:r w:rsidRPr="00974F08">
        <w:rPr>
          <w:sz w:val="26"/>
          <w:szCs w:val="26"/>
        </w:rPr>
        <w:t xml:space="preserve">, разрешенное использование: </w:t>
      </w:r>
      <w:r>
        <w:rPr>
          <w:sz w:val="26"/>
          <w:szCs w:val="26"/>
          <w:lang w:eastAsia="ru-RU"/>
        </w:rPr>
        <w:t xml:space="preserve">           </w:t>
      </w:r>
      <w:r w:rsidRPr="00974F08">
        <w:rPr>
          <w:sz w:val="26"/>
          <w:szCs w:val="26"/>
          <w:lang w:eastAsia="ru-RU"/>
        </w:rPr>
        <w:t>.</w:t>
      </w:r>
    </w:p>
    <w:p w14:paraId="3ADE6307" w14:textId="59EEFDEE" w:rsidR="00373DFE" w:rsidRPr="00974F08" w:rsidRDefault="00373DFE" w:rsidP="00373DFE">
      <w:pPr>
        <w:autoSpaceDE w:val="0"/>
        <w:autoSpaceDN w:val="0"/>
        <w:adjustRightInd w:val="0"/>
        <w:ind w:left="-397" w:right="-397"/>
        <w:jc w:val="both"/>
        <w:rPr>
          <w:sz w:val="26"/>
          <w:szCs w:val="26"/>
        </w:rPr>
      </w:pPr>
      <w:r>
        <w:rPr>
          <w:sz w:val="26"/>
          <w:szCs w:val="26"/>
        </w:rPr>
        <w:t xml:space="preserve">     </w:t>
      </w:r>
      <w:r w:rsidRPr="00974F08">
        <w:rPr>
          <w:sz w:val="26"/>
          <w:szCs w:val="26"/>
        </w:rPr>
        <w:t xml:space="preserve"> 1.2. </w:t>
      </w:r>
      <w:r>
        <w:rPr>
          <w:sz w:val="26"/>
          <w:szCs w:val="26"/>
        </w:rPr>
        <w:t>У</w:t>
      </w:r>
      <w:r w:rsidRPr="00974F08">
        <w:rPr>
          <w:sz w:val="26"/>
          <w:szCs w:val="26"/>
        </w:rPr>
        <w:t>часток из земель, государственная собственность на которые не разграничена.</w:t>
      </w:r>
    </w:p>
    <w:p w14:paraId="0089D91E" w14:textId="00AC84F1" w:rsidR="00373DFE" w:rsidRDefault="00373DFE" w:rsidP="00373DFE">
      <w:pPr>
        <w:jc w:val="both"/>
        <w:rPr>
          <w:sz w:val="26"/>
          <w:szCs w:val="26"/>
        </w:rPr>
      </w:pPr>
      <w:r w:rsidRPr="00974F08">
        <w:rPr>
          <w:sz w:val="26"/>
          <w:szCs w:val="26"/>
        </w:rPr>
        <w:t xml:space="preserve">1.3. </w:t>
      </w:r>
      <w:r>
        <w:rPr>
          <w:sz w:val="26"/>
          <w:szCs w:val="26"/>
        </w:rPr>
        <w:t>На У</w:t>
      </w:r>
      <w:r w:rsidRPr="00974F08">
        <w:rPr>
          <w:sz w:val="26"/>
          <w:szCs w:val="26"/>
        </w:rPr>
        <w:t>частке отсутствуют объекты недвижимого имущества.</w:t>
      </w:r>
    </w:p>
    <w:p w14:paraId="619B4E6B" w14:textId="77777777" w:rsidR="00373DFE" w:rsidRPr="00974F08" w:rsidRDefault="00373DFE" w:rsidP="00373DFE">
      <w:pPr>
        <w:jc w:val="both"/>
        <w:rPr>
          <w:sz w:val="26"/>
          <w:szCs w:val="26"/>
        </w:rPr>
      </w:pPr>
    </w:p>
    <w:p w14:paraId="1E1C51E3" w14:textId="77777777" w:rsidR="00373DFE" w:rsidRPr="00521D85" w:rsidRDefault="00373DFE" w:rsidP="00373DFE">
      <w:pPr>
        <w:ind w:right="284"/>
        <w:jc w:val="center"/>
        <w:rPr>
          <w:b/>
          <w:sz w:val="26"/>
          <w:szCs w:val="26"/>
          <w:lang w:eastAsia="ar-SA"/>
        </w:rPr>
      </w:pPr>
      <w:r w:rsidRPr="00521D85">
        <w:rPr>
          <w:b/>
          <w:sz w:val="26"/>
          <w:szCs w:val="26"/>
          <w:lang w:eastAsia="ar-SA"/>
        </w:rPr>
        <w:t>2. Цена Договора и порядок расчетов</w:t>
      </w:r>
    </w:p>
    <w:p w14:paraId="3F7E4456" w14:textId="77777777" w:rsidR="00373DFE" w:rsidRPr="00521D85" w:rsidRDefault="00373DFE" w:rsidP="00373DFE">
      <w:pPr>
        <w:ind w:right="284"/>
        <w:jc w:val="center"/>
        <w:rPr>
          <w:sz w:val="26"/>
          <w:szCs w:val="26"/>
          <w:lang w:eastAsia="ar-SA"/>
        </w:rPr>
      </w:pPr>
    </w:p>
    <w:p w14:paraId="6A106D08" w14:textId="3FD13666" w:rsidR="00373DFE" w:rsidRPr="00521D85" w:rsidRDefault="00373DFE" w:rsidP="00373DFE">
      <w:pPr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 xml:space="preserve">2.1. Цена Участка установлена по результатам аукциона в соответствии с Протоколом </w:t>
      </w:r>
      <w:r>
        <w:rPr>
          <w:sz w:val="26"/>
          <w:szCs w:val="26"/>
          <w:lang w:eastAsia="ar-SA"/>
        </w:rPr>
        <w:t>_____________</w:t>
      </w:r>
      <w:r w:rsidRPr="00521D85">
        <w:rPr>
          <w:sz w:val="26"/>
          <w:szCs w:val="26"/>
          <w:lang w:eastAsia="ar-SA"/>
        </w:rPr>
        <w:t xml:space="preserve"> от __.__.20__г. № ________________   (Протоколом  </w:t>
      </w:r>
      <w:r>
        <w:rPr>
          <w:sz w:val="26"/>
          <w:szCs w:val="26"/>
          <w:lang w:eastAsia="ar-SA"/>
        </w:rPr>
        <w:t>____________</w:t>
      </w:r>
      <w:r w:rsidRPr="00521D85">
        <w:rPr>
          <w:sz w:val="26"/>
          <w:szCs w:val="26"/>
          <w:lang w:eastAsia="ar-SA"/>
        </w:rPr>
        <w:t xml:space="preserve"> от __.__.20__г. № ________________ (Лот №___) в размере ______,___</w:t>
      </w:r>
      <w:r w:rsidRPr="00521D85">
        <w:rPr>
          <w:color w:val="000000"/>
          <w:sz w:val="26"/>
          <w:szCs w:val="26"/>
          <w:lang w:eastAsia="ar-SA"/>
        </w:rPr>
        <w:t xml:space="preserve"> рублей (___________ рублей ______ копеек)</w:t>
      </w:r>
      <w:r w:rsidRPr="00521D85">
        <w:rPr>
          <w:sz w:val="26"/>
          <w:szCs w:val="26"/>
          <w:lang w:eastAsia="ar-SA"/>
        </w:rPr>
        <w:t>, НДС не облагается.</w:t>
      </w:r>
    </w:p>
    <w:p w14:paraId="1333CB4A" w14:textId="77777777" w:rsidR="00373DFE" w:rsidRPr="008509C3" w:rsidRDefault="00373DFE" w:rsidP="00373DFE">
      <w:pPr>
        <w:widowControl w:val="0"/>
        <w:autoSpaceDE w:val="0"/>
        <w:autoSpaceDN w:val="0"/>
        <w:adjustRightInd w:val="0"/>
        <w:jc w:val="both"/>
        <w:rPr>
          <w:snapToGrid w:val="0"/>
          <w:sz w:val="26"/>
          <w:szCs w:val="26"/>
        </w:rPr>
      </w:pPr>
      <w:r w:rsidRPr="00521D85">
        <w:rPr>
          <w:sz w:val="26"/>
          <w:szCs w:val="26"/>
          <w:lang w:eastAsia="ar-SA"/>
        </w:rPr>
        <w:t xml:space="preserve">2.2. Оплата Участка осуществляется Покупателем путем перечисления денежных средств в размере, указанном в пункте 2.1 настоящего Договора, с учетом внесенного задатка, </w:t>
      </w:r>
      <w:r w:rsidRPr="008509C3">
        <w:rPr>
          <w:snapToGrid w:val="0"/>
          <w:sz w:val="26"/>
          <w:szCs w:val="26"/>
        </w:rPr>
        <w:t xml:space="preserve">по следующим реквизитам: </w:t>
      </w:r>
    </w:p>
    <w:p w14:paraId="450A8144" w14:textId="77777777" w:rsidR="00373DFE" w:rsidRPr="001D10DA" w:rsidRDefault="00373DFE" w:rsidP="00373DFE">
      <w:pPr>
        <w:widowControl w:val="0"/>
        <w:autoSpaceDE w:val="0"/>
        <w:autoSpaceDN w:val="0"/>
        <w:adjustRightInd w:val="0"/>
        <w:ind w:firstLine="540"/>
        <w:jc w:val="both"/>
        <w:rPr>
          <w:rFonts w:eastAsia="Calibri"/>
          <w:bCs/>
          <w:sz w:val="26"/>
          <w:szCs w:val="26"/>
          <w:lang w:eastAsia="en-US"/>
        </w:rPr>
      </w:pPr>
      <w:r w:rsidRPr="001D10DA">
        <w:rPr>
          <w:rFonts w:eastAsia="Calibri"/>
          <w:bCs/>
          <w:sz w:val="26"/>
          <w:szCs w:val="26"/>
          <w:lang w:eastAsia="en-US"/>
        </w:rPr>
        <w:t xml:space="preserve">Банк получателя: </w:t>
      </w:r>
      <w:r w:rsidRPr="001D10DA">
        <w:rPr>
          <w:bCs/>
          <w:sz w:val="26"/>
          <w:szCs w:val="26"/>
        </w:rPr>
        <w:t>ГУ Банка России по ЦФО</w:t>
      </w:r>
      <w:r w:rsidRPr="001D10DA">
        <w:rPr>
          <w:rFonts w:eastAsia="Calibri"/>
          <w:bCs/>
          <w:sz w:val="26"/>
          <w:szCs w:val="26"/>
          <w:lang w:eastAsia="en-US"/>
        </w:rPr>
        <w:t>.</w:t>
      </w:r>
    </w:p>
    <w:p w14:paraId="3F0DEE10" w14:textId="77777777" w:rsidR="00373DFE" w:rsidRPr="001D10DA" w:rsidRDefault="00373DFE" w:rsidP="00373DFE">
      <w:pPr>
        <w:widowControl w:val="0"/>
        <w:autoSpaceDE w:val="0"/>
        <w:autoSpaceDN w:val="0"/>
        <w:adjustRightInd w:val="0"/>
        <w:ind w:firstLine="540"/>
        <w:jc w:val="both"/>
        <w:rPr>
          <w:bCs/>
          <w:sz w:val="26"/>
          <w:szCs w:val="26"/>
        </w:rPr>
      </w:pPr>
      <w:r w:rsidRPr="001D10DA">
        <w:rPr>
          <w:rFonts w:eastAsia="Calibri"/>
          <w:bCs/>
          <w:sz w:val="26"/>
          <w:szCs w:val="26"/>
          <w:lang w:eastAsia="en-US"/>
        </w:rPr>
        <w:t xml:space="preserve">Получатель: </w:t>
      </w:r>
      <w:r w:rsidRPr="001D10DA">
        <w:rPr>
          <w:bCs/>
          <w:sz w:val="26"/>
          <w:szCs w:val="26"/>
        </w:rPr>
        <w:t xml:space="preserve">УФК по Московской области (Администрация Рузского городского округа), БИК </w:t>
      </w:r>
      <w:r>
        <w:rPr>
          <w:bCs/>
          <w:sz w:val="26"/>
          <w:szCs w:val="26"/>
        </w:rPr>
        <w:t>00</w:t>
      </w:r>
      <w:r w:rsidRPr="001D10DA">
        <w:rPr>
          <w:bCs/>
          <w:sz w:val="26"/>
          <w:szCs w:val="26"/>
        </w:rPr>
        <w:t>4525</w:t>
      </w:r>
      <w:r>
        <w:rPr>
          <w:bCs/>
          <w:sz w:val="26"/>
          <w:szCs w:val="26"/>
        </w:rPr>
        <w:t>987</w:t>
      </w:r>
      <w:r w:rsidRPr="001D10DA">
        <w:rPr>
          <w:bCs/>
          <w:sz w:val="26"/>
          <w:szCs w:val="26"/>
        </w:rPr>
        <w:t>, расчетный счет № 40101810845250010102, ИНН 5075003287, КПП 507501001, КБК 018 1 14 06012 04</w:t>
      </w:r>
      <w:r>
        <w:rPr>
          <w:bCs/>
          <w:sz w:val="26"/>
          <w:szCs w:val="26"/>
        </w:rPr>
        <w:t> </w:t>
      </w:r>
      <w:r w:rsidRPr="001D10DA">
        <w:rPr>
          <w:bCs/>
          <w:sz w:val="26"/>
          <w:szCs w:val="26"/>
        </w:rPr>
        <w:t>000</w:t>
      </w:r>
      <w:r>
        <w:rPr>
          <w:bCs/>
          <w:sz w:val="26"/>
          <w:szCs w:val="26"/>
        </w:rPr>
        <w:t>0</w:t>
      </w:r>
      <w:r w:rsidRPr="001D10DA">
        <w:rPr>
          <w:bCs/>
          <w:sz w:val="26"/>
          <w:szCs w:val="26"/>
        </w:rPr>
        <w:t xml:space="preserve"> 430</w:t>
      </w:r>
      <w:r w:rsidRPr="001D10DA">
        <w:rPr>
          <w:rFonts w:eastAsia="Calibri"/>
          <w:bCs/>
          <w:sz w:val="26"/>
          <w:szCs w:val="26"/>
          <w:lang w:eastAsia="en-US"/>
        </w:rPr>
        <w:t xml:space="preserve">, </w:t>
      </w:r>
      <w:r w:rsidRPr="001D10DA">
        <w:rPr>
          <w:bCs/>
          <w:sz w:val="26"/>
          <w:szCs w:val="26"/>
        </w:rPr>
        <w:t>ОКТМО 46766000.</w:t>
      </w:r>
    </w:p>
    <w:p w14:paraId="1472A5EB" w14:textId="77777777" w:rsidR="00373DFE" w:rsidRPr="001D10DA" w:rsidRDefault="00373DFE" w:rsidP="00373DFE">
      <w:pPr>
        <w:jc w:val="both"/>
        <w:rPr>
          <w:bCs/>
          <w:snapToGrid w:val="0"/>
          <w:sz w:val="26"/>
          <w:szCs w:val="26"/>
        </w:rPr>
      </w:pPr>
      <w:r w:rsidRPr="001D10DA">
        <w:rPr>
          <w:bCs/>
          <w:sz w:val="26"/>
          <w:szCs w:val="26"/>
        </w:rPr>
        <w:t>(Реквизиты могут изменяться).</w:t>
      </w:r>
    </w:p>
    <w:p w14:paraId="0D53F480" w14:textId="77777777" w:rsidR="00373DFE" w:rsidRPr="00521D85" w:rsidRDefault="00373DFE" w:rsidP="00373DFE">
      <w:pPr>
        <w:autoSpaceDE w:val="0"/>
        <w:jc w:val="both"/>
        <w:rPr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>Датой оплаты Участка считается дата списания денежных средств со счета плательщика (внесения наличных средств гражданами через банк) для зачисления средств на счет, указанный в пункте 2.2 настоящего Договора.</w:t>
      </w:r>
    </w:p>
    <w:p w14:paraId="68D79AF4" w14:textId="467E4049" w:rsidR="00373DFE" w:rsidRPr="00521D85" w:rsidRDefault="00373DFE" w:rsidP="00373DFE">
      <w:pPr>
        <w:ind w:right="284"/>
        <w:jc w:val="both"/>
        <w:rPr>
          <w:color w:val="000000"/>
          <w:sz w:val="26"/>
          <w:szCs w:val="26"/>
          <w:lang w:eastAsia="ar-SA"/>
        </w:rPr>
      </w:pPr>
      <w:r w:rsidRPr="00521D85">
        <w:rPr>
          <w:sz w:val="26"/>
          <w:szCs w:val="26"/>
          <w:lang w:eastAsia="ar-SA"/>
        </w:rPr>
        <w:t xml:space="preserve">2.3. </w:t>
      </w:r>
      <w:r w:rsidRPr="00521D85">
        <w:rPr>
          <w:color w:val="000000"/>
          <w:sz w:val="26"/>
          <w:szCs w:val="26"/>
          <w:lang w:eastAsia="ar-SA"/>
        </w:rPr>
        <w:t xml:space="preserve">Оплата   </w:t>
      </w:r>
      <w:proofErr w:type="gramStart"/>
      <w:r w:rsidRPr="00521D85">
        <w:rPr>
          <w:color w:val="000000"/>
          <w:sz w:val="26"/>
          <w:szCs w:val="26"/>
          <w:lang w:eastAsia="ar-SA"/>
        </w:rPr>
        <w:t>производится  в</w:t>
      </w:r>
      <w:proofErr w:type="gramEnd"/>
      <w:r w:rsidRPr="00521D85">
        <w:rPr>
          <w:color w:val="000000"/>
          <w:sz w:val="26"/>
          <w:szCs w:val="26"/>
          <w:lang w:eastAsia="ar-SA"/>
        </w:rPr>
        <w:t xml:space="preserve">  размере __________ рублей (____________ рублей ____ копеек) не позднее 60 календарных  дней  со  дня  подписания Договора.</w:t>
      </w:r>
    </w:p>
    <w:p w14:paraId="32607548" w14:textId="0A2793A9" w:rsidR="00373DFE" w:rsidRDefault="00373DFE" w:rsidP="00373DFE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2B585FC9" w14:textId="1A15A7D4" w:rsidR="00461E6F" w:rsidRDefault="00461E6F" w:rsidP="00373DFE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4BD43EFD" w14:textId="0DAEFE1E" w:rsidR="00461E6F" w:rsidRDefault="00461E6F" w:rsidP="00373DFE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0D578ACF" w14:textId="77777777" w:rsidR="00461E6F" w:rsidRPr="008509C3" w:rsidRDefault="00461E6F" w:rsidP="00373DFE">
      <w:pPr>
        <w:tabs>
          <w:tab w:val="left" w:pos="1260"/>
        </w:tabs>
        <w:ind w:firstLine="567"/>
        <w:jc w:val="both"/>
        <w:rPr>
          <w:color w:val="0000FF"/>
          <w:sz w:val="26"/>
          <w:szCs w:val="26"/>
        </w:rPr>
      </w:pPr>
    </w:p>
    <w:p w14:paraId="3980218D" w14:textId="77777777" w:rsidR="00373DFE" w:rsidRDefault="00373DFE" w:rsidP="00373DFE">
      <w:pPr>
        <w:numPr>
          <w:ilvl w:val="0"/>
          <w:numId w:val="17"/>
        </w:num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lastRenderedPageBreak/>
        <w:t>Передача Участка и переход права собственности на Участок</w:t>
      </w:r>
    </w:p>
    <w:p w14:paraId="0393E243" w14:textId="77777777" w:rsidR="00373DFE" w:rsidRPr="00521D85" w:rsidRDefault="00373DFE" w:rsidP="00373DFE">
      <w:pPr>
        <w:autoSpaceDE w:val="0"/>
        <w:autoSpaceDN w:val="0"/>
        <w:adjustRightInd w:val="0"/>
        <w:ind w:left="360"/>
        <w:rPr>
          <w:b/>
          <w:bCs/>
          <w:sz w:val="26"/>
          <w:szCs w:val="26"/>
        </w:rPr>
      </w:pPr>
    </w:p>
    <w:p w14:paraId="5B5BD51E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3.1. Переход права собственности на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Участка.</w:t>
      </w:r>
    </w:p>
    <w:p w14:paraId="6D0BC340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i/>
          <w:iCs/>
          <w:sz w:val="26"/>
          <w:szCs w:val="26"/>
        </w:rPr>
      </w:pPr>
      <w:r w:rsidRPr="00521D85">
        <w:rPr>
          <w:bCs/>
          <w:sz w:val="26"/>
          <w:szCs w:val="26"/>
        </w:rPr>
        <w:t>3.2. Участок считается переданным Продавцом и принятым Покупателем с даты подписания акта приема-передачи</w:t>
      </w:r>
      <w:r w:rsidRPr="00521D85">
        <w:rPr>
          <w:bCs/>
          <w:i/>
          <w:iCs/>
          <w:sz w:val="26"/>
          <w:szCs w:val="26"/>
        </w:rPr>
        <w:t>.</w:t>
      </w:r>
    </w:p>
    <w:p w14:paraId="774E68E8" w14:textId="77777777" w:rsidR="00373DFE" w:rsidRDefault="00373DFE" w:rsidP="00373D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4. Обязанности Сторон</w:t>
      </w:r>
    </w:p>
    <w:p w14:paraId="161B7376" w14:textId="77777777" w:rsidR="00373DFE" w:rsidRPr="00C066FC" w:rsidRDefault="00373DFE" w:rsidP="00373D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36292DFD" w14:textId="77777777" w:rsidR="00373DFE" w:rsidRPr="00C066FC" w:rsidRDefault="00373DFE" w:rsidP="00373DFE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4.1. Покупатель обязуется:</w:t>
      </w:r>
    </w:p>
    <w:p w14:paraId="64D61E9F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4.1.1. Полностью оплатить цену Участка в размере, порядке и сроки, установленные разделом 2 настоящего Договора.</w:t>
      </w:r>
    </w:p>
    <w:p w14:paraId="0561A031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4.1.2. В течение 14 (четырнадцати) календарных дней после получения от Продавца документов, перечисленных в п. 4.2.1 Договора, направить их в орган, осуществляющий государственную регистрацию прав на недвижимое имущество и сделок с ним.</w:t>
      </w:r>
    </w:p>
    <w:p w14:paraId="0D4B36E5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4.1.3. В течение 7 (семи) календарных дней после полной оплаты стоимости Участка представить Продавцу документы, подтверждающие оплату.</w:t>
      </w:r>
    </w:p>
    <w:p w14:paraId="1985A06C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4.1.4. В течение 7 (семи) календарных дней с даты получения </w:t>
      </w:r>
      <w:r>
        <w:rPr>
          <w:bCs/>
          <w:sz w:val="26"/>
          <w:szCs w:val="26"/>
        </w:rPr>
        <w:t>Выписки из единого государственного реестра недвижимости о регистрации</w:t>
      </w:r>
      <w:r w:rsidRPr="00521D85">
        <w:rPr>
          <w:bCs/>
          <w:sz w:val="26"/>
          <w:szCs w:val="26"/>
        </w:rPr>
        <w:t xml:space="preserve"> прав</w:t>
      </w:r>
      <w:r>
        <w:rPr>
          <w:bCs/>
          <w:sz w:val="26"/>
          <w:szCs w:val="26"/>
        </w:rPr>
        <w:t>а</w:t>
      </w:r>
      <w:r w:rsidRPr="00521D85">
        <w:rPr>
          <w:bCs/>
          <w:sz w:val="26"/>
          <w:szCs w:val="26"/>
        </w:rPr>
        <w:t xml:space="preserve"> собственности Покупателя на Участок направить Продавцу копию указанно</w:t>
      </w:r>
      <w:r>
        <w:rPr>
          <w:bCs/>
          <w:sz w:val="26"/>
          <w:szCs w:val="26"/>
        </w:rPr>
        <w:t>й</w:t>
      </w:r>
      <w:r w:rsidRPr="00521D85">
        <w:rPr>
          <w:bCs/>
          <w:sz w:val="26"/>
          <w:szCs w:val="26"/>
        </w:rPr>
        <w:t xml:space="preserve"> </w:t>
      </w:r>
      <w:r>
        <w:rPr>
          <w:bCs/>
          <w:sz w:val="26"/>
          <w:szCs w:val="26"/>
        </w:rPr>
        <w:t>выписки</w:t>
      </w:r>
      <w:r w:rsidRPr="00521D85">
        <w:rPr>
          <w:bCs/>
          <w:sz w:val="26"/>
          <w:szCs w:val="26"/>
        </w:rPr>
        <w:t>.</w:t>
      </w:r>
    </w:p>
    <w:p w14:paraId="36680FAC" w14:textId="77777777" w:rsidR="00373DFE" w:rsidRPr="00C066FC" w:rsidRDefault="00373DFE" w:rsidP="00373DFE">
      <w:pPr>
        <w:autoSpaceDE w:val="0"/>
        <w:autoSpaceDN w:val="0"/>
        <w:adjustRightInd w:val="0"/>
        <w:jc w:val="both"/>
        <w:rPr>
          <w:b/>
          <w:bCs/>
          <w:sz w:val="26"/>
          <w:szCs w:val="26"/>
        </w:rPr>
      </w:pPr>
      <w:r w:rsidRPr="00C066FC">
        <w:rPr>
          <w:b/>
          <w:bCs/>
          <w:sz w:val="26"/>
          <w:szCs w:val="26"/>
        </w:rPr>
        <w:t>4.2. Продавец обязуется:</w:t>
      </w:r>
    </w:p>
    <w:p w14:paraId="512E1B6A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4.2.1. В течение 7 (семи) календарных дней со дня получения документа, указанного в п. 4.1.3 Договора, и поступления в бюджет денежных средств за Участок в полном объеме передать Покупателю земельный участок по акту приема-передачи и документы, необходимые для государственной регистрации перехода права собственности в установленном порядке.</w:t>
      </w:r>
    </w:p>
    <w:p w14:paraId="70DE9ADB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6E7AC3C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20C74A32" w14:textId="77777777" w:rsidR="00373DFE" w:rsidRPr="00521D85" w:rsidRDefault="00373DFE" w:rsidP="00373DFE">
      <w:pPr>
        <w:autoSpaceDE w:val="0"/>
        <w:autoSpaceDN w:val="0"/>
        <w:adjustRightInd w:val="0"/>
        <w:ind w:firstLine="567"/>
        <w:jc w:val="both"/>
        <w:rPr>
          <w:bCs/>
          <w:sz w:val="26"/>
          <w:szCs w:val="26"/>
        </w:rPr>
      </w:pPr>
    </w:p>
    <w:p w14:paraId="1876362F" w14:textId="77777777" w:rsidR="00373DFE" w:rsidRDefault="00373DFE" w:rsidP="00373D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5. Ответственность Сторон</w:t>
      </w:r>
    </w:p>
    <w:p w14:paraId="0A0970A2" w14:textId="77777777" w:rsidR="00373DFE" w:rsidRPr="00521D85" w:rsidRDefault="00373DFE" w:rsidP="00373D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2732BC3D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606C2B47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5.2. В случае нарушения установленного пунктом 2.3 настоящего Договора срока</w:t>
      </w:r>
    </w:p>
    <w:p w14:paraId="30C528B2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оплаты стоимости Участка Покупатель уплачивает Продавцу неустойку, устанавливаемую в размере одной трехсотой ставки рефинансирования Центрального банка Российской Федерации, действующей на день выполнения</w:t>
      </w:r>
      <w:r w:rsidRPr="00521D85">
        <w:rPr>
          <w:bCs/>
          <w:color w:val="FF0000"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денежного обязательства, от неуплаченной суммы за каждый календарный день просрочки.</w:t>
      </w:r>
    </w:p>
    <w:p w14:paraId="16B70FB4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5.3. Уплата неустойки не освобождает Покупателя от исполнения обязательств по настоящему Договору.</w:t>
      </w:r>
    </w:p>
    <w:p w14:paraId="07E23A78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5.4. Расторжение настоящего Договора не освобождает Покупателя от уплаты</w:t>
      </w:r>
    </w:p>
    <w:p w14:paraId="0CE9CB6A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6BFF95F4" w14:textId="4F72EAC4" w:rsidR="00461E6F" w:rsidRDefault="00461E6F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06A53E6B" w14:textId="5CF7CFD9" w:rsidR="00C445C3" w:rsidRDefault="00C445C3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29EDAA40" w14:textId="2876C34B" w:rsidR="00C445C3" w:rsidRDefault="00C445C3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6F2EEF48" w14:textId="59C73EB9" w:rsidR="00C445C3" w:rsidRDefault="00C445C3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4BBE21E3" w14:textId="77777777" w:rsidR="00C445C3" w:rsidRPr="00521D85" w:rsidRDefault="00C445C3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654A82EB" w14:textId="77777777" w:rsidR="00373DFE" w:rsidRDefault="00373DFE" w:rsidP="00373D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lastRenderedPageBreak/>
        <w:t>6. Рассмотрение споров</w:t>
      </w:r>
    </w:p>
    <w:p w14:paraId="768D4CEF" w14:textId="77777777" w:rsidR="00373DFE" w:rsidRDefault="00373DFE" w:rsidP="00373D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25CD53B4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5110E300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0FE16333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54A75A17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</w:p>
    <w:p w14:paraId="333817E5" w14:textId="77777777" w:rsidR="00373DFE" w:rsidRDefault="00373DFE" w:rsidP="00373D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7. Обременения Участка</w:t>
      </w:r>
    </w:p>
    <w:p w14:paraId="09F9897B" w14:textId="77777777" w:rsidR="00373DFE" w:rsidRDefault="00373DFE" w:rsidP="00373D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451BECA1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5B51B820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 xml:space="preserve">7.2. Участок, приобретаемый в собственность Покупателем, в соответствии с </w:t>
      </w:r>
      <w:r>
        <w:rPr>
          <w:bCs/>
          <w:sz w:val="26"/>
          <w:szCs w:val="26"/>
        </w:rPr>
        <w:t xml:space="preserve">Выпиской из Единого государственного реестра недвижимости об объекте недвижимости </w:t>
      </w:r>
      <w:r w:rsidRPr="00521D85">
        <w:rPr>
          <w:bCs/>
          <w:sz w:val="26"/>
          <w:szCs w:val="26"/>
        </w:rPr>
        <w:t>Участка не имеет обременений и ограничений в использовании.</w:t>
      </w:r>
    </w:p>
    <w:p w14:paraId="69118315" w14:textId="77777777" w:rsidR="00373DFE" w:rsidRPr="00521D85" w:rsidRDefault="00373DFE" w:rsidP="00373D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5FDEA634" w14:textId="77777777" w:rsidR="00373DFE" w:rsidRDefault="00373DFE" w:rsidP="00373D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  <w:r w:rsidRPr="00521D85">
        <w:rPr>
          <w:b/>
          <w:bCs/>
          <w:sz w:val="26"/>
          <w:szCs w:val="26"/>
        </w:rPr>
        <w:t>8. Особые условия Договора</w:t>
      </w:r>
    </w:p>
    <w:p w14:paraId="7B9AF01B" w14:textId="77777777" w:rsidR="00373DFE" w:rsidRDefault="00373DFE" w:rsidP="00373DFE">
      <w:pPr>
        <w:autoSpaceDE w:val="0"/>
        <w:autoSpaceDN w:val="0"/>
        <w:adjustRightInd w:val="0"/>
        <w:jc w:val="center"/>
        <w:rPr>
          <w:b/>
          <w:bCs/>
          <w:sz w:val="26"/>
          <w:szCs w:val="26"/>
        </w:rPr>
      </w:pPr>
    </w:p>
    <w:p w14:paraId="01FA2623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8.1. Переход права собственности на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 на территории Московской области, после исполнения обязательств по оплате Участка в соответствии с разделом 2 настоящего Договора. Расходы по государственной регистрации перехода права собственности на Участок несет Покупатель.</w:t>
      </w:r>
    </w:p>
    <w:p w14:paraId="7495B699" w14:textId="77777777" w:rsidR="00373DFE" w:rsidRPr="00521D85" w:rsidRDefault="00373DFE" w:rsidP="00373DFE">
      <w:pPr>
        <w:autoSpaceDE w:val="0"/>
        <w:autoSpaceDN w:val="0"/>
        <w:adjustRightInd w:val="0"/>
        <w:jc w:val="both"/>
        <w:rPr>
          <w:bCs/>
          <w:sz w:val="26"/>
          <w:szCs w:val="26"/>
        </w:rPr>
      </w:pPr>
      <w:r w:rsidRPr="00521D85">
        <w:rPr>
          <w:bCs/>
          <w:sz w:val="26"/>
          <w:szCs w:val="26"/>
        </w:rPr>
        <w:t>8.2. Настоящий Договор составлен в 3 (трех) экземплярах, имеющих одинаковую</w:t>
      </w:r>
      <w:r>
        <w:rPr>
          <w:bCs/>
          <w:sz w:val="26"/>
          <w:szCs w:val="26"/>
        </w:rPr>
        <w:t xml:space="preserve"> </w:t>
      </w:r>
      <w:r w:rsidRPr="00521D85">
        <w:rPr>
          <w:bCs/>
          <w:sz w:val="26"/>
          <w:szCs w:val="26"/>
        </w:rPr>
        <w:t>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2E8AFA08" w14:textId="77777777" w:rsidR="00373DFE" w:rsidRPr="00461E6F" w:rsidRDefault="00373DFE" w:rsidP="00373DFE">
      <w:pPr>
        <w:tabs>
          <w:tab w:val="num" w:pos="1134"/>
        </w:tabs>
        <w:ind w:firstLine="360"/>
        <w:jc w:val="both"/>
        <w:rPr>
          <w:bCs/>
          <w:color w:val="0000FF"/>
          <w:sz w:val="14"/>
          <w:szCs w:val="26"/>
        </w:rPr>
      </w:pPr>
    </w:p>
    <w:p w14:paraId="24A6C56C" w14:textId="77777777" w:rsidR="00373DFE" w:rsidRPr="008509C3" w:rsidRDefault="00373DFE" w:rsidP="00373DFE">
      <w:pPr>
        <w:ind w:left="360" w:right="284"/>
        <w:jc w:val="center"/>
        <w:rPr>
          <w:b/>
          <w:sz w:val="26"/>
          <w:szCs w:val="26"/>
        </w:rPr>
      </w:pPr>
      <w:r>
        <w:rPr>
          <w:b/>
          <w:sz w:val="26"/>
          <w:szCs w:val="26"/>
        </w:rPr>
        <w:t>9.</w:t>
      </w:r>
      <w:r w:rsidRPr="008509C3">
        <w:rPr>
          <w:b/>
          <w:sz w:val="26"/>
          <w:szCs w:val="26"/>
        </w:rPr>
        <w:t xml:space="preserve"> Юридические адреса и реквизиты сторон</w:t>
      </w:r>
    </w:p>
    <w:p w14:paraId="2CF082C6" w14:textId="77777777" w:rsidR="00373DFE" w:rsidRPr="008509C3" w:rsidRDefault="00373DFE" w:rsidP="00373DFE">
      <w:pPr>
        <w:ind w:left="360" w:right="284"/>
        <w:rPr>
          <w:b/>
          <w:sz w:val="26"/>
          <w:szCs w:val="26"/>
        </w:rPr>
      </w:pPr>
    </w:p>
    <w:p w14:paraId="21D5A4CC" w14:textId="77777777" w:rsidR="00373DFE" w:rsidRPr="008509C3" w:rsidRDefault="00373DFE" w:rsidP="00373DFE">
      <w:pPr>
        <w:ind w:left="360" w:right="284"/>
        <w:rPr>
          <w:b/>
          <w:sz w:val="26"/>
          <w:szCs w:val="26"/>
        </w:rPr>
      </w:pPr>
      <w:proofErr w:type="gramStart"/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</w:t>
      </w:r>
      <w:proofErr w:type="gramEnd"/>
      <w:r>
        <w:rPr>
          <w:b/>
          <w:sz w:val="26"/>
          <w:szCs w:val="26"/>
        </w:rPr>
        <w:t xml:space="preserve">                                                                 Покупатель</w:t>
      </w:r>
      <w:r w:rsidRPr="008509C3">
        <w:rPr>
          <w:b/>
          <w:sz w:val="26"/>
          <w:szCs w:val="26"/>
        </w:rPr>
        <w:t>:</w:t>
      </w:r>
    </w:p>
    <w:p w14:paraId="1C1FE8CC" w14:textId="77777777" w:rsidR="00373DFE" w:rsidRPr="008509C3" w:rsidRDefault="00373DFE" w:rsidP="00373DFE">
      <w:pPr>
        <w:ind w:left="360" w:right="284"/>
        <w:rPr>
          <w:b/>
          <w:sz w:val="26"/>
          <w:szCs w:val="26"/>
        </w:rPr>
      </w:pPr>
    </w:p>
    <w:bookmarkEnd w:id="49"/>
    <w:p w14:paraId="24EC93A4" w14:textId="77777777" w:rsidR="00373DFE" w:rsidRDefault="00373DFE" w:rsidP="00373DFE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22E8C0A3" w14:textId="5ECBC289" w:rsidR="00373DFE" w:rsidRPr="008509C3" w:rsidRDefault="00461E6F" w:rsidP="00373DFE">
      <w:pPr>
        <w:rPr>
          <w:sz w:val="26"/>
          <w:szCs w:val="26"/>
        </w:rPr>
      </w:pPr>
      <w:r w:rsidRPr="008509C3">
        <w:rPr>
          <w:sz w:val="26"/>
          <w:szCs w:val="26"/>
        </w:rPr>
        <w:t>_____________ / _________ /</w:t>
      </w:r>
      <w:r w:rsidR="00373DFE" w:rsidRPr="008509C3">
        <w:rPr>
          <w:sz w:val="26"/>
          <w:szCs w:val="26"/>
        </w:rPr>
        <w:tab/>
      </w:r>
      <w:r w:rsidR="00373DFE" w:rsidRPr="008509C3">
        <w:rPr>
          <w:sz w:val="26"/>
          <w:szCs w:val="26"/>
        </w:rPr>
        <w:tab/>
      </w:r>
      <w:r w:rsidR="00373DFE" w:rsidRPr="008509C3">
        <w:rPr>
          <w:sz w:val="26"/>
          <w:szCs w:val="26"/>
        </w:rPr>
        <w:tab/>
      </w:r>
      <w:r w:rsidR="00373DFE" w:rsidRPr="008509C3">
        <w:rPr>
          <w:sz w:val="26"/>
          <w:szCs w:val="26"/>
        </w:rPr>
        <w:tab/>
        <w:t>_____________ / _________ /</w:t>
      </w:r>
      <w:r w:rsidR="00373DFE" w:rsidRPr="008509C3">
        <w:rPr>
          <w:sz w:val="26"/>
          <w:szCs w:val="26"/>
        </w:rPr>
        <w:tab/>
      </w:r>
    </w:p>
    <w:p w14:paraId="563300AF" w14:textId="77777777" w:rsidR="00373DFE" w:rsidRPr="00EE5B9D" w:rsidRDefault="00373DFE" w:rsidP="00373DFE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</w:p>
    <w:p w14:paraId="7DAE20BF" w14:textId="77777777" w:rsidR="00373DFE" w:rsidRPr="00EE5B9D" w:rsidRDefault="00373DFE" w:rsidP="00373DFE">
      <w:pPr>
        <w:rPr>
          <w:sz w:val="16"/>
          <w:szCs w:val="16"/>
        </w:rPr>
      </w:pPr>
    </w:p>
    <w:p w14:paraId="1C2B442A" w14:textId="1D27D531" w:rsidR="00373DFE" w:rsidRDefault="00373DFE" w:rsidP="00373DFE">
      <w:pPr>
        <w:pStyle w:val="3f0"/>
        <w:keepNext/>
        <w:keepLines/>
        <w:shd w:val="clear" w:color="auto" w:fill="auto"/>
        <w:spacing w:line="260" w:lineRule="exact"/>
        <w:rPr>
          <w:rStyle w:val="11pt0"/>
          <w:b w:val="0"/>
        </w:rPr>
      </w:pPr>
    </w:p>
    <w:p w14:paraId="1C2A7E30" w14:textId="571CD94F" w:rsidR="00C445C3" w:rsidRDefault="00C445C3" w:rsidP="00373DFE">
      <w:pPr>
        <w:pStyle w:val="3f0"/>
        <w:keepNext/>
        <w:keepLines/>
        <w:shd w:val="clear" w:color="auto" w:fill="auto"/>
        <w:spacing w:line="260" w:lineRule="exact"/>
        <w:rPr>
          <w:rStyle w:val="11pt0"/>
          <w:b w:val="0"/>
        </w:rPr>
      </w:pPr>
    </w:p>
    <w:p w14:paraId="08C9956D" w14:textId="4AA8EB6C" w:rsidR="00C445C3" w:rsidRDefault="00C445C3" w:rsidP="00373DFE">
      <w:pPr>
        <w:pStyle w:val="3f0"/>
        <w:keepNext/>
        <w:keepLines/>
        <w:shd w:val="clear" w:color="auto" w:fill="auto"/>
        <w:spacing w:line="260" w:lineRule="exact"/>
        <w:rPr>
          <w:rStyle w:val="11pt0"/>
          <w:b w:val="0"/>
        </w:rPr>
      </w:pPr>
    </w:p>
    <w:p w14:paraId="4D5C7D5A" w14:textId="1727417F" w:rsidR="00C445C3" w:rsidRDefault="00C445C3" w:rsidP="00373DFE">
      <w:pPr>
        <w:pStyle w:val="3f0"/>
        <w:keepNext/>
        <w:keepLines/>
        <w:shd w:val="clear" w:color="auto" w:fill="auto"/>
        <w:spacing w:line="260" w:lineRule="exact"/>
        <w:rPr>
          <w:rStyle w:val="11pt0"/>
          <w:b w:val="0"/>
        </w:rPr>
      </w:pPr>
    </w:p>
    <w:p w14:paraId="580871DD" w14:textId="5E1EE02B" w:rsidR="00C445C3" w:rsidRDefault="00C445C3" w:rsidP="00373DFE">
      <w:pPr>
        <w:pStyle w:val="3f0"/>
        <w:keepNext/>
        <w:keepLines/>
        <w:shd w:val="clear" w:color="auto" w:fill="auto"/>
        <w:spacing w:line="260" w:lineRule="exact"/>
        <w:rPr>
          <w:rStyle w:val="11pt0"/>
          <w:b w:val="0"/>
        </w:rPr>
      </w:pPr>
    </w:p>
    <w:p w14:paraId="618AAB3C" w14:textId="650AA150" w:rsidR="00C445C3" w:rsidRDefault="00C445C3" w:rsidP="00373DFE">
      <w:pPr>
        <w:pStyle w:val="3f0"/>
        <w:keepNext/>
        <w:keepLines/>
        <w:shd w:val="clear" w:color="auto" w:fill="auto"/>
        <w:spacing w:line="260" w:lineRule="exact"/>
        <w:rPr>
          <w:rStyle w:val="11pt0"/>
          <w:b w:val="0"/>
        </w:rPr>
      </w:pPr>
    </w:p>
    <w:p w14:paraId="63DB783D" w14:textId="0FE8810F" w:rsidR="00C445C3" w:rsidRDefault="00C445C3" w:rsidP="00373DFE">
      <w:pPr>
        <w:pStyle w:val="3f0"/>
        <w:keepNext/>
        <w:keepLines/>
        <w:shd w:val="clear" w:color="auto" w:fill="auto"/>
        <w:spacing w:line="260" w:lineRule="exact"/>
        <w:rPr>
          <w:rStyle w:val="11pt0"/>
          <w:b w:val="0"/>
        </w:rPr>
      </w:pPr>
    </w:p>
    <w:p w14:paraId="65ABCF8C" w14:textId="06F0D204" w:rsidR="00C445C3" w:rsidRDefault="00C445C3" w:rsidP="00373DFE">
      <w:pPr>
        <w:pStyle w:val="3f0"/>
        <w:keepNext/>
        <w:keepLines/>
        <w:shd w:val="clear" w:color="auto" w:fill="auto"/>
        <w:spacing w:line="260" w:lineRule="exact"/>
        <w:rPr>
          <w:rStyle w:val="11pt0"/>
          <w:b w:val="0"/>
        </w:rPr>
      </w:pPr>
    </w:p>
    <w:p w14:paraId="5FB5A3E4" w14:textId="6811B653" w:rsidR="00C445C3" w:rsidRDefault="00C445C3" w:rsidP="00373DFE">
      <w:pPr>
        <w:pStyle w:val="3f0"/>
        <w:keepNext/>
        <w:keepLines/>
        <w:shd w:val="clear" w:color="auto" w:fill="auto"/>
        <w:spacing w:line="260" w:lineRule="exact"/>
        <w:rPr>
          <w:rStyle w:val="11pt0"/>
          <w:b w:val="0"/>
        </w:rPr>
      </w:pPr>
    </w:p>
    <w:p w14:paraId="0A8C7329" w14:textId="6F8B1947" w:rsidR="00C445C3" w:rsidRDefault="00C445C3" w:rsidP="00373DFE">
      <w:pPr>
        <w:pStyle w:val="3f0"/>
        <w:keepNext/>
        <w:keepLines/>
        <w:shd w:val="clear" w:color="auto" w:fill="auto"/>
        <w:spacing w:line="260" w:lineRule="exact"/>
        <w:rPr>
          <w:rStyle w:val="11pt0"/>
          <w:b w:val="0"/>
        </w:rPr>
      </w:pPr>
    </w:p>
    <w:p w14:paraId="4655A61D" w14:textId="2E277437" w:rsidR="00C445C3" w:rsidRDefault="00C445C3" w:rsidP="00373DFE">
      <w:pPr>
        <w:pStyle w:val="3f0"/>
        <w:keepNext/>
        <w:keepLines/>
        <w:shd w:val="clear" w:color="auto" w:fill="auto"/>
        <w:spacing w:line="260" w:lineRule="exact"/>
        <w:rPr>
          <w:rStyle w:val="11pt0"/>
          <w:b w:val="0"/>
        </w:rPr>
      </w:pPr>
    </w:p>
    <w:p w14:paraId="3AA21BD3" w14:textId="0F4DE916" w:rsidR="00C445C3" w:rsidRDefault="00C445C3" w:rsidP="00373DFE">
      <w:pPr>
        <w:pStyle w:val="3f0"/>
        <w:keepNext/>
        <w:keepLines/>
        <w:shd w:val="clear" w:color="auto" w:fill="auto"/>
        <w:spacing w:line="260" w:lineRule="exact"/>
        <w:rPr>
          <w:rStyle w:val="11pt0"/>
          <w:b w:val="0"/>
        </w:rPr>
      </w:pPr>
    </w:p>
    <w:p w14:paraId="3AF3B4F4" w14:textId="77777777" w:rsidR="00C445C3" w:rsidRDefault="00C445C3" w:rsidP="00373DFE">
      <w:pPr>
        <w:pStyle w:val="3f0"/>
        <w:keepNext/>
        <w:keepLines/>
        <w:shd w:val="clear" w:color="auto" w:fill="auto"/>
        <w:spacing w:line="260" w:lineRule="exact"/>
        <w:rPr>
          <w:rStyle w:val="11pt0"/>
          <w:b w:val="0"/>
        </w:rPr>
      </w:pPr>
    </w:p>
    <w:p w14:paraId="60465F5C" w14:textId="77777777" w:rsidR="00461E6F" w:rsidRDefault="00461E6F" w:rsidP="00373DFE">
      <w:pPr>
        <w:pStyle w:val="af"/>
        <w:ind w:right="284"/>
        <w:rPr>
          <w:sz w:val="26"/>
          <w:szCs w:val="26"/>
        </w:rPr>
      </w:pPr>
    </w:p>
    <w:p w14:paraId="0D2C30C4" w14:textId="4483178A" w:rsidR="00373DFE" w:rsidRPr="008509C3" w:rsidRDefault="00373DFE" w:rsidP="00373DFE">
      <w:pPr>
        <w:pStyle w:val="af"/>
        <w:ind w:right="284"/>
        <w:rPr>
          <w:sz w:val="26"/>
          <w:szCs w:val="26"/>
        </w:rPr>
      </w:pPr>
      <w:r w:rsidRPr="008509C3">
        <w:rPr>
          <w:sz w:val="26"/>
          <w:szCs w:val="26"/>
        </w:rPr>
        <w:lastRenderedPageBreak/>
        <w:t>АКТ ПРИЕМА-ПЕРЕДАЧИ</w:t>
      </w:r>
    </w:p>
    <w:p w14:paraId="73578DEA" w14:textId="77777777" w:rsidR="00373DFE" w:rsidRPr="008509C3" w:rsidRDefault="00373DFE" w:rsidP="00373DFE">
      <w:pPr>
        <w:pStyle w:val="af"/>
        <w:ind w:right="284"/>
        <w:rPr>
          <w:sz w:val="26"/>
          <w:szCs w:val="26"/>
        </w:rPr>
      </w:pPr>
    </w:p>
    <w:p w14:paraId="00EC4B7D" w14:textId="10C4FA7E" w:rsidR="00373DFE" w:rsidRPr="008509C3" w:rsidRDefault="00373DFE" w:rsidP="00373DFE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 xml:space="preserve"> две тысячи </w:t>
      </w:r>
      <w:r w:rsidR="00C445C3">
        <w:rPr>
          <w:b/>
          <w:sz w:val="26"/>
          <w:szCs w:val="26"/>
        </w:rPr>
        <w:t>________</w:t>
      </w:r>
      <w:r w:rsidRPr="008509C3">
        <w:rPr>
          <w:b/>
          <w:sz w:val="26"/>
          <w:szCs w:val="26"/>
        </w:rPr>
        <w:t xml:space="preserve"> года</w:t>
      </w:r>
      <w:r>
        <w:rPr>
          <w:b/>
          <w:sz w:val="26"/>
          <w:szCs w:val="26"/>
        </w:rPr>
        <w:softHyphen/>
      </w:r>
      <w:r>
        <w:rPr>
          <w:b/>
          <w:sz w:val="26"/>
          <w:szCs w:val="26"/>
        </w:rPr>
        <w:softHyphen/>
      </w:r>
    </w:p>
    <w:p w14:paraId="0418A918" w14:textId="77777777" w:rsidR="00373DFE" w:rsidRPr="008509C3" w:rsidRDefault="00373DFE" w:rsidP="00373DFE">
      <w:pPr>
        <w:ind w:right="284"/>
        <w:jc w:val="center"/>
        <w:rPr>
          <w:sz w:val="26"/>
          <w:szCs w:val="26"/>
        </w:rPr>
      </w:pPr>
    </w:p>
    <w:p w14:paraId="411BB76A" w14:textId="2CC5ADB9" w:rsidR="00373DFE" w:rsidRPr="008509C3" w:rsidRDefault="00373DFE" w:rsidP="00373DFE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 xml:space="preserve">     </w:t>
      </w:r>
      <w:r w:rsidRPr="00461E6F">
        <w:rPr>
          <w:sz w:val="26"/>
          <w:szCs w:val="26"/>
        </w:rPr>
        <w:t xml:space="preserve"> </w:t>
      </w:r>
      <w:r w:rsidRPr="00461E6F">
        <w:rPr>
          <w:bCs/>
          <w:sz w:val="26"/>
          <w:szCs w:val="26"/>
        </w:rPr>
        <w:t>Администрация Рузского городского округа Московской области</w:t>
      </w:r>
      <w:r w:rsidRPr="008509C3">
        <w:rPr>
          <w:color w:val="0000FF"/>
          <w:sz w:val="26"/>
          <w:szCs w:val="26"/>
        </w:rPr>
        <w:t>,</w:t>
      </w:r>
      <w:r w:rsidRPr="008509C3">
        <w:rPr>
          <w:spacing w:val="-8"/>
          <w:sz w:val="26"/>
          <w:szCs w:val="26"/>
        </w:rPr>
        <w:t xml:space="preserve"> ИНН </w:t>
      </w:r>
      <w:r w:rsidR="00461E6F">
        <w:rPr>
          <w:spacing w:val="-8"/>
          <w:sz w:val="26"/>
          <w:szCs w:val="26"/>
        </w:rPr>
        <w:t>________</w:t>
      </w:r>
      <w:r w:rsidRPr="008509C3">
        <w:rPr>
          <w:spacing w:val="-8"/>
          <w:sz w:val="26"/>
          <w:szCs w:val="26"/>
        </w:rPr>
        <w:t xml:space="preserve">, </w:t>
      </w:r>
      <w:r w:rsidR="00461E6F">
        <w:rPr>
          <w:spacing w:val="-8"/>
          <w:sz w:val="26"/>
          <w:szCs w:val="26"/>
        </w:rPr>
        <w:br/>
      </w:r>
      <w:r w:rsidRPr="008509C3">
        <w:rPr>
          <w:spacing w:val="-8"/>
          <w:sz w:val="26"/>
          <w:szCs w:val="26"/>
        </w:rPr>
        <w:t xml:space="preserve">КПП </w:t>
      </w:r>
      <w:r w:rsidR="00461E6F">
        <w:rPr>
          <w:spacing w:val="-8"/>
          <w:sz w:val="26"/>
          <w:szCs w:val="26"/>
        </w:rPr>
        <w:t>____________</w:t>
      </w:r>
      <w:r w:rsidRPr="008509C3">
        <w:rPr>
          <w:spacing w:val="-8"/>
          <w:sz w:val="26"/>
          <w:szCs w:val="26"/>
        </w:rPr>
        <w:t xml:space="preserve">, </w:t>
      </w:r>
      <w:r w:rsidRPr="008509C3">
        <w:rPr>
          <w:spacing w:val="-3"/>
          <w:sz w:val="26"/>
          <w:szCs w:val="26"/>
        </w:rPr>
        <w:t xml:space="preserve">ОГРН </w:t>
      </w:r>
      <w:r w:rsidR="00461E6F">
        <w:rPr>
          <w:spacing w:val="-3"/>
          <w:sz w:val="26"/>
          <w:szCs w:val="26"/>
        </w:rPr>
        <w:t>________</w:t>
      </w:r>
      <w:r w:rsidRPr="008509C3">
        <w:rPr>
          <w:spacing w:val="-3"/>
          <w:sz w:val="26"/>
          <w:szCs w:val="26"/>
        </w:rPr>
        <w:t xml:space="preserve">, дата внесения записи в ЕГРЮЛ </w:t>
      </w:r>
      <w:r w:rsidR="00461E6F">
        <w:rPr>
          <w:spacing w:val="-3"/>
          <w:sz w:val="26"/>
          <w:szCs w:val="26"/>
        </w:rPr>
        <w:t>________</w:t>
      </w:r>
      <w:r w:rsidRPr="008509C3">
        <w:rPr>
          <w:spacing w:val="-3"/>
          <w:sz w:val="26"/>
          <w:szCs w:val="26"/>
        </w:rPr>
        <w:t xml:space="preserve">, именуемая в дальнейшем Арендодатель </w:t>
      </w:r>
      <w:r w:rsidRPr="008509C3">
        <w:rPr>
          <w:sz w:val="26"/>
          <w:szCs w:val="26"/>
        </w:rPr>
        <w:t xml:space="preserve">в лице </w:t>
      </w:r>
      <w:r w:rsidR="00461E6F">
        <w:rPr>
          <w:sz w:val="26"/>
          <w:szCs w:val="26"/>
        </w:rPr>
        <w:t xml:space="preserve"> ________________________________________________, </w:t>
      </w:r>
      <w:proofErr w:type="spellStart"/>
      <w:r w:rsidR="00461E6F">
        <w:rPr>
          <w:sz w:val="26"/>
          <w:szCs w:val="26"/>
        </w:rPr>
        <w:t>действующ</w:t>
      </w:r>
      <w:proofErr w:type="spellEnd"/>
      <w:r w:rsidR="00461E6F">
        <w:rPr>
          <w:sz w:val="26"/>
          <w:szCs w:val="26"/>
        </w:rPr>
        <w:t>__</w:t>
      </w:r>
      <w:r w:rsidRPr="008509C3">
        <w:rPr>
          <w:sz w:val="26"/>
          <w:szCs w:val="26"/>
        </w:rPr>
        <w:t xml:space="preserve"> на основании </w:t>
      </w:r>
      <w:r w:rsidR="00461E6F">
        <w:rPr>
          <w:sz w:val="26"/>
          <w:szCs w:val="26"/>
        </w:rPr>
        <w:t>_____________________</w:t>
      </w:r>
      <w:r w:rsidRPr="008509C3">
        <w:rPr>
          <w:sz w:val="26"/>
          <w:szCs w:val="26"/>
        </w:rPr>
        <w:t>, с одной стороны, и</w:t>
      </w:r>
    </w:p>
    <w:p w14:paraId="5F583D99" w14:textId="73B3C065" w:rsidR="00373DFE" w:rsidRPr="008509C3" w:rsidRDefault="00373DFE" w:rsidP="00373DFE">
      <w:pPr>
        <w:ind w:right="-1" w:firstLine="80"/>
        <w:jc w:val="both"/>
        <w:rPr>
          <w:sz w:val="26"/>
          <w:szCs w:val="26"/>
        </w:rPr>
      </w:pPr>
      <w:r w:rsidRPr="008509C3">
        <w:rPr>
          <w:sz w:val="26"/>
          <w:szCs w:val="26"/>
        </w:rPr>
        <w:t>________</w:t>
      </w:r>
      <w:r w:rsidR="00461E6F">
        <w:rPr>
          <w:sz w:val="26"/>
          <w:szCs w:val="26"/>
        </w:rPr>
        <w:t>_______________________именуем__</w:t>
      </w:r>
      <w:r w:rsidRPr="008509C3">
        <w:rPr>
          <w:sz w:val="26"/>
          <w:szCs w:val="26"/>
        </w:rPr>
        <w:t xml:space="preserve"> в дальнейшем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, с другой </w:t>
      </w:r>
      <w:proofErr w:type="gramStart"/>
      <w:r w:rsidRPr="008509C3">
        <w:rPr>
          <w:sz w:val="26"/>
          <w:szCs w:val="26"/>
        </w:rPr>
        <w:t>стороны,  в</w:t>
      </w:r>
      <w:proofErr w:type="gramEnd"/>
      <w:r w:rsidRPr="008509C3">
        <w:rPr>
          <w:sz w:val="26"/>
          <w:szCs w:val="26"/>
        </w:rPr>
        <w:t xml:space="preserve"> соответствии </w:t>
      </w:r>
      <w:r>
        <w:rPr>
          <w:sz w:val="26"/>
          <w:szCs w:val="26"/>
        </w:rPr>
        <w:t>Договором купли-продажи</w:t>
      </w:r>
      <w:r w:rsidRPr="008509C3">
        <w:rPr>
          <w:sz w:val="26"/>
          <w:szCs w:val="26"/>
        </w:rPr>
        <w:t xml:space="preserve"> земельного участка от __________20</w:t>
      </w:r>
      <w:r>
        <w:rPr>
          <w:sz w:val="26"/>
          <w:szCs w:val="26"/>
        </w:rPr>
        <w:t>22</w:t>
      </w:r>
      <w:r w:rsidRPr="008509C3">
        <w:rPr>
          <w:sz w:val="26"/>
          <w:szCs w:val="26"/>
        </w:rPr>
        <w:t>г. №___ подписали настоящий акт приема-передачи о нижеследующем:</w:t>
      </w:r>
    </w:p>
    <w:p w14:paraId="573FFA3C" w14:textId="77777777" w:rsidR="00373DFE" w:rsidRPr="008509C3" w:rsidRDefault="00373DFE" w:rsidP="00373DFE">
      <w:pPr>
        <w:tabs>
          <w:tab w:val="left" w:pos="9180"/>
        </w:tabs>
        <w:ind w:right="-1" w:firstLine="360"/>
        <w:jc w:val="both"/>
        <w:rPr>
          <w:color w:val="0070C0"/>
          <w:sz w:val="26"/>
          <w:szCs w:val="26"/>
        </w:rPr>
      </w:pPr>
      <w:r w:rsidRPr="008509C3">
        <w:rPr>
          <w:sz w:val="26"/>
          <w:szCs w:val="26"/>
        </w:rPr>
        <w:t xml:space="preserve">1. </w:t>
      </w:r>
      <w:r>
        <w:rPr>
          <w:sz w:val="26"/>
          <w:szCs w:val="26"/>
        </w:rPr>
        <w:t>Продавец</w:t>
      </w:r>
      <w:r w:rsidRPr="008509C3">
        <w:rPr>
          <w:sz w:val="26"/>
          <w:szCs w:val="26"/>
        </w:rPr>
        <w:t xml:space="preserve"> передал</w:t>
      </w:r>
      <w:r>
        <w:rPr>
          <w:sz w:val="26"/>
          <w:szCs w:val="26"/>
        </w:rPr>
        <w:t xml:space="preserve"> в собственность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>Покупателя</w:t>
      </w:r>
      <w:r w:rsidRPr="008509C3">
        <w:rPr>
          <w:sz w:val="26"/>
          <w:szCs w:val="26"/>
        </w:rPr>
        <w:t xml:space="preserve"> принял </w:t>
      </w:r>
      <w:bookmarkStart w:id="50" w:name="bookmark21"/>
      <w:r>
        <w:rPr>
          <w:sz w:val="26"/>
          <w:szCs w:val="26"/>
        </w:rPr>
        <w:t>з</w:t>
      </w:r>
      <w:r w:rsidRPr="008509C3">
        <w:rPr>
          <w:bCs/>
          <w:sz w:val="26"/>
          <w:szCs w:val="26"/>
        </w:rPr>
        <w:t>емельный участок</w:t>
      </w:r>
      <w:r>
        <w:rPr>
          <w:bCs/>
          <w:sz w:val="26"/>
          <w:szCs w:val="26"/>
        </w:rPr>
        <w:t>, государственная собственность на который не разграничена, общей</w:t>
      </w:r>
      <w:r w:rsidRPr="008509C3">
        <w:rPr>
          <w:bCs/>
          <w:sz w:val="26"/>
          <w:szCs w:val="26"/>
        </w:rPr>
        <w:t xml:space="preserve"> </w:t>
      </w:r>
      <w:bookmarkEnd w:id="50"/>
      <w:r w:rsidRPr="008509C3">
        <w:rPr>
          <w:bCs/>
          <w:sz w:val="26"/>
          <w:szCs w:val="26"/>
        </w:rPr>
        <w:t>площадью</w:t>
      </w:r>
      <w:r w:rsidRPr="008509C3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 кв. м., категория земель – </w:t>
      </w:r>
      <w:r>
        <w:rPr>
          <w:sz w:val="26"/>
          <w:szCs w:val="26"/>
        </w:rPr>
        <w:t xml:space="preserve">   </w:t>
      </w:r>
      <w:proofErr w:type="gramStart"/>
      <w:r>
        <w:rPr>
          <w:sz w:val="26"/>
          <w:szCs w:val="26"/>
        </w:rPr>
        <w:t xml:space="preserve">  </w:t>
      </w:r>
      <w:r w:rsidRPr="008509C3">
        <w:rPr>
          <w:sz w:val="26"/>
          <w:szCs w:val="26"/>
        </w:rPr>
        <w:t>,</w:t>
      </w:r>
      <w:proofErr w:type="gramEnd"/>
      <w:r w:rsidRPr="008509C3">
        <w:rPr>
          <w:sz w:val="26"/>
          <w:szCs w:val="26"/>
        </w:rPr>
        <w:t xml:space="preserve"> с кадастровым номером </w:t>
      </w:r>
      <w:r>
        <w:rPr>
          <w:sz w:val="26"/>
          <w:szCs w:val="26"/>
        </w:rPr>
        <w:t xml:space="preserve">     </w:t>
      </w:r>
      <w:r w:rsidRPr="008509C3">
        <w:rPr>
          <w:sz w:val="26"/>
          <w:szCs w:val="26"/>
        </w:rPr>
        <w:t xml:space="preserve">, вид разрешенного использования: </w:t>
      </w:r>
      <w:r>
        <w:rPr>
          <w:sz w:val="26"/>
          <w:szCs w:val="26"/>
        </w:rPr>
        <w:t xml:space="preserve">  </w:t>
      </w:r>
      <w:r w:rsidRPr="008509C3">
        <w:rPr>
          <w:sz w:val="26"/>
          <w:szCs w:val="26"/>
        </w:rPr>
        <w:t xml:space="preserve">, </w:t>
      </w:r>
    </w:p>
    <w:p w14:paraId="4C6FBFF7" w14:textId="77777777" w:rsidR="00373DFE" w:rsidRDefault="00373DFE" w:rsidP="00373DFE">
      <w:pPr>
        <w:pStyle w:val="af0"/>
        <w:suppressAutoHyphens w:val="0"/>
        <w:spacing w:after="0"/>
        <w:ind w:right="-1"/>
        <w:jc w:val="both"/>
        <w:rPr>
          <w:sz w:val="26"/>
          <w:szCs w:val="26"/>
          <w:lang w:val="ru-RU"/>
        </w:rPr>
      </w:pPr>
      <w:r w:rsidRPr="008509C3">
        <w:rPr>
          <w:sz w:val="26"/>
          <w:szCs w:val="26"/>
        </w:rPr>
        <w:t xml:space="preserve">а </w:t>
      </w:r>
      <w:r>
        <w:rPr>
          <w:sz w:val="26"/>
          <w:szCs w:val="26"/>
          <w:lang w:val="ru-RU"/>
        </w:rPr>
        <w:t>Покупатель</w:t>
      </w:r>
      <w:r w:rsidRPr="008509C3">
        <w:rPr>
          <w:sz w:val="26"/>
          <w:szCs w:val="26"/>
        </w:rPr>
        <w:t xml:space="preserve">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76243D58" w14:textId="77777777" w:rsidR="00373DFE" w:rsidRPr="00BF3EFB" w:rsidRDefault="00373DFE" w:rsidP="00373DFE">
      <w:pPr>
        <w:ind w:right="255"/>
        <w:jc w:val="both"/>
        <w:rPr>
          <w:lang w:eastAsia="ar-SA"/>
        </w:rPr>
      </w:pPr>
      <w:r>
        <w:rPr>
          <w:lang w:eastAsia="ar-SA"/>
        </w:rPr>
        <w:t xml:space="preserve">      2. </w:t>
      </w:r>
      <w:r w:rsidRPr="00536E7C">
        <w:rPr>
          <w:sz w:val="26"/>
          <w:szCs w:val="26"/>
          <w:lang w:eastAsia="ar-SA"/>
        </w:rPr>
        <w:t>Расчет по договору произведен полностью в размере ________</w:t>
      </w:r>
      <w:proofErr w:type="gramStart"/>
      <w:r w:rsidRPr="00536E7C">
        <w:rPr>
          <w:sz w:val="26"/>
          <w:szCs w:val="26"/>
          <w:lang w:eastAsia="ar-SA"/>
        </w:rPr>
        <w:t>_,_</w:t>
      </w:r>
      <w:proofErr w:type="gramEnd"/>
      <w:r w:rsidRPr="00536E7C">
        <w:rPr>
          <w:sz w:val="26"/>
          <w:szCs w:val="26"/>
          <w:lang w:eastAsia="ar-SA"/>
        </w:rPr>
        <w:t>_</w:t>
      </w:r>
      <w:r w:rsidRPr="00536E7C">
        <w:rPr>
          <w:color w:val="000000"/>
          <w:sz w:val="26"/>
          <w:szCs w:val="26"/>
          <w:lang w:eastAsia="ar-SA"/>
        </w:rPr>
        <w:t xml:space="preserve"> рублей (___________  рублей ___ копеек)</w:t>
      </w:r>
      <w:r w:rsidRPr="00536E7C">
        <w:rPr>
          <w:sz w:val="26"/>
          <w:szCs w:val="26"/>
          <w:lang w:eastAsia="ar-SA"/>
        </w:rPr>
        <w:t>, НДС не облагается, платежи от __.__.20__г., __.__.20___г.</w:t>
      </w:r>
    </w:p>
    <w:p w14:paraId="67525845" w14:textId="77777777" w:rsidR="00373DFE" w:rsidRPr="008509C3" w:rsidRDefault="00373DFE" w:rsidP="00373DFE">
      <w:pPr>
        <w:pStyle w:val="aff1"/>
        <w:suppressAutoHyphens w:val="0"/>
        <w:spacing w:after="0" w:line="240" w:lineRule="auto"/>
        <w:ind w:left="0" w:right="-1"/>
        <w:jc w:val="both"/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t xml:space="preserve">      3. </w:t>
      </w:r>
      <w:r w:rsidRPr="008509C3">
        <w:rPr>
          <w:rFonts w:ascii="Times New Roman" w:eastAsia="Times New Roman" w:hAnsi="Times New Roman" w:cs="Times New Roman"/>
          <w:sz w:val="26"/>
          <w:szCs w:val="26"/>
        </w:rPr>
        <w:t xml:space="preserve">Настоящий акт приема-передачи составлен в трех экземплярах, </w:t>
      </w:r>
      <w:r>
        <w:rPr>
          <w:rFonts w:ascii="Times New Roman" w:eastAsia="Times New Roman" w:hAnsi="Times New Roman" w:cs="Times New Roman"/>
          <w:sz w:val="26"/>
          <w:szCs w:val="26"/>
        </w:rPr>
        <w:t>один из которых передается Продавцу, второй Покупателю, третий – в Управление Федеральной службы государственной регистрации, кадастра и картографии Московской области.</w:t>
      </w:r>
    </w:p>
    <w:p w14:paraId="5D114048" w14:textId="77777777" w:rsidR="00373DFE" w:rsidRPr="008509C3" w:rsidRDefault="00373DFE" w:rsidP="00373DFE">
      <w:pPr>
        <w:pStyle w:val="af0"/>
        <w:spacing w:after="0"/>
        <w:ind w:left="360" w:right="284"/>
        <w:jc w:val="both"/>
        <w:rPr>
          <w:sz w:val="26"/>
          <w:szCs w:val="26"/>
        </w:rPr>
      </w:pPr>
    </w:p>
    <w:p w14:paraId="79DBF59A" w14:textId="77777777" w:rsidR="00373DFE" w:rsidRDefault="00373DFE" w:rsidP="00373DFE">
      <w:pPr>
        <w:ind w:right="284"/>
        <w:jc w:val="center"/>
        <w:rPr>
          <w:b/>
          <w:sz w:val="26"/>
          <w:szCs w:val="26"/>
        </w:rPr>
      </w:pPr>
      <w:r w:rsidRPr="008509C3">
        <w:rPr>
          <w:b/>
          <w:sz w:val="26"/>
          <w:szCs w:val="26"/>
        </w:rPr>
        <w:t>ПОДПИСИ СТОРОН:</w:t>
      </w:r>
    </w:p>
    <w:p w14:paraId="066A00EC" w14:textId="77777777" w:rsidR="00373DFE" w:rsidRPr="008509C3" w:rsidRDefault="00373DFE" w:rsidP="00373DFE">
      <w:pPr>
        <w:ind w:right="284"/>
        <w:jc w:val="center"/>
        <w:rPr>
          <w:b/>
          <w:sz w:val="26"/>
          <w:szCs w:val="26"/>
        </w:rPr>
      </w:pPr>
    </w:p>
    <w:p w14:paraId="2BB20779" w14:textId="77777777" w:rsidR="00373DFE" w:rsidRPr="008509C3" w:rsidRDefault="00373DFE" w:rsidP="00373DFE">
      <w:pPr>
        <w:ind w:left="360" w:right="284"/>
        <w:rPr>
          <w:b/>
          <w:sz w:val="26"/>
          <w:szCs w:val="26"/>
        </w:rPr>
      </w:pPr>
      <w:proofErr w:type="gramStart"/>
      <w:r>
        <w:rPr>
          <w:b/>
          <w:sz w:val="26"/>
          <w:szCs w:val="26"/>
        </w:rPr>
        <w:t>Продавец</w:t>
      </w:r>
      <w:r w:rsidRPr="008509C3">
        <w:rPr>
          <w:b/>
          <w:sz w:val="26"/>
          <w:szCs w:val="26"/>
        </w:rPr>
        <w:t>:</w:t>
      </w:r>
      <w:r w:rsidRPr="00EE5B9D">
        <w:rPr>
          <w:b/>
          <w:sz w:val="26"/>
          <w:szCs w:val="26"/>
        </w:rPr>
        <w:t xml:space="preserve"> </w:t>
      </w:r>
      <w:r>
        <w:rPr>
          <w:b/>
          <w:sz w:val="26"/>
          <w:szCs w:val="26"/>
        </w:rPr>
        <w:t xml:space="preserve">  </w:t>
      </w:r>
      <w:proofErr w:type="gramEnd"/>
      <w:r>
        <w:rPr>
          <w:b/>
          <w:sz w:val="26"/>
          <w:szCs w:val="26"/>
        </w:rPr>
        <w:t xml:space="preserve">                                                                 Покупатель</w:t>
      </w:r>
      <w:r w:rsidRPr="008509C3">
        <w:rPr>
          <w:b/>
          <w:sz w:val="26"/>
          <w:szCs w:val="26"/>
        </w:rPr>
        <w:t>:</w:t>
      </w:r>
    </w:p>
    <w:p w14:paraId="67D56719" w14:textId="77777777" w:rsidR="00373DFE" w:rsidRPr="008509C3" w:rsidRDefault="00373DFE" w:rsidP="00373DFE">
      <w:pPr>
        <w:ind w:left="360" w:right="284"/>
        <w:rPr>
          <w:b/>
          <w:sz w:val="26"/>
          <w:szCs w:val="26"/>
        </w:rPr>
      </w:pPr>
    </w:p>
    <w:p w14:paraId="749F8F58" w14:textId="77777777" w:rsidR="00373DFE" w:rsidRDefault="00373DFE" w:rsidP="00373DFE">
      <w:pPr>
        <w:rPr>
          <w:sz w:val="26"/>
          <w:szCs w:val="26"/>
        </w:rPr>
      </w:pPr>
      <w:r>
        <w:rPr>
          <w:sz w:val="26"/>
          <w:szCs w:val="26"/>
        </w:rPr>
        <w:t xml:space="preserve">    </w:t>
      </w:r>
    </w:p>
    <w:p w14:paraId="284B10F7" w14:textId="0E02F1A3" w:rsidR="00373DFE" w:rsidRPr="008509C3" w:rsidRDefault="00373DFE" w:rsidP="00373DFE">
      <w:pPr>
        <w:rPr>
          <w:sz w:val="26"/>
          <w:szCs w:val="26"/>
        </w:rPr>
      </w:pPr>
      <w:r>
        <w:rPr>
          <w:sz w:val="26"/>
          <w:szCs w:val="26"/>
        </w:rPr>
        <w:t xml:space="preserve"> </w:t>
      </w:r>
      <w:r w:rsidR="00C445C3" w:rsidRPr="008509C3">
        <w:rPr>
          <w:sz w:val="26"/>
          <w:szCs w:val="26"/>
        </w:rPr>
        <w:t>_____________ / _________</w:t>
      </w:r>
      <w:r w:rsidRPr="008509C3">
        <w:rPr>
          <w:sz w:val="26"/>
          <w:szCs w:val="26"/>
        </w:rPr>
        <w:t>/</w:t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</w:r>
      <w:r w:rsidRPr="008509C3">
        <w:rPr>
          <w:sz w:val="26"/>
          <w:szCs w:val="26"/>
        </w:rPr>
        <w:tab/>
        <w:t>_____________ / _________ /</w:t>
      </w:r>
      <w:r w:rsidRPr="008509C3">
        <w:rPr>
          <w:sz w:val="26"/>
          <w:szCs w:val="26"/>
        </w:rPr>
        <w:tab/>
      </w:r>
    </w:p>
    <w:p w14:paraId="62D6A015" w14:textId="77777777" w:rsidR="00373DFE" w:rsidRPr="00EE5B9D" w:rsidRDefault="00373DFE" w:rsidP="00373DFE">
      <w:pPr>
        <w:rPr>
          <w:sz w:val="16"/>
          <w:szCs w:val="16"/>
        </w:rPr>
      </w:pPr>
      <w:r>
        <w:rPr>
          <w:sz w:val="16"/>
          <w:szCs w:val="16"/>
        </w:rPr>
        <w:t xml:space="preserve">        </w:t>
      </w:r>
      <w:r w:rsidRPr="00EE5B9D">
        <w:rPr>
          <w:sz w:val="16"/>
          <w:szCs w:val="16"/>
        </w:rPr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  <w:t>(подпись)</w:t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r w:rsidRPr="00EE5B9D">
        <w:rPr>
          <w:sz w:val="16"/>
          <w:szCs w:val="16"/>
        </w:rPr>
        <w:tab/>
      </w:r>
      <w:proofErr w:type="spellStart"/>
      <w:r w:rsidRPr="00EE5B9D">
        <w:rPr>
          <w:sz w:val="16"/>
          <w:szCs w:val="16"/>
        </w:rPr>
        <w:t>м.п</w:t>
      </w:r>
      <w:proofErr w:type="spellEnd"/>
      <w:r w:rsidRPr="00EE5B9D">
        <w:rPr>
          <w:sz w:val="16"/>
          <w:szCs w:val="16"/>
        </w:rPr>
        <w:t>.</w:t>
      </w:r>
    </w:p>
    <w:p w14:paraId="5EC822FD" w14:textId="77777777" w:rsidR="00373DFE" w:rsidRPr="00EE5B9D" w:rsidRDefault="00373DFE" w:rsidP="00373DFE">
      <w:pPr>
        <w:rPr>
          <w:sz w:val="16"/>
          <w:szCs w:val="16"/>
        </w:rPr>
      </w:pPr>
    </w:p>
    <w:p w14:paraId="3EF32A30" w14:textId="77777777" w:rsidR="00373DFE" w:rsidRPr="008509C3" w:rsidRDefault="00373DFE" w:rsidP="00373DFE">
      <w:pPr>
        <w:ind w:right="284"/>
        <w:jc w:val="center"/>
        <w:rPr>
          <w:sz w:val="26"/>
          <w:szCs w:val="26"/>
        </w:rPr>
      </w:pPr>
    </w:p>
    <w:p w14:paraId="157BB7F3" w14:textId="77777777" w:rsidR="007502A2" w:rsidRPr="008509C3" w:rsidRDefault="007502A2" w:rsidP="007502A2">
      <w:pPr>
        <w:ind w:right="284"/>
        <w:jc w:val="center"/>
        <w:rPr>
          <w:sz w:val="26"/>
          <w:szCs w:val="26"/>
        </w:rPr>
      </w:pPr>
    </w:p>
    <w:p w14:paraId="4B505414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3B673BB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6982BF6C" w14:textId="77777777" w:rsidR="00733AA0" w:rsidRDefault="00733AA0" w:rsidP="00733AA0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 w14:paraId="57F6810D" w14:textId="77777777" w:rsidR="00733AA0" w:rsidRDefault="00733AA0" w:rsidP="00733AA0"/>
    <w:bookmarkEnd w:id="48"/>
    <w:p w14:paraId="2D91BE40" w14:textId="77777777" w:rsidR="00D5187A" w:rsidRDefault="00D5187A" w:rsidP="00336B04">
      <w:pPr>
        <w:pStyle w:val="aff9"/>
        <w:spacing w:line="240" w:lineRule="exact"/>
        <w:jc w:val="right"/>
        <w:rPr>
          <w:rFonts w:ascii="Times New Roman" w:hAnsi="Times New Roman"/>
          <w:b w:val="0"/>
          <w:sz w:val="24"/>
          <w:szCs w:val="24"/>
          <w:lang w:val="ru-RU"/>
        </w:rPr>
      </w:pPr>
    </w:p>
    <w:permEnd w:id="823142119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2F28ED73" w14:textId="77777777" w:rsidR="009C7794" w:rsidRDefault="009C7794" w:rsidP="009C7794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1" w:name="_Toc478656969"/>
      <w:bookmarkEnd w:id="43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1"/>
      <w:r>
        <w:rPr>
          <w:rFonts w:ascii="Times New Roman" w:hAnsi="Times New Roman"/>
          <w:i w:val="0"/>
          <w:sz w:val="26"/>
          <w:szCs w:val="26"/>
        </w:rPr>
        <w:t>0</w:t>
      </w:r>
    </w:p>
    <w:p w14:paraId="502A23D3" w14:textId="632F46C0" w:rsidR="009C7794" w:rsidRDefault="00E80EC1" w:rsidP="00E80EC1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17DBA587" wp14:editId="6C0A3D49">
            <wp:extent cx="6472555" cy="9152890"/>
            <wp:effectExtent l="0" t="0" r="444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A1CCD" w14:textId="29EFB147" w:rsidR="00E80EC1" w:rsidRDefault="00E80EC1" w:rsidP="00E80EC1">
      <w:pPr>
        <w:jc w:val="center"/>
        <w:rPr>
          <w:lang w:val="x-none"/>
        </w:rPr>
      </w:pPr>
    </w:p>
    <w:p w14:paraId="529BEFF5" w14:textId="722A5EF2" w:rsidR="00E80EC1" w:rsidRPr="001B57EE" w:rsidRDefault="00E80EC1" w:rsidP="00E80EC1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404EC8B8" wp14:editId="5FD92532">
            <wp:extent cx="6472555" cy="9152890"/>
            <wp:effectExtent l="0" t="0" r="444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450909" wp14:editId="0EB164FC">
            <wp:extent cx="6472555" cy="9152890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FB08ED" wp14:editId="065E07F1">
            <wp:extent cx="6472555" cy="9152890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918749" wp14:editId="72E9DFFC">
            <wp:extent cx="6472555" cy="9152890"/>
            <wp:effectExtent l="0" t="0" r="444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9DDF74" wp14:editId="24C85841">
            <wp:extent cx="6472555" cy="9152890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5AAEEFF" wp14:editId="1FB5949D">
            <wp:extent cx="6472555" cy="9152890"/>
            <wp:effectExtent l="0" t="0" r="444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51B819" wp14:editId="20642CF7">
            <wp:extent cx="6472555" cy="915289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73A5F5" wp14:editId="35F490B1">
            <wp:extent cx="6472555" cy="9152890"/>
            <wp:effectExtent l="0" t="0" r="444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E4BB331" wp14:editId="50486D57">
            <wp:extent cx="6472555" cy="9152890"/>
            <wp:effectExtent l="0" t="0" r="444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16C398" wp14:editId="14208E7B">
            <wp:extent cx="6472555" cy="9152890"/>
            <wp:effectExtent l="0" t="0" r="444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8B7B77" wp14:editId="448E26B9">
            <wp:extent cx="6472555" cy="9152890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5DAA4A9" wp14:editId="3F95ABE0">
            <wp:extent cx="6472555" cy="9152890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6684C8F" wp14:editId="60CE0DAA">
            <wp:extent cx="6472555" cy="9152890"/>
            <wp:effectExtent l="0" t="0" r="444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F32B505" wp14:editId="6FA8346E">
            <wp:extent cx="6472555" cy="9152890"/>
            <wp:effectExtent l="0" t="0" r="444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6C2DF0" wp14:editId="45F9532C">
            <wp:extent cx="6472555" cy="9152890"/>
            <wp:effectExtent l="0" t="0" r="444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9B8F29" wp14:editId="4134B672">
            <wp:extent cx="6472555" cy="9152890"/>
            <wp:effectExtent l="0" t="0" r="444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51478E8" wp14:editId="27E97F3E">
            <wp:extent cx="6472555" cy="9152890"/>
            <wp:effectExtent l="0" t="0" r="444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DDA2C71" wp14:editId="6895A0EC">
            <wp:extent cx="6472555" cy="9152890"/>
            <wp:effectExtent l="0" t="0" r="444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E06434" wp14:editId="558D9BDE">
            <wp:extent cx="6472555" cy="9152890"/>
            <wp:effectExtent l="0" t="0" r="444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0A3B97" wp14:editId="044CB4A9">
            <wp:extent cx="6472555" cy="9152890"/>
            <wp:effectExtent l="0" t="0" r="444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8982DC" wp14:editId="53A4BE6E">
            <wp:extent cx="6472555" cy="9152890"/>
            <wp:effectExtent l="0" t="0" r="444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80EC1" w:rsidRPr="001B57EE" w:rsidSect="00B04127">
      <w:footerReference w:type="default" r:id="rId67"/>
      <w:footnotePr>
        <w:numRestart w:val="eachPage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004C7A" w14:textId="77777777" w:rsidR="005C0433" w:rsidRDefault="005C0433">
      <w:r>
        <w:separator/>
      </w:r>
    </w:p>
  </w:endnote>
  <w:endnote w:type="continuationSeparator" w:id="0">
    <w:p w14:paraId="2C926A68" w14:textId="77777777" w:rsidR="005C0433" w:rsidRDefault="005C04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2DC251ED" w:rsidR="00E46AF1" w:rsidRDefault="00E46AF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445C3" w:rsidRPr="00C445C3">
          <w:rPr>
            <w:noProof/>
            <w:lang w:val="ru-RU"/>
          </w:rPr>
          <w:t>49</w:t>
        </w:r>
        <w:r>
          <w:fldChar w:fldCharType="end"/>
        </w:r>
      </w:p>
    </w:sdtContent>
  </w:sdt>
  <w:p w14:paraId="05037595" w14:textId="06CC6603" w:rsidR="00E46AF1" w:rsidRPr="001A6C06" w:rsidRDefault="00E46AF1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C5EA93" w14:textId="77777777" w:rsidR="005C0433" w:rsidRDefault="005C0433">
      <w:r>
        <w:separator/>
      </w:r>
    </w:p>
  </w:footnote>
  <w:footnote w:type="continuationSeparator" w:id="0">
    <w:p w14:paraId="7B741D05" w14:textId="77777777" w:rsidR="005C0433" w:rsidRDefault="005C0433">
      <w:r>
        <w:continuationSeparator/>
      </w:r>
    </w:p>
  </w:footnote>
  <w:footnote w:id="1">
    <w:p w14:paraId="645222EF" w14:textId="76C1C1C7" w:rsidR="00E46AF1" w:rsidRPr="00880C38" w:rsidRDefault="00E46AF1" w:rsidP="00880C38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A6C928" w14:textId="4BD40070" w:rsidR="00E46AF1" w:rsidRPr="00B50727" w:rsidRDefault="00E46AF1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</w:t>
      </w:r>
      <w:r>
        <w:rPr>
          <w:sz w:val="18"/>
          <w:szCs w:val="18"/>
          <w:lang w:val="ru-RU"/>
        </w:rPr>
        <w:t>, или лицом действующим на основании доверенности</w:t>
      </w:r>
      <w:r w:rsidRPr="00DA31A1">
        <w:rPr>
          <w:sz w:val="18"/>
          <w:szCs w:val="18"/>
        </w:rPr>
        <w:t>.</w:t>
      </w:r>
    </w:p>
  </w:footnote>
  <w:footnote w:id="3">
    <w:p w14:paraId="5E2D7131" w14:textId="4B935CDC" w:rsidR="00E46AF1" w:rsidRPr="00B50727" w:rsidRDefault="00E46AF1" w:rsidP="00B50727">
      <w:pPr>
        <w:pStyle w:val="afa"/>
        <w:ind w:left="-426"/>
        <w:rPr>
          <w:sz w:val="18"/>
          <w:szCs w:val="18"/>
        </w:rPr>
      </w:pPr>
      <w:r>
        <w:rPr>
          <w:rStyle w:val="ab"/>
        </w:rPr>
        <w:footnoteRef/>
      </w:r>
      <w:r>
        <w:t xml:space="preserve"> </w:t>
      </w:r>
      <w:r w:rsidRPr="00034833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0151357B" w14:textId="332F445E" w:rsidR="00E46AF1" w:rsidRPr="00B50727" w:rsidRDefault="00E46AF1" w:rsidP="00B50727">
      <w:pPr>
        <w:pStyle w:val="afa"/>
        <w:ind w:left="-426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0F1D3E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28763E22" w14:textId="2AE71C74" w:rsidR="00E46AF1" w:rsidRPr="00B50727" w:rsidRDefault="00E46AF1" w:rsidP="00B50727">
      <w:pPr>
        <w:pStyle w:val="afa"/>
        <w:ind w:left="-426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58502F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58502F">
        <w:rPr>
          <w:sz w:val="18"/>
          <w:szCs w:val="18"/>
          <w:lang w:val="ru-RU"/>
        </w:rPr>
        <w:t>в форме</w:t>
      </w:r>
      <w:r w:rsidRPr="0058502F">
        <w:rPr>
          <w:sz w:val="18"/>
          <w:szCs w:val="18"/>
        </w:rPr>
        <w:t xml:space="preserve"> </w:t>
      </w:r>
      <w:r w:rsidRPr="0058502F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 w:rsidRPr="0058502F">
        <w:rPr>
          <w:sz w:val="18"/>
          <w:szCs w:val="18"/>
          <w:lang w:val="ru-RU"/>
        </w:rPr>
        <w:t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000000D"/>
    <w:multiLevelType w:val="multilevel"/>
    <w:tmpl w:val="0000000D"/>
    <w:name w:val="WW8Num14"/>
    <w:lvl w:ilvl="0">
      <w:start w:val="3"/>
      <w:numFmt w:val="decimal"/>
      <w:lvlText w:val="%1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840"/>
        </w:tabs>
        <w:ind w:left="840" w:hanging="84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cs="Times New Roman"/>
      </w:rPr>
    </w:lvl>
  </w:abstractNum>
  <w:abstractNum w:abstractNumId="11" w15:restartNumberingAfterBreak="0">
    <w:nsid w:val="00AA2E2A"/>
    <w:multiLevelType w:val="multilevel"/>
    <w:tmpl w:val="905808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2" w15:restartNumberingAfterBreak="0">
    <w:nsid w:val="04014A7A"/>
    <w:multiLevelType w:val="multilevel"/>
    <w:tmpl w:val="389ACA94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B590472"/>
    <w:multiLevelType w:val="hybridMultilevel"/>
    <w:tmpl w:val="5A666EB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2CE24EC"/>
    <w:multiLevelType w:val="hybridMultilevel"/>
    <w:tmpl w:val="AD0406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1BE9677B"/>
    <w:multiLevelType w:val="hybridMultilevel"/>
    <w:tmpl w:val="F7F4CD2A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305A2731"/>
    <w:multiLevelType w:val="multilevel"/>
    <w:tmpl w:val="8B3C0454"/>
    <w:lvl w:ilvl="0">
      <w:start w:val="8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0" w15:restartNumberingAfterBreak="0">
    <w:nsid w:val="3399350F"/>
    <w:multiLevelType w:val="multilevel"/>
    <w:tmpl w:val="88B02F1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3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cs="Times New Roman"/>
      </w:rPr>
    </w:lvl>
  </w:abstractNum>
  <w:abstractNum w:abstractNumId="21" w15:restartNumberingAfterBreak="0">
    <w:nsid w:val="3BDA5443"/>
    <w:multiLevelType w:val="multilevel"/>
    <w:tmpl w:val="379CE2C4"/>
    <w:lvl w:ilvl="0">
      <w:start w:val="4"/>
      <w:numFmt w:val="decimal"/>
      <w:lvlText w:val="%1."/>
      <w:lvlJc w:val="left"/>
      <w:pPr>
        <w:ind w:left="540" w:hanging="540"/>
      </w:pPr>
      <w:rPr>
        <w:rFonts w:cs="Times New Roman"/>
      </w:rPr>
    </w:lvl>
    <w:lvl w:ilvl="1">
      <w:start w:val="2"/>
      <w:numFmt w:val="decimal"/>
      <w:lvlText w:val="%1.%2."/>
      <w:lvlJc w:val="left"/>
      <w:pPr>
        <w:ind w:left="540" w:hanging="540"/>
      </w:pPr>
      <w:rPr>
        <w:rFonts w:cs="Times New Roman"/>
      </w:rPr>
    </w:lvl>
    <w:lvl w:ilvl="2">
      <w:start w:val="3"/>
      <w:numFmt w:val="decimal"/>
      <w:lvlText w:val="%1.%2.%3."/>
      <w:lvlJc w:val="left"/>
      <w:pPr>
        <w:ind w:left="720" w:hanging="720"/>
      </w:pPr>
      <w:rPr>
        <w:rFonts w:cs="Times New Roman"/>
        <w:b w:val="0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cs="Times New Roman"/>
      </w:rPr>
    </w:lvl>
  </w:abstractNum>
  <w:abstractNum w:abstractNumId="22" w15:restartNumberingAfterBreak="0">
    <w:nsid w:val="3F9035F0"/>
    <w:multiLevelType w:val="hybridMultilevel"/>
    <w:tmpl w:val="2326C96E"/>
    <w:lvl w:ilvl="0" w:tplc="05A287B4">
      <w:start w:val="2"/>
      <w:numFmt w:val="decimal"/>
      <w:lvlText w:val="%1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1" w:tplc="8F2ADFCE">
      <w:numFmt w:val="none"/>
      <w:lvlText w:val=""/>
      <w:lvlJc w:val="left"/>
      <w:pPr>
        <w:tabs>
          <w:tab w:val="num" w:pos="360"/>
        </w:tabs>
      </w:pPr>
    </w:lvl>
    <w:lvl w:ilvl="2" w:tplc="A3D00A06">
      <w:numFmt w:val="none"/>
      <w:lvlText w:val=""/>
      <w:lvlJc w:val="left"/>
      <w:pPr>
        <w:tabs>
          <w:tab w:val="num" w:pos="360"/>
        </w:tabs>
      </w:pPr>
    </w:lvl>
    <w:lvl w:ilvl="3" w:tplc="EBC225FC">
      <w:numFmt w:val="none"/>
      <w:lvlText w:val=""/>
      <w:lvlJc w:val="left"/>
      <w:pPr>
        <w:tabs>
          <w:tab w:val="num" w:pos="360"/>
        </w:tabs>
      </w:pPr>
    </w:lvl>
    <w:lvl w:ilvl="4" w:tplc="9AA2B640">
      <w:numFmt w:val="none"/>
      <w:lvlText w:val=""/>
      <w:lvlJc w:val="left"/>
      <w:pPr>
        <w:tabs>
          <w:tab w:val="num" w:pos="360"/>
        </w:tabs>
      </w:pPr>
    </w:lvl>
    <w:lvl w:ilvl="5" w:tplc="5A420A32">
      <w:numFmt w:val="none"/>
      <w:lvlText w:val=""/>
      <w:lvlJc w:val="left"/>
      <w:pPr>
        <w:tabs>
          <w:tab w:val="num" w:pos="360"/>
        </w:tabs>
      </w:pPr>
    </w:lvl>
    <w:lvl w:ilvl="6" w:tplc="685E4954">
      <w:numFmt w:val="none"/>
      <w:lvlText w:val=""/>
      <w:lvlJc w:val="left"/>
      <w:pPr>
        <w:tabs>
          <w:tab w:val="num" w:pos="360"/>
        </w:tabs>
      </w:pPr>
    </w:lvl>
    <w:lvl w:ilvl="7" w:tplc="67AE1A4A">
      <w:numFmt w:val="none"/>
      <w:lvlText w:val=""/>
      <w:lvlJc w:val="left"/>
      <w:pPr>
        <w:tabs>
          <w:tab w:val="num" w:pos="360"/>
        </w:tabs>
      </w:pPr>
    </w:lvl>
    <w:lvl w:ilvl="8" w:tplc="00D06894">
      <w:numFmt w:val="none"/>
      <w:lvlText w:val=""/>
      <w:lvlJc w:val="left"/>
      <w:pPr>
        <w:tabs>
          <w:tab w:val="num" w:pos="360"/>
        </w:tabs>
      </w:pPr>
    </w:lvl>
  </w:abstractNum>
  <w:abstractNum w:abstractNumId="23" w15:restartNumberingAfterBreak="0">
    <w:nsid w:val="5BB168D1"/>
    <w:multiLevelType w:val="multilevel"/>
    <w:tmpl w:val="F3941A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2"/>
      <w:numFmt w:val="decimal"/>
      <w:lvlText w:val="%1.%2."/>
      <w:lvlJc w:val="left"/>
      <w:pPr>
        <w:tabs>
          <w:tab w:val="num" w:pos="1211"/>
        </w:tabs>
        <w:ind w:left="1211" w:hanging="360"/>
      </w:pPr>
      <w:rPr>
        <w:rFonts w:cs="Times New Roman"/>
        <w:sz w:val="24"/>
        <w:szCs w:val="24"/>
      </w:rPr>
    </w:lvl>
    <w:lvl w:ilvl="2">
      <w:start w:val="1"/>
      <w:numFmt w:val="decimal"/>
      <w:lvlText w:val="%1.%2.%3."/>
      <w:lvlJc w:val="left"/>
      <w:pPr>
        <w:tabs>
          <w:tab w:val="num" w:pos="2580"/>
        </w:tabs>
        <w:ind w:left="258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3510"/>
        </w:tabs>
        <w:ind w:left="3510" w:hanging="72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4800"/>
        </w:tabs>
        <w:ind w:left="4800" w:hanging="108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5730"/>
        </w:tabs>
        <w:ind w:left="5730" w:hanging="108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7020"/>
        </w:tabs>
        <w:ind w:left="7020" w:hanging="144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7950"/>
        </w:tabs>
        <w:ind w:left="7950" w:hanging="144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9240"/>
        </w:tabs>
        <w:ind w:left="9240" w:hanging="1800"/>
      </w:pPr>
      <w:rPr>
        <w:rFonts w:cs="Times New Roman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65C744F3"/>
    <w:multiLevelType w:val="multilevel"/>
    <w:tmpl w:val="B08C8748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068"/>
        </w:tabs>
        <w:ind w:left="106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6"/>
        </w:tabs>
        <w:ind w:left="213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4"/>
        </w:tabs>
        <w:ind w:left="284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abstractNum w:abstractNumId="27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8" w15:restartNumberingAfterBreak="0">
    <w:nsid w:val="6E8121FD"/>
    <w:multiLevelType w:val="multilevel"/>
    <w:tmpl w:val="5F5CBA14"/>
    <w:lvl w:ilvl="0">
      <w:start w:val="6"/>
      <w:numFmt w:val="decimal"/>
      <w:lvlText w:val="%1."/>
      <w:lvlJc w:val="left"/>
      <w:pPr>
        <w:tabs>
          <w:tab w:val="num" w:pos="825"/>
        </w:tabs>
        <w:ind w:left="825" w:hanging="82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1533"/>
        </w:tabs>
        <w:ind w:left="1533" w:hanging="825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241"/>
        </w:tabs>
        <w:ind w:left="2241" w:hanging="825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949"/>
        </w:tabs>
        <w:ind w:left="2949" w:hanging="825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2"/>
        </w:tabs>
        <w:ind w:left="391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0"/>
        </w:tabs>
        <w:ind w:left="462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88"/>
        </w:tabs>
        <w:ind w:left="5688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396"/>
        </w:tabs>
        <w:ind w:left="6396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64"/>
        </w:tabs>
        <w:ind w:left="7464" w:hanging="1800"/>
      </w:pPr>
      <w:rPr>
        <w:rFonts w:hint="default"/>
      </w:rPr>
    </w:lvl>
  </w:abstractNum>
  <w:num w:numId="1" w16cid:durableId="1524513364">
    <w:abstractNumId w:val="0"/>
  </w:num>
  <w:num w:numId="2" w16cid:durableId="296036425">
    <w:abstractNumId w:val="15"/>
  </w:num>
  <w:num w:numId="3" w16cid:durableId="1020399562">
    <w:abstractNumId w:val="22"/>
  </w:num>
  <w:num w:numId="4" w16cid:durableId="1532455715">
    <w:abstractNumId w:val="14"/>
  </w:num>
  <w:num w:numId="5" w16cid:durableId="1473055431">
    <w:abstractNumId w:val="26"/>
  </w:num>
  <w:num w:numId="6" w16cid:durableId="653877977">
    <w:abstractNumId w:val="28"/>
  </w:num>
  <w:num w:numId="7" w16cid:durableId="1490714005">
    <w:abstractNumId w:val="19"/>
  </w:num>
  <w:num w:numId="8" w16cid:durableId="864171944">
    <w:abstractNumId w:val="16"/>
  </w:num>
  <w:num w:numId="9" w16cid:durableId="389622945">
    <w:abstractNumId w:val="11"/>
  </w:num>
  <w:num w:numId="10" w16cid:durableId="1928080255">
    <w:abstractNumId w:val="23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513151635">
    <w:abstractNumId w:val="20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955013145">
    <w:abstractNumId w:val="10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500239429">
    <w:abstractNumId w:val="21"/>
    <w:lvlOverride w:ilvl="0">
      <w:startOverride w:val="4"/>
    </w:lvlOverride>
    <w:lvlOverride w:ilvl="1">
      <w:startOverride w:val="2"/>
    </w:lvlOverride>
    <w:lvlOverride w:ilvl="2">
      <w:startOverride w:val="3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 w16cid:durableId="1895578405">
    <w:abstractNumId w:val="12"/>
    <w:lvlOverride w:ilvl="0">
      <w:startOverride w:val="7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722674531">
    <w:abstractNumId w:val="8"/>
  </w:num>
  <w:num w:numId="16" w16cid:durableId="1818300667">
    <w:abstractNumId w:val="25"/>
  </w:num>
  <w:num w:numId="17" w16cid:durableId="1023097850">
    <w:abstractNumId w:val="17"/>
  </w:num>
  <w:numIdMacAtCleanup w:val="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vkauV45cr6n3Z4lkwMJQoJBZiRpNPeEOBvcHPutI9A+wa5C/3n6azOeOW72XexeZ46TP4ahtvF4fAcj3nTi5A==" w:salt="I3vqMaN4FjMY1GLRqhOYP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647"/>
    <w:rsid w:val="00001A29"/>
    <w:rsid w:val="00002292"/>
    <w:rsid w:val="00003D49"/>
    <w:rsid w:val="00003ECD"/>
    <w:rsid w:val="00005115"/>
    <w:rsid w:val="0000543E"/>
    <w:rsid w:val="00006121"/>
    <w:rsid w:val="00006AE7"/>
    <w:rsid w:val="000071A7"/>
    <w:rsid w:val="0000786E"/>
    <w:rsid w:val="000108DC"/>
    <w:rsid w:val="00010DA3"/>
    <w:rsid w:val="00011932"/>
    <w:rsid w:val="00012139"/>
    <w:rsid w:val="00013121"/>
    <w:rsid w:val="00013DC3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2FE2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4EF"/>
    <w:rsid w:val="00046C64"/>
    <w:rsid w:val="000471E1"/>
    <w:rsid w:val="00050297"/>
    <w:rsid w:val="000504DF"/>
    <w:rsid w:val="000505BE"/>
    <w:rsid w:val="0005117E"/>
    <w:rsid w:val="00051B6C"/>
    <w:rsid w:val="00051CEE"/>
    <w:rsid w:val="000533C0"/>
    <w:rsid w:val="00053661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4C6F"/>
    <w:rsid w:val="00075183"/>
    <w:rsid w:val="00075B38"/>
    <w:rsid w:val="0007641D"/>
    <w:rsid w:val="00077218"/>
    <w:rsid w:val="00080148"/>
    <w:rsid w:val="000804A0"/>
    <w:rsid w:val="00080C47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075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97F47"/>
    <w:rsid w:val="000A16FD"/>
    <w:rsid w:val="000A2038"/>
    <w:rsid w:val="000A23D1"/>
    <w:rsid w:val="000A280D"/>
    <w:rsid w:val="000A3503"/>
    <w:rsid w:val="000A3612"/>
    <w:rsid w:val="000A3E5E"/>
    <w:rsid w:val="000A40BA"/>
    <w:rsid w:val="000A4537"/>
    <w:rsid w:val="000A6A2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9AB"/>
    <w:rsid w:val="000D1A99"/>
    <w:rsid w:val="000D2097"/>
    <w:rsid w:val="000D5565"/>
    <w:rsid w:val="000D560C"/>
    <w:rsid w:val="000D595A"/>
    <w:rsid w:val="000D5FC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E7F59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072A"/>
    <w:rsid w:val="001027D6"/>
    <w:rsid w:val="00102CC8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715"/>
    <w:rsid w:val="00126BBC"/>
    <w:rsid w:val="00127AEE"/>
    <w:rsid w:val="00130873"/>
    <w:rsid w:val="00130F8E"/>
    <w:rsid w:val="001339E9"/>
    <w:rsid w:val="00134D63"/>
    <w:rsid w:val="001353EC"/>
    <w:rsid w:val="00135B32"/>
    <w:rsid w:val="001369D9"/>
    <w:rsid w:val="00136AB4"/>
    <w:rsid w:val="00137475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5D0F"/>
    <w:rsid w:val="0014698D"/>
    <w:rsid w:val="001470FB"/>
    <w:rsid w:val="00147782"/>
    <w:rsid w:val="00150616"/>
    <w:rsid w:val="00150FB3"/>
    <w:rsid w:val="001514DB"/>
    <w:rsid w:val="00151C48"/>
    <w:rsid w:val="00152ACF"/>
    <w:rsid w:val="00154C87"/>
    <w:rsid w:val="00156901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15E5"/>
    <w:rsid w:val="001929D5"/>
    <w:rsid w:val="00193D88"/>
    <w:rsid w:val="00194A50"/>
    <w:rsid w:val="0019519A"/>
    <w:rsid w:val="00195846"/>
    <w:rsid w:val="00195EDB"/>
    <w:rsid w:val="001961BD"/>
    <w:rsid w:val="00196637"/>
    <w:rsid w:val="00196A97"/>
    <w:rsid w:val="001973D9"/>
    <w:rsid w:val="001A0E4D"/>
    <w:rsid w:val="001A1054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DE7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5FB"/>
    <w:rsid w:val="001C6740"/>
    <w:rsid w:val="001C6A75"/>
    <w:rsid w:val="001C707E"/>
    <w:rsid w:val="001D2D4D"/>
    <w:rsid w:val="001D3EE8"/>
    <w:rsid w:val="001D5FCA"/>
    <w:rsid w:val="001D69AB"/>
    <w:rsid w:val="001D7A9A"/>
    <w:rsid w:val="001E0488"/>
    <w:rsid w:val="001E05E8"/>
    <w:rsid w:val="001E149B"/>
    <w:rsid w:val="001E27D3"/>
    <w:rsid w:val="001E2E11"/>
    <w:rsid w:val="001E2F9D"/>
    <w:rsid w:val="001E3271"/>
    <w:rsid w:val="001E359D"/>
    <w:rsid w:val="001E3FAB"/>
    <w:rsid w:val="001E52AD"/>
    <w:rsid w:val="001E679D"/>
    <w:rsid w:val="001E7F0C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3E32"/>
    <w:rsid w:val="002143C8"/>
    <w:rsid w:val="0021562C"/>
    <w:rsid w:val="0021586F"/>
    <w:rsid w:val="00215DE7"/>
    <w:rsid w:val="002163B7"/>
    <w:rsid w:val="00216708"/>
    <w:rsid w:val="002168DA"/>
    <w:rsid w:val="00216B92"/>
    <w:rsid w:val="00216CE7"/>
    <w:rsid w:val="0021707C"/>
    <w:rsid w:val="00217A2B"/>
    <w:rsid w:val="00221163"/>
    <w:rsid w:val="002211B8"/>
    <w:rsid w:val="002231BD"/>
    <w:rsid w:val="0022394A"/>
    <w:rsid w:val="00224960"/>
    <w:rsid w:val="00225936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5A6"/>
    <w:rsid w:val="00235B4F"/>
    <w:rsid w:val="00240431"/>
    <w:rsid w:val="0024080D"/>
    <w:rsid w:val="00240EF7"/>
    <w:rsid w:val="00241502"/>
    <w:rsid w:val="00241834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5BF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528A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4CF3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455"/>
    <w:rsid w:val="002C0643"/>
    <w:rsid w:val="002C0EBD"/>
    <w:rsid w:val="002C2226"/>
    <w:rsid w:val="002C2305"/>
    <w:rsid w:val="002C29A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11F9"/>
    <w:rsid w:val="002D2A8D"/>
    <w:rsid w:val="002D2AE0"/>
    <w:rsid w:val="002D2B22"/>
    <w:rsid w:val="002D3EDD"/>
    <w:rsid w:val="002D4088"/>
    <w:rsid w:val="002D4176"/>
    <w:rsid w:val="002D49EC"/>
    <w:rsid w:val="002D4AE8"/>
    <w:rsid w:val="002D5F34"/>
    <w:rsid w:val="002D72AC"/>
    <w:rsid w:val="002E0951"/>
    <w:rsid w:val="002E0A05"/>
    <w:rsid w:val="002E109A"/>
    <w:rsid w:val="002E10D1"/>
    <w:rsid w:val="002E20B6"/>
    <w:rsid w:val="002E20D1"/>
    <w:rsid w:val="002E2404"/>
    <w:rsid w:val="002E3233"/>
    <w:rsid w:val="002E4F21"/>
    <w:rsid w:val="002E6BDC"/>
    <w:rsid w:val="002F0880"/>
    <w:rsid w:val="002F1995"/>
    <w:rsid w:val="002F2D4E"/>
    <w:rsid w:val="002F39BF"/>
    <w:rsid w:val="002F3F3A"/>
    <w:rsid w:val="002F4122"/>
    <w:rsid w:val="002F4752"/>
    <w:rsid w:val="002F4D1F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1785E"/>
    <w:rsid w:val="00317A07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0AD2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3BF"/>
    <w:rsid w:val="003358C0"/>
    <w:rsid w:val="00335C2A"/>
    <w:rsid w:val="00335C54"/>
    <w:rsid w:val="00336720"/>
    <w:rsid w:val="00336B04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57F5C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B6B"/>
    <w:rsid w:val="00367CDE"/>
    <w:rsid w:val="00367EC2"/>
    <w:rsid w:val="0037063F"/>
    <w:rsid w:val="00371160"/>
    <w:rsid w:val="0037138D"/>
    <w:rsid w:val="00371AD9"/>
    <w:rsid w:val="00373DFE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06A3"/>
    <w:rsid w:val="003910DB"/>
    <w:rsid w:val="0039138E"/>
    <w:rsid w:val="0039143B"/>
    <w:rsid w:val="00391DD9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32D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4EE2"/>
    <w:rsid w:val="003C5A69"/>
    <w:rsid w:val="003C5FF2"/>
    <w:rsid w:val="003D01B0"/>
    <w:rsid w:val="003D0789"/>
    <w:rsid w:val="003D0C6C"/>
    <w:rsid w:val="003D17AF"/>
    <w:rsid w:val="003D35F9"/>
    <w:rsid w:val="003D463A"/>
    <w:rsid w:val="003D5D4A"/>
    <w:rsid w:val="003D5D76"/>
    <w:rsid w:val="003D5FAC"/>
    <w:rsid w:val="003D69A5"/>
    <w:rsid w:val="003D6B3F"/>
    <w:rsid w:val="003D6F14"/>
    <w:rsid w:val="003E126C"/>
    <w:rsid w:val="003E18F2"/>
    <w:rsid w:val="003E1A29"/>
    <w:rsid w:val="003E2BA0"/>
    <w:rsid w:val="003E4673"/>
    <w:rsid w:val="003E516C"/>
    <w:rsid w:val="003E5F4B"/>
    <w:rsid w:val="003E7AE9"/>
    <w:rsid w:val="003F01EB"/>
    <w:rsid w:val="003F0C0A"/>
    <w:rsid w:val="003F2239"/>
    <w:rsid w:val="003F29F0"/>
    <w:rsid w:val="003F3F94"/>
    <w:rsid w:val="003F4D02"/>
    <w:rsid w:val="003F515E"/>
    <w:rsid w:val="003F5669"/>
    <w:rsid w:val="003F5E03"/>
    <w:rsid w:val="003F62BF"/>
    <w:rsid w:val="003F6ADD"/>
    <w:rsid w:val="003F6B20"/>
    <w:rsid w:val="003F7527"/>
    <w:rsid w:val="00400B3A"/>
    <w:rsid w:val="00403782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2AAD"/>
    <w:rsid w:val="004339B1"/>
    <w:rsid w:val="00433D1D"/>
    <w:rsid w:val="00433DFD"/>
    <w:rsid w:val="00434024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36DC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57823"/>
    <w:rsid w:val="004600B4"/>
    <w:rsid w:val="00460571"/>
    <w:rsid w:val="004617AE"/>
    <w:rsid w:val="00461E6F"/>
    <w:rsid w:val="00461EFF"/>
    <w:rsid w:val="00462F87"/>
    <w:rsid w:val="00463994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43E"/>
    <w:rsid w:val="00482465"/>
    <w:rsid w:val="00482529"/>
    <w:rsid w:val="00482E75"/>
    <w:rsid w:val="00483164"/>
    <w:rsid w:val="00483C5A"/>
    <w:rsid w:val="00484003"/>
    <w:rsid w:val="004871D7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379A"/>
    <w:rsid w:val="004B4CE2"/>
    <w:rsid w:val="004B4D48"/>
    <w:rsid w:val="004B549F"/>
    <w:rsid w:val="004B5D62"/>
    <w:rsid w:val="004B5F6B"/>
    <w:rsid w:val="004B6FA6"/>
    <w:rsid w:val="004B7E80"/>
    <w:rsid w:val="004C077B"/>
    <w:rsid w:val="004C0F45"/>
    <w:rsid w:val="004C1DFE"/>
    <w:rsid w:val="004C23D3"/>
    <w:rsid w:val="004C35B5"/>
    <w:rsid w:val="004C3C82"/>
    <w:rsid w:val="004C4380"/>
    <w:rsid w:val="004C49E3"/>
    <w:rsid w:val="004C4E52"/>
    <w:rsid w:val="004C6BAF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661F"/>
    <w:rsid w:val="004D7598"/>
    <w:rsid w:val="004E060B"/>
    <w:rsid w:val="004E0D9C"/>
    <w:rsid w:val="004E1626"/>
    <w:rsid w:val="004E23DC"/>
    <w:rsid w:val="004E3C55"/>
    <w:rsid w:val="004E3D3F"/>
    <w:rsid w:val="004E419A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C79"/>
    <w:rsid w:val="004F5E43"/>
    <w:rsid w:val="004F671B"/>
    <w:rsid w:val="0050025C"/>
    <w:rsid w:val="00500355"/>
    <w:rsid w:val="00500961"/>
    <w:rsid w:val="00501D74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173"/>
    <w:rsid w:val="00511935"/>
    <w:rsid w:val="00511FF4"/>
    <w:rsid w:val="00513D4A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6806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0FC"/>
    <w:rsid w:val="00541CC8"/>
    <w:rsid w:val="005427C5"/>
    <w:rsid w:val="00542933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3F8"/>
    <w:rsid w:val="00560511"/>
    <w:rsid w:val="00560A62"/>
    <w:rsid w:val="00561B46"/>
    <w:rsid w:val="005626E6"/>
    <w:rsid w:val="00563C5F"/>
    <w:rsid w:val="0056436F"/>
    <w:rsid w:val="00564D84"/>
    <w:rsid w:val="005652B8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696"/>
    <w:rsid w:val="005769CA"/>
    <w:rsid w:val="00576BCA"/>
    <w:rsid w:val="00576C3E"/>
    <w:rsid w:val="005774EA"/>
    <w:rsid w:val="00577571"/>
    <w:rsid w:val="00577848"/>
    <w:rsid w:val="00577975"/>
    <w:rsid w:val="00580259"/>
    <w:rsid w:val="00580F4C"/>
    <w:rsid w:val="00581288"/>
    <w:rsid w:val="00582CC8"/>
    <w:rsid w:val="0058343B"/>
    <w:rsid w:val="00584683"/>
    <w:rsid w:val="00585603"/>
    <w:rsid w:val="005858BA"/>
    <w:rsid w:val="00586808"/>
    <w:rsid w:val="00586BC1"/>
    <w:rsid w:val="00587252"/>
    <w:rsid w:val="00587584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156"/>
    <w:rsid w:val="005B1414"/>
    <w:rsid w:val="005B2787"/>
    <w:rsid w:val="005B2871"/>
    <w:rsid w:val="005B29B3"/>
    <w:rsid w:val="005B3566"/>
    <w:rsid w:val="005B3B6C"/>
    <w:rsid w:val="005B43F4"/>
    <w:rsid w:val="005B5140"/>
    <w:rsid w:val="005B65EB"/>
    <w:rsid w:val="005B6D0A"/>
    <w:rsid w:val="005B7610"/>
    <w:rsid w:val="005C00D3"/>
    <w:rsid w:val="005C0433"/>
    <w:rsid w:val="005C070D"/>
    <w:rsid w:val="005C1C8D"/>
    <w:rsid w:val="005C287C"/>
    <w:rsid w:val="005C3333"/>
    <w:rsid w:val="005C5DF3"/>
    <w:rsid w:val="005C7488"/>
    <w:rsid w:val="005C7797"/>
    <w:rsid w:val="005C7FCE"/>
    <w:rsid w:val="005D088B"/>
    <w:rsid w:val="005D0966"/>
    <w:rsid w:val="005D10AA"/>
    <w:rsid w:val="005D14C4"/>
    <w:rsid w:val="005D230D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3DD7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CEB"/>
    <w:rsid w:val="005F7D8F"/>
    <w:rsid w:val="005F7F81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4BC1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471EE"/>
    <w:rsid w:val="00650CEE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28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056C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4302"/>
    <w:rsid w:val="006A623B"/>
    <w:rsid w:val="006A6D70"/>
    <w:rsid w:val="006A7749"/>
    <w:rsid w:val="006B0AB1"/>
    <w:rsid w:val="006B137B"/>
    <w:rsid w:val="006B3965"/>
    <w:rsid w:val="006B40CE"/>
    <w:rsid w:val="006B4CCD"/>
    <w:rsid w:val="006B510D"/>
    <w:rsid w:val="006B5216"/>
    <w:rsid w:val="006B62F3"/>
    <w:rsid w:val="006B7351"/>
    <w:rsid w:val="006B7C18"/>
    <w:rsid w:val="006C00A0"/>
    <w:rsid w:val="006C161A"/>
    <w:rsid w:val="006C348A"/>
    <w:rsid w:val="006C4589"/>
    <w:rsid w:val="006C59B0"/>
    <w:rsid w:val="006C78F0"/>
    <w:rsid w:val="006D006B"/>
    <w:rsid w:val="006D0202"/>
    <w:rsid w:val="006D1EC7"/>
    <w:rsid w:val="006D24B7"/>
    <w:rsid w:val="006D617C"/>
    <w:rsid w:val="006D62FA"/>
    <w:rsid w:val="006D632D"/>
    <w:rsid w:val="006D67A7"/>
    <w:rsid w:val="006D7D26"/>
    <w:rsid w:val="006E0C50"/>
    <w:rsid w:val="006E0EB9"/>
    <w:rsid w:val="006F077E"/>
    <w:rsid w:val="006F1548"/>
    <w:rsid w:val="006F1890"/>
    <w:rsid w:val="006F21E5"/>
    <w:rsid w:val="006F2C27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069A2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3AA0"/>
    <w:rsid w:val="00736D82"/>
    <w:rsid w:val="00737832"/>
    <w:rsid w:val="00740811"/>
    <w:rsid w:val="0074101A"/>
    <w:rsid w:val="00743844"/>
    <w:rsid w:val="00744B82"/>
    <w:rsid w:val="00746205"/>
    <w:rsid w:val="00747D9F"/>
    <w:rsid w:val="007502A2"/>
    <w:rsid w:val="007511F0"/>
    <w:rsid w:val="007543A7"/>
    <w:rsid w:val="00754EF3"/>
    <w:rsid w:val="00755595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37E"/>
    <w:rsid w:val="00772B18"/>
    <w:rsid w:val="0077522F"/>
    <w:rsid w:val="007752AB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7F1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641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600A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110B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AA1"/>
    <w:rsid w:val="007F1C73"/>
    <w:rsid w:val="007F21D8"/>
    <w:rsid w:val="007F235D"/>
    <w:rsid w:val="007F236E"/>
    <w:rsid w:val="007F405C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171A1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0818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3FB4"/>
    <w:rsid w:val="00844C1C"/>
    <w:rsid w:val="00845FFC"/>
    <w:rsid w:val="008461D9"/>
    <w:rsid w:val="00846443"/>
    <w:rsid w:val="00850260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0D8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C38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3855"/>
    <w:rsid w:val="008949F7"/>
    <w:rsid w:val="00894AAB"/>
    <w:rsid w:val="008959AE"/>
    <w:rsid w:val="00895CA5"/>
    <w:rsid w:val="00896629"/>
    <w:rsid w:val="0089775C"/>
    <w:rsid w:val="008A08A1"/>
    <w:rsid w:val="008A0D7F"/>
    <w:rsid w:val="008A16DE"/>
    <w:rsid w:val="008A21F0"/>
    <w:rsid w:val="008A24B2"/>
    <w:rsid w:val="008A3345"/>
    <w:rsid w:val="008A3404"/>
    <w:rsid w:val="008A3C80"/>
    <w:rsid w:val="008A578F"/>
    <w:rsid w:val="008B1C47"/>
    <w:rsid w:val="008B1F1F"/>
    <w:rsid w:val="008B2F82"/>
    <w:rsid w:val="008B38FC"/>
    <w:rsid w:val="008B4827"/>
    <w:rsid w:val="008B4E53"/>
    <w:rsid w:val="008B4FE1"/>
    <w:rsid w:val="008B6D64"/>
    <w:rsid w:val="008B733B"/>
    <w:rsid w:val="008B7498"/>
    <w:rsid w:val="008B7752"/>
    <w:rsid w:val="008B7DDA"/>
    <w:rsid w:val="008C0885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7BE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2ACC"/>
    <w:rsid w:val="008E477F"/>
    <w:rsid w:val="008E4835"/>
    <w:rsid w:val="008E55EF"/>
    <w:rsid w:val="008E5E28"/>
    <w:rsid w:val="008E75B9"/>
    <w:rsid w:val="008E7A8E"/>
    <w:rsid w:val="008F0E6B"/>
    <w:rsid w:val="008F24B9"/>
    <w:rsid w:val="008F3183"/>
    <w:rsid w:val="008F3F3F"/>
    <w:rsid w:val="008F4C34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C4D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43C6"/>
    <w:rsid w:val="009478D5"/>
    <w:rsid w:val="009508CE"/>
    <w:rsid w:val="009509C6"/>
    <w:rsid w:val="009518BE"/>
    <w:rsid w:val="00952289"/>
    <w:rsid w:val="0095352D"/>
    <w:rsid w:val="00953CF5"/>
    <w:rsid w:val="00954566"/>
    <w:rsid w:val="00954597"/>
    <w:rsid w:val="00955EB7"/>
    <w:rsid w:val="00956F7A"/>
    <w:rsid w:val="00957D7D"/>
    <w:rsid w:val="00957FDC"/>
    <w:rsid w:val="00960574"/>
    <w:rsid w:val="009609EE"/>
    <w:rsid w:val="00961816"/>
    <w:rsid w:val="009618E0"/>
    <w:rsid w:val="00961C5D"/>
    <w:rsid w:val="00961DB9"/>
    <w:rsid w:val="00961FD9"/>
    <w:rsid w:val="00962163"/>
    <w:rsid w:val="00962F75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4C"/>
    <w:rsid w:val="009945B7"/>
    <w:rsid w:val="009946D0"/>
    <w:rsid w:val="009947A4"/>
    <w:rsid w:val="00996E17"/>
    <w:rsid w:val="00996E1E"/>
    <w:rsid w:val="00996E80"/>
    <w:rsid w:val="00996F5B"/>
    <w:rsid w:val="00997121"/>
    <w:rsid w:val="009971C4"/>
    <w:rsid w:val="009A01AA"/>
    <w:rsid w:val="009A0E2A"/>
    <w:rsid w:val="009A1D21"/>
    <w:rsid w:val="009A2895"/>
    <w:rsid w:val="009A2F11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5A1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66EC"/>
    <w:rsid w:val="009C7794"/>
    <w:rsid w:val="009C7FD2"/>
    <w:rsid w:val="009D07C4"/>
    <w:rsid w:val="009D0E5E"/>
    <w:rsid w:val="009D160F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6B98"/>
    <w:rsid w:val="009D71DE"/>
    <w:rsid w:val="009D74F9"/>
    <w:rsid w:val="009D7548"/>
    <w:rsid w:val="009E226D"/>
    <w:rsid w:val="009E255C"/>
    <w:rsid w:val="009E2B20"/>
    <w:rsid w:val="009E371D"/>
    <w:rsid w:val="009E3F1C"/>
    <w:rsid w:val="009E439A"/>
    <w:rsid w:val="009E497E"/>
    <w:rsid w:val="009E5329"/>
    <w:rsid w:val="009E5471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3A6"/>
    <w:rsid w:val="00A10E70"/>
    <w:rsid w:val="00A11BF2"/>
    <w:rsid w:val="00A11C8E"/>
    <w:rsid w:val="00A12D98"/>
    <w:rsid w:val="00A14C49"/>
    <w:rsid w:val="00A16187"/>
    <w:rsid w:val="00A1628F"/>
    <w:rsid w:val="00A16849"/>
    <w:rsid w:val="00A17875"/>
    <w:rsid w:val="00A179CF"/>
    <w:rsid w:val="00A2003B"/>
    <w:rsid w:val="00A20262"/>
    <w:rsid w:val="00A204DD"/>
    <w:rsid w:val="00A2080F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9B9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0B93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3FB2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166"/>
    <w:rsid w:val="00AD2612"/>
    <w:rsid w:val="00AD271A"/>
    <w:rsid w:val="00AD2D5A"/>
    <w:rsid w:val="00AD3292"/>
    <w:rsid w:val="00AD349F"/>
    <w:rsid w:val="00AD36CB"/>
    <w:rsid w:val="00AD5002"/>
    <w:rsid w:val="00AD7135"/>
    <w:rsid w:val="00AD78C4"/>
    <w:rsid w:val="00AD7F72"/>
    <w:rsid w:val="00AE06EF"/>
    <w:rsid w:val="00AE0E2B"/>
    <w:rsid w:val="00AE0FE2"/>
    <w:rsid w:val="00AE13EB"/>
    <w:rsid w:val="00AE25AC"/>
    <w:rsid w:val="00AE2F92"/>
    <w:rsid w:val="00AE3A9D"/>
    <w:rsid w:val="00AE4A3F"/>
    <w:rsid w:val="00AE4D6F"/>
    <w:rsid w:val="00AE66F0"/>
    <w:rsid w:val="00AE6E35"/>
    <w:rsid w:val="00AE7AF5"/>
    <w:rsid w:val="00AF1C8D"/>
    <w:rsid w:val="00AF1D3F"/>
    <w:rsid w:val="00AF249E"/>
    <w:rsid w:val="00AF2826"/>
    <w:rsid w:val="00AF31C6"/>
    <w:rsid w:val="00AF31CD"/>
    <w:rsid w:val="00AF491C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0486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1F48"/>
    <w:rsid w:val="00B4271E"/>
    <w:rsid w:val="00B43DBC"/>
    <w:rsid w:val="00B4423C"/>
    <w:rsid w:val="00B45E79"/>
    <w:rsid w:val="00B46653"/>
    <w:rsid w:val="00B46DDA"/>
    <w:rsid w:val="00B47130"/>
    <w:rsid w:val="00B50727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0FF"/>
    <w:rsid w:val="00B64A48"/>
    <w:rsid w:val="00B65855"/>
    <w:rsid w:val="00B66CC0"/>
    <w:rsid w:val="00B66CF0"/>
    <w:rsid w:val="00B67364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89C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07B"/>
    <w:rsid w:val="00B93F33"/>
    <w:rsid w:val="00B97B23"/>
    <w:rsid w:val="00B97C65"/>
    <w:rsid w:val="00B97DDA"/>
    <w:rsid w:val="00BA1234"/>
    <w:rsid w:val="00BA338A"/>
    <w:rsid w:val="00BA356E"/>
    <w:rsid w:val="00BA37D4"/>
    <w:rsid w:val="00BA3EA1"/>
    <w:rsid w:val="00BA407B"/>
    <w:rsid w:val="00BA4191"/>
    <w:rsid w:val="00BA42A7"/>
    <w:rsid w:val="00BA4593"/>
    <w:rsid w:val="00BA5840"/>
    <w:rsid w:val="00BA6DE8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BDA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91A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3F49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06D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175E0"/>
    <w:rsid w:val="00C207D6"/>
    <w:rsid w:val="00C22331"/>
    <w:rsid w:val="00C22CEC"/>
    <w:rsid w:val="00C22D1F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21E7"/>
    <w:rsid w:val="00C3427C"/>
    <w:rsid w:val="00C345FD"/>
    <w:rsid w:val="00C36A83"/>
    <w:rsid w:val="00C37DD0"/>
    <w:rsid w:val="00C4018E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5C3"/>
    <w:rsid w:val="00C44AD8"/>
    <w:rsid w:val="00C450B3"/>
    <w:rsid w:val="00C45170"/>
    <w:rsid w:val="00C45526"/>
    <w:rsid w:val="00C45DAE"/>
    <w:rsid w:val="00C46E7B"/>
    <w:rsid w:val="00C4784D"/>
    <w:rsid w:val="00C479C1"/>
    <w:rsid w:val="00C47F1E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65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1442"/>
    <w:rsid w:val="00CA2AEE"/>
    <w:rsid w:val="00CA2CF6"/>
    <w:rsid w:val="00CA408B"/>
    <w:rsid w:val="00CA4F87"/>
    <w:rsid w:val="00CA69CC"/>
    <w:rsid w:val="00CA6D4F"/>
    <w:rsid w:val="00CA7006"/>
    <w:rsid w:val="00CA7642"/>
    <w:rsid w:val="00CA780D"/>
    <w:rsid w:val="00CA7899"/>
    <w:rsid w:val="00CA7C5C"/>
    <w:rsid w:val="00CB0529"/>
    <w:rsid w:val="00CB061D"/>
    <w:rsid w:val="00CB0753"/>
    <w:rsid w:val="00CB0863"/>
    <w:rsid w:val="00CB169A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2EFB"/>
    <w:rsid w:val="00CC3514"/>
    <w:rsid w:val="00CC41D4"/>
    <w:rsid w:val="00CC497F"/>
    <w:rsid w:val="00CC60B3"/>
    <w:rsid w:val="00CC679F"/>
    <w:rsid w:val="00CC6AFA"/>
    <w:rsid w:val="00CC6BDF"/>
    <w:rsid w:val="00CC7215"/>
    <w:rsid w:val="00CD02A4"/>
    <w:rsid w:val="00CD0A92"/>
    <w:rsid w:val="00CD102F"/>
    <w:rsid w:val="00CD3272"/>
    <w:rsid w:val="00CD4874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6B60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3EFA"/>
    <w:rsid w:val="00CF4E93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433"/>
    <w:rsid w:val="00D20642"/>
    <w:rsid w:val="00D21543"/>
    <w:rsid w:val="00D23387"/>
    <w:rsid w:val="00D234BC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3A58"/>
    <w:rsid w:val="00D343FE"/>
    <w:rsid w:val="00D34974"/>
    <w:rsid w:val="00D34ECB"/>
    <w:rsid w:val="00D350F8"/>
    <w:rsid w:val="00D37D07"/>
    <w:rsid w:val="00D37F2B"/>
    <w:rsid w:val="00D4057D"/>
    <w:rsid w:val="00D4080A"/>
    <w:rsid w:val="00D41455"/>
    <w:rsid w:val="00D4178F"/>
    <w:rsid w:val="00D419C5"/>
    <w:rsid w:val="00D422F4"/>
    <w:rsid w:val="00D426A4"/>
    <w:rsid w:val="00D42745"/>
    <w:rsid w:val="00D42CC4"/>
    <w:rsid w:val="00D442AD"/>
    <w:rsid w:val="00D44D06"/>
    <w:rsid w:val="00D45D0A"/>
    <w:rsid w:val="00D47578"/>
    <w:rsid w:val="00D513D0"/>
    <w:rsid w:val="00D5162E"/>
    <w:rsid w:val="00D5187A"/>
    <w:rsid w:val="00D52042"/>
    <w:rsid w:val="00D522A2"/>
    <w:rsid w:val="00D5344B"/>
    <w:rsid w:val="00D53CFA"/>
    <w:rsid w:val="00D55BEB"/>
    <w:rsid w:val="00D55CF7"/>
    <w:rsid w:val="00D5775A"/>
    <w:rsid w:val="00D579C9"/>
    <w:rsid w:val="00D608D5"/>
    <w:rsid w:val="00D616BD"/>
    <w:rsid w:val="00D62214"/>
    <w:rsid w:val="00D67C2F"/>
    <w:rsid w:val="00D715B6"/>
    <w:rsid w:val="00D72E36"/>
    <w:rsid w:val="00D730A0"/>
    <w:rsid w:val="00D7325F"/>
    <w:rsid w:val="00D75055"/>
    <w:rsid w:val="00D754F3"/>
    <w:rsid w:val="00D763EC"/>
    <w:rsid w:val="00D764AC"/>
    <w:rsid w:val="00D76C39"/>
    <w:rsid w:val="00D81130"/>
    <w:rsid w:val="00D8156F"/>
    <w:rsid w:val="00D81AD8"/>
    <w:rsid w:val="00D81C49"/>
    <w:rsid w:val="00D82F1C"/>
    <w:rsid w:val="00D85D51"/>
    <w:rsid w:val="00D86272"/>
    <w:rsid w:val="00D86853"/>
    <w:rsid w:val="00D900BA"/>
    <w:rsid w:val="00D91A7E"/>
    <w:rsid w:val="00D92023"/>
    <w:rsid w:val="00D92A1C"/>
    <w:rsid w:val="00D93000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850"/>
    <w:rsid w:val="00DA2AF6"/>
    <w:rsid w:val="00DA614D"/>
    <w:rsid w:val="00DA6AF8"/>
    <w:rsid w:val="00DA7DD9"/>
    <w:rsid w:val="00DB07C3"/>
    <w:rsid w:val="00DB0F50"/>
    <w:rsid w:val="00DB13E9"/>
    <w:rsid w:val="00DB16CC"/>
    <w:rsid w:val="00DB1B16"/>
    <w:rsid w:val="00DB21B8"/>
    <w:rsid w:val="00DB2950"/>
    <w:rsid w:val="00DB3E77"/>
    <w:rsid w:val="00DB493B"/>
    <w:rsid w:val="00DB5019"/>
    <w:rsid w:val="00DB5DD5"/>
    <w:rsid w:val="00DC3F60"/>
    <w:rsid w:val="00DC5670"/>
    <w:rsid w:val="00DC6093"/>
    <w:rsid w:val="00DC6747"/>
    <w:rsid w:val="00DC750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1A24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1E0"/>
    <w:rsid w:val="00DF63CA"/>
    <w:rsid w:val="00DF67C7"/>
    <w:rsid w:val="00DF6EE4"/>
    <w:rsid w:val="00DF73D0"/>
    <w:rsid w:val="00E0078A"/>
    <w:rsid w:val="00E00EF2"/>
    <w:rsid w:val="00E02862"/>
    <w:rsid w:val="00E02950"/>
    <w:rsid w:val="00E02998"/>
    <w:rsid w:val="00E04AF1"/>
    <w:rsid w:val="00E0518E"/>
    <w:rsid w:val="00E052F9"/>
    <w:rsid w:val="00E07F1E"/>
    <w:rsid w:val="00E1032F"/>
    <w:rsid w:val="00E10E8E"/>
    <w:rsid w:val="00E11844"/>
    <w:rsid w:val="00E125AF"/>
    <w:rsid w:val="00E12A52"/>
    <w:rsid w:val="00E13229"/>
    <w:rsid w:val="00E13FE9"/>
    <w:rsid w:val="00E14011"/>
    <w:rsid w:val="00E14621"/>
    <w:rsid w:val="00E14C5E"/>
    <w:rsid w:val="00E1546C"/>
    <w:rsid w:val="00E159E5"/>
    <w:rsid w:val="00E15D89"/>
    <w:rsid w:val="00E15E48"/>
    <w:rsid w:val="00E1607E"/>
    <w:rsid w:val="00E21993"/>
    <w:rsid w:val="00E21FED"/>
    <w:rsid w:val="00E226BB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0EA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6AF1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55F"/>
    <w:rsid w:val="00E57D16"/>
    <w:rsid w:val="00E60AEA"/>
    <w:rsid w:val="00E6213C"/>
    <w:rsid w:val="00E62A38"/>
    <w:rsid w:val="00E62C43"/>
    <w:rsid w:val="00E63072"/>
    <w:rsid w:val="00E634E0"/>
    <w:rsid w:val="00E63881"/>
    <w:rsid w:val="00E644C1"/>
    <w:rsid w:val="00E64563"/>
    <w:rsid w:val="00E647C1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551"/>
    <w:rsid w:val="00E80CE9"/>
    <w:rsid w:val="00E80EC1"/>
    <w:rsid w:val="00E814C0"/>
    <w:rsid w:val="00E82594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1B59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41F"/>
    <w:rsid w:val="00ED05D4"/>
    <w:rsid w:val="00ED1D79"/>
    <w:rsid w:val="00ED2561"/>
    <w:rsid w:val="00ED2B0A"/>
    <w:rsid w:val="00ED3845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3426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29E1"/>
    <w:rsid w:val="00F14424"/>
    <w:rsid w:val="00F164FE"/>
    <w:rsid w:val="00F169C5"/>
    <w:rsid w:val="00F1759F"/>
    <w:rsid w:val="00F17860"/>
    <w:rsid w:val="00F201DA"/>
    <w:rsid w:val="00F22024"/>
    <w:rsid w:val="00F2205E"/>
    <w:rsid w:val="00F22A03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04B"/>
    <w:rsid w:val="00F3589F"/>
    <w:rsid w:val="00F3591D"/>
    <w:rsid w:val="00F35935"/>
    <w:rsid w:val="00F37714"/>
    <w:rsid w:val="00F37A6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2DA"/>
    <w:rsid w:val="00F60624"/>
    <w:rsid w:val="00F61FDA"/>
    <w:rsid w:val="00F6204E"/>
    <w:rsid w:val="00F621CF"/>
    <w:rsid w:val="00F62B65"/>
    <w:rsid w:val="00F62FCC"/>
    <w:rsid w:val="00F639D8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1E31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35C7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17B"/>
    <w:rsid w:val="00F955E0"/>
    <w:rsid w:val="00F95B6F"/>
    <w:rsid w:val="00F95F06"/>
    <w:rsid w:val="00F965A7"/>
    <w:rsid w:val="00F96CFE"/>
    <w:rsid w:val="00FA133E"/>
    <w:rsid w:val="00FA14FB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31F1"/>
    <w:rsid w:val="00FC4339"/>
    <w:rsid w:val="00FC43D5"/>
    <w:rsid w:val="00FC4690"/>
    <w:rsid w:val="00FC46A5"/>
    <w:rsid w:val="00FC4EEE"/>
    <w:rsid w:val="00FC5992"/>
    <w:rsid w:val="00FC603E"/>
    <w:rsid w:val="00FC6889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2F46"/>
    <w:rsid w:val="00FF4C95"/>
    <w:rsid w:val="00FF54EC"/>
    <w:rsid w:val="00FF5A7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semiHidden="1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uiPriority w:val="99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uiPriority w:val="9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320">
    <w:name w:val="Основной текст 32"/>
    <w:basedOn w:val="a"/>
    <w:rsid w:val="00996F5B"/>
    <w:pPr>
      <w:suppressAutoHyphens w:val="0"/>
      <w:overflowPunct w:val="0"/>
      <w:autoSpaceDE w:val="0"/>
      <w:autoSpaceDN w:val="0"/>
      <w:adjustRightInd w:val="0"/>
      <w:jc w:val="center"/>
      <w:textAlignment w:val="baseline"/>
    </w:pPr>
    <w:rPr>
      <w:szCs w:val="20"/>
      <w:lang w:eastAsia="ru-RU"/>
    </w:rPr>
  </w:style>
  <w:style w:type="paragraph" w:styleId="afff7">
    <w:name w:val="Subtitle"/>
    <w:basedOn w:val="a"/>
    <w:next w:val="af0"/>
    <w:link w:val="afff8"/>
    <w:uiPriority w:val="99"/>
    <w:qFormat/>
    <w:rsid w:val="003353BF"/>
    <w:rPr>
      <w:b/>
      <w:kern w:val="2"/>
      <w:sz w:val="28"/>
      <w:szCs w:val="20"/>
      <w:lang w:eastAsia="ar-SA"/>
    </w:rPr>
  </w:style>
  <w:style w:type="character" w:customStyle="1" w:styleId="afff8">
    <w:name w:val="Подзаголовок Знак"/>
    <w:basedOn w:val="a0"/>
    <w:link w:val="afff7"/>
    <w:uiPriority w:val="99"/>
    <w:rsid w:val="003353BF"/>
    <w:rPr>
      <w:b/>
      <w:kern w:val="2"/>
      <w:sz w:val="28"/>
      <w:lang w:eastAsia="ar-SA"/>
    </w:rPr>
  </w:style>
  <w:style w:type="paragraph" w:styleId="3d">
    <w:name w:val="Body Text Indent 3"/>
    <w:basedOn w:val="a"/>
    <w:link w:val="3e"/>
    <w:uiPriority w:val="99"/>
    <w:semiHidden/>
    <w:unhideWhenUsed/>
    <w:rsid w:val="000E7F59"/>
    <w:pPr>
      <w:spacing w:after="120"/>
      <w:ind w:left="283"/>
    </w:pPr>
    <w:rPr>
      <w:sz w:val="16"/>
      <w:szCs w:val="16"/>
    </w:rPr>
  </w:style>
  <w:style w:type="character" w:customStyle="1" w:styleId="3e">
    <w:name w:val="Основной текст с отступом 3 Знак"/>
    <w:basedOn w:val="a0"/>
    <w:link w:val="3d"/>
    <w:uiPriority w:val="99"/>
    <w:semiHidden/>
    <w:rsid w:val="000E7F59"/>
    <w:rPr>
      <w:sz w:val="16"/>
      <w:szCs w:val="16"/>
      <w:lang w:eastAsia="zh-CN"/>
    </w:rPr>
  </w:style>
  <w:style w:type="character" w:customStyle="1" w:styleId="11pt">
    <w:name w:val="Основной текст + 11 pt"/>
    <w:aliases w:val="Полужирный"/>
    <w:rsid w:val="000E7F59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2"/>
      <w:szCs w:val="22"/>
      <w:u w:val="none"/>
      <w:effect w:val="none"/>
      <w:lang w:bidi="ar-SA"/>
    </w:rPr>
  </w:style>
  <w:style w:type="character" w:customStyle="1" w:styleId="3f">
    <w:name w:val="Заголовок №3_"/>
    <w:link w:val="3f0"/>
    <w:rsid w:val="007502A2"/>
    <w:rPr>
      <w:sz w:val="26"/>
      <w:szCs w:val="26"/>
      <w:shd w:val="clear" w:color="auto" w:fill="FFFFFF"/>
    </w:rPr>
  </w:style>
  <w:style w:type="character" w:customStyle="1" w:styleId="11pt0">
    <w:name w:val="Основной текст + 11 pt;Полужирный"/>
    <w:rsid w:val="007502A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f0">
    <w:name w:val="Заголовок №3"/>
    <w:basedOn w:val="a"/>
    <w:link w:val="3f"/>
    <w:rsid w:val="007502A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paragraph" w:customStyle="1" w:styleId="Default">
    <w:name w:val="Default"/>
    <w:rsid w:val="003C4EE2"/>
    <w:pPr>
      <w:autoSpaceDE w:val="0"/>
      <w:autoSpaceDN w:val="0"/>
      <w:adjustRightInd w:val="0"/>
    </w:pPr>
    <w:rPr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07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72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53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936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849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901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75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19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755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762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23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047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g"/><Relationship Id="rId18" Type="http://schemas.openxmlformats.org/officeDocument/2006/relationships/image" Target="media/image6.jpg"/><Relationship Id="rId26" Type="http://schemas.openxmlformats.org/officeDocument/2006/relationships/image" Target="media/image14.jp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fontTable" Target="fontTable.xml"/><Relationship Id="rId7" Type="http://schemas.openxmlformats.org/officeDocument/2006/relationships/styles" Target="styles.xml"/><Relationship Id="rId2" Type="http://schemas.openxmlformats.org/officeDocument/2006/relationships/customXml" Target="../customXml/item2.xml"/><Relationship Id="rId16" Type="http://schemas.openxmlformats.org/officeDocument/2006/relationships/image" Target="media/image4.jpg"/><Relationship Id="rId29" Type="http://schemas.openxmlformats.org/officeDocument/2006/relationships/image" Target="media/image17.jp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12.jpg"/><Relationship Id="rId32" Type="http://schemas.openxmlformats.org/officeDocument/2006/relationships/image" Target="media/image20.jpg"/><Relationship Id="rId37" Type="http://schemas.openxmlformats.org/officeDocument/2006/relationships/image" Target="media/image25.pn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66" Type="http://schemas.openxmlformats.org/officeDocument/2006/relationships/image" Target="media/image54.jpeg"/><Relationship Id="rId5" Type="http://schemas.openxmlformats.org/officeDocument/2006/relationships/customXml" Target="../customXml/item5.xml"/><Relationship Id="rId15" Type="http://schemas.openxmlformats.org/officeDocument/2006/relationships/image" Target="media/image3.jpg"/><Relationship Id="rId23" Type="http://schemas.openxmlformats.org/officeDocument/2006/relationships/image" Target="media/image11.jpg"/><Relationship Id="rId28" Type="http://schemas.openxmlformats.org/officeDocument/2006/relationships/image" Target="media/image16.jpg"/><Relationship Id="rId36" Type="http://schemas.openxmlformats.org/officeDocument/2006/relationships/image" Target="media/image24.jp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image" Target="media/image49.jpeg"/><Relationship Id="rId10" Type="http://schemas.openxmlformats.org/officeDocument/2006/relationships/footnotes" Target="footnotes.xml"/><Relationship Id="rId19" Type="http://schemas.openxmlformats.org/officeDocument/2006/relationships/image" Target="media/image7.jpg"/><Relationship Id="rId31" Type="http://schemas.openxmlformats.org/officeDocument/2006/relationships/image" Target="media/image19.jp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jpg"/><Relationship Id="rId22" Type="http://schemas.openxmlformats.org/officeDocument/2006/relationships/image" Target="media/image10.jpg"/><Relationship Id="rId27" Type="http://schemas.openxmlformats.org/officeDocument/2006/relationships/image" Target="media/image15.jpg"/><Relationship Id="rId30" Type="http://schemas.openxmlformats.org/officeDocument/2006/relationships/image" Target="media/image18.jpg"/><Relationship Id="rId35" Type="http://schemas.openxmlformats.org/officeDocument/2006/relationships/image" Target="media/image23.jp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theme" Target="theme/theme1.xml"/><Relationship Id="rId8" Type="http://schemas.openxmlformats.org/officeDocument/2006/relationships/settings" Target="settings.xml"/><Relationship Id="rId51" Type="http://schemas.openxmlformats.org/officeDocument/2006/relationships/image" Target="media/image39.jpeg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g"/><Relationship Id="rId25" Type="http://schemas.openxmlformats.org/officeDocument/2006/relationships/image" Target="media/image13.jpg"/><Relationship Id="rId33" Type="http://schemas.openxmlformats.org/officeDocument/2006/relationships/image" Target="media/image21.jpg"/><Relationship Id="rId38" Type="http://schemas.openxmlformats.org/officeDocument/2006/relationships/image" Target="media/image26.jpg"/><Relationship Id="rId46" Type="http://schemas.openxmlformats.org/officeDocument/2006/relationships/image" Target="media/image34.jpeg"/><Relationship Id="rId59" Type="http://schemas.openxmlformats.org/officeDocument/2006/relationships/image" Target="media/image47.jpeg"/><Relationship Id="rId67" Type="http://schemas.openxmlformats.org/officeDocument/2006/relationships/footer" Target="footer1.xml"/><Relationship Id="rId20" Type="http://schemas.openxmlformats.org/officeDocument/2006/relationships/image" Target="media/image8.pn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62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microsoft.com/office/infopath/2007/PartnerControls"/>
    <ds:schemaRef ds:uri="2858128C-45C9-415E-878D-C7420B7522F9"/>
  </ds:schemaRefs>
</ds:datastoreItem>
</file>

<file path=customXml/itemProps3.xml><?xml version="1.0" encoding="utf-8"?>
<ds:datastoreItem xmlns:ds="http://schemas.openxmlformats.org/officeDocument/2006/customXml" ds:itemID="{4FE7AA17-3FAF-4421-B3EC-D3F30E3420BC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7179</Words>
  <Characters>40922</Characters>
  <Application>Microsoft Office Word</Application>
  <DocSecurity>8</DocSecurity>
  <Lines>341</Lines>
  <Paragraphs>96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ПЗЭ-РУЗ_22-1934</vt:lpstr>
    </vt:vector>
  </TitlesOfParts>
  <Company>Organization</Company>
  <LinksUpToDate>false</LinksUpToDate>
  <CharactersWithSpaces>48005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ПЗЭ-РУЗ_22-1934</dc:title>
  <dc:creator>М</dc:creator>
  <cp:lastModifiedBy>USER-20-043</cp:lastModifiedBy>
  <cp:revision>2</cp:revision>
  <cp:lastPrinted>2022-06-24T05:08:00Z</cp:lastPrinted>
  <dcterms:created xsi:type="dcterms:W3CDTF">2022-06-24T05:08:00Z</dcterms:created>
  <dcterms:modified xsi:type="dcterms:W3CDTF">2022-06-24T05:08:00Z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