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4DCF213D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572EA8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572EA8">
        <w:rPr>
          <w:b/>
          <w:bCs/>
          <w:color w:val="0000FF"/>
          <w:sz w:val="28"/>
          <w:szCs w:val="28"/>
          <w:lang w:eastAsia="ru-RU"/>
        </w:rPr>
        <w:t>8</w:t>
      </w:r>
      <w:r w:rsidR="009F1B4A">
        <w:rPr>
          <w:b/>
          <w:bCs/>
          <w:color w:val="0000FF"/>
          <w:sz w:val="28"/>
          <w:szCs w:val="28"/>
          <w:lang w:eastAsia="ru-RU"/>
        </w:rPr>
        <w:t>68</w:t>
      </w:r>
      <w:r w:rsidR="00572EA8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23DF08A8" w14:textId="37CA3F57" w:rsidR="0005122A" w:rsidRDefault="00572EA8" w:rsidP="00572EA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572EA8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</w:t>
      </w:r>
      <w:r>
        <w:rPr>
          <w:color w:val="0000FF"/>
          <w:sz w:val="28"/>
          <w:szCs w:val="28"/>
          <w:lang w:eastAsia="ru-RU"/>
        </w:rPr>
        <w:t xml:space="preserve"> </w:t>
      </w:r>
      <w:r w:rsidRPr="00572EA8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>
        <w:rPr>
          <w:color w:val="0000FF"/>
          <w:sz w:val="28"/>
          <w:szCs w:val="28"/>
          <w:lang w:eastAsia="ru-RU"/>
        </w:rPr>
        <w:br/>
      </w:r>
      <w:r w:rsidRPr="00572EA8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A63F2FE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0A59F4" w:rsidRPr="000A59F4">
        <w:rPr>
          <w:b/>
          <w:color w:val="0000FF"/>
          <w:sz w:val="28"/>
          <w:szCs w:val="28"/>
          <w:lang w:eastAsia="ru-RU"/>
        </w:rPr>
        <w:t>00300060112835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3EC62B7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9F1B4A">
        <w:rPr>
          <w:b/>
          <w:color w:val="0000FF"/>
          <w:sz w:val="28"/>
          <w:szCs w:val="28"/>
          <w:lang w:eastAsia="ru-RU"/>
        </w:rPr>
        <w:t>31</w:t>
      </w:r>
      <w:r w:rsidR="00572EA8">
        <w:rPr>
          <w:b/>
          <w:color w:val="0000FF"/>
          <w:sz w:val="28"/>
          <w:szCs w:val="28"/>
          <w:lang w:eastAsia="ru-RU"/>
        </w:rPr>
        <w:t>.03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24FF208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595BB0">
        <w:rPr>
          <w:b/>
          <w:color w:val="0000FF"/>
          <w:sz w:val="28"/>
          <w:szCs w:val="28"/>
          <w:lang w:eastAsia="ru-RU"/>
        </w:rPr>
        <w:t>15</w:t>
      </w:r>
      <w:r w:rsidR="00572EA8" w:rsidRPr="00572EA8">
        <w:rPr>
          <w:b/>
          <w:color w:val="0000FF"/>
          <w:sz w:val="28"/>
          <w:szCs w:val="28"/>
          <w:lang w:eastAsia="ru-RU"/>
        </w:rPr>
        <w:t>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3E7AA4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595BB0">
        <w:rPr>
          <w:b/>
          <w:color w:val="0000FF"/>
          <w:sz w:val="28"/>
          <w:szCs w:val="28"/>
          <w:lang w:eastAsia="ru-RU"/>
        </w:rPr>
        <w:t>17</w:t>
      </w:r>
      <w:r w:rsidR="00572EA8" w:rsidRPr="00572EA8">
        <w:rPr>
          <w:b/>
          <w:color w:val="0000FF"/>
          <w:sz w:val="28"/>
          <w:szCs w:val="28"/>
          <w:lang w:eastAsia="ru-RU"/>
        </w:rPr>
        <w:t>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48E1B17C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9F1B4A">
        <w:rPr>
          <w:color w:val="0000FF"/>
          <w:sz w:val="22"/>
          <w:szCs w:val="22"/>
          <w:lang w:eastAsia="ru-RU"/>
        </w:rPr>
        <w:t>28</w:t>
      </w:r>
      <w:r w:rsidR="00572EA8">
        <w:rPr>
          <w:color w:val="0000FF"/>
          <w:sz w:val="22"/>
          <w:szCs w:val="22"/>
          <w:lang w:eastAsia="ru-RU"/>
        </w:rPr>
        <w:t>.03.2023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9F1B4A">
        <w:rPr>
          <w:color w:val="0000FF"/>
          <w:sz w:val="22"/>
          <w:szCs w:val="22"/>
          <w:lang w:eastAsia="ru-RU"/>
        </w:rPr>
        <w:t>54</w:t>
      </w:r>
      <w:r w:rsidR="00572EA8">
        <w:rPr>
          <w:color w:val="0000FF"/>
          <w:sz w:val="22"/>
          <w:szCs w:val="22"/>
          <w:lang w:eastAsia="ru-RU"/>
        </w:rPr>
        <w:t xml:space="preserve">-З </w:t>
      </w:r>
      <w:r w:rsidR="00572EA8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9F1B4A">
        <w:rPr>
          <w:color w:val="0000FF"/>
          <w:sz w:val="22"/>
          <w:szCs w:val="22"/>
          <w:lang w:eastAsia="ru-RU"/>
        </w:rPr>
        <w:t>146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5B5E236C" w:rsidR="0005122A" w:rsidRPr="0005122A" w:rsidRDefault="00572EA8" w:rsidP="00572EA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 xml:space="preserve">- постановления Администрации Рузского городского округа Московской области от </w:t>
      </w:r>
      <w:r w:rsidR="009F1B4A">
        <w:rPr>
          <w:color w:val="0000FF"/>
          <w:sz w:val="22"/>
          <w:szCs w:val="22"/>
        </w:rPr>
        <w:t>29</w:t>
      </w:r>
      <w:r>
        <w:rPr>
          <w:color w:val="0000FF"/>
          <w:sz w:val="22"/>
          <w:szCs w:val="22"/>
        </w:rPr>
        <w:t xml:space="preserve">.03.2023 № </w:t>
      </w:r>
      <w:r w:rsidR="009F1B4A">
        <w:rPr>
          <w:color w:val="0000FF"/>
          <w:sz w:val="22"/>
          <w:szCs w:val="22"/>
        </w:rPr>
        <w:t>1577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</w:rPr>
        <w:br/>
        <w:t xml:space="preserve">с кадастровым номером </w:t>
      </w:r>
      <w:r w:rsidR="009F1B4A" w:rsidRPr="009F1B4A">
        <w:rPr>
          <w:color w:val="0000FF"/>
          <w:sz w:val="22"/>
          <w:szCs w:val="22"/>
        </w:rPr>
        <w:t>50:19:0040210:613</w:t>
      </w:r>
      <w:r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5A987A6B" w14:textId="356D619B" w:rsidR="00572EA8" w:rsidRDefault="00EE7642">
      <w:pPr>
        <w:pStyle w:val="Default"/>
        <w:rPr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72EA8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269D2E7E" w14:textId="77777777" w:rsidR="00572EA8" w:rsidRDefault="00572EA8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770D6685" w14:textId="77777777" w:rsidR="00572EA8" w:rsidRDefault="00572EA8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5822F8D9" w14:textId="77777777" w:rsidR="00572EA8" w:rsidRDefault="00572EA8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50B17279" w:rsidR="000651B5" w:rsidRPr="004D09FB" w:rsidRDefault="00572EA8" w:rsidP="00572EA8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5FBCD1B4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572EA8" w:rsidRPr="00572EA8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</w:t>
      </w:r>
      <w:r w:rsidR="00134683" w:rsidRPr="00134683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64AB1C08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9F1B4A" w:rsidRPr="009F1B4A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9F1B4A" w:rsidRPr="009F1B4A">
        <w:rPr>
          <w:color w:val="0000FF"/>
          <w:sz w:val="22"/>
          <w:szCs w:val="22"/>
          <w:lang w:eastAsia="ru-RU"/>
        </w:rPr>
        <w:t>Ватулино</w:t>
      </w:r>
      <w:proofErr w:type="spellEnd"/>
      <w:r w:rsidR="009F1B4A" w:rsidRPr="009F1B4A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27A36BF0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9F1B4A" w:rsidRPr="009F1B4A">
        <w:rPr>
          <w:color w:val="0000FF"/>
          <w:sz w:val="22"/>
          <w:szCs w:val="22"/>
          <w:lang w:eastAsia="ru-RU"/>
        </w:rPr>
        <w:t>1</w:t>
      </w:r>
      <w:r w:rsidR="009F1B4A">
        <w:rPr>
          <w:color w:val="0000FF"/>
          <w:sz w:val="22"/>
          <w:szCs w:val="22"/>
          <w:lang w:eastAsia="ru-RU"/>
        </w:rPr>
        <w:t xml:space="preserve"> </w:t>
      </w:r>
      <w:r w:rsidR="009F1B4A" w:rsidRPr="009F1B4A">
        <w:rPr>
          <w:color w:val="0000FF"/>
          <w:sz w:val="22"/>
          <w:szCs w:val="22"/>
          <w:lang w:eastAsia="ru-RU"/>
        </w:rPr>
        <w:t>236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E4D0907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9F1B4A" w:rsidRPr="009F1B4A">
        <w:rPr>
          <w:color w:val="0000FF"/>
          <w:sz w:val="22"/>
          <w:szCs w:val="22"/>
          <w:lang w:eastAsia="ru-RU"/>
        </w:rPr>
        <w:t xml:space="preserve">50:19:0040210:613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bookmarkStart w:id="47" w:name="_Hlk131073625"/>
      <w:r w:rsidR="009F1B4A" w:rsidRPr="009F1B4A">
        <w:rPr>
          <w:color w:val="0000FF"/>
          <w:sz w:val="22"/>
          <w:szCs w:val="22"/>
          <w:lang w:eastAsia="ru-RU"/>
        </w:rPr>
        <w:t>20.03.2023 № КУВИ-001/2023-66824996</w:t>
      </w:r>
      <w:bookmarkEnd w:id="47"/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78A91079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572EA8" w:rsidRPr="00572EA8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6DA852E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72EA8">
        <w:rPr>
          <w:color w:val="0000FF"/>
          <w:sz w:val="22"/>
          <w:szCs w:val="22"/>
          <w:lang w:eastAsia="ru-RU"/>
        </w:rPr>
        <w:t>д</w:t>
      </w:r>
      <w:r w:rsidR="00572EA8" w:rsidRPr="00572EA8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1E2442CC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572EA8" w:rsidRPr="00572EA8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572EA8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9F1B4A" w:rsidRPr="009F1B4A">
        <w:rPr>
          <w:color w:val="0000FF"/>
          <w:sz w:val="22"/>
          <w:szCs w:val="22"/>
          <w:lang w:eastAsia="ru-RU"/>
        </w:rPr>
        <w:t xml:space="preserve">20.03.2023 </w:t>
      </w:r>
      <w:r w:rsidR="009F1B4A">
        <w:rPr>
          <w:color w:val="0000FF"/>
          <w:sz w:val="22"/>
          <w:szCs w:val="22"/>
          <w:lang w:eastAsia="ru-RU"/>
        </w:rPr>
        <w:br/>
      </w:r>
      <w:r w:rsidR="009F1B4A" w:rsidRPr="009F1B4A">
        <w:rPr>
          <w:color w:val="0000FF"/>
          <w:sz w:val="22"/>
          <w:szCs w:val="22"/>
          <w:lang w:eastAsia="ru-RU"/>
        </w:rPr>
        <w:t>№ КУВИ-001/2023-66824996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5CF5EB0D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9F1B4A" w:rsidRPr="009F1B4A">
        <w:rPr>
          <w:color w:val="0000FF"/>
          <w:sz w:val="22"/>
          <w:szCs w:val="22"/>
        </w:rPr>
        <w:t>19.01.2023</w:t>
      </w:r>
      <w:r w:rsidR="009F1B4A">
        <w:rPr>
          <w:color w:val="0000FF"/>
          <w:sz w:val="22"/>
          <w:szCs w:val="22"/>
        </w:rPr>
        <w:t xml:space="preserve"> </w:t>
      </w:r>
      <w:r w:rsidR="009F1B4A" w:rsidRPr="009F1B4A">
        <w:rPr>
          <w:color w:val="0000FF"/>
          <w:sz w:val="22"/>
          <w:szCs w:val="22"/>
        </w:rPr>
        <w:t xml:space="preserve">№ СИ-РГИС-8261080671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3F22FC" w:rsidRPr="003F22FC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9F1B4A">
        <w:rPr>
          <w:color w:val="0000FF"/>
          <w:sz w:val="22"/>
          <w:szCs w:val="22"/>
        </w:rPr>
        <w:t>24</w:t>
      </w:r>
      <w:r w:rsidR="003F22FC" w:rsidRPr="003F22FC">
        <w:rPr>
          <w:color w:val="0000FF"/>
          <w:sz w:val="22"/>
          <w:szCs w:val="22"/>
        </w:rPr>
        <w:t>.03.2023 № Исх-</w:t>
      </w:r>
      <w:r w:rsidR="009F1B4A">
        <w:rPr>
          <w:color w:val="0000FF"/>
          <w:sz w:val="22"/>
          <w:szCs w:val="22"/>
        </w:rPr>
        <w:t>113</w:t>
      </w:r>
      <w:r w:rsidR="003F22FC" w:rsidRPr="003F22FC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9F1B4A">
        <w:rPr>
          <w:color w:val="0000FF"/>
          <w:sz w:val="22"/>
          <w:szCs w:val="22"/>
        </w:rPr>
        <w:t>22.03</w:t>
      </w:r>
      <w:r w:rsidR="003F22FC" w:rsidRPr="003F22FC">
        <w:rPr>
          <w:color w:val="0000FF"/>
          <w:sz w:val="22"/>
          <w:szCs w:val="22"/>
        </w:rPr>
        <w:t xml:space="preserve">.2023 № </w:t>
      </w:r>
      <w:r w:rsidR="009F1B4A">
        <w:rPr>
          <w:color w:val="0000FF"/>
          <w:sz w:val="22"/>
          <w:szCs w:val="22"/>
        </w:rPr>
        <w:t>1040</w:t>
      </w:r>
      <w:r w:rsidR="003F22FC" w:rsidRPr="003F22FC">
        <w:rPr>
          <w:color w:val="0000FF"/>
          <w:sz w:val="22"/>
          <w:szCs w:val="22"/>
        </w:rPr>
        <w:t xml:space="preserve"> (Приложение 4)</w:t>
      </w:r>
      <w:r w:rsidR="003F22FC"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8F057BC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3F22FC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9F1B4A" w:rsidRPr="009F1B4A">
        <w:rPr>
          <w:color w:val="0000FF"/>
          <w:sz w:val="22"/>
          <w:szCs w:val="22"/>
        </w:rPr>
        <w:t>19.01.2023</w:t>
      </w:r>
      <w:r w:rsidR="003F22FC">
        <w:rPr>
          <w:color w:val="0000FF"/>
          <w:sz w:val="22"/>
          <w:szCs w:val="22"/>
        </w:rPr>
        <w:br/>
        <w:t xml:space="preserve">№ </w:t>
      </w:r>
      <w:r w:rsidR="009F1B4A" w:rsidRPr="009F1B4A">
        <w:rPr>
          <w:color w:val="0000FF"/>
          <w:sz w:val="22"/>
          <w:szCs w:val="22"/>
        </w:rPr>
        <w:t>СИ-РГИС-8261080671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76C36740" w:rsidR="00D826BB" w:rsidRPr="000A6A63" w:rsidRDefault="009F1B4A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119 639</w:t>
      </w:r>
      <w:r w:rsidR="003F22FC">
        <w:rPr>
          <w:b/>
          <w:bCs/>
          <w:color w:val="0000FF"/>
          <w:sz w:val="22"/>
          <w:szCs w:val="22"/>
          <w:lang w:eastAsia="ru-RU"/>
        </w:rPr>
        <w:t>,</w:t>
      </w:r>
      <w:r>
        <w:rPr>
          <w:b/>
          <w:bCs/>
          <w:color w:val="0000FF"/>
          <w:sz w:val="22"/>
          <w:szCs w:val="22"/>
          <w:lang w:eastAsia="ru-RU"/>
        </w:rPr>
        <w:t>85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9F1B4A">
        <w:rPr>
          <w:color w:val="0000FF"/>
          <w:sz w:val="22"/>
          <w:szCs w:val="22"/>
          <w:lang w:eastAsia="ru-RU"/>
        </w:rPr>
        <w:t>Сто девятнадцать тысяч шестьсот тридцать девять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85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24AB34A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9F1B4A">
        <w:rPr>
          <w:b/>
          <w:bCs/>
          <w:color w:val="0000FF"/>
          <w:sz w:val="22"/>
          <w:szCs w:val="22"/>
          <w:lang w:eastAsia="ru-RU"/>
        </w:rPr>
        <w:t>3 589,19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F1B4A" w:rsidRPr="009F1B4A">
        <w:rPr>
          <w:color w:val="0000FF"/>
          <w:sz w:val="22"/>
          <w:szCs w:val="22"/>
          <w:lang w:eastAsia="ru-RU"/>
        </w:rPr>
        <w:t>Три тысячи пятьсот восемьдесят девять</w:t>
      </w:r>
      <w:r w:rsidR="009F1B4A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9F1B4A">
        <w:rPr>
          <w:color w:val="0000FF"/>
          <w:sz w:val="22"/>
          <w:szCs w:val="22"/>
        </w:rPr>
        <w:t>19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715908E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9F1B4A">
        <w:rPr>
          <w:b/>
          <w:bCs/>
          <w:color w:val="0000FF"/>
          <w:sz w:val="22"/>
          <w:szCs w:val="22"/>
          <w:lang w:eastAsia="ru-RU"/>
        </w:rPr>
        <w:t xml:space="preserve">119 639,85 </w:t>
      </w:r>
      <w:r w:rsidR="009F1B4A" w:rsidRPr="00C3188C">
        <w:rPr>
          <w:b/>
          <w:color w:val="0000FF"/>
          <w:sz w:val="22"/>
          <w:szCs w:val="22"/>
        </w:rPr>
        <w:t xml:space="preserve">руб. </w:t>
      </w:r>
      <w:r w:rsidR="009F1B4A" w:rsidRPr="00C3188C">
        <w:rPr>
          <w:color w:val="0000FF"/>
          <w:sz w:val="22"/>
          <w:szCs w:val="22"/>
        </w:rPr>
        <w:t>(</w:t>
      </w:r>
      <w:r w:rsidR="009F1B4A" w:rsidRPr="009F1B4A">
        <w:rPr>
          <w:color w:val="0000FF"/>
          <w:sz w:val="22"/>
          <w:szCs w:val="22"/>
          <w:lang w:eastAsia="ru-RU"/>
        </w:rPr>
        <w:t>Сто девятнадцать тысяч шестьсот тридцать девять</w:t>
      </w:r>
      <w:r w:rsidR="009F1B4A">
        <w:rPr>
          <w:color w:val="0000FF"/>
          <w:sz w:val="22"/>
          <w:szCs w:val="22"/>
          <w:lang w:eastAsia="ru-RU"/>
        </w:rPr>
        <w:t xml:space="preserve"> </w:t>
      </w:r>
      <w:r w:rsidR="009F1B4A">
        <w:rPr>
          <w:color w:val="0000FF"/>
          <w:sz w:val="22"/>
          <w:szCs w:val="22"/>
        </w:rPr>
        <w:t xml:space="preserve">руб. </w:t>
      </w:r>
      <w:r w:rsidR="009F1B4A">
        <w:rPr>
          <w:color w:val="0000FF"/>
          <w:sz w:val="22"/>
          <w:szCs w:val="22"/>
          <w:lang w:eastAsia="ru-RU"/>
        </w:rPr>
        <w:t>85</w:t>
      </w:r>
      <w:r w:rsidR="003F22FC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D883997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9F1B4A">
        <w:rPr>
          <w:b/>
          <w:color w:val="0000FF"/>
          <w:sz w:val="22"/>
          <w:szCs w:val="22"/>
        </w:rPr>
        <w:t>31</w:t>
      </w:r>
      <w:r w:rsidR="003F22FC">
        <w:rPr>
          <w:b/>
          <w:color w:val="0000FF"/>
          <w:sz w:val="22"/>
          <w:szCs w:val="22"/>
        </w:rPr>
        <w:t>.03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3E087A2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595BB0">
        <w:rPr>
          <w:b/>
          <w:color w:val="0000FF"/>
          <w:sz w:val="22"/>
          <w:szCs w:val="22"/>
        </w:rPr>
        <w:t>15</w:t>
      </w:r>
      <w:r w:rsidR="003F22FC" w:rsidRPr="003F22FC">
        <w:rPr>
          <w:b/>
          <w:color w:val="0000FF"/>
          <w:sz w:val="22"/>
          <w:szCs w:val="22"/>
        </w:rPr>
        <w:t>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B3BEF81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595BB0">
        <w:rPr>
          <w:b/>
          <w:color w:val="0000FF"/>
          <w:sz w:val="22"/>
          <w:szCs w:val="22"/>
        </w:rPr>
        <w:t>17</w:t>
      </w:r>
      <w:r w:rsidR="003F22FC" w:rsidRPr="003F22FC">
        <w:rPr>
          <w:b/>
          <w:color w:val="0000FF"/>
          <w:sz w:val="22"/>
          <w:szCs w:val="22"/>
        </w:rPr>
        <w:t>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D76D084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595BB0">
        <w:rPr>
          <w:b/>
          <w:color w:val="0000FF"/>
          <w:sz w:val="22"/>
          <w:szCs w:val="22"/>
        </w:rPr>
        <w:t>17</w:t>
      </w:r>
      <w:r w:rsidR="003F22FC" w:rsidRPr="003F22FC">
        <w:rPr>
          <w:b/>
          <w:color w:val="0000FF"/>
          <w:sz w:val="22"/>
          <w:szCs w:val="22"/>
        </w:rPr>
        <w:t>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</w:p>
    <w:p w14:paraId="42223E2F" w14:textId="30474EC5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3F22FC" w:rsidRPr="003F22FC">
        <w:rPr>
          <w:sz w:val="22"/>
          <w:szCs w:val="22"/>
        </w:rPr>
        <w:t xml:space="preserve"> </w:t>
      </w:r>
      <w:hyperlink r:id="rId10" w:history="1">
        <w:r w:rsidR="003F22FC" w:rsidRPr="003F22FC">
          <w:rPr>
            <w:rStyle w:val="a3"/>
            <w:sz w:val="22"/>
            <w:szCs w:val="22"/>
            <w:u w:val="none"/>
          </w:rPr>
          <w:t>www.ruzaregion.ru</w:t>
        </w:r>
      </w:hyperlink>
      <w:r w:rsidR="003F22FC" w:rsidRPr="003F22FC">
        <w:rPr>
          <w:sz w:val="22"/>
          <w:szCs w:val="22"/>
        </w:rPr>
        <w:t>.</w:t>
      </w:r>
      <w:r w:rsidR="003F22FC">
        <w:rPr>
          <w:sz w:val="22"/>
          <w:szCs w:val="22"/>
        </w:rPr>
        <w:t xml:space="preserve"> </w:t>
      </w:r>
      <w:r w:rsidR="00724F78">
        <w:rPr>
          <w:color w:val="0000FF"/>
          <w:sz w:val="22"/>
          <w:szCs w:val="22"/>
        </w:rPr>
        <w:t xml:space="preserve">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lastRenderedPageBreak/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0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9"/>
      <w:bookmarkEnd w:id="10"/>
      <w:bookmarkEnd w:id="56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C35073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C3507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lastRenderedPageBreak/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35073">
        <w:rPr>
          <w:b/>
          <w:color w:val="000000" w:themeColor="text1"/>
          <w:sz w:val="22"/>
          <w:szCs w:val="22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277955D1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</w:t>
      </w:r>
      <w:r w:rsidR="00567EB9">
        <w:rPr>
          <w:bCs/>
          <w:sz w:val="22"/>
          <w:szCs w:val="22"/>
        </w:rPr>
        <w:t>, 7</w:t>
      </w:r>
      <w:r w:rsidR="00823A61" w:rsidRPr="000E3CE0">
        <w:rPr>
          <w:bCs/>
          <w:sz w:val="22"/>
          <w:szCs w:val="22"/>
        </w:rPr>
        <w:t xml:space="preserve">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74DDEE57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567EB9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2DBE220D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5" w:name="_Toc423619380"/>
      <w:bookmarkStart w:id="76" w:name="_Toc426462877"/>
      <w:bookmarkStart w:id="77" w:name="_Toc428969612"/>
      <w:r w:rsidR="00823A61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.1-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8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6D4CE8CF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 xml:space="preserve">, указанных </w:t>
      </w:r>
      <w:r w:rsidR="0097746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bookmarkEnd w:id="78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9"/>
      <w:bookmarkEnd w:id="80"/>
      <w:bookmarkEnd w:id="81"/>
      <w:bookmarkEnd w:id="82"/>
      <w:bookmarkEnd w:id="83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Hlk128659850"/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7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7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4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bookmarkStart w:id="89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5"/>
      <w:bookmarkEnd w:id="86"/>
      <w:bookmarkEnd w:id="88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lastRenderedPageBreak/>
        <w:t xml:space="preserve">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89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3768244B" w14:textId="6AAE729F" w:rsidR="00397324" w:rsidRDefault="006233D7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31BE206A" wp14:editId="497D6592">
            <wp:extent cx="6779260" cy="9181465"/>
            <wp:effectExtent l="0" t="0" r="2540" b="63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9260" cy="9181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D6484E" w14:textId="41701CC5" w:rsidR="003B3264" w:rsidRPr="000E3CE0" w:rsidRDefault="006233D7" w:rsidP="00BE5B57">
      <w:pPr>
        <w:suppressAutoHyphens w:val="0"/>
        <w:rPr>
          <w:szCs w:val="28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CC93871" wp14:editId="204A4B66">
            <wp:extent cx="6762750" cy="9611360"/>
            <wp:effectExtent l="0" t="0" r="0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1 постановление_Страница_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76275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7A992BC9" w14:textId="7A2AC1C3" w:rsidR="00397324" w:rsidRDefault="00662743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555854FE" wp14:editId="3A9D89F5">
            <wp:extent cx="6840855" cy="8853170"/>
            <wp:effectExtent l="0" t="0" r="0" b="508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2 егрн 613_Страница_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73F09B7D" w:rsidR="00AF62B0" w:rsidRDefault="00662743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DC3ED61" wp14:editId="708A0690">
            <wp:extent cx="6840855" cy="8853170"/>
            <wp:effectExtent l="0" t="0" r="0" b="508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2 егрн 613_Страница_2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648881D" wp14:editId="4F69E811">
            <wp:extent cx="6840855" cy="8853170"/>
            <wp:effectExtent l="0" t="0" r="0" b="508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2 егрн 613_Страница_3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98896C2" wp14:editId="5E0A20AA">
            <wp:extent cx="6840855" cy="8853170"/>
            <wp:effectExtent l="0" t="0" r="0" b="508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2 егрн 613_Страница_4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0B396F9" wp14:editId="581A6492">
            <wp:extent cx="6840855" cy="8853170"/>
            <wp:effectExtent l="0" t="0" r="0" b="508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2 егрн 613_Страница_5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47B44DE2" w14:textId="684FD00F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43D27E55" w14:textId="20F52DF2" w:rsidR="00397324" w:rsidRDefault="006233D7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70D9A0C0" wp14:editId="7326576F">
            <wp:extent cx="6840855" cy="454279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54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050B0" w14:textId="60D0A261" w:rsidR="006233D7" w:rsidRDefault="006233D7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</w:rPr>
        <w:drawing>
          <wp:inline distT="0" distB="0" distL="0" distR="0" wp14:anchorId="3EF23C2E" wp14:editId="0CD28D8D">
            <wp:extent cx="6840855" cy="416052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A200F" w14:textId="58EDBC3E" w:rsidR="009A2C42" w:rsidRDefault="009A2C42" w:rsidP="00D111B9">
      <w:pPr>
        <w:jc w:val="center"/>
        <w:rPr>
          <w:noProof/>
          <w:lang w:eastAsia="ru-RU"/>
        </w:rPr>
      </w:pPr>
    </w:p>
    <w:p w14:paraId="751B751C" w14:textId="46F4E4DB" w:rsidR="00873531" w:rsidRPr="00B645EB" w:rsidRDefault="00AF62B0" w:rsidP="00397324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2DFCC88C" w14:textId="3246BFCD" w:rsidR="00397324" w:rsidRDefault="00662743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5F38F6F5" wp14:editId="27670CE4">
            <wp:extent cx="6792595" cy="8638674"/>
            <wp:effectExtent l="0" t="0" r="825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3 1 Сводная информация_Страница_1.jpg"/>
                    <pic:cNvPicPr/>
                  </pic:nvPicPr>
                  <pic:blipFill rotWithShape="1">
                    <a:blip r:embed="rId24"/>
                    <a:srcRect b="10120"/>
                    <a:stretch/>
                  </pic:blipFill>
                  <pic:spPr bwMode="auto">
                    <a:xfrm>
                      <a:off x="0" y="0"/>
                      <a:ext cx="6792595" cy="8638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79433" w14:textId="3CD35CC5" w:rsidR="003B3264" w:rsidRPr="000E3CE0" w:rsidRDefault="00662743" w:rsidP="00BE5B57">
      <w:pPr>
        <w:suppressAutoHyphens w:val="0"/>
      </w:pPr>
      <w:r>
        <w:rPr>
          <w:noProof/>
          <w:sz w:val="22"/>
          <w:szCs w:val="22"/>
        </w:rPr>
        <w:lastRenderedPageBreak/>
        <w:drawing>
          <wp:inline distT="0" distB="0" distL="0" distR="0" wp14:anchorId="5379AD60" wp14:editId="139ABCB9">
            <wp:extent cx="6792595" cy="9611360"/>
            <wp:effectExtent l="0" t="0" r="8255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3 1 Сводная информация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F9D9D67" wp14:editId="708956AF">
            <wp:extent cx="6792595" cy="9611360"/>
            <wp:effectExtent l="0" t="0" r="8255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3 1 Сводная информация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2C9149F" wp14:editId="31F15016">
            <wp:extent cx="6792595" cy="9611360"/>
            <wp:effectExtent l="0" t="0" r="8255" b="889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3 1 Сводная информация_Страница_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B84436C" wp14:editId="60024CBC">
            <wp:extent cx="6790690" cy="9611360"/>
            <wp:effectExtent l="0" t="0" r="0" b="889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3 1 Сводная информация_Страница_5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8D0F2D6" wp14:editId="5C30978F">
            <wp:extent cx="6790055" cy="9611360"/>
            <wp:effectExtent l="0" t="0" r="0" b="889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3 2 Приложение_Ж-2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124939E" wp14:editId="7C39DDF8">
            <wp:extent cx="6793865" cy="9611360"/>
            <wp:effectExtent l="0" t="0" r="6985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3 2 Приложение_Ж-2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EFE6178" wp14:editId="109879A4">
            <wp:extent cx="6795770" cy="9611360"/>
            <wp:effectExtent l="0" t="0" r="5080" b="889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3 2 Приложение_Ж-2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A38587D" wp14:editId="6254BE0E">
            <wp:extent cx="6790055" cy="9611360"/>
            <wp:effectExtent l="0" t="0" r="0" b="889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3 2 Приложение_Ж-2_Страница_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1A4046B" wp14:editId="310E2E9A">
            <wp:extent cx="6779895" cy="9611360"/>
            <wp:effectExtent l="0" t="0" r="1905" b="889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4 письмо об отсутствии строений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798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B513C38" wp14:editId="1B10C119">
            <wp:extent cx="6796405" cy="9611360"/>
            <wp:effectExtent l="0" t="0" r="4445" b="889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5 Акт обследов. — 50190040210613 Ватулино1_Страница_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E8029CF" wp14:editId="019A70DF">
            <wp:extent cx="6796405" cy="9611360"/>
            <wp:effectExtent l="0" t="0" r="4445" b="889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5 Акт обследов. — 50190040210613 Ватулино1_Страница_2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5191495" wp14:editId="2A016630">
            <wp:extent cx="6800215" cy="9611360"/>
            <wp:effectExtent l="0" t="0" r="635" b="889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5 Акт обследов. — 50190040210613 Ватулино1_Страница_3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0021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3831E24" wp14:editId="07A3A354">
            <wp:extent cx="6797675" cy="9611360"/>
            <wp:effectExtent l="0" t="0" r="3175" b="889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5 Акт обследов. — 50190040210613 Ватулино1_Страница_4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79767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4CB0C8AE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350F87B7" w14:textId="7B4F79A0" w:rsidR="00397324" w:rsidRDefault="00397324" w:rsidP="00397324">
      <w:pPr>
        <w:rPr>
          <w:lang w:val="x-none"/>
        </w:rPr>
      </w:pPr>
    </w:p>
    <w:p w14:paraId="32F9F8B2" w14:textId="6687B196" w:rsidR="00397324" w:rsidRDefault="00397324" w:rsidP="00397324">
      <w:pPr>
        <w:rPr>
          <w:lang w:val="x-none"/>
        </w:rPr>
      </w:pPr>
    </w:p>
    <w:p w14:paraId="0CBC91DD" w14:textId="13363264" w:rsidR="00397324" w:rsidRPr="00397324" w:rsidRDefault="00662743" w:rsidP="00397324">
      <w:pPr>
        <w:rPr>
          <w:lang w:val="x-none"/>
        </w:rPr>
      </w:pPr>
      <w:r>
        <w:rPr>
          <w:noProof/>
        </w:rPr>
        <w:drawing>
          <wp:inline distT="0" distB="0" distL="0" distR="0" wp14:anchorId="2137F05C" wp14:editId="59433C55">
            <wp:extent cx="6840855" cy="6816090"/>
            <wp:effectExtent l="0" t="0" r="0" b="381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81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53DF1" w14:textId="6010A59B" w:rsidR="00E23770" w:rsidRDefault="00E23770" w:rsidP="00E23770">
      <w:pPr>
        <w:rPr>
          <w:lang w:val="x-none"/>
        </w:rPr>
      </w:pP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742A60A8" w:rsidR="00E23770" w:rsidRDefault="00E23770" w:rsidP="00E23770">
      <w:pPr>
        <w:rPr>
          <w:lang w:val="x-none"/>
        </w:rPr>
      </w:pPr>
    </w:p>
    <w:p w14:paraId="18CB078B" w14:textId="22477508" w:rsidR="00E23770" w:rsidRDefault="00E23770" w:rsidP="00E23770">
      <w:pPr>
        <w:rPr>
          <w:lang w:val="x-none"/>
        </w:rPr>
      </w:pPr>
    </w:p>
    <w:p w14:paraId="2A618894" w14:textId="7AC152FB" w:rsidR="00397324" w:rsidRDefault="00397324" w:rsidP="00E23770">
      <w:pPr>
        <w:rPr>
          <w:lang w:val="x-none"/>
        </w:rPr>
      </w:pPr>
    </w:p>
    <w:p w14:paraId="3E28453E" w14:textId="10072C14" w:rsidR="00397324" w:rsidRDefault="00662743" w:rsidP="00E23770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47170CF5" wp14:editId="4FB98BD8">
            <wp:extent cx="9196897" cy="4381182"/>
            <wp:effectExtent l="762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06178" cy="4385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B217F" w14:textId="0F20D623" w:rsidR="00397324" w:rsidRDefault="00397324" w:rsidP="00E23770">
      <w:pPr>
        <w:rPr>
          <w:lang w:val="x-none"/>
        </w:rPr>
      </w:pPr>
    </w:p>
    <w:p w14:paraId="79C3BDC0" w14:textId="0C9755F2" w:rsidR="00397324" w:rsidRDefault="00397324" w:rsidP="00E23770">
      <w:pPr>
        <w:rPr>
          <w:lang w:val="x-none"/>
        </w:rPr>
      </w:pPr>
    </w:p>
    <w:p w14:paraId="4290348B" w14:textId="7A4E416E" w:rsidR="00397324" w:rsidRDefault="00662743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7310143" wp14:editId="485D6147">
            <wp:extent cx="6792595" cy="9611360"/>
            <wp:effectExtent l="0" t="0" r="8255" b="889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8 ту газ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572EA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572EA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572EA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572EA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23619395"/>
      <w:bookmarkStart w:id="100" w:name="_Toc426462889"/>
      <w:bookmarkStart w:id="101" w:name="_Toc428969625"/>
      <w:bookmarkStart w:id="102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5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5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6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065BA782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62743">
        <w:rPr>
          <w:lang w:eastAsia="ru-RU"/>
        </w:rPr>
        <w:t>ДОГОВОР</w:t>
      </w:r>
    </w:p>
    <w:p w14:paraId="0535CD58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62743">
        <w:rPr>
          <w:lang w:eastAsia="ru-RU"/>
        </w:rPr>
        <w:t>аренды земельного участка, заключаемого по результатам проведения торгов</w:t>
      </w:r>
    </w:p>
    <w:p w14:paraId="7C135566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662743">
        <w:rPr>
          <w:lang w:val="en-US" w:eastAsia="ru-RU"/>
        </w:rPr>
        <w:t>№</w:t>
      </w:r>
      <w:r w:rsidRPr="00662743">
        <w:rPr>
          <w:rFonts w:cs="Courier New"/>
          <w:lang w:val="en-US" w:eastAsia="ru-RU"/>
        </w:rPr>
        <w:t xml:space="preserve"> ________</w:t>
      </w:r>
    </w:p>
    <w:p w14:paraId="0CC01F3F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8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662743" w:rsidRPr="00662743" w14:paraId="251BB157" w14:textId="77777777" w:rsidTr="00AA77BC">
        <w:tc>
          <w:tcPr>
            <w:tcW w:w="6663" w:type="dxa"/>
          </w:tcPr>
          <w:p w14:paraId="417B6AA9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662743">
              <w:rPr>
                <w:rFonts w:ascii="Times New Roman" w:hAnsi="Times New Roman"/>
                <w:lang w:eastAsia="en-US"/>
              </w:rPr>
              <w:t xml:space="preserve"> </w:t>
            </w:r>
            <w:r w:rsidRPr="00662743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36B7A6C4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662743">
              <w:rPr>
                <w:rFonts w:ascii="Times New Roman" w:hAnsi="Times New Roman"/>
                <w:lang w:eastAsia="en-US"/>
              </w:rPr>
              <w:t>________года</w:t>
            </w:r>
          </w:p>
          <w:p w14:paraId="3E859115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326F20DC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62743">
        <w:rPr>
          <w:noProof/>
          <w:lang w:eastAsia="ru-RU"/>
        </w:rPr>
        <w:t>АДМИНИСТРАЦИЯ РУЗСКОГО ГОРОДСКОГО ОКРУГА МОСКОВСКОЙ ОБЛАСТИ</w:t>
      </w:r>
      <w:r w:rsidRPr="00662743">
        <w:rPr>
          <w:lang w:eastAsia="ru-RU"/>
        </w:rPr>
        <w:t xml:space="preserve">, ОГРН </w:t>
      </w:r>
      <w:r w:rsidRPr="00662743">
        <w:rPr>
          <w:noProof/>
          <w:lang w:eastAsia="ru-RU"/>
        </w:rPr>
        <w:t>1025007589199</w:t>
      </w:r>
      <w:r w:rsidRPr="00662743">
        <w:rPr>
          <w:lang w:eastAsia="ru-RU"/>
        </w:rPr>
        <w:t xml:space="preserve">, ИНН/КПП </w:t>
      </w:r>
      <w:r w:rsidRPr="00662743">
        <w:rPr>
          <w:noProof/>
          <w:lang w:eastAsia="ru-RU"/>
        </w:rPr>
        <w:t>5075003287</w:t>
      </w:r>
      <w:r w:rsidRPr="00662743">
        <w:rPr>
          <w:lang w:eastAsia="ru-RU"/>
        </w:rPr>
        <w:t>/</w:t>
      </w:r>
      <w:r w:rsidRPr="00662743">
        <w:rPr>
          <w:noProof/>
          <w:lang w:eastAsia="ru-RU"/>
        </w:rPr>
        <w:t>507501001</w:t>
      </w:r>
      <w:r w:rsidRPr="00662743">
        <w:rPr>
          <w:lang w:eastAsia="ru-RU"/>
        </w:rPr>
        <w:t xml:space="preserve"> в лице</w:t>
      </w:r>
      <w:bookmarkStart w:id="107" w:name="_Hlk103171639"/>
      <w:r w:rsidRPr="00662743">
        <w:rPr>
          <w:lang w:eastAsia="ru-RU"/>
        </w:rPr>
        <w:t xml:space="preserve"> </w:t>
      </w:r>
      <w:bookmarkEnd w:id="107"/>
      <w:r w:rsidRPr="00662743">
        <w:rPr>
          <w:noProof/>
          <w:lang w:eastAsia="ru-RU"/>
        </w:rPr>
        <w:t xml:space="preserve">     </w:t>
      </w:r>
      <w:r w:rsidRPr="00662743">
        <w:rPr>
          <w:lang w:eastAsia="ru-RU"/>
        </w:rPr>
        <w:t xml:space="preserve">  </w:t>
      </w:r>
      <w:proofErr w:type="spellStart"/>
      <w:r w:rsidRPr="00662743">
        <w:rPr>
          <w:lang w:eastAsia="ru-RU"/>
        </w:rPr>
        <w:t>действующ</w:t>
      </w:r>
      <w:proofErr w:type="spellEnd"/>
      <w:r w:rsidRPr="00662743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08" w:name="_Hlk115800118"/>
      <w:r w:rsidRPr="00662743">
        <w:rPr>
          <w:lang w:eastAsia="ru-RU"/>
        </w:rPr>
        <w:t>___________</w:t>
      </w:r>
      <w:bookmarkEnd w:id="108"/>
      <w:r w:rsidRPr="00662743">
        <w:rPr>
          <w:lang w:eastAsia="ru-RU"/>
        </w:rPr>
        <w:t xml:space="preserve"> в лице ___________ </w:t>
      </w:r>
      <w:proofErr w:type="spellStart"/>
      <w:r w:rsidRPr="00662743">
        <w:rPr>
          <w:lang w:eastAsia="ru-RU"/>
        </w:rPr>
        <w:t>действующ</w:t>
      </w:r>
      <w:proofErr w:type="spellEnd"/>
      <w:r w:rsidRPr="00662743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6C4C71FC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62743">
        <w:rPr>
          <w:b/>
          <w:lang w:eastAsia="ru-RU"/>
        </w:rPr>
        <w:t>1.</w:t>
      </w:r>
      <w:r w:rsidRPr="00662743">
        <w:rPr>
          <w:b/>
          <w:lang w:val="en-US" w:eastAsia="ru-RU"/>
        </w:rPr>
        <w:t> </w:t>
      </w:r>
      <w:r w:rsidRPr="00662743">
        <w:rPr>
          <w:b/>
          <w:lang w:eastAsia="ru-RU"/>
        </w:rPr>
        <w:t>Предмет и цель договора</w:t>
      </w:r>
    </w:p>
    <w:p w14:paraId="4BBDB720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>1.1.</w:t>
      </w:r>
      <w:r w:rsidRPr="00662743">
        <w:rPr>
          <w:lang w:val="en-US" w:eastAsia="ru-RU"/>
        </w:rPr>
        <w:t> </w:t>
      </w:r>
      <w:r w:rsidRPr="00662743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662743">
        <w:rPr>
          <w:lang w:eastAsia="ru-RU"/>
        </w:rPr>
        <w:t xml:space="preserve"> земельный участок, государственная собственность на который не разграничена, площадью 1236 кв. м., с кадастровым номером 50:19:0040210:613,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д. </w:t>
      </w:r>
      <w:proofErr w:type="spellStart"/>
      <w:r w:rsidRPr="00662743">
        <w:rPr>
          <w:lang w:eastAsia="ru-RU"/>
        </w:rPr>
        <w:t>Ватулино</w:t>
      </w:r>
      <w:proofErr w:type="spellEnd"/>
      <w:r w:rsidRPr="00662743">
        <w:rPr>
          <w:lang w:eastAsia="ru-RU"/>
        </w:rPr>
        <w:t>, Российская Федерация, Рузский городской округ.</w:t>
      </w:r>
    </w:p>
    <w:p w14:paraId="482713BA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>1.2.</w:t>
      </w:r>
      <w:r w:rsidRPr="00662743">
        <w:rPr>
          <w:lang w:val="en-US" w:eastAsia="ru-RU"/>
        </w:rPr>
        <w:t> </w:t>
      </w:r>
      <w:r w:rsidRPr="00662743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662743">
        <w:rPr>
          <w:noProof/>
          <w:lang w:eastAsia="ru-RU"/>
        </w:rPr>
        <w:t>Для индивидуального жилищного строительства</w:t>
      </w:r>
      <w:r w:rsidRPr="00662743">
        <w:rPr>
          <w:lang w:eastAsia="ru-RU"/>
        </w:rPr>
        <w:t>».</w:t>
      </w:r>
    </w:p>
    <w:p w14:paraId="1E2C9CE4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308B93E5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 xml:space="preserve">1.4. На Земельном участке отсутствуют объекты. </w:t>
      </w:r>
    </w:p>
    <w:p w14:paraId="75B59373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51E6AC1F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965F928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814297A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662743">
        <w:rPr>
          <w:b/>
          <w:lang w:eastAsia="ru-RU"/>
        </w:rPr>
        <w:t>2.</w:t>
      </w:r>
      <w:r w:rsidRPr="00662743">
        <w:rPr>
          <w:b/>
          <w:lang w:val="en-US" w:eastAsia="ru-RU"/>
        </w:rPr>
        <w:t> </w:t>
      </w:r>
      <w:r w:rsidRPr="00662743">
        <w:rPr>
          <w:b/>
          <w:lang w:eastAsia="ru-RU"/>
        </w:rPr>
        <w:t>Срок договора</w:t>
      </w:r>
    </w:p>
    <w:p w14:paraId="38882522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>2.1.</w:t>
      </w:r>
      <w:r w:rsidRPr="00662743">
        <w:rPr>
          <w:lang w:val="en-US" w:eastAsia="ru-RU"/>
        </w:rPr>
        <w:t> </w:t>
      </w:r>
      <w:r w:rsidRPr="00662743">
        <w:rPr>
          <w:lang w:eastAsia="ru-RU"/>
        </w:rPr>
        <w:t xml:space="preserve">Договор заключается на срок _______ лет/месяцев </w:t>
      </w:r>
      <w:proofErr w:type="spellStart"/>
      <w:r w:rsidRPr="00662743">
        <w:rPr>
          <w:lang w:eastAsia="ru-RU"/>
        </w:rPr>
        <w:t>с_______по</w:t>
      </w:r>
      <w:proofErr w:type="spellEnd"/>
      <w:r w:rsidRPr="00662743">
        <w:rPr>
          <w:lang w:eastAsia="ru-RU"/>
        </w:rPr>
        <w:t xml:space="preserve"> _______.</w:t>
      </w:r>
    </w:p>
    <w:p w14:paraId="5A054DE9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>2.2.</w:t>
      </w:r>
      <w:r w:rsidRPr="00662743">
        <w:rPr>
          <w:lang w:val="en-US" w:eastAsia="ru-RU"/>
        </w:rPr>
        <w:t> </w:t>
      </w:r>
      <w:r w:rsidRPr="00662743">
        <w:rPr>
          <w:lang w:eastAsia="ru-RU"/>
        </w:rPr>
        <w:t>Земельный участок считается переданным Арендодателем Арендатору</w:t>
      </w:r>
      <w:r w:rsidRPr="00662743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188AC534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62743">
        <w:rPr>
          <w:lang w:eastAsia="ru-RU"/>
        </w:rPr>
        <w:t>Договор считается заключенным с момента передачи Земельного участка.</w:t>
      </w:r>
      <w:r w:rsidRPr="00662743">
        <w:rPr>
          <w:lang w:eastAsia="ru-RU"/>
        </w:rPr>
        <w:br/>
        <w:t>Акт приема-передачи Земельного участка подписывается одновременно</w:t>
      </w:r>
      <w:r w:rsidRPr="00662743">
        <w:rPr>
          <w:lang w:eastAsia="ru-RU"/>
        </w:rPr>
        <w:br/>
        <w:t>с подписанием Договора.</w:t>
      </w:r>
    </w:p>
    <w:p w14:paraId="1EBC2267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62743">
        <w:rPr>
          <w:b/>
          <w:lang w:eastAsia="ru-RU"/>
        </w:rPr>
        <w:t>3.</w:t>
      </w:r>
      <w:r w:rsidRPr="00662743">
        <w:rPr>
          <w:b/>
          <w:lang w:val="en-US" w:eastAsia="ru-RU"/>
        </w:rPr>
        <w:t> </w:t>
      </w:r>
      <w:r w:rsidRPr="00662743">
        <w:rPr>
          <w:b/>
          <w:lang w:eastAsia="ru-RU"/>
        </w:rPr>
        <w:t>Арендная плата</w:t>
      </w:r>
    </w:p>
    <w:p w14:paraId="328079F9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>3.1.</w:t>
      </w:r>
      <w:r w:rsidRPr="00662743">
        <w:rPr>
          <w:lang w:val="en-US" w:eastAsia="ru-RU"/>
        </w:rPr>
        <w:t> </w:t>
      </w:r>
      <w:r w:rsidRPr="00662743">
        <w:rPr>
          <w:lang w:eastAsia="ru-RU"/>
        </w:rPr>
        <w:t>Арендная плата начисляется с даты начала срока Договора, указанного</w:t>
      </w:r>
      <w:r w:rsidRPr="00662743">
        <w:rPr>
          <w:lang w:eastAsia="ru-RU"/>
        </w:rPr>
        <w:br/>
        <w:t>в п. 2.1. Договора.</w:t>
      </w:r>
    </w:p>
    <w:p w14:paraId="05D413E9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>3.2.</w:t>
      </w:r>
      <w:r w:rsidRPr="00662743">
        <w:rPr>
          <w:lang w:val="en-US" w:eastAsia="ru-RU"/>
        </w:rPr>
        <w:t> </w:t>
      </w:r>
      <w:r w:rsidRPr="00662743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340C8BF1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>3.3.</w:t>
      </w:r>
      <w:r w:rsidRPr="00662743">
        <w:rPr>
          <w:lang w:val="en-US" w:eastAsia="ru-RU"/>
        </w:rPr>
        <w:t> </w:t>
      </w:r>
      <w:r w:rsidRPr="00662743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60615C2A" w14:textId="77777777" w:rsidR="00662743" w:rsidRPr="00662743" w:rsidRDefault="00662743" w:rsidP="00662743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662743">
        <w:rPr>
          <w:rFonts w:eastAsia="Arial Unicode MS"/>
          <w:lang w:eastAsia="ru-RU"/>
        </w:rPr>
        <w:lastRenderedPageBreak/>
        <w:t>3.4.</w:t>
      </w:r>
      <w:r w:rsidRPr="00662743">
        <w:rPr>
          <w:rFonts w:eastAsia="Arial Unicode MS"/>
          <w:lang w:val="en-US" w:eastAsia="ru-RU"/>
        </w:rPr>
        <w:t> </w:t>
      </w:r>
      <w:r w:rsidRPr="00662743">
        <w:rPr>
          <w:rFonts w:eastAsia="Arial Unicode MS"/>
          <w:lang w:eastAsia="ru-RU"/>
        </w:rPr>
        <w:t>Вариант</w:t>
      </w:r>
      <w:r w:rsidRPr="00662743">
        <w:rPr>
          <w:rFonts w:eastAsia="Arial Unicode MS"/>
          <w:lang w:val="en-US" w:eastAsia="ru-RU"/>
        </w:rPr>
        <w:t> </w:t>
      </w:r>
      <w:r w:rsidRPr="00662743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12199944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 xml:space="preserve"> 3.5.</w:t>
      </w:r>
      <w:r w:rsidRPr="00662743">
        <w:rPr>
          <w:lang w:val="en-US" w:eastAsia="ru-RU"/>
        </w:rPr>
        <w:t> </w:t>
      </w:r>
      <w:r w:rsidRPr="00662743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B198FA7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662743">
        <w:rPr>
          <w:lang w:eastAsia="ru-RU"/>
        </w:rPr>
        <w:br/>
        <w:t>и только при погашении основного долга зачисляется в текущий период</w:t>
      </w:r>
      <w:r w:rsidRPr="00662743">
        <w:rPr>
          <w:lang w:eastAsia="ru-RU"/>
        </w:rPr>
        <w:br/>
        <w:t>по основному обязательству арендной платы.</w:t>
      </w:r>
    </w:p>
    <w:p w14:paraId="1EA90496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>3.7. Обязательства по внесению арендной платы за период, установленный</w:t>
      </w:r>
      <w:r w:rsidRPr="00662743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5521BF57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AB64613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662743">
        <w:rPr>
          <w:lang w:eastAsia="ru-RU"/>
        </w:rPr>
        <w:br/>
        <w:t>п. 3.4. Договора.</w:t>
      </w:r>
    </w:p>
    <w:p w14:paraId="0DAAF5BC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72A1F4ED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62743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662743">
        <w:rPr>
          <w:lang w:eastAsia="ru-RU"/>
        </w:rPr>
        <w:br/>
        <w:t>в федеральном законе о федеральном бюджете на очередной финансовый год</w:t>
      </w:r>
      <w:r w:rsidRPr="00662743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A3E1AD0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62743">
        <w:rPr>
          <w:b/>
          <w:lang w:eastAsia="ru-RU"/>
        </w:rPr>
        <w:t>4. Права и обязанности Сторон</w:t>
      </w:r>
    </w:p>
    <w:p w14:paraId="4B977AFF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4.1. Арендодатель имеет право:</w:t>
      </w:r>
    </w:p>
    <w:p w14:paraId="0D5675E3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48F5327F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019F1259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4E8F9C80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673AEDE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4F08742E" w14:textId="77777777" w:rsidR="00662743" w:rsidRPr="00662743" w:rsidRDefault="00662743" w:rsidP="00662743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662743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125DFA88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- в случае неиспользования/неосвоения Земельного участка в течение 1 года;</w:t>
      </w:r>
    </w:p>
    <w:p w14:paraId="3A60E383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204E398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- в случае неподписания Арендатором дополнительных соглашений</w:t>
      </w:r>
      <w:r w:rsidRPr="00662743">
        <w:rPr>
          <w:lang w:eastAsia="ru-RU"/>
        </w:rPr>
        <w:br/>
        <w:t>к Договору о внесении изменений, указанных в п. 4.1.3.;</w:t>
      </w:r>
    </w:p>
    <w:p w14:paraId="009C113E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- в случае переуступки Арендатором прав и обязанностей по Договору;</w:t>
      </w:r>
    </w:p>
    <w:p w14:paraId="7E4E34E3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- в случае заключения Арендатором договора субаренды Земельного участка;</w:t>
      </w:r>
    </w:p>
    <w:p w14:paraId="194FDF9B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841F4FB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5601974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lastRenderedPageBreak/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52BD2991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DF082E2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ED9DE75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7381DDA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5EDDE486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4.2. Арендодатель обязан:</w:t>
      </w:r>
    </w:p>
    <w:p w14:paraId="0194C898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3E00F83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05BFF973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4.2.3. Не вмешиваться в хозяйственную деятельность Арендатора, если</w:t>
      </w:r>
      <w:r w:rsidRPr="00662743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30D15C16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4.2.4. В письменной форме в пятидневный срок уведомлять Арендатора</w:t>
      </w:r>
      <w:r w:rsidRPr="00662743">
        <w:rPr>
          <w:lang w:eastAsia="ru-RU"/>
        </w:rPr>
        <w:br/>
        <w:t>об изменении реквизитов, указанных в п. 3.4 Договора, а также</w:t>
      </w:r>
      <w:r w:rsidRPr="00662743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6AC69161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4.3. Арендатор имеет право:</w:t>
      </w:r>
    </w:p>
    <w:p w14:paraId="5EC42AD3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26ABD2C5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28C19B8C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4.4. Арендатор обязан:</w:t>
      </w:r>
    </w:p>
    <w:p w14:paraId="26790461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0BA9D1C3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4.4.2. Использовать Земельный участок в соответствии с требованиями:</w:t>
      </w:r>
      <w:r w:rsidRPr="00662743">
        <w:rPr>
          <w:lang w:eastAsia="ru-RU"/>
        </w:rPr>
        <w:br/>
        <w:t>(в случае, если Земельный участок имеет ограничения в использовании, указанные в п. 1.3).</w:t>
      </w:r>
    </w:p>
    <w:p w14:paraId="0CE0D51F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4.4.3. При досрочном расторжении Договора или по истечении</w:t>
      </w:r>
      <w:r w:rsidRPr="00662743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85CD157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BD7D099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4.4.5. Обеспечивать Арендодателю, органам муниципального</w:t>
      </w:r>
      <w:r w:rsidRPr="00662743">
        <w:rPr>
          <w:lang w:eastAsia="ru-RU"/>
        </w:rPr>
        <w:br/>
        <w:t>и государственного контроля свободный доступ на Земельный участок,</w:t>
      </w:r>
      <w:r w:rsidRPr="00662743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716A36D3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12C6342B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4.4.7. В десятидневный срок со дня изменения своего наименования</w:t>
      </w:r>
      <w:r w:rsidRPr="00662743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8CBFE4E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24E7E861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 xml:space="preserve"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</w:t>
      </w:r>
      <w:r w:rsidRPr="00662743">
        <w:rPr>
          <w:lang w:eastAsia="ru-RU"/>
        </w:rPr>
        <w:lastRenderedPageBreak/>
        <w:t>подтверждающих факт оплаты арендной платы.</w:t>
      </w:r>
    </w:p>
    <w:p w14:paraId="6FCA963F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4.4.10. В случае получения уведомления от Арендодателя согласно</w:t>
      </w:r>
      <w:r w:rsidRPr="00662743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49F2D3E4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4.4.11. Передать Земельный участок Арендодателю по Акту приема-передачи</w:t>
      </w:r>
      <w:r w:rsidRPr="00662743">
        <w:rPr>
          <w:lang w:eastAsia="ru-RU"/>
        </w:rPr>
        <w:br/>
        <w:t>в течение пяти дней после окончания срока действия Договора или даты</w:t>
      </w:r>
      <w:r w:rsidRPr="00662743">
        <w:rPr>
          <w:lang w:eastAsia="ru-RU"/>
        </w:rPr>
        <w:br/>
        <w:t>его досрочного расторжения.</w:t>
      </w:r>
    </w:p>
    <w:p w14:paraId="03B7A5FA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37671A9F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4.4.13. Письменно сообщить Арендодателю не позднее чем за три месяца</w:t>
      </w:r>
      <w:r w:rsidRPr="00662743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09752573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4.5. Арендатор не вправе уступать права и осуществлять перевод долга</w:t>
      </w:r>
      <w:r w:rsidRPr="00662743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6E2A5E87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6A795242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62743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4B559980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62743">
        <w:rPr>
          <w:b/>
          <w:lang w:eastAsia="ru-RU"/>
        </w:rPr>
        <w:t>5. Ответственность Сторон</w:t>
      </w:r>
    </w:p>
    <w:p w14:paraId="2DEE9014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41A1B2B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68911A88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1B3D269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A9BDB6B" w14:textId="1386E7DA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5.4. В случае систематического (2 и более раза) неправильного указания</w:t>
      </w:r>
      <w:r w:rsidRPr="00662743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662743">
        <w:rPr>
          <w:lang w:eastAsia="ru-RU"/>
        </w:rPr>
        <w:t>в бюджет.</w:t>
      </w:r>
    </w:p>
    <w:p w14:paraId="183D401C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5.5. Арендатор не может быть освобожден от исполнения обязательств</w:t>
      </w:r>
      <w:r w:rsidRPr="00662743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00D13A68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62743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5BA5F26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62743">
        <w:rPr>
          <w:b/>
          <w:lang w:eastAsia="ru-RU"/>
        </w:rPr>
        <w:t>6. Рассмотрение споров</w:t>
      </w:r>
    </w:p>
    <w:p w14:paraId="09E13DEE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1117B8D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62743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6BD8A85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62743">
        <w:rPr>
          <w:b/>
          <w:lang w:eastAsia="ru-RU"/>
        </w:rPr>
        <w:t>7. Изменение условий договора</w:t>
      </w:r>
    </w:p>
    <w:p w14:paraId="2077CFEF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F70BF78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lastRenderedPageBreak/>
        <w:t>7.2. Изменение вида разрешенного использования Земельного участка</w:t>
      </w:r>
      <w:r w:rsidRPr="00662743">
        <w:rPr>
          <w:lang w:eastAsia="ru-RU"/>
        </w:rPr>
        <w:br/>
        <w:t>не допускается.</w:t>
      </w:r>
    </w:p>
    <w:p w14:paraId="136E288D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0416676B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62743">
        <w:rPr>
          <w:lang w:eastAsia="ru-RU"/>
        </w:rPr>
        <w:t>7.4. Арендатору запрещается заключать договор субаренды Земельного участка.</w:t>
      </w:r>
    </w:p>
    <w:p w14:paraId="6A8A1E34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62743">
        <w:rPr>
          <w:b/>
          <w:lang w:eastAsia="ru-RU"/>
        </w:rPr>
        <w:t>8. Дополнительные и особые условия договора</w:t>
      </w:r>
    </w:p>
    <w:p w14:paraId="4FB5A2C8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0632B018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619A4F99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 xml:space="preserve">8.3. Договор, а </w:t>
      </w:r>
      <w:proofErr w:type="gramStart"/>
      <w:r w:rsidRPr="00662743">
        <w:rPr>
          <w:lang w:eastAsia="ru-RU"/>
        </w:rPr>
        <w:t>так же</w:t>
      </w:r>
      <w:proofErr w:type="gramEnd"/>
      <w:r w:rsidRPr="00662743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77EC9A56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4AE9DBD0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62743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08A29D19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62743">
        <w:rPr>
          <w:b/>
          <w:lang w:eastAsia="ru-RU"/>
        </w:rPr>
        <w:t>9. Приложения к Договору</w:t>
      </w:r>
    </w:p>
    <w:p w14:paraId="61717616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>К Договору прилагается и является его неотъемлемой частью:</w:t>
      </w:r>
    </w:p>
    <w:p w14:paraId="58CC1810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>Приложение № 1. Протокол.</w:t>
      </w:r>
    </w:p>
    <w:p w14:paraId="28C3F122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>Приложение № 2. Расчет арендной платы.</w:t>
      </w:r>
    </w:p>
    <w:p w14:paraId="00067E98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62743">
        <w:rPr>
          <w:lang w:eastAsia="ru-RU"/>
        </w:rPr>
        <w:t>Приложение № 3. Акт приема-передачи Земельного участка.</w:t>
      </w:r>
    </w:p>
    <w:p w14:paraId="14334D83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62743">
        <w:rPr>
          <w:b/>
          <w:lang w:eastAsia="ru-RU"/>
        </w:rPr>
        <w:t>10. Адреса, реквизиты и подписи Сторон</w:t>
      </w:r>
    </w:p>
    <w:p w14:paraId="0F31483A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62743" w:rsidRPr="00662743" w14:paraId="4EC04EEB" w14:textId="77777777" w:rsidTr="00AA77BC">
        <w:tc>
          <w:tcPr>
            <w:tcW w:w="2500" w:type="pct"/>
          </w:tcPr>
          <w:p w14:paraId="70AC8B97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6274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674022F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62743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4B847CBF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62743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  <w:r w:rsidRPr="00662743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34B283A7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62743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3F717675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62743">
              <w:rPr>
                <w:rFonts w:ascii="Times New Roman" w:hAnsi="Times New Roman"/>
                <w:noProof/>
                <w:lang w:eastAsia="en-US"/>
              </w:rPr>
              <w:t>Московская область, Рузский район, г. Руза, ул. Солнцева, д.11</w:t>
            </w:r>
            <w:r w:rsidRPr="00662743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7EDA49B5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62743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662743">
              <w:rPr>
                <w:rFonts w:ascii="Times New Roman" w:hAnsi="Times New Roman"/>
                <w:noProof/>
                <w:lang w:eastAsia="en-US"/>
              </w:rPr>
              <w:t>5075003287</w:t>
            </w:r>
            <w:r w:rsidRPr="00662743">
              <w:rPr>
                <w:rFonts w:ascii="Times New Roman" w:hAnsi="Times New Roman"/>
                <w:lang w:eastAsia="en-US"/>
              </w:rPr>
              <w:t>/</w:t>
            </w:r>
            <w:r w:rsidRPr="00662743">
              <w:rPr>
                <w:rFonts w:ascii="Times New Roman" w:hAnsi="Times New Roman"/>
                <w:noProof/>
                <w:lang w:eastAsia="en-US"/>
              </w:rPr>
              <w:t>507501001</w:t>
            </w:r>
            <w:r w:rsidRPr="00662743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74A917A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22BBBE61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62743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1783468A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62743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235D18F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62743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05B521FC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62743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10E57B85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662743" w:rsidRPr="00662743" w14:paraId="2D02E934" w14:textId="77777777" w:rsidTr="00AA77BC">
        <w:tc>
          <w:tcPr>
            <w:tcW w:w="2500" w:type="pct"/>
          </w:tcPr>
          <w:p w14:paraId="42A070A7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62743">
              <w:rPr>
                <w:rFonts w:ascii="Times New Roman" w:hAnsi="Times New Roman"/>
                <w:lang w:val="en-US" w:eastAsia="en-US"/>
              </w:rPr>
              <w:t xml:space="preserve">__________  </w:t>
            </w:r>
          </w:p>
        </w:tc>
        <w:tc>
          <w:tcPr>
            <w:tcW w:w="2500" w:type="pct"/>
          </w:tcPr>
          <w:p w14:paraId="200E83FF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62743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67EA927E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63B94C46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662743">
        <w:rPr>
          <w:rFonts w:ascii="Courier New" w:hAnsi="Courier New" w:cs="Courier New"/>
          <w:lang w:val="en-US" w:eastAsia="ru-RU"/>
        </w:rPr>
        <w:br w:type="page"/>
      </w:r>
    </w:p>
    <w:p w14:paraId="56B01835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662743">
        <w:rPr>
          <w:lang w:eastAsia="ru-RU"/>
        </w:rPr>
        <w:lastRenderedPageBreak/>
        <w:t>Приложение № 2 к договору аренды</w:t>
      </w:r>
      <w:r w:rsidRPr="00662743">
        <w:rPr>
          <w:lang w:eastAsia="ru-RU"/>
        </w:rPr>
        <w:br/>
        <w:t>№ _______</w:t>
      </w:r>
      <w:r w:rsidRPr="00662743">
        <w:rPr>
          <w:lang w:eastAsia="ru-RU"/>
        </w:rPr>
        <w:br/>
        <w:t>от «___» __________ 20__</w:t>
      </w:r>
      <w:proofErr w:type="gramStart"/>
      <w:r w:rsidRPr="00662743">
        <w:rPr>
          <w:lang w:eastAsia="ru-RU"/>
        </w:rPr>
        <w:t>_  года</w:t>
      </w:r>
      <w:proofErr w:type="gramEnd"/>
    </w:p>
    <w:p w14:paraId="3C9D8FFB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3A96B27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62743">
        <w:rPr>
          <w:lang w:eastAsia="ru-RU"/>
        </w:rPr>
        <w:t>Расчет арендной платы за Земельный участок</w:t>
      </w:r>
    </w:p>
    <w:p w14:paraId="158057EA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62743">
        <w:rPr>
          <w:lang w:eastAsia="ru-RU"/>
        </w:rPr>
        <w:t>1. Годовая арендная плата (</w:t>
      </w:r>
      <w:proofErr w:type="spellStart"/>
      <w:r w:rsidRPr="00662743">
        <w:rPr>
          <w:lang w:eastAsia="ru-RU"/>
        </w:rPr>
        <w:t>Апл</w:t>
      </w:r>
      <w:proofErr w:type="spellEnd"/>
      <w:r w:rsidRPr="00662743">
        <w:rPr>
          <w:lang w:eastAsia="ru-RU"/>
        </w:rPr>
        <w:t>) за Земельный участок рассчитывается</w:t>
      </w:r>
      <w:r w:rsidRPr="00662743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662743" w:rsidRPr="00662743" w14:paraId="2F1EEF31" w14:textId="77777777" w:rsidTr="00AA77BC">
        <w:trPr>
          <w:trHeight w:val="569"/>
        </w:trPr>
        <w:tc>
          <w:tcPr>
            <w:tcW w:w="562" w:type="dxa"/>
          </w:tcPr>
          <w:p w14:paraId="77B96DF1" w14:textId="77777777" w:rsidR="00662743" w:rsidRPr="00662743" w:rsidRDefault="00662743" w:rsidP="0066274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62743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1FBBB0C3" w14:textId="77777777" w:rsidR="00662743" w:rsidRPr="00662743" w:rsidRDefault="00662743" w:rsidP="0066274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62743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7E78E634" w14:textId="77777777" w:rsidR="00662743" w:rsidRPr="00662743" w:rsidRDefault="00662743" w:rsidP="0066274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62743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7F245006" w14:textId="77777777" w:rsidR="00662743" w:rsidRPr="00662743" w:rsidRDefault="00662743" w:rsidP="0066274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62743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662743" w:rsidRPr="00662743" w14:paraId="72D9C614" w14:textId="77777777" w:rsidTr="00AA77BC">
        <w:trPr>
          <w:trHeight w:val="70"/>
        </w:trPr>
        <w:tc>
          <w:tcPr>
            <w:tcW w:w="562" w:type="dxa"/>
          </w:tcPr>
          <w:p w14:paraId="50CAEBC3" w14:textId="77777777" w:rsidR="00662743" w:rsidRPr="00662743" w:rsidRDefault="00662743" w:rsidP="00662743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662743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13C38430" w14:textId="77777777" w:rsidR="00662743" w:rsidRPr="00662743" w:rsidRDefault="00662743" w:rsidP="0066274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62743">
              <w:rPr>
                <w:rFonts w:eastAsia="Arial Unicode MS"/>
                <w:lang w:val="en-US" w:eastAsia="ru-RU"/>
              </w:rPr>
              <w:t>1236</w:t>
            </w:r>
          </w:p>
        </w:tc>
        <w:tc>
          <w:tcPr>
            <w:tcW w:w="5103" w:type="dxa"/>
          </w:tcPr>
          <w:p w14:paraId="4EB2F1F0" w14:textId="77777777" w:rsidR="00662743" w:rsidRPr="00662743" w:rsidRDefault="00662743" w:rsidP="0066274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62743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41F86F7C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2790EBE5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662743">
        <w:rPr>
          <w:lang w:eastAsia="ru-RU"/>
        </w:rPr>
        <w:t>2.</w:t>
      </w:r>
      <w:r w:rsidRPr="00662743">
        <w:rPr>
          <w:lang w:val="en-US" w:eastAsia="ru-RU"/>
        </w:rPr>
        <w:t> </w:t>
      </w:r>
      <w:r w:rsidRPr="00662743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662743" w:rsidRPr="00662743" w14:paraId="46B9DE9E" w14:textId="77777777" w:rsidTr="00AA77BC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68921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7A821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62743">
              <w:rPr>
                <w:lang w:eastAsia="ru-RU"/>
              </w:rPr>
              <w:t>Арендная плата (</w:t>
            </w:r>
            <w:proofErr w:type="gramStart"/>
            <w:r w:rsidRPr="00662743">
              <w:rPr>
                <w:lang w:eastAsia="ru-RU"/>
              </w:rPr>
              <w:t>руб.)</w:t>
            </w:r>
            <w:r w:rsidRPr="00662743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662743" w:rsidRPr="00662743" w14:paraId="47F51BF0" w14:textId="77777777" w:rsidTr="00AA77BC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E2B10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62743">
              <w:rPr>
                <w:lang w:eastAsia="ru-RU"/>
              </w:rPr>
              <w:t>Квартал/Месяц</w:t>
            </w:r>
            <w:r w:rsidRPr="00662743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6F295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662743" w:rsidRPr="00662743" w14:paraId="48E50E31" w14:textId="77777777" w:rsidTr="00AA77BC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DAFEA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62743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262CC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65E3EBA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662743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38991FA4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55FA7A6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62743">
        <w:rPr>
          <w:lang w:eastAsia="ru-RU"/>
        </w:rPr>
        <w:t>Подписи Сторон</w:t>
      </w: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62743" w:rsidRPr="00662743" w14:paraId="26CBF4E2" w14:textId="77777777" w:rsidTr="00AA77BC">
        <w:tc>
          <w:tcPr>
            <w:tcW w:w="2500" w:type="pct"/>
          </w:tcPr>
          <w:p w14:paraId="21AF79AD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6274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3DBAAAD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D2F9DF7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62743">
              <w:rPr>
                <w:rFonts w:ascii="Times New Roman" w:hAnsi="Times New Roman"/>
                <w:lang w:eastAsia="en-US"/>
              </w:rPr>
              <w:t>Арендатор</w:t>
            </w:r>
            <w:r w:rsidRPr="0066274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62743" w:rsidRPr="00662743" w14:paraId="191D771D" w14:textId="77777777" w:rsidTr="00AA77BC">
        <w:tc>
          <w:tcPr>
            <w:tcW w:w="2500" w:type="pct"/>
          </w:tcPr>
          <w:p w14:paraId="797E4828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62743">
              <w:rPr>
                <w:rFonts w:ascii="Times New Roman" w:hAnsi="Times New Roman"/>
                <w:lang w:val="en-US" w:eastAsia="en-US"/>
              </w:rPr>
              <w:t xml:space="preserve">__________  </w:t>
            </w:r>
          </w:p>
        </w:tc>
        <w:tc>
          <w:tcPr>
            <w:tcW w:w="2500" w:type="pct"/>
          </w:tcPr>
          <w:p w14:paraId="7CA3205C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62743">
              <w:rPr>
                <w:rFonts w:ascii="Times New Roman" w:hAnsi="Times New Roman"/>
                <w:lang w:val="en-US" w:eastAsia="en-US"/>
              </w:rPr>
              <w:t>__________</w:t>
            </w:r>
            <w:r w:rsidRPr="0066274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A6F5999" w14:textId="77777777" w:rsidR="00662743" w:rsidRPr="00662743" w:rsidRDefault="00662743" w:rsidP="00662743">
      <w:pPr>
        <w:suppressAutoHyphens w:val="0"/>
        <w:jc w:val="both"/>
        <w:rPr>
          <w:lang w:val="en-US" w:eastAsia="ru-RU"/>
        </w:rPr>
      </w:pPr>
      <w:r w:rsidRPr="00662743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3CCCEFB0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662743">
        <w:rPr>
          <w:lang w:eastAsia="ru-RU"/>
        </w:rPr>
        <w:lastRenderedPageBreak/>
        <w:t>Приложение № 3 к договору аренды</w:t>
      </w:r>
      <w:r w:rsidRPr="00662743">
        <w:rPr>
          <w:lang w:eastAsia="ru-RU"/>
        </w:rPr>
        <w:br/>
        <w:t>№ _______</w:t>
      </w:r>
      <w:r w:rsidRPr="00662743">
        <w:rPr>
          <w:lang w:eastAsia="ru-RU"/>
        </w:rPr>
        <w:br/>
        <w:t>от «___» __________ 20___ года</w:t>
      </w:r>
    </w:p>
    <w:p w14:paraId="1D141A1E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73AA8F2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662743">
        <w:rPr>
          <w:lang w:eastAsia="ru-RU"/>
        </w:rPr>
        <w:t>Акт приема-передачи земельного участка</w:t>
      </w:r>
    </w:p>
    <w:p w14:paraId="107020A9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8A1B794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noProof/>
          <w:lang w:eastAsia="ru-RU"/>
        </w:rPr>
        <w:t>АДМИНИСТРАЦИЯ РУЗСКОГО ГОРОДСКОГО ОКРУГА МОСКОВСКОЙ ОБЛАСТИ</w:t>
      </w:r>
      <w:r w:rsidRPr="00662743">
        <w:rPr>
          <w:lang w:eastAsia="ru-RU"/>
        </w:rPr>
        <w:t xml:space="preserve">, ОГРН </w:t>
      </w:r>
      <w:r w:rsidRPr="00662743">
        <w:rPr>
          <w:noProof/>
          <w:lang w:eastAsia="ru-RU"/>
        </w:rPr>
        <w:t>1025007589199</w:t>
      </w:r>
      <w:r w:rsidRPr="00662743">
        <w:rPr>
          <w:lang w:eastAsia="ru-RU"/>
        </w:rPr>
        <w:t xml:space="preserve">, ИНН/КПП </w:t>
      </w:r>
      <w:r w:rsidRPr="00662743">
        <w:rPr>
          <w:noProof/>
          <w:lang w:eastAsia="ru-RU"/>
        </w:rPr>
        <w:t>5075003287</w:t>
      </w:r>
      <w:r w:rsidRPr="00662743">
        <w:rPr>
          <w:lang w:eastAsia="ru-RU"/>
        </w:rPr>
        <w:t>/</w:t>
      </w:r>
      <w:r w:rsidRPr="00662743">
        <w:rPr>
          <w:noProof/>
          <w:lang w:eastAsia="ru-RU"/>
        </w:rPr>
        <w:t>507501001</w:t>
      </w:r>
      <w:r w:rsidRPr="00662743">
        <w:rPr>
          <w:lang w:eastAsia="ru-RU"/>
        </w:rPr>
        <w:t xml:space="preserve"> в лице</w:t>
      </w:r>
      <w:r w:rsidRPr="00662743">
        <w:rPr>
          <w:noProof/>
          <w:lang w:eastAsia="ru-RU"/>
        </w:rPr>
        <w:t xml:space="preserve">     </w:t>
      </w:r>
      <w:r w:rsidRPr="00662743">
        <w:rPr>
          <w:lang w:eastAsia="ru-RU"/>
        </w:rPr>
        <w:t xml:space="preserve">  </w:t>
      </w:r>
      <w:proofErr w:type="spellStart"/>
      <w:r w:rsidRPr="00662743">
        <w:rPr>
          <w:lang w:eastAsia="ru-RU"/>
        </w:rPr>
        <w:t>действующ</w:t>
      </w:r>
      <w:proofErr w:type="spellEnd"/>
      <w:r w:rsidRPr="00662743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Pr="00662743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662743">
        <w:rPr>
          <w:lang w:eastAsia="ru-RU"/>
        </w:rPr>
        <w:t>действующ</w:t>
      </w:r>
      <w:proofErr w:type="spellEnd"/>
      <w:r w:rsidRPr="00662743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662743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2F0C8DD8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FAA7296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8FA932D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62743">
        <w:rPr>
          <w:lang w:eastAsia="ru-RU"/>
        </w:rPr>
        <w:t>3. Арендатор претензий к Арендодателю не имеет.</w:t>
      </w:r>
    </w:p>
    <w:p w14:paraId="5FECDF0A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D357D98" w14:textId="77777777" w:rsidR="00662743" w:rsidRPr="00662743" w:rsidRDefault="00662743" w:rsidP="0066274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62743">
        <w:rPr>
          <w:lang w:eastAsia="ru-RU"/>
        </w:rPr>
        <w:t>Подписи Сторон</w:t>
      </w:r>
    </w:p>
    <w:tbl>
      <w:tblPr>
        <w:tblStyle w:val="8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62743" w:rsidRPr="00662743" w14:paraId="066D55BC" w14:textId="77777777" w:rsidTr="00AA77BC">
        <w:tc>
          <w:tcPr>
            <w:tcW w:w="2500" w:type="pct"/>
          </w:tcPr>
          <w:p w14:paraId="281FE678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6274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AD9508C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DF40B96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62743">
              <w:rPr>
                <w:rFonts w:ascii="Times New Roman" w:hAnsi="Times New Roman"/>
                <w:lang w:eastAsia="en-US"/>
              </w:rPr>
              <w:t>Арендатор</w:t>
            </w:r>
            <w:r w:rsidRPr="0066274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62743" w:rsidRPr="00662743" w14:paraId="3D5775E7" w14:textId="77777777" w:rsidTr="00AA77BC">
        <w:tc>
          <w:tcPr>
            <w:tcW w:w="2500" w:type="pct"/>
          </w:tcPr>
          <w:p w14:paraId="2B7EB16A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62743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662743">
              <w:rPr>
                <w:rFonts w:ascii="Times New Roman" w:hAnsi="Times New Roman"/>
                <w:noProof/>
                <w:lang w:eastAsia="en-US"/>
              </w:rPr>
              <w:t xml:space="preserve"> </w:t>
            </w:r>
            <w:r w:rsidRPr="00662743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3668F81D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74034ABF" w14:textId="77777777" w:rsidR="00662743" w:rsidRPr="00662743" w:rsidRDefault="00662743" w:rsidP="0066274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62743">
              <w:rPr>
                <w:rFonts w:ascii="Times New Roman" w:hAnsi="Times New Roman"/>
                <w:lang w:val="en-US" w:eastAsia="en-US"/>
              </w:rPr>
              <w:t>__________</w:t>
            </w:r>
            <w:r w:rsidRPr="0066274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F52E3C7" w14:textId="77777777" w:rsidR="00662743" w:rsidRPr="00662743" w:rsidRDefault="00662743" w:rsidP="00662743">
      <w:pPr>
        <w:suppressAutoHyphens w:val="0"/>
        <w:jc w:val="both"/>
        <w:rPr>
          <w:rFonts w:eastAsia="Arial Unicode MS"/>
          <w:lang w:val="en-US" w:eastAsia="ru-RU"/>
        </w:rPr>
      </w:pP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0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0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</w:rPr>
        <w:lastRenderedPageBreak/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</w:rPr>
        <w:lastRenderedPageBreak/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</w:rPr>
        <w:lastRenderedPageBreak/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</w:rPr>
        <w:lastRenderedPageBreak/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</w:rPr>
        <w:lastRenderedPageBreak/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</w:rPr>
        <w:lastRenderedPageBreak/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</w:rPr>
        <w:lastRenderedPageBreak/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</w:rPr>
        <w:lastRenderedPageBreak/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</w:rPr>
        <w:lastRenderedPageBreak/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80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54583D" w14:textId="77777777" w:rsidR="009F1B4A" w:rsidRDefault="009F1B4A">
      <w:r>
        <w:separator/>
      </w:r>
    </w:p>
  </w:endnote>
  <w:endnote w:type="continuationSeparator" w:id="0">
    <w:p w14:paraId="03FE3D12" w14:textId="77777777" w:rsidR="009F1B4A" w:rsidRDefault="009F1B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9F1B4A" w:rsidRDefault="009F1B4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9F1B4A" w:rsidRPr="001A6C06" w:rsidRDefault="009F1B4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506A17" w14:textId="77777777" w:rsidR="009F1B4A" w:rsidRDefault="009F1B4A">
      <w:r>
        <w:separator/>
      </w:r>
    </w:p>
  </w:footnote>
  <w:footnote w:type="continuationSeparator" w:id="0">
    <w:p w14:paraId="5F1A8C6E" w14:textId="77777777" w:rsidR="009F1B4A" w:rsidRDefault="009F1B4A">
      <w:r>
        <w:continuationSeparator/>
      </w:r>
    </w:p>
  </w:footnote>
  <w:footnote w:id="1">
    <w:p w14:paraId="0F4CE2F6" w14:textId="0FB4D139" w:rsidR="009F1B4A" w:rsidRPr="004A1670" w:rsidRDefault="009F1B4A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9F1B4A" w:rsidRPr="00077940" w:rsidRDefault="009F1B4A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9F1B4A" w:rsidRPr="00077940" w:rsidRDefault="009F1B4A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9F1B4A" w:rsidRPr="00077940" w:rsidRDefault="009F1B4A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9F1B4A" w:rsidRPr="00482092" w:rsidRDefault="009F1B4A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322201099">
    <w:abstractNumId w:val="0"/>
  </w:num>
  <w:num w:numId="2" w16cid:durableId="1890680120">
    <w:abstractNumId w:val="11"/>
  </w:num>
  <w:num w:numId="3" w16cid:durableId="417756364">
    <w:abstractNumId w:val="13"/>
  </w:num>
  <w:num w:numId="4" w16cid:durableId="1315649212">
    <w:abstractNumId w:val="14"/>
  </w:num>
  <w:num w:numId="5" w16cid:durableId="447284807">
    <w:abstractNumId w:val="15"/>
  </w:num>
  <w:num w:numId="6" w16cid:durableId="1571387087">
    <w:abstractNumId w:val="8"/>
  </w:num>
  <w:num w:numId="7" w16cid:durableId="910314288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nAa2mH3uCu1wkUdwv5Iod0uS4JCIzWDwG3C5anXjnu4AKftCH8RVb6c0bgOcMcAfg98rX++nfUUXhA0DtgjAA==" w:salt="lAn2ClM4qz5WHqWE5Q0GP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59F4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324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2FC"/>
    <w:rsid w:val="003F29F0"/>
    <w:rsid w:val="003F3F94"/>
    <w:rsid w:val="003F4D02"/>
    <w:rsid w:val="003F515E"/>
    <w:rsid w:val="003F5AAC"/>
    <w:rsid w:val="003F5FB7"/>
    <w:rsid w:val="003F618D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67EB9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2EA8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BB0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3D7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2743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46EB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499A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19F0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2EFB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46D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B4A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073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397324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72EA8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80">
    <w:name w:val="Сетка таблицы8"/>
    <w:basedOn w:val="a1"/>
    <w:next w:val="afff1"/>
    <w:uiPriority w:val="59"/>
    <w:rsid w:val="0066274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g"/><Relationship Id="rId26" Type="http://schemas.openxmlformats.org/officeDocument/2006/relationships/image" Target="media/image12.jpg"/><Relationship Id="rId39" Type="http://schemas.openxmlformats.org/officeDocument/2006/relationships/image" Target="media/image25.png"/><Relationship Id="rId21" Type="http://schemas.openxmlformats.org/officeDocument/2006/relationships/image" Target="media/image7.jpg"/><Relationship Id="rId34" Type="http://schemas.openxmlformats.org/officeDocument/2006/relationships/image" Target="media/image20.jp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6" Type="http://schemas.openxmlformats.org/officeDocument/2006/relationships/image" Target="media/image62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16" Type="http://schemas.openxmlformats.org/officeDocument/2006/relationships/image" Target="media/image2.jpg"/><Relationship Id="rId29" Type="http://schemas.openxmlformats.org/officeDocument/2006/relationships/image" Target="media/image15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0.jpg"/><Relationship Id="rId32" Type="http://schemas.openxmlformats.org/officeDocument/2006/relationships/image" Target="media/image18.jpg"/><Relationship Id="rId37" Type="http://schemas.openxmlformats.org/officeDocument/2006/relationships/image" Target="media/image23.jpg"/><Relationship Id="rId40" Type="http://schemas.openxmlformats.org/officeDocument/2006/relationships/image" Target="media/image26.jp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82" Type="http://schemas.openxmlformats.org/officeDocument/2006/relationships/theme" Target="theme/theme1.xml"/><Relationship Id="rId10" Type="http://schemas.openxmlformats.org/officeDocument/2006/relationships/hyperlink" Target="http://www.ruzaregion.ru" TargetMode="External"/><Relationship Id="rId19" Type="http://schemas.openxmlformats.org/officeDocument/2006/relationships/image" Target="media/image5.jpg"/><Relationship Id="rId31" Type="http://schemas.openxmlformats.org/officeDocument/2006/relationships/image" Target="media/image17.jp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8.png"/><Relationship Id="rId27" Type="http://schemas.openxmlformats.org/officeDocument/2006/relationships/image" Target="media/image13.jpg"/><Relationship Id="rId30" Type="http://schemas.openxmlformats.org/officeDocument/2006/relationships/image" Target="media/image16.jpg"/><Relationship Id="rId35" Type="http://schemas.openxmlformats.org/officeDocument/2006/relationships/image" Target="media/image21.jp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g"/><Relationship Id="rId25" Type="http://schemas.openxmlformats.org/officeDocument/2006/relationships/image" Target="media/image11.jpg"/><Relationship Id="rId33" Type="http://schemas.openxmlformats.org/officeDocument/2006/relationships/image" Target="media/image19.jpg"/><Relationship Id="rId38" Type="http://schemas.openxmlformats.org/officeDocument/2006/relationships/image" Target="media/image24.pn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png"/><Relationship Id="rId23" Type="http://schemas.openxmlformats.org/officeDocument/2006/relationships/image" Target="media/image9.png"/><Relationship Id="rId28" Type="http://schemas.openxmlformats.org/officeDocument/2006/relationships/image" Target="media/image14.jpg"/><Relationship Id="rId36" Type="http://schemas.openxmlformats.org/officeDocument/2006/relationships/image" Target="media/image22.jpg"/><Relationship Id="rId49" Type="http://schemas.openxmlformats.org/officeDocument/2006/relationships/image" Target="media/image35.jpeg"/><Relationship Id="rId57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1DA5B90-0CC1-45A7-BB46-FB37CF2A29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85</Pages>
  <Words>9207</Words>
  <Characters>52483</Characters>
  <Application>Microsoft Office Word</Application>
  <DocSecurity>8</DocSecurity>
  <Lines>437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61567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2023-03-31T11:15:00Z</cp:lastPrinted>
  <dcterms:created xsi:type="dcterms:W3CDTF">2023-03-31T11:16:00Z</dcterms:created>
  <dcterms:modified xsi:type="dcterms:W3CDTF">2023-03-31T11:16:00Z</dcterms:modified>
</cp:coreProperties>
</file>