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6B758A" w:rsidRDefault="00EE7642" w:rsidP="00BE5B57">
      <w:pPr>
        <w:autoSpaceDE w:val="0"/>
        <w:jc w:val="center"/>
        <w:rPr>
          <w:rStyle w:val="a7"/>
          <w:lang w:val="en-US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DAF6A3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F26F1F">
        <w:rPr>
          <w:b/>
          <w:bCs/>
          <w:color w:val="0000FF"/>
          <w:sz w:val="28"/>
          <w:szCs w:val="28"/>
          <w:lang w:eastAsia="ru-RU"/>
        </w:rPr>
        <w:t>5</w:t>
      </w:r>
      <w:r w:rsidR="006B758A" w:rsidRPr="006B758A">
        <w:rPr>
          <w:b/>
          <w:bCs/>
          <w:color w:val="0000FF"/>
          <w:sz w:val="28"/>
          <w:szCs w:val="28"/>
          <w:lang w:eastAsia="ru-RU"/>
        </w:rPr>
        <w:t xml:space="preserve">60 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049762C" w14:textId="4FCF209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5271D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0D4737B3" w:rsidR="00040B04" w:rsidRPr="00040B04" w:rsidRDefault="00040B0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082C0FA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3622B" w:rsidRPr="0023622B">
        <w:rPr>
          <w:b/>
          <w:color w:val="0000FF"/>
          <w:sz w:val="28"/>
          <w:szCs w:val="28"/>
          <w:lang w:eastAsia="ru-RU"/>
        </w:rPr>
        <w:t>00300060112617</w:t>
      </w:r>
      <w:r w:rsidR="0023622B">
        <w:rPr>
          <w:b/>
          <w:color w:val="FF0000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35BA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26F1F">
        <w:rPr>
          <w:b/>
          <w:color w:val="0000FF"/>
          <w:sz w:val="28"/>
          <w:szCs w:val="28"/>
          <w:lang w:eastAsia="ru-RU"/>
        </w:rPr>
        <w:t>13</w:t>
      </w:r>
      <w:r w:rsidR="005271D4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bookmarkStart w:id="2" w:name="_GoBack"/>
      <w:bookmarkEnd w:id="2"/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C6F6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26F1F">
        <w:rPr>
          <w:b/>
          <w:color w:val="0000FF"/>
          <w:sz w:val="28"/>
          <w:szCs w:val="28"/>
          <w:lang w:eastAsia="ru-RU"/>
        </w:rPr>
        <w:t>20.04.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CE4C4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26F1F">
        <w:rPr>
          <w:b/>
          <w:color w:val="0000FF"/>
          <w:sz w:val="28"/>
          <w:szCs w:val="28"/>
          <w:lang w:eastAsia="ru-RU"/>
        </w:rPr>
        <w:t>24</w:t>
      </w:r>
      <w:r w:rsidR="005271D4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4899EDFD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26F1F">
        <w:rPr>
          <w:color w:val="0000FF"/>
          <w:sz w:val="22"/>
          <w:szCs w:val="22"/>
          <w:lang w:eastAsia="ru-RU"/>
        </w:rPr>
        <w:t>0</w:t>
      </w:r>
      <w:r w:rsidR="006B758A" w:rsidRPr="006B758A">
        <w:rPr>
          <w:color w:val="0000FF"/>
          <w:sz w:val="22"/>
          <w:szCs w:val="22"/>
          <w:lang w:eastAsia="ru-RU"/>
        </w:rPr>
        <w:t>7</w:t>
      </w:r>
      <w:r w:rsidR="005271D4">
        <w:rPr>
          <w:color w:val="0000FF"/>
          <w:sz w:val="22"/>
          <w:szCs w:val="22"/>
          <w:lang w:eastAsia="ru-RU"/>
        </w:rPr>
        <w:t xml:space="preserve">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</w:t>
      </w:r>
      <w:r w:rsidR="006B758A" w:rsidRPr="006B758A">
        <w:rPr>
          <w:color w:val="0000FF"/>
          <w:sz w:val="22"/>
          <w:szCs w:val="22"/>
          <w:lang w:eastAsia="ru-RU"/>
        </w:rPr>
        <w:t>40</w:t>
      </w:r>
      <w:r w:rsidR="005271D4">
        <w:rPr>
          <w:color w:val="0000FF"/>
          <w:sz w:val="22"/>
          <w:szCs w:val="22"/>
          <w:lang w:eastAsia="ru-RU"/>
        </w:rPr>
        <w:t xml:space="preserve">-З п. </w:t>
      </w:r>
      <w:r w:rsidR="009B55CF">
        <w:rPr>
          <w:color w:val="0000FF"/>
          <w:sz w:val="22"/>
          <w:szCs w:val="22"/>
          <w:lang w:eastAsia="ru-RU"/>
        </w:rPr>
        <w:t>225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534B22F4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4" w:name="_Hlk128499998"/>
      <w:r w:rsidR="009B55CF">
        <w:rPr>
          <w:color w:val="0000FF"/>
          <w:sz w:val="22"/>
          <w:szCs w:val="22"/>
          <w:lang w:eastAsia="ru-RU"/>
        </w:rPr>
        <w:t>10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F26F1F">
        <w:rPr>
          <w:color w:val="0000FF"/>
          <w:sz w:val="22"/>
          <w:szCs w:val="22"/>
          <w:lang w:eastAsia="ru-RU"/>
        </w:rPr>
        <w:t>11</w:t>
      </w:r>
      <w:r w:rsidR="009B55CF">
        <w:rPr>
          <w:color w:val="0000FF"/>
          <w:sz w:val="22"/>
          <w:szCs w:val="22"/>
          <w:lang w:eastAsia="ru-RU"/>
        </w:rPr>
        <w:t>59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9B55CF" w:rsidRPr="009B55CF">
        <w:rPr>
          <w:color w:val="0000FF"/>
          <w:sz w:val="22"/>
          <w:szCs w:val="22"/>
          <w:lang w:eastAsia="ru-RU"/>
        </w:rPr>
        <w:t>50:19:0040104:504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4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0F941DC7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B55CF" w:rsidRPr="009B55CF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9B55CF" w:rsidRPr="009B55CF">
        <w:rPr>
          <w:color w:val="0000FF"/>
          <w:sz w:val="22"/>
          <w:szCs w:val="22"/>
          <w:lang w:eastAsia="ru-RU"/>
        </w:rPr>
        <w:t>Хомьяново</w:t>
      </w:r>
      <w:proofErr w:type="spellEnd"/>
      <w:r w:rsidR="009B55CF" w:rsidRPr="009B55CF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7555A7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1</w:t>
      </w:r>
      <w:r w:rsidR="009B55CF">
        <w:rPr>
          <w:color w:val="0000FF"/>
          <w:sz w:val="22"/>
          <w:szCs w:val="22"/>
          <w:lang w:eastAsia="ru-RU"/>
        </w:rPr>
        <w:t xml:space="preserve"> 924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DC467C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26F1F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B55CF" w:rsidRPr="009B55CF">
        <w:rPr>
          <w:color w:val="0000FF"/>
          <w:sz w:val="22"/>
          <w:szCs w:val="22"/>
          <w:lang w:eastAsia="ru-RU"/>
        </w:rPr>
        <w:t xml:space="preserve">50:19:0040104:504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9" w:name="_Hlk129349529"/>
      <w:r w:rsidR="009B55CF" w:rsidRPr="009B55CF">
        <w:rPr>
          <w:color w:val="0000FF"/>
          <w:sz w:val="22"/>
          <w:szCs w:val="22"/>
          <w:lang w:eastAsia="ru-RU"/>
        </w:rPr>
        <w:t>16.02.2023</w:t>
      </w:r>
      <w:r w:rsidR="009B55CF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№ </w:t>
      </w:r>
      <w:r w:rsidR="009B55CF" w:rsidRPr="009B55CF">
        <w:rPr>
          <w:color w:val="0000FF"/>
          <w:sz w:val="22"/>
          <w:szCs w:val="22"/>
          <w:lang w:eastAsia="ru-RU"/>
        </w:rPr>
        <w:t>КУВИ-001/2023-39758157</w:t>
      </w:r>
      <w:r w:rsidR="009B55CF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E14AE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A69CFC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6F1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F26F1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F26F1F" w:rsidRPr="00F26F1F">
        <w:rPr>
          <w:color w:val="0000FF"/>
          <w:sz w:val="22"/>
          <w:szCs w:val="22"/>
        </w:rPr>
        <w:t xml:space="preserve">от </w:t>
      </w:r>
      <w:r w:rsidR="009B55CF" w:rsidRPr="009B55CF">
        <w:rPr>
          <w:color w:val="0000FF"/>
          <w:sz w:val="22"/>
          <w:szCs w:val="22"/>
        </w:rPr>
        <w:t xml:space="preserve">16.02.2023 </w:t>
      </w:r>
      <w:r w:rsidR="009B55CF">
        <w:rPr>
          <w:color w:val="0000FF"/>
          <w:sz w:val="22"/>
          <w:szCs w:val="22"/>
        </w:rPr>
        <w:br/>
      </w:r>
      <w:r w:rsidR="009B55CF" w:rsidRPr="009B55CF">
        <w:rPr>
          <w:color w:val="0000FF"/>
          <w:sz w:val="22"/>
          <w:szCs w:val="22"/>
        </w:rPr>
        <w:t>№ КУВИ-001/2023-39758157</w:t>
      </w:r>
      <w:r w:rsidR="00F26F1F" w:rsidRPr="00F26F1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7EAC2BAB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B55CF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10.03.2023 № 1159 «О проведении аукциона в электронной форме на право заключения договора аренды земельного участка с кадастровым номером 50:19:0040104:504, из земель государственной неразграниченной собственности» (Приложение 1), </w:t>
      </w:r>
      <w:r w:rsidR="005271D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5271D4">
        <w:rPr>
          <w:color w:val="0000FF"/>
          <w:sz w:val="22"/>
          <w:szCs w:val="22"/>
        </w:rPr>
        <w:t>оборотоспособности</w:t>
      </w:r>
      <w:proofErr w:type="spellEnd"/>
      <w:r w:rsidR="005271D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CF6913" w:rsidRPr="00CF6913">
        <w:rPr>
          <w:color w:val="0000FF"/>
          <w:sz w:val="22"/>
          <w:szCs w:val="22"/>
        </w:rPr>
        <w:t>30.12.2022</w:t>
      </w:r>
      <w:r w:rsidR="00CF6913">
        <w:rPr>
          <w:color w:val="0000FF"/>
          <w:sz w:val="22"/>
          <w:szCs w:val="22"/>
        </w:rPr>
        <w:t xml:space="preserve"> № </w:t>
      </w:r>
      <w:r w:rsidR="009B55CF" w:rsidRPr="009B55CF">
        <w:rPr>
          <w:color w:val="0000FF"/>
          <w:sz w:val="22"/>
          <w:szCs w:val="22"/>
        </w:rPr>
        <w:t xml:space="preserve">СИ-РГИС-7750463971 </w:t>
      </w:r>
      <w:r w:rsidR="005271D4">
        <w:rPr>
          <w:color w:val="0000FF"/>
          <w:sz w:val="22"/>
          <w:szCs w:val="22"/>
        </w:rPr>
        <w:t>(Приложение 4), письм</w:t>
      </w:r>
      <w:r w:rsidR="00BB3F43">
        <w:rPr>
          <w:color w:val="0000FF"/>
          <w:sz w:val="22"/>
          <w:szCs w:val="22"/>
        </w:rPr>
        <w:t>е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>от 27.02.2023 № Исх-</w:t>
      </w:r>
      <w:r w:rsidR="00BB3F43">
        <w:rPr>
          <w:color w:val="0000FF"/>
          <w:sz w:val="22"/>
          <w:szCs w:val="22"/>
        </w:rPr>
        <w:t>8</w:t>
      </w:r>
      <w:r w:rsidR="009B55CF">
        <w:rPr>
          <w:color w:val="0000FF"/>
          <w:sz w:val="22"/>
          <w:szCs w:val="22"/>
        </w:rPr>
        <w:t>6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BB3F43">
        <w:rPr>
          <w:color w:val="0000FF"/>
          <w:sz w:val="22"/>
          <w:szCs w:val="22"/>
        </w:rPr>
        <w:t>1</w:t>
      </w:r>
      <w:r w:rsidR="009B55CF">
        <w:rPr>
          <w:color w:val="0000FF"/>
          <w:sz w:val="22"/>
          <w:szCs w:val="22"/>
        </w:rPr>
        <w:t>6</w:t>
      </w:r>
      <w:r w:rsidR="00CF6913">
        <w:rPr>
          <w:color w:val="0000FF"/>
          <w:sz w:val="22"/>
          <w:szCs w:val="22"/>
        </w:rPr>
        <w:t>.</w:t>
      </w:r>
      <w:r w:rsidR="005271D4">
        <w:rPr>
          <w:color w:val="0000FF"/>
          <w:sz w:val="22"/>
          <w:szCs w:val="22"/>
        </w:rPr>
        <w:t>01.202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9B55CF">
        <w:rPr>
          <w:color w:val="0000FF"/>
          <w:sz w:val="22"/>
          <w:szCs w:val="22"/>
        </w:rPr>
        <w:t>85</w:t>
      </w:r>
      <w:r w:rsidR="005271D4">
        <w:rPr>
          <w:color w:val="0000FF"/>
          <w:sz w:val="22"/>
          <w:szCs w:val="22"/>
        </w:rPr>
        <w:t xml:space="preserve"> (Приложение 4)</w:t>
      </w:r>
      <w:r w:rsidR="009B55CF">
        <w:rPr>
          <w:color w:val="0000FF"/>
          <w:sz w:val="22"/>
          <w:szCs w:val="22"/>
        </w:rPr>
        <w:t>, в том числе:</w:t>
      </w:r>
    </w:p>
    <w:p w14:paraId="2E144D1D" w14:textId="5CE47758" w:rsidR="009B55CF" w:rsidRDefault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19F62A04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</w:t>
      </w:r>
      <w:r w:rsidRPr="009B55CF">
        <w:rPr>
          <w:color w:val="0000FF"/>
          <w:sz w:val="22"/>
          <w:szCs w:val="22"/>
        </w:rPr>
        <w:lastRenderedPageBreak/>
        <w:t>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13B6918E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5DFAAD9B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389E32FE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281714F0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88B0CCA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Водного кодекса Российской Федерации;</w:t>
      </w:r>
    </w:p>
    <w:p w14:paraId="374CA66F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1299BFD4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43C3657A" w14:textId="2F60D0C7" w:rsid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A2AA4B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B3F43" w:rsidRPr="00BB3F43">
        <w:rPr>
          <w:color w:val="0000FF"/>
          <w:sz w:val="22"/>
          <w:szCs w:val="22"/>
        </w:rPr>
        <w:t xml:space="preserve">от 30.12.2022 </w:t>
      </w:r>
      <w:r w:rsidR="00BB3F43">
        <w:rPr>
          <w:color w:val="0000FF"/>
          <w:sz w:val="22"/>
          <w:szCs w:val="22"/>
        </w:rPr>
        <w:br/>
      </w:r>
      <w:r w:rsidR="00BB3F43" w:rsidRPr="00BB3F43">
        <w:rPr>
          <w:color w:val="0000FF"/>
          <w:sz w:val="22"/>
          <w:szCs w:val="22"/>
        </w:rPr>
        <w:t xml:space="preserve">№ </w:t>
      </w:r>
      <w:r w:rsidR="009B55CF" w:rsidRPr="009B55CF">
        <w:rPr>
          <w:color w:val="0000FF"/>
          <w:sz w:val="22"/>
          <w:szCs w:val="22"/>
        </w:rPr>
        <w:t>СИ-РГИС-7750463971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B00BA24" w:rsidR="00D826BB" w:rsidRPr="000A6A63" w:rsidRDefault="009B55C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99 817,12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B55CF">
        <w:rPr>
          <w:color w:val="0000FF"/>
          <w:sz w:val="22"/>
          <w:szCs w:val="22"/>
        </w:rPr>
        <w:t>Девяносто девять тысяч восемьсот семнадцать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ED1B11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B55CF">
        <w:rPr>
          <w:b/>
          <w:bCs/>
          <w:color w:val="0000FF"/>
          <w:sz w:val="22"/>
          <w:szCs w:val="22"/>
          <w:lang w:eastAsia="ru-RU"/>
        </w:rPr>
        <w:t>2 994,51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B55CF" w:rsidRPr="009B55CF">
        <w:rPr>
          <w:color w:val="0000FF"/>
          <w:sz w:val="22"/>
          <w:szCs w:val="22"/>
        </w:rPr>
        <w:t>Две тысячи девятьсот девяносто четыре</w:t>
      </w:r>
      <w:r w:rsidR="009B55CF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B55CF">
        <w:rPr>
          <w:color w:val="0000FF"/>
          <w:sz w:val="22"/>
          <w:szCs w:val="22"/>
        </w:rPr>
        <w:t>51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DE61F8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B55CF">
        <w:rPr>
          <w:b/>
          <w:bCs/>
          <w:color w:val="0000FF"/>
          <w:sz w:val="22"/>
          <w:szCs w:val="22"/>
          <w:lang w:eastAsia="ru-RU"/>
        </w:rPr>
        <w:t>99 817,12</w:t>
      </w:r>
      <w:r w:rsidR="00BB3F4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B3F43" w:rsidRPr="00C3188C">
        <w:rPr>
          <w:b/>
          <w:color w:val="0000FF"/>
          <w:sz w:val="22"/>
          <w:szCs w:val="22"/>
        </w:rPr>
        <w:t xml:space="preserve">руб. </w:t>
      </w:r>
      <w:r w:rsidR="00BB3F43" w:rsidRPr="00C3188C">
        <w:rPr>
          <w:color w:val="0000FF"/>
          <w:sz w:val="22"/>
          <w:szCs w:val="22"/>
        </w:rPr>
        <w:t>(</w:t>
      </w:r>
      <w:r w:rsidR="009B55CF" w:rsidRPr="009B55CF">
        <w:rPr>
          <w:color w:val="0000FF"/>
          <w:sz w:val="22"/>
          <w:szCs w:val="22"/>
        </w:rPr>
        <w:t>Девяносто девять тысяч восемьсот семнадцать</w:t>
      </w:r>
      <w:r w:rsidR="009B55CF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</w:rPr>
        <w:t xml:space="preserve">руб. </w:t>
      </w:r>
      <w:r w:rsidR="00BB3F43">
        <w:rPr>
          <w:color w:val="0000FF"/>
          <w:sz w:val="22"/>
          <w:szCs w:val="22"/>
        </w:rPr>
        <w:br/>
      </w:r>
      <w:r w:rsidR="009B55CF">
        <w:rPr>
          <w:color w:val="0000FF"/>
          <w:sz w:val="22"/>
          <w:szCs w:val="22"/>
          <w:lang w:eastAsia="ru-RU"/>
        </w:rPr>
        <w:t>12</w:t>
      </w:r>
      <w:r w:rsidR="00BB3F43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425EA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B3F43">
        <w:rPr>
          <w:b/>
          <w:color w:val="0000FF"/>
          <w:sz w:val="22"/>
          <w:szCs w:val="22"/>
        </w:rPr>
        <w:t>13</w:t>
      </w:r>
      <w:r w:rsidR="00CF6913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F704A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B3F43">
        <w:rPr>
          <w:b/>
          <w:color w:val="0000FF"/>
          <w:sz w:val="22"/>
          <w:szCs w:val="22"/>
        </w:rPr>
        <w:t>20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7FE7C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8C5D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6860A687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63773">
        <w:rPr>
          <w:sz w:val="22"/>
          <w:szCs w:val="22"/>
        </w:rPr>
        <w:t>-</w:t>
      </w:r>
      <w:r w:rsidR="00BB3F43">
        <w:rPr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9" w:name="_Toc423619379"/>
      <w:bookmarkStart w:id="60" w:name="_Toc426462873"/>
      <w:bookmarkStart w:id="61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2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9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9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0" w:name="_Toc418069456"/>
      <w:bookmarkStart w:id="71" w:name="_Toc419738552"/>
      <w:bookmarkStart w:id="72" w:name="_Toc423082994"/>
      <w:bookmarkStart w:id="73" w:name="_Toc426462884"/>
      <w:bookmarkEnd w:id="11"/>
      <w:bookmarkEnd w:id="12"/>
      <w:bookmarkEnd w:id="58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</w:t>
      </w:r>
      <w:r w:rsidRPr="000E3CE0">
        <w:rPr>
          <w:sz w:val="22"/>
          <w:szCs w:val="22"/>
        </w:rPr>
        <w:lastRenderedPageBreak/>
        <w:t xml:space="preserve">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7" w:name="_Toc423619380"/>
      <w:bookmarkStart w:id="78" w:name="_Toc426462877"/>
      <w:bookmarkStart w:id="79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1"/>
      <w:bookmarkEnd w:id="82"/>
      <w:bookmarkEnd w:id="83"/>
      <w:bookmarkEnd w:id="84"/>
      <w:bookmarkEnd w:id="85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bookmarkStart w:id="91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7"/>
      <w:bookmarkEnd w:id="88"/>
      <w:bookmarkEnd w:id="90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1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A8C9904" w14:textId="1F7A289A" w:rsidR="00363773" w:rsidRDefault="00363773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C745EC8" wp14:editId="498A1083">
            <wp:extent cx="6795135" cy="8620125"/>
            <wp:effectExtent l="0" t="0" r="571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остановление  1159 от 10.03.2023_Страница_1.jpg"/>
                    <pic:cNvPicPr/>
                  </pic:nvPicPr>
                  <pic:blipFill rotWithShape="1">
                    <a:blip r:embed="rId14"/>
                    <a:srcRect t="3766" b="6547"/>
                    <a:stretch/>
                  </pic:blipFill>
                  <pic:spPr bwMode="auto">
                    <a:xfrm>
                      <a:off x="0" y="0"/>
                      <a:ext cx="6795135" cy="862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5E65E" w14:textId="6C7E10EF" w:rsidR="00363773" w:rsidRDefault="00363773" w:rsidP="00BE5B57">
      <w:pPr>
        <w:suppressAutoHyphens w:val="0"/>
        <w:rPr>
          <w:szCs w:val="28"/>
        </w:rPr>
      </w:pPr>
    </w:p>
    <w:p w14:paraId="7CE85A31" w14:textId="640DDEB2" w:rsidR="00363773" w:rsidRDefault="00363773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0B4588A" wp14:editId="312E6E8C">
            <wp:extent cx="6795135" cy="9611360"/>
            <wp:effectExtent l="0" t="0" r="571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остановление  1159 от 10.03.2023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18193973" wp14:editId="018A7E81">
            <wp:extent cx="6795135" cy="81153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остановление  1159 от 10.03.2023_Страница_3.jpg"/>
                    <pic:cNvPicPr/>
                  </pic:nvPicPr>
                  <pic:blipFill rotWithShape="1">
                    <a:blip r:embed="rId16"/>
                    <a:srcRect b="15566"/>
                    <a:stretch/>
                  </pic:blipFill>
                  <pic:spPr bwMode="auto">
                    <a:xfrm>
                      <a:off x="0" y="0"/>
                      <a:ext cx="6795135" cy="811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2ED711E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0A0381B7" w14:textId="32586673" w:rsidR="00BB3F43" w:rsidRDefault="00363773">
      <w:pPr>
        <w:suppressAutoHyphens w:val="0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45F1A1B" wp14:editId="424A1CE7">
            <wp:extent cx="6840855" cy="885317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ЕГРН 23г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CCFAF" w14:textId="5AA9ABF2" w:rsidR="00363773" w:rsidRDefault="00363773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E0A872" wp14:editId="5BA2344B">
            <wp:extent cx="6840855" cy="8853170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ЕГРН 23г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DEA2C3" wp14:editId="057D86B8">
            <wp:extent cx="6840855" cy="8853170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ЕГРН 23г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8B3CCE" wp14:editId="68DFBC5B">
            <wp:extent cx="6840855" cy="88531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ЕГРН 23г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7A26F50" wp14:editId="2E089612">
            <wp:extent cx="6840855" cy="885317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ЕГРН 23г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80FBD" w14:textId="3043A508" w:rsidR="00363773" w:rsidRDefault="00363773">
      <w:pPr>
        <w:suppressAutoHyphens w:val="0"/>
        <w:rPr>
          <w:sz w:val="22"/>
          <w:szCs w:val="22"/>
        </w:rPr>
      </w:pPr>
    </w:p>
    <w:p w14:paraId="2E1EF8F4" w14:textId="75416255" w:rsidR="00363773" w:rsidRDefault="00363773">
      <w:pPr>
        <w:suppressAutoHyphens w:val="0"/>
        <w:rPr>
          <w:sz w:val="22"/>
          <w:szCs w:val="22"/>
        </w:rPr>
      </w:pPr>
    </w:p>
    <w:p w14:paraId="686651D6" w14:textId="77777777" w:rsidR="00363773" w:rsidRDefault="00363773">
      <w:pPr>
        <w:suppressAutoHyphens w:val="0"/>
        <w:rPr>
          <w:sz w:val="22"/>
          <w:szCs w:val="22"/>
        </w:rPr>
      </w:pPr>
    </w:p>
    <w:p w14:paraId="330E8B7C" w14:textId="77777777" w:rsidR="00BB3F43" w:rsidRDefault="00BB3F43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4EA8370" w14:textId="4EF0A4E5" w:rsidR="000651B5" w:rsidRDefault="000651B5" w:rsidP="00CF6913">
      <w:pPr>
        <w:jc w:val="center"/>
        <w:rPr>
          <w:noProof/>
          <w:lang w:eastAsia="ru-RU"/>
        </w:rPr>
      </w:pPr>
      <w:permStart w:id="1206676338" w:edGrp="everyone"/>
    </w:p>
    <w:p w14:paraId="2B642E3B" w14:textId="3432C13C" w:rsidR="00D17C08" w:rsidRDefault="00363773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A2BD864" wp14:editId="2C0261EF">
            <wp:extent cx="6840855" cy="359092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658E4" w14:textId="1DECD2B6" w:rsidR="00363773" w:rsidRDefault="00363773" w:rsidP="00D111B9">
      <w:pPr>
        <w:jc w:val="center"/>
        <w:rPr>
          <w:noProof/>
          <w:lang w:eastAsia="ru-RU"/>
        </w:rPr>
      </w:pPr>
    </w:p>
    <w:p w14:paraId="215C4638" w14:textId="628D0A29" w:rsidR="00363773" w:rsidRDefault="00363773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57CBB929" wp14:editId="64350A5E">
            <wp:extent cx="6817690" cy="4019550"/>
            <wp:effectExtent l="0" t="0" r="254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28351" cy="402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5165" w14:textId="77777777" w:rsidR="00363773" w:rsidRDefault="00363773" w:rsidP="00D111B9">
      <w:pPr>
        <w:jc w:val="center"/>
        <w:rPr>
          <w:noProof/>
          <w:lang w:eastAsia="ru-RU"/>
        </w:rPr>
      </w:pPr>
    </w:p>
    <w:p w14:paraId="751B751C" w14:textId="61DBA47E" w:rsidR="00873531" w:rsidRDefault="00873531" w:rsidP="00F045B2">
      <w:pPr>
        <w:rPr>
          <w:noProof/>
          <w:lang w:eastAsia="ru-RU"/>
        </w:rPr>
      </w:pPr>
    </w:p>
    <w:p w14:paraId="424268A4" w14:textId="37A31564" w:rsidR="00363773" w:rsidRDefault="00363773" w:rsidP="00F045B2">
      <w:pPr>
        <w:rPr>
          <w:noProof/>
          <w:lang w:eastAsia="ru-RU"/>
        </w:rPr>
      </w:pPr>
    </w:p>
    <w:p w14:paraId="0678761F" w14:textId="21E5C49A" w:rsidR="00363773" w:rsidRDefault="00363773" w:rsidP="00F045B2">
      <w:pPr>
        <w:rPr>
          <w:noProof/>
          <w:lang w:eastAsia="ru-RU"/>
        </w:rPr>
      </w:pPr>
    </w:p>
    <w:p w14:paraId="06B41EA4" w14:textId="6C3CC402" w:rsidR="00363773" w:rsidRDefault="00363773" w:rsidP="00F045B2">
      <w:pPr>
        <w:rPr>
          <w:noProof/>
          <w:lang w:eastAsia="ru-RU"/>
        </w:rPr>
      </w:pPr>
    </w:p>
    <w:p w14:paraId="72386D4C" w14:textId="305AE4F6" w:rsidR="00363773" w:rsidRDefault="00363773" w:rsidP="00F045B2">
      <w:pPr>
        <w:rPr>
          <w:noProof/>
          <w:lang w:eastAsia="ru-RU"/>
        </w:rPr>
      </w:pPr>
    </w:p>
    <w:p w14:paraId="2A0E824B" w14:textId="356D1382" w:rsidR="00363773" w:rsidRDefault="00363773" w:rsidP="00F045B2">
      <w:pPr>
        <w:rPr>
          <w:noProof/>
          <w:lang w:eastAsia="ru-RU"/>
        </w:rPr>
      </w:pPr>
    </w:p>
    <w:p w14:paraId="34922B0F" w14:textId="77777777" w:rsidR="00363773" w:rsidRPr="00B645EB" w:rsidRDefault="00363773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23E336E4" w14:textId="0829DA24" w:rsidR="00363773" w:rsidRDefault="00363773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8A25AE3" wp14:editId="4689B538">
            <wp:extent cx="6792595" cy="9277985"/>
            <wp:effectExtent l="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Сводная информация_Страница_1.jpg"/>
                    <pic:cNvPicPr/>
                  </pic:nvPicPr>
                  <pic:blipFill rotWithShape="1">
                    <a:blip r:embed="rId24"/>
                    <a:srcRect t="3469"/>
                    <a:stretch/>
                  </pic:blipFill>
                  <pic:spPr bwMode="auto">
                    <a:xfrm>
                      <a:off x="0" y="0"/>
                      <a:ext cx="6792595" cy="927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09C9B" w14:textId="08AA86A0" w:rsidR="00363773" w:rsidRDefault="0036377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A71A1A3" wp14:editId="79D2FAA3">
            <wp:extent cx="67925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Сводная информация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80E7A" wp14:editId="7141C9E6">
            <wp:extent cx="6792595" cy="9611360"/>
            <wp:effectExtent l="0" t="0" r="825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Сводная информация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F1C23" wp14:editId="497A6896">
            <wp:extent cx="6790690" cy="93345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Сводная информация_Страница_4.jpg"/>
                    <pic:cNvPicPr/>
                  </pic:nvPicPr>
                  <pic:blipFill rotWithShape="1">
                    <a:blip r:embed="rId27"/>
                    <a:srcRect b="2881"/>
                    <a:stretch/>
                  </pic:blipFill>
                  <pic:spPr bwMode="auto">
                    <a:xfrm>
                      <a:off x="0" y="0"/>
                      <a:ext cx="679069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FBA28" wp14:editId="74AB8EF3">
            <wp:extent cx="6790055" cy="9611360"/>
            <wp:effectExtent l="0" t="0" r="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4588A" wp14:editId="04015B56">
            <wp:extent cx="6793865" cy="9611360"/>
            <wp:effectExtent l="0" t="0" r="698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0B1B9A" wp14:editId="472E7597">
            <wp:extent cx="6795770" cy="9611360"/>
            <wp:effectExtent l="0" t="0" r="508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59B61" wp14:editId="0C7790EA">
            <wp:extent cx="6790055" cy="90582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Приложение_Ж-2_Страница_4.jpg"/>
                    <pic:cNvPicPr/>
                  </pic:nvPicPr>
                  <pic:blipFill rotWithShape="1">
                    <a:blip r:embed="rId31"/>
                    <a:srcRect b="5755"/>
                    <a:stretch/>
                  </pic:blipFill>
                  <pic:spPr bwMode="auto">
                    <a:xfrm>
                      <a:off x="0" y="0"/>
                      <a:ext cx="6790055" cy="905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3699E" wp14:editId="10A50123">
            <wp:extent cx="6795135" cy="8972550"/>
            <wp:effectExtent l="0" t="0" r="571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письмо строения отсутствуют.jpg"/>
                    <pic:cNvPicPr/>
                  </pic:nvPicPr>
                  <pic:blipFill rotWithShape="1">
                    <a:blip r:embed="rId32"/>
                    <a:srcRect b="6647"/>
                    <a:stretch/>
                  </pic:blipFill>
                  <pic:spPr bwMode="auto">
                    <a:xfrm>
                      <a:off x="0" y="0"/>
                      <a:ext cx="6795135" cy="897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FA0FD" wp14:editId="19E27F09">
            <wp:extent cx="6796405" cy="9611360"/>
            <wp:effectExtent l="0" t="0" r="4445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Акт обследов. Зайцева 50190040104504 Хомьянов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44755" wp14:editId="53EEBE2A">
            <wp:extent cx="6796405" cy="9611360"/>
            <wp:effectExtent l="0" t="0" r="4445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Акт обследов. Зайцева 50190040104504 Хомьянов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704CD" wp14:editId="36302DBE">
            <wp:extent cx="6796405" cy="9611360"/>
            <wp:effectExtent l="0" t="0" r="4445" b="88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Акт обследов. Зайцева 50190040104504 Хомьянов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B4CFE" wp14:editId="00A2605B">
            <wp:extent cx="6798310" cy="8743950"/>
            <wp:effectExtent l="0" t="0" r="254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Акт обследов. Зайцева 50190040104504 Хомьяново_Страница_4.jpg"/>
                    <pic:cNvPicPr/>
                  </pic:nvPicPr>
                  <pic:blipFill rotWithShape="1">
                    <a:blip r:embed="rId36"/>
                    <a:srcRect b="9025"/>
                    <a:stretch/>
                  </pic:blipFill>
                  <pic:spPr bwMode="auto">
                    <a:xfrm>
                      <a:off x="0" y="0"/>
                      <a:ext cx="6798310" cy="874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5EBD98ED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592F4BC8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973A5B6" w14:textId="72939C69" w:rsidR="00FC70A2" w:rsidRDefault="00FC70A2" w:rsidP="00FC70A2">
      <w:pPr>
        <w:rPr>
          <w:lang w:val="x-none"/>
        </w:rPr>
      </w:pPr>
    </w:p>
    <w:p w14:paraId="5E7A4132" w14:textId="60A3534D" w:rsidR="00FC70A2" w:rsidRDefault="00363773" w:rsidP="00FC70A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4BF8903" wp14:editId="72F82256">
            <wp:extent cx="6795135" cy="9011285"/>
            <wp:effectExtent l="0" t="0" r="571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АРКИ_Страница_1.jpg"/>
                    <pic:cNvPicPr/>
                  </pic:nvPicPr>
                  <pic:blipFill rotWithShape="1">
                    <a:blip r:embed="rId37"/>
                    <a:srcRect t="6244"/>
                    <a:stretch/>
                  </pic:blipFill>
                  <pic:spPr bwMode="auto">
                    <a:xfrm>
                      <a:off x="0" y="0"/>
                      <a:ext cx="6795135" cy="9011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B078B" w14:textId="1CABAC9D" w:rsidR="00E23770" w:rsidRDefault="00363773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1D7B75D" wp14:editId="6C47044F">
            <wp:extent cx="4552950" cy="850582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АРКИ_Страница_2.jpg"/>
                    <pic:cNvPicPr/>
                  </pic:nvPicPr>
                  <pic:blipFill rotWithShape="1">
                    <a:blip r:embed="rId38"/>
                    <a:srcRect t="4262" r="32997" b="7241"/>
                    <a:stretch/>
                  </pic:blipFill>
                  <pic:spPr bwMode="auto">
                    <a:xfrm>
                      <a:off x="0" y="0"/>
                      <a:ext cx="4552950" cy="850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09D550" wp14:editId="61857563">
            <wp:extent cx="6792595" cy="9611360"/>
            <wp:effectExtent l="0" t="0" r="8255" b="889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23619395"/>
      <w:bookmarkStart w:id="102" w:name="_Toc426462889"/>
      <w:bookmarkStart w:id="103" w:name="_Toc428969625"/>
      <w:bookmarkStart w:id="104" w:name="_Toc479691599"/>
      <w:bookmarkEnd w:id="70"/>
      <w:bookmarkEnd w:id="71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1"/>
      <w:bookmarkEnd w:id="102"/>
      <w:bookmarkEnd w:id="103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7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7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320ED2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A4258">
        <w:rPr>
          <w:lang w:eastAsia="ru-RU"/>
        </w:rPr>
        <w:t>ДОГОВОР</w:t>
      </w:r>
    </w:p>
    <w:p w14:paraId="11378DA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A4258">
        <w:rPr>
          <w:lang w:eastAsia="ru-RU"/>
        </w:rPr>
        <w:t>аренды земельного участка, заключаемого по результатам проведения торгов</w:t>
      </w:r>
    </w:p>
    <w:p w14:paraId="1B42CD6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7A4258">
        <w:rPr>
          <w:lang w:val="en-US" w:eastAsia="ru-RU"/>
        </w:rPr>
        <w:t>№</w:t>
      </w:r>
      <w:r w:rsidRPr="007A4258">
        <w:rPr>
          <w:rFonts w:cs="Courier New"/>
          <w:lang w:val="en-US" w:eastAsia="ru-RU"/>
        </w:rPr>
        <w:t xml:space="preserve"> </w:t>
      </w:r>
    </w:p>
    <w:p w14:paraId="6CCF0B6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A4258" w:rsidRPr="007A4258" w14:paraId="46C1F933" w14:textId="77777777" w:rsidTr="00363633">
        <w:tc>
          <w:tcPr>
            <w:tcW w:w="6663" w:type="dxa"/>
          </w:tcPr>
          <w:p w14:paraId="5DF4B16D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 xml:space="preserve"> </w:t>
            </w:r>
            <w:r w:rsidRPr="007A425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F478222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 xml:space="preserve"> </w:t>
            </w:r>
            <w:r w:rsidRPr="007A4258">
              <w:rPr>
                <w:rFonts w:ascii="Times New Roman" w:hAnsi="Times New Roman"/>
                <w:lang w:val="en-US" w:eastAsia="en-US"/>
              </w:rPr>
              <w:t>«</w:t>
            </w:r>
            <w:r w:rsidRPr="007A4258">
              <w:rPr>
                <w:rFonts w:ascii="Times New Roman" w:hAnsi="Times New Roman"/>
                <w:lang w:eastAsia="en-US"/>
              </w:rPr>
              <w:t xml:space="preserve">    </w:t>
            </w:r>
            <w:r w:rsidRPr="007A4258">
              <w:rPr>
                <w:rFonts w:ascii="Times New Roman" w:hAnsi="Times New Roman"/>
                <w:lang w:eastAsia="en-US"/>
              </w:rPr>
              <w:softHyphen/>
            </w:r>
            <w:r w:rsidRPr="007A4258">
              <w:rPr>
                <w:rFonts w:ascii="Times New Roman" w:hAnsi="Times New Roman"/>
                <w:lang w:eastAsia="en-US"/>
              </w:rPr>
              <w:softHyphen/>
            </w:r>
            <w:r w:rsidRPr="007A4258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7A4258">
              <w:rPr>
                <w:rFonts w:ascii="Times New Roman" w:hAnsi="Times New Roman"/>
                <w:lang w:eastAsia="en-US"/>
              </w:rPr>
              <w:t xml:space="preserve">          </w:t>
            </w:r>
            <w:r w:rsidRPr="007A4258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7A4258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7A4258"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45581C88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04B6080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A81E62E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4258">
        <w:rPr>
          <w:noProof/>
          <w:lang w:eastAsia="ru-RU"/>
        </w:rPr>
        <w:t>АДМИНИСТРАЦИЯ РУЗСКОГО ГОРОДСКОГО ОКРУГА МОСКОВСКОЙ ОБЛАСТИ</w:t>
      </w:r>
      <w:r w:rsidRPr="007A4258">
        <w:rPr>
          <w:lang w:eastAsia="ru-RU"/>
        </w:rPr>
        <w:t xml:space="preserve">, ОГРН </w:t>
      </w:r>
      <w:r w:rsidRPr="007A4258">
        <w:rPr>
          <w:noProof/>
          <w:lang w:eastAsia="ru-RU"/>
        </w:rPr>
        <w:t>1025007589199</w:t>
      </w:r>
      <w:r w:rsidRPr="007A4258">
        <w:rPr>
          <w:lang w:eastAsia="ru-RU"/>
        </w:rPr>
        <w:t xml:space="preserve">, ИНН/КПП </w:t>
      </w:r>
      <w:r w:rsidRPr="007A4258">
        <w:rPr>
          <w:noProof/>
          <w:lang w:eastAsia="ru-RU"/>
        </w:rPr>
        <w:t>5075003287</w:t>
      </w:r>
      <w:r w:rsidRPr="007A4258">
        <w:rPr>
          <w:lang w:eastAsia="ru-RU"/>
        </w:rPr>
        <w:t>/</w:t>
      </w:r>
      <w:r w:rsidRPr="007A4258">
        <w:rPr>
          <w:noProof/>
          <w:lang w:eastAsia="ru-RU"/>
        </w:rPr>
        <w:t>507501001</w:t>
      </w:r>
      <w:r w:rsidRPr="007A4258">
        <w:rPr>
          <w:lang w:eastAsia="ru-RU"/>
        </w:rPr>
        <w:t xml:space="preserve"> в лице </w:t>
      </w:r>
      <w:r w:rsidRPr="007A4258">
        <w:rPr>
          <w:noProof/>
          <w:lang w:eastAsia="ru-RU"/>
        </w:rPr>
        <w:t>_____________________________</w:t>
      </w:r>
      <w:r w:rsidRPr="007A4258">
        <w:rPr>
          <w:lang w:eastAsia="ru-RU"/>
        </w:rPr>
        <w:t xml:space="preserve">  </w:t>
      </w:r>
      <w:proofErr w:type="spellStart"/>
      <w:r w:rsidRPr="007A4258">
        <w:rPr>
          <w:lang w:eastAsia="ru-RU"/>
        </w:rPr>
        <w:t>действующ</w:t>
      </w:r>
      <w:proofErr w:type="spellEnd"/>
      <w:r w:rsidRPr="007A4258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9" w:name="_Hlk115800118"/>
      <w:r w:rsidRPr="007A4258">
        <w:rPr>
          <w:lang w:eastAsia="ru-RU"/>
        </w:rPr>
        <w:t>___________</w:t>
      </w:r>
      <w:bookmarkEnd w:id="109"/>
      <w:r w:rsidRPr="007A4258">
        <w:rPr>
          <w:lang w:eastAsia="ru-RU"/>
        </w:rPr>
        <w:t xml:space="preserve"> в лице ___________ </w:t>
      </w:r>
      <w:proofErr w:type="spellStart"/>
      <w:r w:rsidRPr="007A4258">
        <w:rPr>
          <w:lang w:eastAsia="ru-RU"/>
        </w:rPr>
        <w:t>действующ</w:t>
      </w:r>
      <w:proofErr w:type="spellEnd"/>
      <w:r w:rsidRPr="007A4258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468459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A4258">
        <w:rPr>
          <w:b/>
          <w:lang w:eastAsia="ru-RU"/>
        </w:rPr>
        <w:t>1.</w:t>
      </w:r>
      <w:r w:rsidRPr="007A4258">
        <w:rPr>
          <w:b/>
          <w:lang w:val="en-US" w:eastAsia="ru-RU"/>
        </w:rPr>
        <w:t> </w:t>
      </w:r>
      <w:r w:rsidRPr="007A4258">
        <w:rPr>
          <w:b/>
          <w:lang w:eastAsia="ru-RU"/>
        </w:rPr>
        <w:t>Предмет и цель договора</w:t>
      </w:r>
    </w:p>
    <w:p w14:paraId="2F423AE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1.1.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7A4258">
        <w:rPr>
          <w:lang w:eastAsia="ru-RU"/>
        </w:rPr>
        <w:t xml:space="preserve"> земельный участок, государственная собственность на который не разграничена, площадью 1924 кв. м., с кадастровым номером 50:19:0040104:504,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</w:t>
      </w:r>
      <w:proofErr w:type="spellStart"/>
      <w:r w:rsidRPr="007A4258">
        <w:rPr>
          <w:lang w:eastAsia="ru-RU"/>
        </w:rPr>
        <w:t>Хомьяново</w:t>
      </w:r>
      <w:proofErr w:type="spellEnd"/>
      <w:r w:rsidRPr="007A4258">
        <w:rPr>
          <w:lang w:eastAsia="ru-RU"/>
        </w:rPr>
        <w:t>, Российская Федерация, Рузский городской округ.</w:t>
      </w:r>
    </w:p>
    <w:p w14:paraId="1ADB48C0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1.2.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7A4258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7A4258">
        <w:rPr>
          <w:lang w:eastAsia="ru-RU"/>
        </w:rPr>
        <w:t>».</w:t>
      </w:r>
    </w:p>
    <w:p w14:paraId="6982BF7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4B12F40" w14:textId="0C6E7063" w:rsid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A4258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Решением Исполкома Моссовета и</w:t>
      </w:r>
      <w:r>
        <w:rPr>
          <w:noProof/>
          <w:lang w:eastAsia="ru-RU"/>
        </w:rPr>
        <w:t xml:space="preserve"> </w:t>
      </w:r>
      <w:r w:rsidRPr="007A4258">
        <w:rPr>
          <w:noProof/>
          <w:lang w:eastAsia="ru-RU"/>
        </w:rPr>
        <w:t xml:space="preserve">Мособлисполкома от 17.04.1980 № 500-1143; постановлением Правительства Москвы и Правительства МО от 17.12.2019 № 1705-ПП/970/44 </w:t>
      </w:r>
      <w:r>
        <w:rPr>
          <w:noProof/>
          <w:lang w:eastAsia="ru-RU"/>
        </w:rPr>
        <w:br/>
      </w:r>
      <w:r w:rsidRPr="007A4258">
        <w:rPr>
          <w:noProof/>
          <w:lang w:eastAsia="ru-RU"/>
        </w:rPr>
        <w:t xml:space="preserve">(ред. от 30.11.2021) (**). </w:t>
      </w:r>
    </w:p>
    <w:p w14:paraId="57F94B7E" w14:textId="65F174B0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СП 2.1.4.2625-10 (** 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1D2113E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 xml:space="preserve">1.4. На Земельном участке отсутствуют объекты. </w:t>
      </w:r>
    </w:p>
    <w:p w14:paraId="42EC43A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CEC261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A7F65E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475257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2.</w:t>
      </w:r>
      <w:r w:rsidRPr="007A4258">
        <w:rPr>
          <w:b/>
          <w:lang w:val="en-US" w:eastAsia="ru-RU"/>
        </w:rPr>
        <w:t> </w:t>
      </w:r>
      <w:r w:rsidRPr="007A4258">
        <w:rPr>
          <w:b/>
          <w:lang w:eastAsia="ru-RU"/>
        </w:rPr>
        <w:t>Срок договора</w:t>
      </w:r>
    </w:p>
    <w:p w14:paraId="2D2AF1D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2.1.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Договор заключается на срок _____</w:t>
      </w:r>
      <w:proofErr w:type="gramStart"/>
      <w:r w:rsidRPr="007A4258">
        <w:rPr>
          <w:lang w:eastAsia="ru-RU"/>
        </w:rPr>
        <w:t>_  с</w:t>
      </w:r>
      <w:proofErr w:type="gramEnd"/>
      <w:r w:rsidRPr="007A4258">
        <w:rPr>
          <w:lang w:eastAsia="ru-RU"/>
        </w:rPr>
        <w:t xml:space="preserve"> «______» ______ </w:t>
      </w:r>
      <w:r w:rsidRPr="007A4258">
        <w:rPr>
          <w:noProof/>
          <w:lang w:eastAsia="ru-RU"/>
        </w:rPr>
        <w:t>20___</w:t>
      </w:r>
      <w:r w:rsidRPr="007A4258">
        <w:rPr>
          <w:lang w:eastAsia="ru-RU"/>
        </w:rPr>
        <w:t xml:space="preserve"> года по  «____» __________ </w:t>
      </w:r>
      <w:r w:rsidRPr="007A4258">
        <w:rPr>
          <w:noProof/>
          <w:lang w:eastAsia="ru-RU"/>
        </w:rPr>
        <w:t>20_____</w:t>
      </w:r>
      <w:r w:rsidRPr="007A4258">
        <w:rPr>
          <w:lang w:eastAsia="ru-RU"/>
        </w:rPr>
        <w:t xml:space="preserve"> года.</w:t>
      </w:r>
    </w:p>
    <w:p w14:paraId="638C940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2.2.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Земельный участок считается переданным Арендодателем Арендатору</w:t>
      </w:r>
      <w:r w:rsidRPr="007A4258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316CE7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4258">
        <w:rPr>
          <w:lang w:eastAsia="ru-RU"/>
        </w:rPr>
        <w:t>Договор считается заключенным с момента передачи Земельного участка.</w:t>
      </w:r>
      <w:r w:rsidRPr="007A4258">
        <w:rPr>
          <w:lang w:eastAsia="ru-RU"/>
        </w:rPr>
        <w:br/>
        <w:t>Акт приема-передачи Земельного участка подписывается одновременно</w:t>
      </w:r>
      <w:r w:rsidRPr="007A4258">
        <w:rPr>
          <w:lang w:eastAsia="ru-RU"/>
        </w:rPr>
        <w:br/>
        <w:t>с подписанием Договора.</w:t>
      </w:r>
    </w:p>
    <w:p w14:paraId="3CFB9ED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lastRenderedPageBreak/>
        <w:t>3.</w:t>
      </w:r>
      <w:r w:rsidRPr="007A4258">
        <w:rPr>
          <w:b/>
          <w:lang w:val="en-US" w:eastAsia="ru-RU"/>
        </w:rPr>
        <w:t> </w:t>
      </w:r>
      <w:r w:rsidRPr="007A4258">
        <w:rPr>
          <w:b/>
          <w:lang w:eastAsia="ru-RU"/>
        </w:rPr>
        <w:t>Арендная плата</w:t>
      </w:r>
    </w:p>
    <w:p w14:paraId="1C09A8B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3.1.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Арендная плата начисляется с даты начала срока Договора, указанного</w:t>
      </w:r>
      <w:r w:rsidRPr="007A4258">
        <w:rPr>
          <w:lang w:eastAsia="ru-RU"/>
        </w:rPr>
        <w:br/>
        <w:t>в п. 2.1. Договора.</w:t>
      </w:r>
    </w:p>
    <w:p w14:paraId="399A9C65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3.2.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B6EAAB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3.3.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F979753" w14:textId="7B1662B8" w:rsidR="007A4258" w:rsidRPr="007A4258" w:rsidRDefault="007A4258" w:rsidP="007A425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7A4258">
        <w:rPr>
          <w:rFonts w:eastAsia="Arial Unicode MS"/>
          <w:lang w:eastAsia="ru-RU"/>
        </w:rPr>
        <w:t>3.4.</w:t>
      </w:r>
      <w:r w:rsidRPr="007A4258">
        <w:rPr>
          <w:rFonts w:eastAsia="Arial Unicode MS"/>
          <w:lang w:val="en-US" w:eastAsia="ru-RU"/>
        </w:rPr>
        <w:t> </w:t>
      </w:r>
      <w:r w:rsidRPr="007A4258">
        <w:rPr>
          <w:rFonts w:eastAsia="Arial Unicode MS"/>
          <w:lang w:eastAsia="ru-RU"/>
        </w:rPr>
        <w:t>Вариант</w:t>
      </w:r>
      <w:r w:rsidRPr="007A4258">
        <w:rPr>
          <w:rFonts w:eastAsia="Arial Unicode MS"/>
          <w:lang w:val="en-US" w:eastAsia="ru-RU"/>
        </w:rPr>
        <w:t> </w:t>
      </w:r>
      <w:r w:rsidRPr="007A4258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7A4258">
        <w:rPr>
          <w:rFonts w:eastAsia="Arial Unicode MS"/>
          <w:lang w:eastAsia="ru-RU"/>
        </w:rPr>
        <w:t xml:space="preserve">(для физических лиц). </w:t>
      </w:r>
    </w:p>
    <w:p w14:paraId="5595468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3.5.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AC0BC02" w14:textId="17297585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7A4258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7A4258">
        <w:rPr>
          <w:lang w:eastAsia="ru-RU"/>
        </w:rPr>
        <w:t>по основному обязательству арендной платы.</w:t>
      </w:r>
    </w:p>
    <w:p w14:paraId="2EF96D5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3.7. Обязательства по внесению арендной платы за период, установленный</w:t>
      </w:r>
      <w:r w:rsidRPr="007A4258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1E3BF6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9329961" w14:textId="64F06ADF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7A4258">
        <w:rPr>
          <w:lang w:eastAsia="ru-RU"/>
        </w:rPr>
        <w:t>п. 3.4. Договора.</w:t>
      </w:r>
    </w:p>
    <w:p w14:paraId="7532D23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9B84A3F" w14:textId="1E3B78BC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4258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7A4258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7A4258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E0535D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4. Права и обязанности Сторон</w:t>
      </w:r>
    </w:p>
    <w:p w14:paraId="58F05D7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 Арендодатель имеет право:</w:t>
      </w:r>
    </w:p>
    <w:p w14:paraId="183E739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EE4A3F9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4734B9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626D7C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B31194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5A2A748" w14:textId="77777777" w:rsidR="007A4258" w:rsidRPr="007A4258" w:rsidRDefault="007A4258" w:rsidP="007A4258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A4258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BF858B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неиспользования/</w:t>
      </w:r>
      <w:proofErr w:type="spellStart"/>
      <w:r w:rsidRPr="007A4258">
        <w:rPr>
          <w:lang w:eastAsia="ru-RU"/>
        </w:rPr>
        <w:t>неосвоения</w:t>
      </w:r>
      <w:proofErr w:type="spellEnd"/>
      <w:r w:rsidRPr="007A4258">
        <w:rPr>
          <w:lang w:eastAsia="ru-RU"/>
        </w:rPr>
        <w:t xml:space="preserve"> Земельного участка в течение 1 года;</w:t>
      </w:r>
    </w:p>
    <w:p w14:paraId="71710D7E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91F9BE1" w14:textId="3B1282CD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 xml:space="preserve">- в случае </w:t>
      </w:r>
      <w:proofErr w:type="spellStart"/>
      <w:r w:rsidRPr="007A4258">
        <w:rPr>
          <w:lang w:eastAsia="ru-RU"/>
        </w:rPr>
        <w:t>неподписания</w:t>
      </w:r>
      <w:proofErr w:type="spellEnd"/>
      <w:r w:rsidRPr="007A4258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7A4258">
        <w:rPr>
          <w:lang w:eastAsia="ru-RU"/>
        </w:rPr>
        <w:t>к Договору о внесении изменений, указанных в п. 4.1.3.;</w:t>
      </w:r>
    </w:p>
    <w:p w14:paraId="6CABB90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переуступки Арендатором прав и обязанностей по Договору;</w:t>
      </w:r>
    </w:p>
    <w:p w14:paraId="12E5A3B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 в случае заключения Арендатором договора субаренды Земельного участка;</w:t>
      </w:r>
    </w:p>
    <w:p w14:paraId="0EC6BEF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998932B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D52D47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DAE2FE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E7073D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B186DB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33626A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F75A36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4.2. Арендодатель обязан:</w:t>
      </w:r>
    </w:p>
    <w:p w14:paraId="5F0B161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75C331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7201FE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4.2.3. Не вмешиваться в хозяйственную деятельность Арендатора, если</w:t>
      </w:r>
      <w:r w:rsidRPr="007A4258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6744C50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4.2.4. В письменной форме в пятидневный срок уведомлять Арендатора</w:t>
      </w:r>
      <w:r w:rsidRPr="007A4258">
        <w:rPr>
          <w:lang w:eastAsia="ru-RU"/>
        </w:rPr>
        <w:br/>
        <w:t>об изменении реквизитов, указанных в п. 3.4 Договора, а также</w:t>
      </w:r>
      <w:r w:rsidRPr="007A4258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16A074C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4.3. Арендатор имеет право:</w:t>
      </w:r>
    </w:p>
    <w:p w14:paraId="24ACB65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DCA68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BECC72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 Арендатор обязан:</w:t>
      </w:r>
    </w:p>
    <w:p w14:paraId="45A2168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6468185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4.4.2. Использовать Земельный участок в соответствии с требованиями:</w:t>
      </w:r>
    </w:p>
    <w:p w14:paraId="7D987E93" w14:textId="77777777" w:rsidR="00235C02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7A4258">
        <w:rPr>
          <w:noProof/>
          <w:lang w:eastAsia="ru-RU"/>
        </w:rPr>
        <w:t xml:space="preserve">Водного кодекса Российской Федерации, </w:t>
      </w:r>
    </w:p>
    <w:p w14:paraId="11C22798" w14:textId="77777777" w:rsidR="00235C02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7A4258">
        <w:rPr>
          <w:noProof/>
          <w:lang w:eastAsia="ru-RU"/>
        </w:rPr>
        <w:t xml:space="preserve">Решения исполкома Моссовета и Мособлисполкома от 17.04.1980 № 500-1143, </w:t>
      </w:r>
    </w:p>
    <w:p w14:paraId="1E5C5894" w14:textId="57BEDC63" w:rsidR="00235C02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7A4258">
        <w:rPr>
          <w:noProof/>
          <w:lang w:eastAsia="ru-RU"/>
        </w:rPr>
        <w:t xml:space="preserve">Постановления Правительства Москвы и Правительства МО от 17.12.2019 № 1705-ПП/970/44 </w:t>
      </w:r>
      <w:r w:rsidR="00235C02">
        <w:rPr>
          <w:noProof/>
          <w:lang w:eastAsia="ru-RU"/>
        </w:rPr>
        <w:br/>
      </w:r>
      <w:r w:rsidRPr="007A4258">
        <w:rPr>
          <w:noProof/>
          <w:lang w:eastAsia="ru-RU"/>
        </w:rPr>
        <w:t xml:space="preserve">(ред. От 30.11.2021). </w:t>
      </w:r>
    </w:p>
    <w:p w14:paraId="09E3B4AB" w14:textId="6075B2E1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noProof/>
          <w:lang w:eastAsia="ru-RU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7F96C69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4.4.3. При досрочном расторжении Договора или по истечении</w:t>
      </w:r>
      <w:r w:rsidRPr="007A4258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4D206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7E06348" w14:textId="39AEF1D0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4.4.5. Обеспечивать Арендодателю, органам муниципального</w:t>
      </w:r>
      <w:r w:rsidR="00235C02">
        <w:rPr>
          <w:lang w:eastAsia="ru-RU"/>
        </w:rPr>
        <w:t xml:space="preserve"> </w:t>
      </w:r>
      <w:r w:rsidRPr="007A4258">
        <w:rPr>
          <w:lang w:eastAsia="ru-RU"/>
        </w:rPr>
        <w:t>и государственного контроля свободный доступ на Земельный участок,</w:t>
      </w:r>
      <w:r w:rsidR="00235C02">
        <w:rPr>
          <w:lang w:eastAsia="ru-RU"/>
        </w:rPr>
        <w:t xml:space="preserve"> </w:t>
      </w:r>
      <w:r w:rsidRPr="007A4258">
        <w:rPr>
          <w:lang w:eastAsia="ru-RU"/>
        </w:rPr>
        <w:t>на территорию расположенных на Земельном участке зданий и сооружений.</w:t>
      </w:r>
    </w:p>
    <w:p w14:paraId="264DC1E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lastRenderedPageBreak/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013D73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4.4.7. В десятидневный срок со дня изменения своего наименования</w:t>
      </w:r>
      <w:r w:rsidRPr="007A4258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4332F5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AAC13D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681126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4.4.10. В случае получения уведомления от Арендодателя согласно</w:t>
      </w:r>
      <w:r w:rsidRPr="007A4258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0AB5B8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4.4.11. Передать Земельный участок Арендодателю по Акту приема-передачи</w:t>
      </w:r>
      <w:r w:rsidRPr="007A4258">
        <w:rPr>
          <w:lang w:eastAsia="ru-RU"/>
        </w:rPr>
        <w:br/>
        <w:t>в течение пяти дней после окончания срока действия Договора или даты</w:t>
      </w:r>
      <w:r w:rsidRPr="007A4258">
        <w:rPr>
          <w:lang w:eastAsia="ru-RU"/>
        </w:rPr>
        <w:br/>
        <w:t>его досрочного расторжения.</w:t>
      </w:r>
    </w:p>
    <w:p w14:paraId="38E2EB50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46A2869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4.4.13. Письменно сообщить Арендодателю не позднее чем за три месяца</w:t>
      </w:r>
      <w:r w:rsidRPr="007A4258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79D47D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4.5. Арендатор не вправе уступать права и осуществлять перевод долга</w:t>
      </w:r>
      <w:r w:rsidRPr="007A4258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7DAF61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61F1C5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4258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28FA6A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5. Ответственность Сторон</w:t>
      </w:r>
    </w:p>
    <w:p w14:paraId="0BF9151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DAB8EB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98FD20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D787F8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2C2227C" w14:textId="449625CA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5.4. В случае систематического (2 и более раза) неправильного указания</w:t>
      </w:r>
      <w:r w:rsidRPr="007A4258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235C02">
        <w:rPr>
          <w:lang w:eastAsia="ru-RU"/>
        </w:rPr>
        <w:t xml:space="preserve"> </w:t>
      </w:r>
      <w:r w:rsidRPr="007A4258">
        <w:rPr>
          <w:lang w:eastAsia="ru-RU"/>
        </w:rPr>
        <w:t>в бюджет.</w:t>
      </w:r>
    </w:p>
    <w:p w14:paraId="0CB1B5D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5.5. Арендатор не может быть освобожден от исполнения обязательств</w:t>
      </w:r>
      <w:r w:rsidRPr="007A4258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89A5EFD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4258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53ACDD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6. Рассмотрение споров</w:t>
      </w:r>
    </w:p>
    <w:p w14:paraId="6BF8EC87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796F57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4258">
        <w:rPr>
          <w:lang w:eastAsia="ru-RU"/>
        </w:rPr>
        <w:lastRenderedPageBreak/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55300BE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A4258">
        <w:rPr>
          <w:b/>
          <w:lang w:eastAsia="ru-RU"/>
        </w:rPr>
        <w:t>7. Изменение условий договора</w:t>
      </w:r>
    </w:p>
    <w:p w14:paraId="5C5022D5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9552CDC" w14:textId="2C2967ED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7.2. Изменение вида разрешенного использования Земельного участка</w:t>
      </w:r>
      <w:r w:rsidR="00235C02">
        <w:rPr>
          <w:lang w:eastAsia="ru-RU"/>
        </w:rPr>
        <w:t xml:space="preserve"> </w:t>
      </w:r>
      <w:r w:rsidRPr="007A4258">
        <w:rPr>
          <w:lang w:eastAsia="ru-RU"/>
        </w:rPr>
        <w:t>не допускается.</w:t>
      </w:r>
    </w:p>
    <w:p w14:paraId="23A6A17B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A8DAFF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4258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8A39C99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8. Дополнительные и особые условия договора</w:t>
      </w:r>
    </w:p>
    <w:p w14:paraId="77BB7092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7A4258">
        <w:rPr>
          <w:lang w:eastAsia="ru-RU"/>
        </w:rPr>
        <w:t>неустранении</w:t>
      </w:r>
      <w:proofErr w:type="spellEnd"/>
      <w:r w:rsidRPr="007A4258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CDA8CD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175930D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 xml:space="preserve">8.3. Договор, а </w:t>
      </w:r>
      <w:proofErr w:type="gramStart"/>
      <w:r w:rsidRPr="007A4258">
        <w:rPr>
          <w:lang w:eastAsia="ru-RU"/>
        </w:rPr>
        <w:t>так же</w:t>
      </w:r>
      <w:proofErr w:type="gramEnd"/>
      <w:r w:rsidRPr="007A4258">
        <w:rPr>
          <w:lang w:eastAsia="ru-RU"/>
        </w:rPr>
        <w:t xml:space="preserve"> все изменения и дополнения к нему, подлежит государственной регистрации.</w:t>
      </w:r>
    </w:p>
    <w:p w14:paraId="53B2F514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370E5B9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4258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Арендатора.</w:t>
      </w:r>
    </w:p>
    <w:p w14:paraId="6D299B6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9. Приложения к Договору</w:t>
      </w:r>
    </w:p>
    <w:p w14:paraId="703CD820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К Договору прилагается и является его неотъемлемой частью:</w:t>
      </w:r>
    </w:p>
    <w:p w14:paraId="693C258E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Приложение № 1. Протокол.</w:t>
      </w:r>
    </w:p>
    <w:p w14:paraId="4379A20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Приложение № 2. Расчет арендной платы.</w:t>
      </w:r>
    </w:p>
    <w:p w14:paraId="2C49165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4258">
        <w:rPr>
          <w:lang w:eastAsia="ru-RU"/>
        </w:rPr>
        <w:t>Приложение № 3. Акт приема-передачи Земельного участка.</w:t>
      </w:r>
    </w:p>
    <w:p w14:paraId="0AEC06B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4258">
        <w:rPr>
          <w:b/>
          <w:lang w:eastAsia="ru-RU"/>
        </w:rPr>
        <w:t>10. Адреса, реквизиты и подписи Сторон</w:t>
      </w:r>
    </w:p>
    <w:p w14:paraId="1BCA69E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A4258" w:rsidRPr="007A4258" w14:paraId="78532CB2" w14:textId="77777777" w:rsidTr="00363633">
        <w:tc>
          <w:tcPr>
            <w:tcW w:w="2500" w:type="pct"/>
          </w:tcPr>
          <w:p w14:paraId="3F4DB170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29CEC75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9280504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F55535B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76B88EC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A4258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7A4258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370AEC8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ИНН</w:t>
            </w:r>
            <w:r w:rsidRPr="007A4258">
              <w:rPr>
                <w:rFonts w:ascii="Times New Roman" w:hAnsi="Times New Roman"/>
                <w:lang w:val="en-US" w:eastAsia="en-US"/>
              </w:rPr>
              <w:t>/</w:t>
            </w:r>
            <w:r w:rsidRPr="007A4258">
              <w:rPr>
                <w:rFonts w:ascii="Times New Roman" w:hAnsi="Times New Roman"/>
                <w:lang w:eastAsia="en-US"/>
              </w:rPr>
              <w:t>КПП</w:t>
            </w:r>
            <w:r w:rsidRPr="007A4258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7A4258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7A4258">
              <w:rPr>
                <w:rFonts w:ascii="Times New Roman" w:hAnsi="Times New Roman"/>
                <w:lang w:val="en-US" w:eastAsia="en-US"/>
              </w:rPr>
              <w:t>/</w:t>
            </w:r>
            <w:r w:rsidRPr="007A4258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24EE21D3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E945618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BB7CAA1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4E5829D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3D0B241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A4258" w:rsidRPr="007A4258" w14:paraId="03FEA885" w14:textId="77777777" w:rsidTr="00363633">
        <w:tc>
          <w:tcPr>
            <w:tcW w:w="2500" w:type="pct"/>
          </w:tcPr>
          <w:p w14:paraId="29E694A3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A425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A4258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7A4258">
              <w:rPr>
                <w:rFonts w:ascii="Times New Roman" w:hAnsi="Times New Roman"/>
                <w:noProof/>
                <w:lang w:eastAsia="en-US"/>
              </w:rPr>
              <w:t>Ф.И.О)</w:t>
            </w:r>
          </w:p>
          <w:p w14:paraId="0DE10151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BFC3A93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65FCB14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B93992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7A4258">
        <w:rPr>
          <w:rFonts w:ascii="Courier New" w:hAnsi="Courier New" w:cs="Courier New"/>
          <w:lang w:val="en-US" w:eastAsia="ru-RU"/>
        </w:rPr>
        <w:br w:type="page"/>
      </w:r>
    </w:p>
    <w:p w14:paraId="48677F2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7A4258">
        <w:rPr>
          <w:lang w:eastAsia="ru-RU"/>
        </w:rPr>
        <w:lastRenderedPageBreak/>
        <w:t>Приложение № 2 к договору аренды</w:t>
      </w:r>
      <w:r w:rsidRPr="007A4258">
        <w:rPr>
          <w:lang w:eastAsia="ru-RU"/>
        </w:rPr>
        <w:br/>
        <w:t>№ _______</w:t>
      </w:r>
      <w:r w:rsidRPr="007A4258">
        <w:rPr>
          <w:lang w:eastAsia="ru-RU"/>
        </w:rPr>
        <w:br/>
        <w:t>от «___» __________ 20__</w:t>
      </w:r>
      <w:proofErr w:type="gramStart"/>
      <w:r w:rsidRPr="007A4258">
        <w:rPr>
          <w:lang w:eastAsia="ru-RU"/>
        </w:rPr>
        <w:t>_  года</w:t>
      </w:r>
      <w:proofErr w:type="gramEnd"/>
    </w:p>
    <w:p w14:paraId="4584E889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6D9978E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A4258">
        <w:rPr>
          <w:lang w:eastAsia="ru-RU"/>
        </w:rPr>
        <w:t>Расчет арендной платы за Земельный участок</w:t>
      </w:r>
    </w:p>
    <w:p w14:paraId="3497D68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4258">
        <w:rPr>
          <w:lang w:eastAsia="ru-RU"/>
        </w:rPr>
        <w:t>1. Годовая арендная плата (</w:t>
      </w:r>
      <w:proofErr w:type="spellStart"/>
      <w:r w:rsidRPr="007A4258">
        <w:rPr>
          <w:lang w:eastAsia="ru-RU"/>
        </w:rPr>
        <w:t>Апл</w:t>
      </w:r>
      <w:proofErr w:type="spellEnd"/>
      <w:r w:rsidRPr="007A4258">
        <w:rPr>
          <w:lang w:eastAsia="ru-RU"/>
        </w:rPr>
        <w:t>) за Земельный участок рассчитывается</w:t>
      </w:r>
      <w:r w:rsidRPr="007A4258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7A4258" w:rsidRPr="007A4258" w14:paraId="50667341" w14:textId="77777777" w:rsidTr="00363633">
        <w:trPr>
          <w:trHeight w:val="569"/>
        </w:trPr>
        <w:tc>
          <w:tcPr>
            <w:tcW w:w="562" w:type="dxa"/>
          </w:tcPr>
          <w:p w14:paraId="400D34B5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4258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5ABEAC8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4258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3F5ACB21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4258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92F8DFA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4258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A4258" w:rsidRPr="007A4258" w14:paraId="03CF5D71" w14:textId="77777777" w:rsidTr="00363633">
        <w:trPr>
          <w:trHeight w:val="70"/>
        </w:trPr>
        <w:tc>
          <w:tcPr>
            <w:tcW w:w="562" w:type="dxa"/>
          </w:tcPr>
          <w:p w14:paraId="056070BD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7A4258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FD1BA41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4258">
              <w:rPr>
                <w:rFonts w:eastAsia="Arial Unicode MS"/>
                <w:lang w:val="en-US" w:eastAsia="ru-RU"/>
              </w:rPr>
              <w:t>1924</w:t>
            </w:r>
          </w:p>
        </w:tc>
        <w:tc>
          <w:tcPr>
            <w:tcW w:w="5103" w:type="dxa"/>
          </w:tcPr>
          <w:p w14:paraId="0BE34747" w14:textId="77777777" w:rsidR="007A4258" w:rsidRPr="007A4258" w:rsidRDefault="007A4258" w:rsidP="007A425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4258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29322558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5405B9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7A4258">
        <w:rPr>
          <w:lang w:eastAsia="ru-RU"/>
        </w:rPr>
        <w:t>2.</w:t>
      </w:r>
      <w:r w:rsidRPr="007A4258">
        <w:rPr>
          <w:lang w:val="en-US" w:eastAsia="ru-RU"/>
        </w:rPr>
        <w:t> </w:t>
      </w:r>
      <w:r w:rsidRPr="007A425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7A4258" w:rsidRPr="007A4258" w14:paraId="3A37120C" w14:textId="77777777" w:rsidTr="0036363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5A743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E8A28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A4258">
              <w:rPr>
                <w:lang w:eastAsia="ru-RU"/>
              </w:rPr>
              <w:t>Арендная плата (</w:t>
            </w:r>
            <w:proofErr w:type="gramStart"/>
            <w:r w:rsidRPr="007A4258">
              <w:rPr>
                <w:lang w:eastAsia="ru-RU"/>
              </w:rPr>
              <w:t>руб.)</w:t>
            </w:r>
            <w:r w:rsidRPr="007A4258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7A4258" w:rsidRPr="007A4258" w14:paraId="4F5A579B" w14:textId="77777777" w:rsidTr="0036363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C3750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A4258">
              <w:rPr>
                <w:lang w:eastAsia="ru-RU"/>
              </w:rPr>
              <w:t>Квартал/Месяц</w:t>
            </w:r>
            <w:r w:rsidRPr="007A425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2F9E9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7A4258" w:rsidRPr="007A4258" w14:paraId="3EE32C89" w14:textId="77777777" w:rsidTr="0036363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FA7BB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A425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28348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C305345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7A425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4F74D31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E59237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A4258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A4258" w:rsidRPr="007A4258" w14:paraId="6177572A" w14:textId="77777777" w:rsidTr="00363633">
        <w:tc>
          <w:tcPr>
            <w:tcW w:w="2500" w:type="pct"/>
          </w:tcPr>
          <w:p w14:paraId="2CB1B3AB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8466623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FC91D56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Арендатор</w:t>
            </w:r>
            <w:r w:rsidRPr="007A425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A4258" w:rsidRPr="007A4258" w14:paraId="09CEDA23" w14:textId="77777777" w:rsidTr="00363633">
        <w:tc>
          <w:tcPr>
            <w:tcW w:w="2500" w:type="pct"/>
          </w:tcPr>
          <w:p w14:paraId="3A57C7E4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A425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A425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A4258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549C434E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val="en-US" w:eastAsia="en-US"/>
              </w:rPr>
              <w:t>__________</w:t>
            </w:r>
            <w:r w:rsidRPr="007A425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F93192D" w14:textId="77777777" w:rsidR="007A4258" w:rsidRPr="007A4258" w:rsidRDefault="007A4258" w:rsidP="007A4258">
      <w:pPr>
        <w:suppressAutoHyphens w:val="0"/>
        <w:jc w:val="both"/>
        <w:rPr>
          <w:lang w:val="en-US" w:eastAsia="ru-RU"/>
        </w:rPr>
      </w:pPr>
      <w:r w:rsidRPr="007A4258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939B07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7A4258">
        <w:rPr>
          <w:lang w:eastAsia="ru-RU"/>
        </w:rPr>
        <w:lastRenderedPageBreak/>
        <w:t>Приложение № 3 к договору аренды</w:t>
      </w:r>
      <w:r w:rsidRPr="007A4258">
        <w:rPr>
          <w:lang w:eastAsia="ru-RU"/>
        </w:rPr>
        <w:br/>
        <w:t>№ _______</w:t>
      </w:r>
      <w:r w:rsidRPr="007A4258">
        <w:rPr>
          <w:lang w:eastAsia="ru-RU"/>
        </w:rPr>
        <w:br/>
        <w:t>от «___» __________ 20___ года</w:t>
      </w:r>
    </w:p>
    <w:p w14:paraId="2534566C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3E42AC0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7A4258">
        <w:rPr>
          <w:lang w:eastAsia="ru-RU"/>
        </w:rPr>
        <w:t>Акт приема-передачи земельного участка</w:t>
      </w:r>
    </w:p>
    <w:p w14:paraId="4348E67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EBE071F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 xml:space="preserve">_______________ в лице _______________, </w:t>
      </w:r>
      <w:proofErr w:type="spellStart"/>
      <w:r w:rsidRPr="007A4258">
        <w:rPr>
          <w:lang w:eastAsia="ru-RU"/>
        </w:rPr>
        <w:t>действующ</w:t>
      </w:r>
      <w:proofErr w:type="spellEnd"/>
      <w:r w:rsidRPr="007A4258">
        <w:rPr>
          <w:lang w:eastAsia="ru-RU"/>
        </w:rPr>
        <w:t>___ на основании _______________, в дальнейшем именуем___ «Арендодатель», с одной стороны,</w:t>
      </w:r>
      <w:r w:rsidRPr="007A4258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7A4258">
        <w:rPr>
          <w:lang w:eastAsia="ru-RU"/>
        </w:rPr>
        <w:t>действующ</w:t>
      </w:r>
      <w:proofErr w:type="spellEnd"/>
      <w:r w:rsidRPr="007A4258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7A4258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B240A53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0ACF8BA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6CEEAF6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4258">
        <w:rPr>
          <w:lang w:eastAsia="ru-RU"/>
        </w:rPr>
        <w:t>3. Арендатор претензий к Арендодателю не имеет.</w:t>
      </w:r>
    </w:p>
    <w:p w14:paraId="3B18AEB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CF38A08" w14:textId="77777777" w:rsidR="007A4258" w:rsidRPr="007A4258" w:rsidRDefault="007A4258" w:rsidP="007A425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A4258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A4258" w:rsidRPr="007A4258" w14:paraId="7A5BC02B" w14:textId="77777777" w:rsidTr="00363633">
        <w:tc>
          <w:tcPr>
            <w:tcW w:w="2500" w:type="pct"/>
          </w:tcPr>
          <w:p w14:paraId="66032FCB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34D6540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B320E4E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eastAsia="en-US"/>
              </w:rPr>
              <w:t>Арендатор</w:t>
            </w:r>
            <w:r w:rsidRPr="007A425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A4258" w:rsidRPr="007A4258" w14:paraId="4D0AFEB6" w14:textId="77777777" w:rsidTr="00363633">
        <w:tc>
          <w:tcPr>
            <w:tcW w:w="2500" w:type="pct"/>
          </w:tcPr>
          <w:p w14:paraId="2CE818F3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A425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A425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A4258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5F11E855" w14:textId="77777777" w:rsidR="007A4258" w:rsidRPr="007A4258" w:rsidRDefault="007A4258" w:rsidP="007A425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4258">
              <w:rPr>
                <w:rFonts w:ascii="Times New Roman" w:hAnsi="Times New Roman"/>
                <w:lang w:val="en-US" w:eastAsia="en-US"/>
              </w:rPr>
              <w:t>__________</w:t>
            </w:r>
            <w:r w:rsidRPr="007A425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6B758A" w:rsidRDefault="006B758A">
      <w:r>
        <w:separator/>
      </w:r>
    </w:p>
  </w:endnote>
  <w:endnote w:type="continuationSeparator" w:id="0">
    <w:p w14:paraId="2FD7454F" w14:textId="77777777" w:rsidR="006B758A" w:rsidRDefault="006B75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6B758A" w:rsidRDefault="006B758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6B758A" w:rsidRPr="001A6C06" w:rsidRDefault="006B758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6B758A" w:rsidRDefault="006B758A">
      <w:r>
        <w:separator/>
      </w:r>
    </w:p>
  </w:footnote>
  <w:footnote w:type="continuationSeparator" w:id="0">
    <w:p w14:paraId="73C57670" w14:textId="77777777" w:rsidR="006B758A" w:rsidRDefault="006B758A">
      <w:r>
        <w:continuationSeparator/>
      </w:r>
    </w:p>
  </w:footnote>
  <w:footnote w:id="1">
    <w:p w14:paraId="0F4CE2F6" w14:textId="0FB4D139" w:rsidR="006B758A" w:rsidRPr="004A1670" w:rsidRDefault="006B758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6B758A" w:rsidRPr="00077940" w:rsidRDefault="006B758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6B758A" w:rsidRPr="00077940" w:rsidRDefault="006B758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6B758A" w:rsidRPr="00077940" w:rsidRDefault="006B758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6B758A" w:rsidRPr="00482092" w:rsidRDefault="006B758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5C02"/>
    <w:rsid w:val="00236049"/>
    <w:rsid w:val="0023622B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77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09C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58A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258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5E5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55C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4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0B0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6F1F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0A2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7A425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B0A591-E5F3-4B4C-9A30-680B2FD4E3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85</Pages>
  <Words>9658</Words>
  <Characters>55053</Characters>
  <Application>Microsoft Office Word</Application>
  <DocSecurity>8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64582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9</cp:revision>
  <cp:lastPrinted>2023-03-10T14:30:00Z</cp:lastPrinted>
  <dcterms:created xsi:type="dcterms:W3CDTF">2023-03-03T05:40:00Z</dcterms:created>
  <dcterms:modified xsi:type="dcterms:W3CDTF">2023-03-10T14:37:00Z</dcterms:modified>
</cp:coreProperties>
</file>