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6CE7617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5271D4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647BD9">
        <w:rPr>
          <w:b/>
          <w:bCs/>
          <w:color w:val="0000FF"/>
          <w:sz w:val="28"/>
          <w:szCs w:val="28"/>
          <w:lang w:eastAsia="ru-RU"/>
        </w:rPr>
        <w:t>550</w:t>
      </w:r>
      <w:permEnd w:id="532153728"/>
    </w:p>
    <w:p w14:paraId="6B8B968A" w14:textId="57DAC16E" w:rsidR="005271D4" w:rsidRDefault="0020549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</w:t>
      </w:r>
      <w:bookmarkEnd w:id="1"/>
      <w:r w:rsidR="005271D4">
        <w:rPr>
          <w:color w:val="0000FF"/>
          <w:sz w:val="28"/>
          <w:szCs w:val="28"/>
          <w:lang w:eastAsia="ru-RU"/>
        </w:rPr>
        <w:t xml:space="preserve"> право заключения договора аренды земельного участка, государственная</w:t>
      </w:r>
    </w:p>
    <w:p w14:paraId="651B0CCA" w14:textId="77777777" w:rsidR="005271D4" w:rsidRDefault="005271D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59C68782" w14:textId="77777777" w:rsidR="005271D4" w:rsidRDefault="005271D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3049762C" w14:textId="4FCF2097" w:rsidR="005271D4" w:rsidRDefault="005271D4" w:rsidP="005271D4">
      <w:pPr>
        <w:autoSpaceDE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для </w:t>
      </w:r>
      <w:r w:rsidRPr="005271D4">
        <w:rPr>
          <w:color w:val="0000FF"/>
          <w:sz w:val="28"/>
          <w:szCs w:val="28"/>
          <w:lang w:eastAsia="ru-RU"/>
        </w:rPr>
        <w:t>ведения личного подсобного хозяйства (приусадебный земельный участок)</w:t>
      </w:r>
    </w:p>
    <w:p w14:paraId="377DBE98" w14:textId="0D4737B3" w:rsidR="00040B04" w:rsidRPr="00040B04" w:rsidRDefault="00040B04" w:rsidP="005271D4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1EE8D05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C7597C" w:rsidRPr="00C7597C">
        <w:rPr>
          <w:b/>
          <w:color w:val="0000FF"/>
          <w:sz w:val="28"/>
          <w:szCs w:val="28"/>
          <w:lang w:eastAsia="ru-RU"/>
        </w:rPr>
        <w:t>0030</w:t>
      </w:r>
      <w:bookmarkStart w:id="2" w:name="_GoBack"/>
      <w:bookmarkEnd w:id="2"/>
      <w:r w:rsidR="00C7597C" w:rsidRPr="00C7597C">
        <w:rPr>
          <w:b/>
          <w:color w:val="0000FF"/>
          <w:sz w:val="28"/>
          <w:szCs w:val="28"/>
          <w:lang w:eastAsia="ru-RU"/>
        </w:rPr>
        <w:t>0060112612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CF35BAA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F26F1F">
        <w:rPr>
          <w:b/>
          <w:color w:val="0000FF"/>
          <w:sz w:val="28"/>
          <w:szCs w:val="28"/>
          <w:lang w:eastAsia="ru-RU"/>
        </w:rPr>
        <w:t>13</w:t>
      </w:r>
      <w:r w:rsidR="005271D4">
        <w:rPr>
          <w:b/>
          <w:color w:val="0000FF"/>
          <w:sz w:val="28"/>
          <w:szCs w:val="28"/>
          <w:lang w:eastAsia="ru-RU"/>
        </w:rPr>
        <w:t>.03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EC6F6ED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26F1F">
        <w:rPr>
          <w:b/>
          <w:color w:val="0000FF"/>
          <w:sz w:val="28"/>
          <w:szCs w:val="28"/>
          <w:lang w:eastAsia="ru-RU"/>
        </w:rPr>
        <w:t>20.04.</w:t>
      </w:r>
      <w:r w:rsidR="007C468D" w:rsidRPr="007C468D">
        <w:rPr>
          <w:b/>
          <w:color w:val="0000FF"/>
          <w:sz w:val="28"/>
          <w:szCs w:val="28"/>
          <w:lang w:eastAsia="ru-RU"/>
        </w:rPr>
        <w:t>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ACE4C42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26F1F">
        <w:rPr>
          <w:b/>
          <w:color w:val="0000FF"/>
          <w:sz w:val="28"/>
          <w:szCs w:val="28"/>
          <w:lang w:eastAsia="ru-RU"/>
        </w:rPr>
        <w:t>24</w:t>
      </w:r>
      <w:r w:rsidR="005271D4">
        <w:rPr>
          <w:b/>
          <w:color w:val="0000FF"/>
          <w:sz w:val="28"/>
          <w:szCs w:val="28"/>
          <w:lang w:eastAsia="ru-RU"/>
        </w:rPr>
        <w:t>.04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3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98D20B4" w14:textId="7F252B7A" w:rsidR="005271D4" w:rsidRDefault="0005122A" w:rsidP="005271D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F26F1F">
        <w:rPr>
          <w:color w:val="0000FF"/>
          <w:sz w:val="22"/>
          <w:szCs w:val="22"/>
          <w:lang w:eastAsia="ru-RU"/>
        </w:rPr>
        <w:t>06</w:t>
      </w:r>
      <w:r w:rsidR="005271D4">
        <w:rPr>
          <w:color w:val="0000FF"/>
          <w:sz w:val="22"/>
          <w:szCs w:val="22"/>
          <w:lang w:eastAsia="ru-RU"/>
        </w:rPr>
        <w:t xml:space="preserve">.03.2023 </w:t>
      </w:r>
      <w:r w:rsidR="005271D4">
        <w:rPr>
          <w:color w:val="0000FF"/>
          <w:sz w:val="22"/>
          <w:szCs w:val="22"/>
          <w:lang w:eastAsia="ru-RU"/>
        </w:rPr>
        <w:br/>
        <w:t xml:space="preserve">№ </w:t>
      </w:r>
      <w:r w:rsidR="00F26F1F">
        <w:rPr>
          <w:color w:val="0000FF"/>
          <w:sz w:val="22"/>
          <w:szCs w:val="22"/>
          <w:lang w:eastAsia="ru-RU"/>
        </w:rPr>
        <w:t>39</w:t>
      </w:r>
      <w:r w:rsidR="005271D4">
        <w:rPr>
          <w:color w:val="0000FF"/>
          <w:sz w:val="22"/>
          <w:szCs w:val="22"/>
          <w:lang w:eastAsia="ru-RU"/>
        </w:rPr>
        <w:t xml:space="preserve">-З п. </w:t>
      </w:r>
      <w:r w:rsidR="00647BD9">
        <w:rPr>
          <w:color w:val="0000FF"/>
          <w:sz w:val="22"/>
          <w:szCs w:val="22"/>
          <w:lang w:eastAsia="ru-RU"/>
        </w:rPr>
        <w:t>234</w:t>
      </w:r>
      <w:r w:rsidR="005271D4">
        <w:rPr>
          <w:color w:val="0000FF"/>
          <w:sz w:val="22"/>
          <w:szCs w:val="22"/>
          <w:lang w:eastAsia="ru-RU"/>
        </w:rPr>
        <w:t>;</w:t>
      </w:r>
    </w:p>
    <w:p w14:paraId="19AE4EB5" w14:textId="2F0C321E" w:rsidR="0005122A" w:rsidRPr="0005122A" w:rsidRDefault="005271D4" w:rsidP="005271D4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 постановления Администрации Рузского городского округа Московской области от </w:t>
      </w:r>
      <w:bookmarkStart w:id="4" w:name="_Hlk128499998"/>
      <w:r w:rsidR="00F26F1F">
        <w:rPr>
          <w:color w:val="0000FF"/>
          <w:sz w:val="22"/>
          <w:szCs w:val="22"/>
          <w:lang w:eastAsia="ru-RU"/>
        </w:rPr>
        <w:t>09</w:t>
      </w:r>
      <w:r>
        <w:rPr>
          <w:color w:val="0000FF"/>
          <w:sz w:val="22"/>
          <w:szCs w:val="22"/>
          <w:lang w:eastAsia="ru-RU"/>
        </w:rPr>
        <w:t xml:space="preserve">.03.2023 № </w:t>
      </w:r>
      <w:r w:rsidR="00647BD9">
        <w:rPr>
          <w:color w:val="0000FF"/>
          <w:sz w:val="22"/>
          <w:szCs w:val="22"/>
          <w:lang w:eastAsia="ru-RU"/>
        </w:rPr>
        <w:t>1130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br/>
        <w:t xml:space="preserve">«О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  <w:t xml:space="preserve">с кадастровым номером </w:t>
      </w:r>
      <w:r w:rsidRPr="005271D4">
        <w:rPr>
          <w:color w:val="0000FF"/>
          <w:sz w:val="22"/>
          <w:szCs w:val="22"/>
          <w:lang w:eastAsia="ru-RU"/>
        </w:rPr>
        <w:t>50:19:</w:t>
      </w:r>
      <w:r w:rsidR="00647BD9">
        <w:rPr>
          <w:color w:val="0000FF"/>
          <w:sz w:val="22"/>
          <w:szCs w:val="22"/>
          <w:lang w:eastAsia="ru-RU"/>
        </w:rPr>
        <w:t>0030113</w:t>
      </w:r>
      <w:r w:rsidRPr="005271D4">
        <w:rPr>
          <w:color w:val="0000FF"/>
          <w:sz w:val="22"/>
          <w:szCs w:val="22"/>
          <w:lang w:eastAsia="ru-RU"/>
        </w:rPr>
        <w:t>:</w:t>
      </w:r>
      <w:r w:rsidR="00647BD9">
        <w:rPr>
          <w:color w:val="0000FF"/>
          <w:sz w:val="22"/>
          <w:szCs w:val="22"/>
          <w:lang w:eastAsia="ru-RU"/>
        </w:rPr>
        <w:t>598</w:t>
      </w:r>
      <w:r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</w:t>
      </w:r>
      <w:bookmarkEnd w:id="4"/>
      <w:r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64BD4A7" w14:textId="77777777" w:rsidR="005271D4" w:rsidRDefault="00EE7642">
      <w:pPr>
        <w:suppressAutoHyphens w:val="0"/>
        <w:autoSpaceDE w:val="0"/>
        <w:autoSpaceDN w:val="0"/>
        <w:adjustRightInd w:val="0"/>
        <w:divId w:val="490370503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271D4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7629D7EB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3E4D36A0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>
        <w:rPr>
          <w:color w:val="0000FF"/>
          <w:sz w:val="22"/>
          <w:szCs w:val="22"/>
          <w:lang w:eastAsia="ru-RU"/>
        </w:rPr>
        <w:t>www.ruzaregion.ru</w:t>
      </w:r>
    </w:p>
    <w:p w14:paraId="33357377" w14:textId="77777777" w:rsidR="005271D4" w:rsidRDefault="005271D4">
      <w:pPr>
        <w:suppressAutoHyphens w:val="0"/>
        <w:autoSpaceDE w:val="0"/>
        <w:autoSpaceDN w:val="0"/>
        <w:adjustRightInd w:val="0"/>
        <w:divId w:val="490370503"/>
        <w:rPr>
          <w:color w:val="0000FF"/>
          <w:sz w:val="22"/>
          <w:szCs w:val="22"/>
          <w:lang w:eastAsia="ru-RU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region_ruza@mail.ru, info@ruzaregion.ru</w:t>
      </w:r>
    </w:p>
    <w:p w14:paraId="5B91FAF7" w14:textId="249B5FD1" w:rsidR="000651B5" w:rsidRPr="004D09FB" w:rsidRDefault="005271D4" w:rsidP="005271D4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>
        <w:rPr>
          <w:color w:val="0000FF"/>
          <w:sz w:val="22"/>
          <w:szCs w:val="22"/>
          <w:lang w:eastAsia="ru-RU"/>
        </w:rPr>
        <w:t>+ 7 (496) 272-42-30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5DDDF549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5271D4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</w:t>
      </w:r>
      <w:r w:rsidR="00134683" w:rsidRPr="00134683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2FD036A4" w14:textId="69689DC6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F26F1F" w:rsidRPr="00F26F1F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F26F1F" w:rsidRPr="00F26F1F">
        <w:rPr>
          <w:color w:val="0000FF"/>
          <w:sz w:val="22"/>
          <w:szCs w:val="22"/>
          <w:lang w:eastAsia="ru-RU"/>
        </w:rPr>
        <w:t>Мамошино</w:t>
      </w:r>
      <w:proofErr w:type="spellEnd"/>
      <w:r w:rsidR="00F26F1F" w:rsidRPr="00F26F1F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129F57FF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>1</w:t>
      </w:r>
      <w:r w:rsidR="005271D4">
        <w:rPr>
          <w:color w:val="0000FF"/>
          <w:sz w:val="22"/>
          <w:szCs w:val="22"/>
          <w:lang w:eastAsia="ru-RU"/>
        </w:rPr>
        <w:t xml:space="preserve"> </w:t>
      </w:r>
      <w:r w:rsidR="00F26F1F">
        <w:rPr>
          <w:color w:val="0000FF"/>
          <w:sz w:val="22"/>
          <w:szCs w:val="22"/>
          <w:lang w:eastAsia="ru-RU"/>
        </w:rPr>
        <w:t>828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E496B3C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F26F1F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F26F1F" w:rsidRPr="00F26F1F">
        <w:rPr>
          <w:color w:val="0000FF"/>
          <w:sz w:val="22"/>
          <w:szCs w:val="22"/>
          <w:lang w:eastAsia="ru-RU"/>
        </w:rPr>
        <w:t>50:19:0030113:</w:t>
      </w:r>
      <w:r w:rsidR="00647BD9">
        <w:rPr>
          <w:color w:val="0000FF"/>
          <w:sz w:val="22"/>
          <w:szCs w:val="22"/>
          <w:lang w:eastAsia="ru-RU"/>
        </w:rPr>
        <w:t>598</w:t>
      </w:r>
      <w:r w:rsidR="00F26F1F" w:rsidRPr="00F26F1F">
        <w:rPr>
          <w:color w:val="0000FF"/>
          <w:sz w:val="22"/>
          <w:szCs w:val="22"/>
          <w:lang w:eastAsia="ru-RU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647BD9">
        <w:rPr>
          <w:color w:val="0000FF"/>
          <w:sz w:val="22"/>
          <w:szCs w:val="22"/>
          <w:lang w:eastAsia="ru-RU"/>
        </w:rPr>
        <w:t>16</w:t>
      </w:r>
      <w:r w:rsidR="005271D4" w:rsidRPr="005271D4">
        <w:rPr>
          <w:color w:val="0000FF"/>
          <w:sz w:val="22"/>
          <w:szCs w:val="22"/>
          <w:lang w:eastAsia="ru-RU"/>
        </w:rPr>
        <w:t>.</w:t>
      </w:r>
      <w:r w:rsidR="00647BD9">
        <w:rPr>
          <w:color w:val="0000FF"/>
          <w:sz w:val="22"/>
          <w:szCs w:val="22"/>
          <w:lang w:eastAsia="ru-RU"/>
        </w:rPr>
        <w:t>02</w:t>
      </w:r>
      <w:r w:rsidR="005271D4" w:rsidRPr="005271D4">
        <w:rPr>
          <w:color w:val="0000FF"/>
          <w:sz w:val="22"/>
          <w:szCs w:val="22"/>
          <w:lang w:eastAsia="ru-RU"/>
        </w:rPr>
        <w:t>.2023</w:t>
      </w:r>
      <w:r w:rsidR="005271D4">
        <w:rPr>
          <w:color w:val="0000FF"/>
          <w:sz w:val="22"/>
          <w:szCs w:val="22"/>
          <w:lang w:eastAsia="ru-RU"/>
        </w:rPr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 xml:space="preserve">№ </w:t>
      </w:r>
      <w:r w:rsidR="00647BD9" w:rsidRPr="00647BD9">
        <w:rPr>
          <w:color w:val="0000FF"/>
          <w:sz w:val="22"/>
          <w:szCs w:val="22"/>
          <w:lang w:eastAsia="ru-RU"/>
        </w:rPr>
        <w:t>КУВИ-001/2023-39757826</w:t>
      </w:r>
      <w:r w:rsidR="00647BD9">
        <w:rPr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39087BC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271D4" w:rsidRPr="005271D4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4E14AEB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271D4" w:rsidRPr="005271D4">
        <w:rPr>
          <w:color w:val="0000FF"/>
          <w:sz w:val="22"/>
          <w:szCs w:val="22"/>
          <w:lang w:eastAsia="ru-RU"/>
        </w:rPr>
        <w:t xml:space="preserve">для ведения личного подсобного хозяйства (приусадебный земельный участок)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77588F64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5271D4" w:rsidRPr="005271D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F26F1F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>выписка</w:t>
      </w:r>
      <w:r w:rsidR="00F26F1F">
        <w:rPr>
          <w:color w:val="0000FF"/>
          <w:sz w:val="22"/>
          <w:szCs w:val="22"/>
        </w:rPr>
        <w:t xml:space="preserve"> </w:t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</w:t>
      </w:r>
      <w:r w:rsidR="00647BD9" w:rsidRPr="00647BD9">
        <w:rPr>
          <w:color w:val="0000FF"/>
          <w:sz w:val="22"/>
          <w:szCs w:val="22"/>
        </w:rPr>
        <w:t xml:space="preserve">от 16.02.2023 </w:t>
      </w:r>
      <w:r w:rsidR="00647BD9">
        <w:rPr>
          <w:color w:val="0000FF"/>
          <w:sz w:val="22"/>
          <w:szCs w:val="22"/>
        </w:rPr>
        <w:br/>
      </w:r>
      <w:r w:rsidR="00647BD9" w:rsidRPr="00647BD9">
        <w:rPr>
          <w:color w:val="0000FF"/>
          <w:sz w:val="22"/>
          <w:szCs w:val="22"/>
        </w:rPr>
        <w:t xml:space="preserve">№ КУВИ-001/2023-39757826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6FAE91D" w14:textId="05D9A95C" w:rsidR="005271D4" w:rsidRDefault="00885F5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994916888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5271D4">
        <w:rPr>
          <w:color w:val="0000FF"/>
          <w:sz w:val="22"/>
          <w:szCs w:val="22"/>
        </w:rPr>
        <w:t xml:space="preserve">Сводной информации об оборотоспособности и градостроительных ограничениях земельного участка от </w:t>
      </w:r>
      <w:r w:rsidR="00647BD9" w:rsidRPr="00647BD9">
        <w:rPr>
          <w:color w:val="0000FF"/>
          <w:sz w:val="22"/>
          <w:szCs w:val="22"/>
        </w:rPr>
        <w:t>18.01.2023</w:t>
      </w:r>
      <w:r w:rsidR="00647BD9">
        <w:rPr>
          <w:color w:val="0000FF"/>
          <w:sz w:val="22"/>
          <w:szCs w:val="22"/>
        </w:rPr>
        <w:t xml:space="preserve"> </w:t>
      </w:r>
      <w:r w:rsidR="00CF6913">
        <w:rPr>
          <w:color w:val="0000FF"/>
          <w:sz w:val="22"/>
          <w:szCs w:val="22"/>
        </w:rPr>
        <w:t xml:space="preserve">№ </w:t>
      </w:r>
      <w:r w:rsidR="00647BD9" w:rsidRPr="00647BD9">
        <w:rPr>
          <w:color w:val="0000FF"/>
          <w:sz w:val="22"/>
          <w:szCs w:val="22"/>
        </w:rPr>
        <w:t xml:space="preserve">СИ-РГИС-7613215911 </w:t>
      </w:r>
      <w:r w:rsidR="005271D4">
        <w:rPr>
          <w:color w:val="0000FF"/>
          <w:sz w:val="22"/>
          <w:szCs w:val="22"/>
        </w:rPr>
        <w:t>(Приложение 4), письм</w:t>
      </w:r>
      <w:r w:rsidR="00BB3F43">
        <w:rPr>
          <w:color w:val="0000FF"/>
          <w:sz w:val="22"/>
          <w:szCs w:val="22"/>
        </w:rPr>
        <w:t>е</w:t>
      </w:r>
      <w:r w:rsidR="005271D4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</w:t>
      </w:r>
      <w:r w:rsidR="00CF6913">
        <w:rPr>
          <w:color w:val="0000FF"/>
          <w:sz w:val="22"/>
          <w:szCs w:val="22"/>
        </w:rPr>
        <w:t>от 27.02.2023 № Исх-</w:t>
      </w:r>
      <w:r w:rsidR="00647BD9">
        <w:rPr>
          <w:color w:val="0000FF"/>
          <w:sz w:val="22"/>
          <w:szCs w:val="22"/>
        </w:rPr>
        <w:t>79</w:t>
      </w:r>
      <w:r w:rsidR="005271D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647BD9">
        <w:rPr>
          <w:color w:val="0000FF"/>
          <w:sz w:val="22"/>
          <w:szCs w:val="22"/>
        </w:rPr>
        <w:t>23</w:t>
      </w:r>
      <w:r w:rsidR="00CF6913">
        <w:rPr>
          <w:color w:val="0000FF"/>
          <w:sz w:val="22"/>
          <w:szCs w:val="22"/>
        </w:rPr>
        <w:t>.</w:t>
      </w:r>
      <w:r w:rsidR="005271D4">
        <w:rPr>
          <w:color w:val="0000FF"/>
          <w:sz w:val="22"/>
          <w:szCs w:val="22"/>
        </w:rPr>
        <w:t>01.202</w:t>
      </w:r>
      <w:r w:rsidR="00CF6913">
        <w:rPr>
          <w:color w:val="0000FF"/>
          <w:sz w:val="22"/>
          <w:szCs w:val="22"/>
        </w:rPr>
        <w:t>3</w:t>
      </w:r>
      <w:r w:rsidR="005271D4">
        <w:rPr>
          <w:color w:val="0000FF"/>
          <w:sz w:val="22"/>
          <w:szCs w:val="22"/>
        </w:rPr>
        <w:t xml:space="preserve"> № </w:t>
      </w:r>
      <w:r w:rsidR="00647BD9">
        <w:rPr>
          <w:color w:val="0000FF"/>
          <w:sz w:val="22"/>
          <w:szCs w:val="22"/>
        </w:rPr>
        <w:t>174</w:t>
      </w:r>
      <w:r w:rsidR="005271D4">
        <w:rPr>
          <w:color w:val="0000FF"/>
          <w:sz w:val="22"/>
          <w:szCs w:val="22"/>
        </w:rPr>
        <w:t xml:space="preserve"> (Приложение 4)</w:t>
      </w:r>
      <w:r w:rsidR="00BB3F43"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5D42753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647BD9" w:rsidRPr="00647BD9">
        <w:rPr>
          <w:color w:val="0000FF"/>
          <w:sz w:val="22"/>
          <w:szCs w:val="22"/>
        </w:rPr>
        <w:t xml:space="preserve">от 18.01.2023 </w:t>
      </w:r>
      <w:r w:rsidR="00647BD9">
        <w:rPr>
          <w:color w:val="0000FF"/>
          <w:sz w:val="22"/>
          <w:szCs w:val="22"/>
        </w:rPr>
        <w:br/>
      </w:r>
      <w:r w:rsidR="00647BD9" w:rsidRPr="00647BD9">
        <w:rPr>
          <w:color w:val="0000FF"/>
          <w:sz w:val="22"/>
          <w:szCs w:val="22"/>
        </w:rPr>
        <w:t>№ СИ-РГИС-7613215911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3A06BBD3" w:rsidR="00D826BB" w:rsidRPr="000A6A63" w:rsidRDefault="00BB3F43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143</w:t>
      </w:r>
      <w:r w:rsidR="00CF6913">
        <w:rPr>
          <w:b/>
          <w:bCs/>
          <w:color w:val="0000FF"/>
          <w:sz w:val="22"/>
          <w:szCs w:val="22"/>
          <w:lang w:eastAsia="ru-RU"/>
        </w:rPr>
        <w:t> </w:t>
      </w:r>
      <w:r>
        <w:rPr>
          <w:b/>
          <w:bCs/>
          <w:color w:val="0000FF"/>
          <w:sz w:val="22"/>
          <w:szCs w:val="22"/>
          <w:lang w:eastAsia="ru-RU"/>
        </w:rPr>
        <w:t>933</w:t>
      </w:r>
      <w:r w:rsidR="00CF6913">
        <w:rPr>
          <w:b/>
          <w:bCs/>
          <w:color w:val="0000FF"/>
          <w:sz w:val="22"/>
          <w:szCs w:val="22"/>
          <w:lang w:eastAsia="ru-RU"/>
        </w:rPr>
        <w:t>,</w:t>
      </w:r>
      <w:r>
        <w:rPr>
          <w:b/>
          <w:bCs/>
          <w:color w:val="0000FF"/>
          <w:sz w:val="22"/>
          <w:szCs w:val="22"/>
          <w:lang w:eastAsia="ru-RU"/>
        </w:rPr>
        <w:t>06</w:t>
      </w:r>
      <w:r w:rsidR="00CF6913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BB3F43">
        <w:rPr>
          <w:color w:val="0000FF"/>
          <w:sz w:val="22"/>
          <w:szCs w:val="22"/>
        </w:rPr>
        <w:t>Сто сорок три тысячи девятьсот тридцать три</w:t>
      </w:r>
      <w:r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06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68270FD7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BB3F43">
        <w:rPr>
          <w:b/>
          <w:bCs/>
          <w:color w:val="0000FF"/>
          <w:sz w:val="22"/>
          <w:szCs w:val="22"/>
          <w:lang w:eastAsia="ru-RU"/>
        </w:rPr>
        <w:t>4</w:t>
      </w:r>
      <w:r w:rsidR="00CF6913">
        <w:rPr>
          <w:b/>
          <w:bCs/>
          <w:color w:val="0000FF"/>
          <w:sz w:val="22"/>
          <w:szCs w:val="22"/>
          <w:lang w:eastAsia="ru-RU"/>
        </w:rPr>
        <w:t> </w:t>
      </w:r>
      <w:r w:rsidR="00BB3F43">
        <w:rPr>
          <w:b/>
          <w:bCs/>
          <w:color w:val="0000FF"/>
          <w:sz w:val="22"/>
          <w:szCs w:val="22"/>
          <w:lang w:eastAsia="ru-RU"/>
        </w:rPr>
        <w:t>317</w:t>
      </w:r>
      <w:r w:rsidR="00CF6913">
        <w:rPr>
          <w:b/>
          <w:bCs/>
          <w:color w:val="0000FF"/>
          <w:sz w:val="22"/>
          <w:szCs w:val="22"/>
          <w:lang w:eastAsia="ru-RU"/>
        </w:rPr>
        <w:t>,</w:t>
      </w:r>
      <w:r w:rsidR="00BB3F43">
        <w:rPr>
          <w:b/>
          <w:bCs/>
          <w:color w:val="0000FF"/>
          <w:sz w:val="22"/>
          <w:szCs w:val="22"/>
          <w:lang w:eastAsia="ru-RU"/>
        </w:rPr>
        <w:t>99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BB3F43" w:rsidRPr="00BB3F43">
        <w:rPr>
          <w:color w:val="0000FF"/>
          <w:sz w:val="22"/>
          <w:szCs w:val="22"/>
        </w:rPr>
        <w:t>Четыре тысячи триста семнадцать</w:t>
      </w:r>
      <w:r w:rsidR="00BB3F43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BB3F43">
        <w:rPr>
          <w:color w:val="0000FF"/>
          <w:sz w:val="22"/>
          <w:szCs w:val="22"/>
        </w:rPr>
        <w:t>99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225222B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BB3F43">
        <w:rPr>
          <w:b/>
          <w:bCs/>
          <w:color w:val="0000FF"/>
          <w:sz w:val="22"/>
          <w:szCs w:val="22"/>
          <w:lang w:eastAsia="ru-RU"/>
        </w:rPr>
        <w:t xml:space="preserve">143 933,06 </w:t>
      </w:r>
      <w:r w:rsidR="00BB3F43" w:rsidRPr="00C3188C">
        <w:rPr>
          <w:b/>
          <w:color w:val="0000FF"/>
          <w:sz w:val="22"/>
          <w:szCs w:val="22"/>
        </w:rPr>
        <w:t xml:space="preserve">руб. </w:t>
      </w:r>
      <w:r w:rsidR="00BB3F43" w:rsidRPr="00C3188C">
        <w:rPr>
          <w:color w:val="0000FF"/>
          <w:sz w:val="22"/>
          <w:szCs w:val="22"/>
        </w:rPr>
        <w:t>(</w:t>
      </w:r>
      <w:r w:rsidR="00BB3F43" w:rsidRPr="00BB3F43">
        <w:rPr>
          <w:color w:val="0000FF"/>
          <w:sz w:val="22"/>
          <w:szCs w:val="22"/>
        </w:rPr>
        <w:t>Сто сорок три тысячи девятьсот тридцать три</w:t>
      </w:r>
      <w:r w:rsidR="00BB3F43">
        <w:rPr>
          <w:color w:val="0000FF"/>
          <w:sz w:val="22"/>
          <w:szCs w:val="22"/>
        </w:rPr>
        <w:t xml:space="preserve"> руб. </w:t>
      </w:r>
      <w:r w:rsidR="00BB3F43">
        <w:rPr>
          <w:color w:val="0000FF"/>
          <w:sz w:val="22"/>
          <w:szCs w:val="22"/>
        </w:rPr>
        <w:br/>
      </w:r>
      <w:r w:rsidR="00BB3F43">
        <w:rPr>
          <w:color w:val="0000FF"/>
          <w:sz w:val="22"/>
          <w:szCs w:val="22"/>
          <w:lang w:eastAsia="ru-RU"/>
        </w:rPr>
        <w:t>06</w:t>
      </w:r>
      <w:r w:rsidR="00BB3F43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316692D2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471B5A54" w14:textId="04E08F1E" w:rsidR="005F130D" w:rsidRPr="005F130D" w:rsidRDefault="00E76B35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="005F130D" w:rsidRPr="005F130D">
        <w:rPr>
          <w:color w:val="FF0000"/>
          <w:sz w:val="22"/>
          <w:szCs w:val="22"/>
        </w:rPr>
        <w:t xml:space="preserve"> </w:t>
      </w:r>
      <w:r w:rsidR="005F130D"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="005F130D"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 w:rsidR="00236049">
        <w:rPr>
          <w:sz w:val="22"/>
          <w:szCs w:val="22"/>
        </w:rPr>
        <w:t xml:space="preserve">с </w:t>
      </w:r>
      <w:r w:rsidR="005F130D"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="005F130D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5F130D">
        <w:rPr>
          <w:sz w:val="22"/>
          <w:szCs w:val="22"/>
        </w:rPr>
        <w:t xml:space="preserve"> </w:t>
      </w:r>
      <w:r w:rsidR="005F130D"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9425EAA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B3F43">
        <w:rPr>
          <w:b/>
          <w:color w:val="0000FF"/>
          <w:sz w:val="22"/>
          <w:szCs w:val="22"/>
        </w:rPr>
        <w:t>13</w:t>
      </w:r>
      <w:r w:rsidR="00CF6913">
        <w:rPr>
          <w:b/>
          <w:color w:val="0000FF"/>
          <w:sz w:val="22"/>
          <w:szCs w:val="22"/>
        </w:rPr>
        <w:t>.03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8F704A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BB3F43">
        <w:rPr>
          <w:b/>
          <w:color w:val="0000FF"/>
          <w:sz w:val="22"/>
          <w:szCs w:val="22"/>
        </w:rPr>
        <w:t>20</w:t>
      </w:r>
      <w:r w:rsidR="00CF6913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677FE7CB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BB3F43">
        <w:rPr>
          <w:b/>
          <w:color w:val="0000FF"/>
          <w:sz w:val="22"/>
          <w:szCs w:val="22"/>
        </w:rPr>
        <w:t>24</w:t>
      </w:r>
      <w:r w:rsidR="00CF6913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F8C5D32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BB3F43">
        <w:rPr>
          <w:b/>
          <w:color w:val="0000FF"/>
          <w:sz w:val="22"/>
          <w:szCs w:val="22"/>
        </w:rPr>
        <w:t>24</w:t>
      </w:r>
      <w:r w:rsidR="00CF6913">
        <w:rPr>
          <w:b/>
          <w:color w:val="0000FF"/>
          <w:sz w:val="22"/>
          <w:szCs w:val="22"/>
        </w:rPr>
        <w:t>.04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66E008E0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BB3F43">
        <w:rPr>
          <w:sz w:val="22"/>
          <w:szCs w:val="22"/>
        </w:rPr>
        <w:t xml:space="preserve"> </w:t>
      </w:r>
      <w:r w:rsidR="00CF6913">
        <w:rPr>
          <w:color w:val="0000FF"/>
          <w:sz w:val="22"/>
          <w:szCs w:val="22"/>
        </w:rPr>
        <w:t>www.ruzaregion.ru</w:t>
      </w:r>
      <w:r w:rsidR="00724F78">
        <w:rPr>
          <w:color w:val="0000FF"/>
          <w:sz w:val="22"/>
          <w:szCs w:val="22"/>
        </w:rPr>
        <w:t xml:space="preserve">.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lastRenderedPageBreak/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8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8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11"/>
      <w:bookmarkEnd w:id="12"/>
      <w:bookmarkEnd w:id="57"/>
      <w:bookmarkEnd w:id="63"/>
      <w:bookmarkEnd w:id="64"/>
      <w:bookmarkEnd w:id="65"/>
      <w:bookmarkEnd w:id="66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3DE64FA6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Филиал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Корпоративный</w:t>
      </w:r>
      <w:r w:rsidR="00514600">
        <w:rPr>
          <w:sz w:val="22"/>
          <w:szCs w:val="22"/>
          <w:lang w:eastAsia="en-US"/>
        </w:rPr>
        <w:t>»</w:t>
      </w:r>
      <w:r>
        <w:rPr>
          <w:sz w:val="22"/>
          <w:szCs w:val="22"/>
          <w:lang w:eastAsia="en-US"/>
        </w:rPr>
        <w:t xml:space="preserve"> ПАО </w:t>
      </w:r>
      <w:r w:rsidR="00514600">
        <w:rPr>
          <w:sz w:val="22"/>
          <w:szCs w:val="22"/>
          <w:lang w:eastAsia="en-US"/>
        </w:rPr>
        <w:t>«</w:t>
      </w:r>
      <w:r>
        <w:rPr>
          <w:sz w:val="22"/>
          <w:szCs w:val="22"/>
          <w:lang w:eastAsia="en-US"/>
        </w:rPr>
        <w:t>Совкомбанк</w:t>
      </w:r>
      <w:r w:rsidR="00514600">
        <w:rPr>
          <w:sz w:val="22"/>
          <w:szCs w:val="22"/>
          <w:lang w:eastAsia="en-US"/>
        </w:rPr>
        <w:t>»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06B496FC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 w:rsidR="003A2E01"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3A2E01"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694A8C84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 xml:space="preserve">Приложение </w:t>
      </w:r>
      <w:r w:rsidR="00F16781">
        <w:rPr>
          <w:sz w:val="22"/>
          <w:szCs w:val="22"/>
          <w:lang w:eastAsia="ru-RU"/>
        </w:rPr>
        <w:t>9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A32FD3F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 xml:space="preserve">внесенный </w:t>
      </w:r>
      <w:r w:rsidR="008C2EB8">
        <w:rPr>
          <w:sz w:val="22"/>
          <w:szCs w:val="22"/>
          <w:lang w:eastAsia="ru-RU"/>
        </w:rPr>
        <w:t>Победителем</w:t>
      </w:r>
      <w:r w:rsidRPr="000E3CE0">
        <w:rPr>
          <w:sz w:val="22"/>
          <w:szCs w:val="22"/>
        </w:rPr>
        <w:t xml:space="preserve">, а также </w:t>
      </w:r>
      <w:r w:rsidR="008C2EB8" w:rsidRPr="000E3CE0">
        <w:rPr>
          <w:sz w:val="22"/>
          <w:szCs w:val="22"/>
        </w:rPr>
        <w:t>задаток,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2EA056D4" w14:textId="550DBCDF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 w:rsidR="003A2E01"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0B1390DB" w14:textId="77777777" w:rsidR="007261BA" w:rsidRPr="000E3CE0" w:rsidRDefault="007261BA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48324FE0" w14:textId="042D6172" w:rsidR="007261BA" w:rsidRDefault="00C46437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5C001373" w14:textId="77777777" w:rsidR="00905179" w:rsidRDefault="00905179" w:rsidP="007261BA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1A43715F" w14:textId="43A24BF6" w:rsidR="007261BA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="00270083"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 w:rsidR="0080121C"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65643BAB" w14:textId="48C92235" w:rsidR="00270083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="00270083"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="00270083"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="00905179"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 w:rsidR="00905179">
        <w:rPr>
          <w:sz w:val="22"/>
          <w:szCs w:val="22"/>
        </w:rPr>
        <w:t xml:space="preserve"> .</w:t>
      </w:r>
    </w:p>
    <w:p w14:paraId="4D149A02" w14:textId="4448E353" w:rsidR="007261BA" w:rsidRPr="00905179" w:rsidRDefault="007261BA" w:rsidP="00905179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 w:rsidR="0080121C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0BE15E" w14:textId="77777777" w:rsidR="00270083" w:rsidRPr="007261BA" w:rsidRDefault="00270083" w:rsidP="00270083">
      <w:pPr>
        <w:spacing w:line="276" w:lineRule="auto"/>
        <w:ind w:firstLine="709"/>
        <w:jc w:val="both"/>
        <w:rPr>
          <w:sz w:val="22"/>
          <w:szCs w:val="22"/>
        </w:rPr>
      </w:pPr>
    </w:p>
    <w:p w14:paraId="2A651F63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471D895" w14:textId="2ACB13FF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 w:rsidR="00514600"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 w:rsidR="00514600"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 w:rsidR="00514600">
        <w:rPr>
          <w:sz w:val="22"/>
          <w:szCs w:val="22"/>
        </w:rPr>
        <w:t>»</w:t>
      </w:r>
    </w:p>
    <w:p w14:paraId="1E8E87C6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5CFB80E2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378C42A8" w14:textId="77777777" w:rsidR="007261BA" w:rsidRPr="007261BA" w:rsidRDefault="007261BA" w:rsidP="007261BA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1AE5F7BB" w14:textId="09D1BCA7" w:rsidR="007261BA" w:rsidRDefault="007261BA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E3EFC8D" w14:textId="77777777" w:rsidR="00270083" w:rsidRPr="007261BA" w:rsidRDefault="00270083" w:rsidP="007261B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035D8C77" w14:textId="77777777" w:rsidR="007261BA" w:rsidRPr="007261BA" w:rsidRDefault="007261BA" w:rsidP="007261BA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6E2684E" w14:textId="77777777" w:rsidR="007261BA" w:rsidRPr="007261BA" w:rsidRDefault="007261BA" w:rsidP="007261BA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2A0BAE42" w14:textId="77777777" w:rsidR="00C46437" w:rsidRPr="00270083" w:rsidRDefault="00C46437" w:rsidP="00C46437">
      <w:pPr>
        <w:spacing w:line="276" w:lineRule="auto"/>
        <w:ind w:firstLine="709"/>
        <w:jc w:val="both"/>
        <w:rPr>
          <w:sz w:val="22"/>
          <w:szCs w:val="22"/>
        </w:rPr>
      </w:pPr>
    </w:p>
    <w:p w14:paraId="0396CF8E" w14:textId="4049D371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C04304">
        <w:rPr>
          <w:b/>
          <w:color w:val="000000" w:themeColor="text1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производится Оператором электронной площадки в следующем порядке:</w:t>
      </w:r>
    </w:p>
    <w:p w14:paraId="4BA53986" w14:textId="78C21F9A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в соответствии с Регламентом и Инструкциями;</w:t>
      </w:r>
    </w:p>
    <w:p w14:paraId="1C9CB9B3" w14:textId="4A434BC2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438CD0B5" w14:textId="7C12811F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</w:t>
      </w:r>
      <w:r w:rsidR="00060055">
        <w:rPr>
          <w:bCs/>
          <w:sz w:val="22"/>
          <w:szCs w:val="22"/>
        </w:rPr>
        <w:t>Участников</w:t>
      </w:r>
      <w:r w:rsidR="007261BA"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 w:rsidR="00060055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C2F90F0" w14:textId="42C202A4" w:rsidR="007261BA" w:rsidRPr="00296A22" w:rsidRDefault="008B5BF4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</w:t>
      </w:r>
      <w:r w:rsidR="007261BA" w:rsidRPr="00296A22">
        <w:rPr>
          <w:bCs/>
          <w:sz w:val="22"/>
          <w:szCs w:val="22"/>
        </w:rPr>
        <w:t xml:space="preserve">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</w:r>
      <w:r w:rsidR="007261BA" w:rsidRPr="00296A22">
        <w:rPr>
          <w:bCs/>
          <w:sz w:val="22"/>
          <w:szCs w:val="22"/>
        </w:rPr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17D81138" w14:textId="35A41238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</w:t>
      </w:r>
      <w:r w:rsidR="008B5BF4" w:rsidRPr="00296A22">
        <w:rPr>
          <w:b/>
          <w:sz w:val="22"/>
          <w:szCs w:val="22"/>
        </w:rPr>
        <w:t>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 w:rsid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57195680" w14:textId="515A60BB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 w:rsidR="00060055"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02185F72" w14:textId="36AFDAAA" w:rsidR="007261BA" w:rsidRPr="00296A22" w:rsidRDefault="007261BA" w:rsidP="00296A2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="008B5BF4" w:rsidRPr="00296A22"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73"/>
      <w:bookmarkEnd w:id="74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5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77100DBB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1FB29739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153FFC45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6" w:name="_Toc423619380"/>
      <w:bookmarkStart w:id="77" w:name="_Toc426462877"/>
      <w:bookmarkStart w:id="78" w:name="_Toc428969612"/>
      <w:r w:rsidR="00823A61"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9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7A27791C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>, указанных в пункте 2.11 Извещения.</w:t>
      </w:r>
      <w:bookmarkStart w:id="80" w:name="_Toc419295282"/>
      <w:bookmarkStart w:id="81" w:name="_Toc423619386"/>
      <w:bookmarkStart w:id="82" w:name="_Toc426462880"/>
      <w:bookmarkStart w:id="83" w:name="_Toc428969615"/>
      <w:bookmarkEnd w:id="76"/>
      <w:bookmarkEnd w:id="77"/>
      <w:bookmarkEnd w:id="78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4" w:name="_Toc479691591"/>
      <w:bookmarkEnd w:id="7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0"/>
      <w:bookmarkEnd w:id="81"/>
      <w:bookmarkEnd w:id="82"/>
      <w:bookmarkEnd w:id="83"/>
      <w:bookmarkEnd w:id="84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5" w:name="_Hlk128659850"/>
      <w:bookmarkStart w:id="86" w:name="_Toc426365734"/>
      <w:bookmarkStart w:id="87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8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8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5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9" w:name="_Toc479691592"/>
      <w:bookmarkStart w:id="90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6"/>
      <w:bookmarkEnd w:id="87"/>
      <w:bookmarkEnd w:id="89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90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EF879CE" w14:textId="16C9C558" w:rsidR="00647BD9" w:rsidRDefault="00647BD9" w:rsidP="00BE5B57">
      <w:pPr>
        <w:suppressAutoHyphens w:val="0"/>
        <w:rPr>
          <w:noProof/>
          <w:sz w:val="22"/>
          <w:szCs w:val="22"/>
        </w:rPr>
      </w:pPr>
      <w:permStart w:id="1147686127" w:edGrp="everyone"/>
      <w:r>
        <w:rPr>
          <w:noProof/>
          <w:sz w:val="22"/>
          <w:szCs w:val="22"/>
        </w:rPr>
        <w:drawing>
          <wp:inline distT="0" distB="0" distL="0" distR="0" wp14:anchorId="07EDAF3F" wp14:editId="38C8870C">
            <wp:extent cx="6524625" cy="9224153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683" cy="9225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6484E" w14:textId="24B3B461" w:rsidR="003B3264" w:rsidRPr="000E3CE0" w:rsidRDefault="00647BD9" w:rsidP="00BE5B57">
      <w:pPr>
        <w:suppressAutoHyphens w:val="0"/>
        <w:rPr>
          <w:szCs w:val="28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4DC23CB" wp14:editId="20857A0E">
            <wp:extent cx="6791325" cy="960120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0E8C4499" w14:textId="1D1BC043" w:rsidR="000A6A63" w:rsidRDefault="000A6A63" w:rsidP="009A2C42">
      <w:pPr>
        <w:jc w:val="center"/>
        <w:rPr>
          <w:sz w:val="22"/>
          <w:szCs w:val="22"/>
        </w:rPr>
      </w:pPr>
      <w:permStart w:id="644181587" w:edGrp="everyone"/>
    </w:p>
    <w:p w14:paraId="1A55498D" w14:textId="5326B6A9" w:rsidR="00D17C08" w:rsidRDefault="00647BD9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1FFE0BC" wp14:editId="41076126">
            <wp:extent cx="6838950" cy="88487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0F3A52A8" w:rsidR="000651B5" w:rsidRDefault="000651B5" w:rsidP="009A2C42">
      <w:pPr>
        <w:jc w:val="center"/>
        <w:rPr>
          <w:sz w:val="22"/>
          <w:szCs w:val="22"/>
        </w:rPr>
      </w:pPr>
    </w:p>
    <w:p w14:paraId="4B81A1AA" w14:textId="267CD8F8" w:rsidR="00647BD9" w:rsidRDefault="00647BD9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1CD4C40A" wp14:editId="04856296">
            <wp:extent cx="6838950" cy="88487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AD93DD2" wp14:editId="66BBA52E">
            <wp:extent cx="6838950" cy="88487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DF53CA1" wp14:editId="448170E7">
            <wp:extent cx="6838950" cy="88487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1ABC9C7" wp14:editId="6BEAB70A">
            <wp:extent cx="6838950" cy="88487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E97D9" w14:textId="38E42837" w:rsidR="00647BD9" w:rsidRDefault="00647BD9" w:rsidP="009A2C42">
      <w:pPr>
        <w:jc w:val="center"/>
        <w:rPr>
          <w:sz w:val="22"/>
          <w:szCs w:val="22"/>
        </w:rPr>
      </w:pPr>
    </w:p>
    <w:p w14:paraId="23E78B4B" w14:textId="77777777" w:rsidR="00647BD9" w:rsidRDefault="00647BD9" w:rsidP="009A2C42">
      <w:pPr>
        <w:jc w:val="center"/>
        <w:rPr>
          <w:sz w:val="22"/>
          <w:szCs w:val="22"/>
        </w:rPr>
      </w:pPr>
    </w:p>
    <w:p w14:paraId="6DD69AE4" w14:textId="50A70724" w:rsidR="00BB3F43" w:rsidRDefault="00BB3F43">
      <w:pPr>
        <w:suppressAutoHyphens w:val="0"/>
        <w:rPr>
          <w:sz w:val="22"/>
          <w:szCs w:val="22"/>
        </w:rPr>
      </w:pPr>
    </w:p>
    <w:p w14:paraId="330E8B7C" w14:textId="77777777" w:rsidR="00BB3F43" w:rsidRDefault="00BB3F43">
      <w:pPr>
        <w:suppressAutoHyphens w:val="0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55060532"/>
      <w:bookmarkStart w:id="95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7A593EE6" w14:textId="5597ABB1" w:rsidR="00647BD9" w:rsidRDefault="00647BD9" w:rsidP="00CF6913">
      <w:pPr>
        <w:jc w:val="center"/>
        <w:rPr>
          <w:noProof/>
        </w:rPr>
      </w:pPr>
      <w:permStart w:id="1206676338" w:edGrp="everyone"/>
      <w:r w:rsidRPr="00647BD9">
        <w:rPr>
          <w:noProof/>
        </w:rPr>
        <w:drawing>
          <wp:inline distT="0" distB="0" distL="0" distR="0" wp14:anchorId="36A28EA7" wp14:editId="14D509B0">
            <wp:extent cx="6383655" cy="4451985"/>
            <wp:effectExtent l="0" t="0" r="0" b="571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6683"/>
                    <a:stretch/>
                  </pic:blipFill>
                  <pic:spPr bwMode="auto">
                    <a:xfrm>
                      <a:off x="0" y="0"/>
                      <a:ext cx="6383655" cy="4451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0CCE21" w14:textId="4C7400FC" w:rsidR="00647BD9" w:rsidRDefault="00647BD9" w:rsidP="00CF6913">
      <w:pPr>
        <w:jc w:val="center"/>
        <w:rPr>
          <w:noProof/>
        </w:rPr>
      </w:pPr>
    </w:p>
    <w:p w14:paraId="1956B478" w14:textId="2649301E" w:rsidR="00647BD9" w:rsidRDefault="00647BD9" w:rsidP="00CF6913">
      <w:pPr>
        <w:jc w:val="center"/>
        <w:rPr>
          <w:noProof/>
        </w:rPr>
      </w:pPr>
      <w:r w:rsidRPr="00647BD9">
        <w:rPr>
          <w:noProof/>
        </w:rPr>
        <w:drawing>
          <wp:inline distT="0" distB="0" distL="0" distR="0" wp14:anchorId="60C7C2D1" wp14:editId="647F8FDE">
            <wp:extent cx="6381750" cy="4300220"/>
            <wp:effectExtent l="0" t="0" r="0" b="508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392" r="5319"/>
                    <a:stretch/>
                  </pic:blipFill>
                  <pic:spPr bwMode="auto">
                    <a:xfrm>
                      <a:off x="0" y="0"/>
                      <a:ext cx="6381750" cy="4300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0F153A" w14:textId="77777777" w:rsidR="00647BD9" w:rsidRDefault="00647BD9" w:rsidP="00CF6913">
      <w:pPr>
        <w:jc w:val="center"/>
        <w:rPr>
          <w:noProof/>
          <w:lang w:eastAsia="ru-RU"/>
        </w:rPr>
      </w:pPr>
    </w:p>
    <w:p w14:paraId="751B751C" w14:textId="61F42A39" w:rsidR="00873531" w:rsidRPr="00B645EB" w:rsidRDefault="00873531" w:rsidP="00F045B2">
      <w:pPr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5532B402" w14:textId="26CF9F6E" w:rsidR="00FC70A2" w:rsidRDefault="00567F07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</w:rPr>
        <w:drawing>
          <wp:inline distT="0" distB="0" distL="0" distR="0" wp14:anchorId="3FFDA2AC" wp14:editId="0ADF004E">
            <wp:extent cx="6543675" cy="9251086"/>
            <wp:effectExtent l="0" t="0" r="0" b="762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4516" cy="925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83BC0" w14:textId="0598F052" w:rsidR="00647BD9" w:rsidRDefault="00647BD9" w:rsidP="00F14AD1">
      <w:pPr>
        <w:jc w:val="center"/>
        <w:rPr>
          <w:sz w:val="22"/>
          <w:szCs w:val="22"/>
        </w:rPr>
      </w:pPr>
    </w:p>
    <w:p w14:paraId="7DA9A47C" w14:textId="0DFA49A5" w:rsidR="00FC70A2" w:rsidRDefault="00567F07" w:rsidP="00567F07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4AE702CD" wp14:editId="71C1030E">
            <wp:extent cx="6791325" cy="960120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1C95AE68" wp14:editId="62FA3AB7">
            <wp:extent cx="6791325" cy="96012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269BBFC" wp14:editId="7A9D3A2C">
            <wp:extent cx="6791325" cy="96012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2D3E603" wp14:editId="67A18710">
            <wp:extent cx="6791325" cy="96107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8CECB" w14:textId="268F93C7" w:rsidR="00FC70A2" w:rsidRDefault="00CF6913" w:rsidP="00BE5B57">
      <w:pPr>
        <w:suppressAutoHyphens w:val="0"/>
        <w:rPr>
          <w:noProof/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63E358A8" wp14:editId="7A1F85C8">
            <wp:extent cx="6790055" cy="9611360"/>
            <wp:effectExtent l="0" t="0" r="0" b="889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3 2 Приложение_Ж-2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9C203A4" wp14:editId="3C32CE16">
            <wp:extent cx="6793865" cy="9611360"/>
            <wp:effectExtent l="0" t="0" r="6985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3 2 Приложение_Ж-2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AA5302F" wp14:editId="49D4FC57">
            <wp:extent cx="6795770" cy="9611360"/>
            <wp:effectExtent l="0" t="0" r="508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3 2 Приложение_Ж-2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5DA5B1F" wp14:editId="07B3809D">
            <wp:extent cx="6790055" cy="9611360"/>
            <wp:effectExtent l="0" t="0" r="0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3 2 Приложение_Ж-2_Страница_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0F41F07E" w:rsidR="003B3264" w:rsidRPr="000E3CE0" w:rsidRDefault="00567F07" w:rsidP="00BE5B57">
      <w:pPr>
        <w:suppressAutoHyphens w:val="0"/>
      </w:pPr>
      <w:r>
        <w:rPr>
          <w:noProof/>
          <w:sz w:val="22"/>
          <w:szCs w:val="22"/>
        </w:rPr>
        <w:lastRenderedPageBreak/>
        <w:drawing>
          <wp:inline distT="0" distB="0" distL="0" distR="0" wp14:anchorId="57E2696F" wp14:editId="0388E627">
            <wp:extent cx="6791325" cy="9601200"/>
            <wp:effectExtent l="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39600898" wp14:editId="2C8DA1FF">
            <wp:extent cx="6791325" cy="9601200"/>
            <wp:effectExtent l="0" t="0" r="9525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548E8079" wp14:editId="768D7F3F">
            <wp:extent cx="6791325" cy="9601200"/>
            <wp:effectExtent l="0" t="0" r="9525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494A5A0C" wp14:editId="3E7C7E12">
            <wp:extent cx="6791325" cy="9601200"/>
            <wp:effectExtent l="0" t="0" r="952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299C3E78" wp14:editId="65AFEE1D">
            <wp:extent cx="6791325" cy="9601200"/>
            <wp:effectExtent l="0" t="0" r="9525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44757F2" w14:textId="592F4BC8" w:rsidR="00FD6D35" w:rsidRDefault="00124233" w:rsidP="00EC4E29">
      <w:pPr>
        <w:pStyle w:val="2"/>
        <w:spacing w:before="0" w:after="0"/>
        <w:ind w:left="0"/>
        <w:jc w:val="right"/>
        <w:rPr>
          <w:noProof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067B12FF" w14:textId="6AE28E9F" w:rsidR="00FC70A2" w:rsidRDefault="00567F07" w:rsidP="00FC70A2">
      <w:pPr>
        <w:rPr>
          <w:lang w:val="x-none"/>
        </w:rPr>
      </w:pPr>
      <w:r w:rsidRPr="00567F07">
        <w:rPr>
          <w:noProof/>
        </w:rPr>
        <w:drawing>
          <wp:inline distT="0" distB="0" distL="0" distR="0" wp14:anchorId="27A79C4D" wp14:editId="6423F3B6">
            <wp:extent cx="6677025" cy="86106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77025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66C24" w14:textId="75D05B4D" w:rsidR="00567F07" w:rsidRDefault="00567F07" w:rsidP="00FC70A2">
      <w:pPr>
        <w:rPr>
          <w:lang w:val="x-none"/>
        </w:rPr>
      </w:pPr>
    </w:p>
    <w:p w14:paraId="554B9820" w14:textId="5017E6E8" w:rsidR="00567F07" w:rsidRDefault="00567F07" w:rsidP="00FC70A2">
      <w:pPr>
        <w:rPr>
          <w:lang w:val="x-none"/>
        </w:rPr>
      </w:pPr>
    </w:p>
    <w:p w14:paraId="40021F9C" w14:textId="2C836888" w:rsidR="00567F07" w:rsidRDefault="00567F07" w:rsidP="00FC70A2">
      <w:pPr>
        <w:rPr>
          <w:lang w:val="x-none"/>
        </w:rPr>
      </w:pPr>
    </w:p>
    <w:p w14:paraId="484E0079" w14:textId="5EEB7512" w:rsidR="00567F07" w:rsidRDefault="00567F07" w:rsidP="00FC70A2">
      <w:pPr>
        <w:rPr>
          <w:lang w:val="x-none"/>
        </w:rPr>
      </w:pPr>
      <w:r w:rsidRPr="00567F07">
        <w:rPr>
          <w:noProof/>
        </w:rPr>
        <w:lastRenderedPageBreak/>
        <w:drawing>
          <wp:inline distT="0" distB="0" distL="0" distR="0" wp14:anchorId="09F72B5A" wp14:editId="42A4A5F6">
            <wp:extent cx="9821865" cy="4321511"/>
            <wp:effectExtent l="6985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844965" cy="433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CB078B" w14:textId="1FE736EA" w:rsidR="00E23770" w:rsidRDefault="00567F07" w:rsidP="00E23770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9EA4754" wp14:editId="4CA840D7">
            <wp:extent cx="6791325" cy="96012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CF691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CF691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6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6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7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79C31D4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844D1">
        <w:rPr>
          <w:lang w:eastAsia="ru-RU"/>
        </w:rPr>
        <w:t>ДОГОВОР</w:t>
      </w:r>
    </w:p>
    <w:p w14:paraId="4D478C9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844D1">
        <w:rPr>
          <w:lang w:eastAsia="ru-RU"/>
        </w:rPr>
        <w:t>аренды земельного участка, заключаемого по результатам проведения торгов</w:t>
      </w:r>
    </w:p>
    <w:p w14:paraId="4CE9DF5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844D1">
        <w:rPr>
          <w:lang w:val="en-US" w:eastAsia="ru-RU"/>
        </w:rPr>
        <w:t>№</w:t>
      </w:r>
      <w:r w:rsidRPr="006844D1">
        <w:rPr>
          <w:rFonts w:cs="Courier New"/>
          <w:lang w:val="en-US" w:eastAsia="ru-RU"/>
        </w:rPr>
        <w:t xml:space="preserve"> </w:t>
      </w:r>
      <w:r w:rsidRPr="006844D1">
        <w:rPr>
          <w:rFonts w:cs="Courier New"/>
          <w:lang w:eastAsia="ru-RU"/>
        </w:rPr>
        <w:t>____</w:t>
      </w:r>
    </w:p>
    <w:p w14:paraId="432AD07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6844D1" w:rsidRPr="006844D1" w14:paraId="1B63193B" w14:textId="77777777" w:rsidTr="00F26F1F">
        <w:tc>
          <w:tcPr>
            <w:tcW w:w="6663" w:type="dxa"/>
          </w:tcPr>
          <w:p w14:paraId="5C8B8133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 xml:space="preserve"> </w:t>
            </w:r>
            <w:r w:rsidRPr="006844D1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6EE86EEC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 xml:space="preserve"> </w:t>
            </w:r>
            <w:r w:rsidRPr="006844D1">
              <w:rPr>
                <w:rFonts w:ascii="Times New Roman" w:hAnsi="Times New Roman"/>
                <w:lang w:val="en-US" w:eastAsia="en-US"/>
              </w:rPr>
              <w:t>«</w:t>
            </w:r>
            <w:r w:rsidRPr="006844D1">
              <w:rPr>
                <w:rFonts w:ascii="Times New Roman" w:hAnsi="Times New Roman"/>
                <w:lang w:eastAsia="en-US"/>
              </w:rPr>
              <w:t>_____</w:t>
            </w:r>
            <w:r w:rsidRPr="006844D1">
              <w:rPr>
                <w:rFonts w:ascii="Times New Roman" w:hAnsi="Times New Roman"/>
                <w:lang w:val="en-US" w:eastAsia="en-US"/>
              </w:rPr>
              <w:t xml:space="preserve">» </w:t>
            </w:r>
            <w:r w:rsidRPr="006844D1">
              <w:rPr>
                <w:rFonts w:ascii="Times New Roman" w:hAnsi="Times New Roman"/>
                <w:lang w:eastAsia="en-US"/>
              </w:rPr>
              <w:t>______</w:t>
            </w:r>
            <w:r w:rsidRPr="006844D1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6844D1">
              <w:rPr>
                <w:rFonts w:ascii="Times New Roman" w:hAnsi="Times New Roman"/>
                <w:noProof/>
                <w:lang w:val="en-US" w:eastAsia="en-US"/>
              </w:rPr>
              <w:t>20</w:t>
            </w:r>
            <w:r w:rsidRPr="006844D1">
              <w:rPr>
                <w:rFonts w:ascii="Times New Roman" w:hAnsi="Times New Roman"/>
                <w:noProof/>
                <w:lang w:eastAsia="en-US"/>
              </w:rPr>
              <w:t>_____</w:t>
            </w:r>
          </w:p>
          <w:p w14:paraId="65F43510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64A4A53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43CBB5A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noProof/>
          <w:lang w:eastAsia="ru-RU"/>
        </w:rPr>
        <w:t>АДМИНИСТРАЦИЯ РУЗСКОГО ГОРОДСКОГО ОКРУГА МОСКОВСКОЙ ОБЛАСТИ</w:t>
      </w:r>
      <w:r w:rsidRPr="006844D1">
        <w:rPr>
          <w:lang w:eastAsia="ru-RU"/>
        </w:rPr>
        <w:t xml:space="preserve">, ОГРН </w:t>
      </w:r>
      <w:r w:rsidRPr="006844D1">
        <w:rPr>
          <w:noProof/>
          <w:lang w:eastAsia="ru-RU"/>
        </w:rPr>
        <w:t>1025007589199</w:t>
      </w:r>
      <w:r w:rsidRPr="006844D1">
        <w:rPr>
          <w:lang w:eastAsia="ru-RU"/>
        </w:rPr>
        <w:t xml:space="preserve">, ИНН/КПП </w:t>
      </w:r>
      <w:r w:rsidRPr="006844D1">
        <w:rPr>
          <w:noProof/>
          <w:lang w:eastAsia="ru-RU"/>
        </w:rPr>
        <w:t>5075003287</w:t>
      </w:r>
      <w:r w:rsidRPr="006844D1">
        <w:rPr>
          <w:lang w:eastAsia="ru-RU"/>
        </w:rPr>
        <w:t>/</w:t>
      </w:r>
      <w:r w:rsidRPr="006844D1">
        <w:rPr>
          <w:noProof/>
          <w:lang w:eastAsia="ru-RU"/>
        </w:rPr>
        <w:t>507501001</w:t>
      </w:r>
      <w:r w:rsidRPr="006844D1">
        <w:rPr>
          <w:lang w:eastAsia="ru-RU"/>
        </w:rPr>
        <w:t xml:space="preserve"> в лице </w:t>
      </w:r>
      <w:r w:rsidRPr="006844D1">
        <w:rPr>
          <w:noProof/>
          <w:lang w:eastAsia="ru-RU"/>
        </w:rPr>
        <w:t>_________________________</w:t>
      </w:r>
      <w:r w:rsidRPr="006844D1">
        <w:rPr>
          <w:lang w:eastAsia="ru-RU"/>
        </w:rPr>
        <w:t xml:space="preserve">   </w:t>
      </w:r>
      <w:proofErr w:type="spellStart"/>
      <w:r w:rsidRPr="006844D1">
        <w:rPr>
          <w:lang w:eastAsia="ru-RU"/>
        </w:rPr>
        <w:t>действующ</w:t>
      </w:r>
      <w:proofErr w:type="spellEnd"/>
      <w:r w:rsidRPr="006844D1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08" w:name="_Hlk115800118"/>
      <w:r w:rsidRPr="006844D1">
        <w:rPr>
          <w:lang w:eastAsia="ru-RU"/>
        </w:rPr>
        <w:t>___________</w:t>
      </w:r>
      <w:bookmarkEnd w:id="108"/>
      <w:r w:rsidRPr="006844D1">
        <w:rPr>
          <w:lang w:eastAsia="ru-RU"/>
        </w:rPr>
        <w:t xml:space="preserve"> в лице ___________ </w:t>
      </w:r>
      <w:proofErr w:type="spellStart"/>
      <w:r w:rsidRPr="006844D1">
        <w:rPr>
          <w:lang w:eastAsia="ru-RU"/>
        </w:rPr>
        <w:t>действующ</w:t>
      </w:r>
      <w:proofErr w:type="spellEnd"/>
      <w:r w:rsidRPr="006844D1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 w:rsidRPr="006844D1">
        <w:rPr>
          <w:noProof/>
          <w:lang w:eastAsia="ru-RU"/>
        </w:rPr>
        <w:t>Протокол о результатах аукциона</w:t>
      </w:r>
      <w:r w:rsidRPr="006844D1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790419C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844D1">
        <w:rPr>
          <w:b/>
          <w:lang w:eastAsia="ru-RU"/>
        </w:rPr>
        <w:t>1.</w:t>
      </w:r>
      <w:r w:rsidRPr="006844D1">
        <w:rPr>
          <w:b/>
          <w:lang w:val="en-US" w:eastAsia="ru-RU"/>
        </w:rPr>
        <w:t> </w:t>
      </w:r>
      <w:r w:rsidRPr="006844D1">
        <w:rPr>
          <w:b/>
          <w:lang w:eastAsia="ru-RU"/>
        </w:rPr>
        <w:t>Предмет и цель договора</w:t>
      </w:r>
    </w:p>
    <w:p w14:paraId="3DA53324" w14:textId="77777777" w:rsidR="00567F07" w:rsidRPr="00567F07" w:rsidRDefault="00567F07" w:rsidP="00567F0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67F07">
        <w:rPr>
          <w:lang w:eastAsia="ru-RU"/>
        </w:rPr>
        <w:t>1.1.</w:t>
      </w:r>
      <w:r w:rsidRPr="00567F07">
        <w:rPr>
          <w:lang w:val="en-US" w:eastAsia="ru-RU"/>
        </w:rPr>
        <w:t> </w:t>
      </w:r>
      <w:r w:rsidRPr="00567F07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09" w:name="_Hlk103249777"/>
      <w:bookmarkEnd w:id="109"/>
      <w:r w:rsidRPr="00567F07">
        <w:rPr>
          <w:lang w:eastAsia="ru-RU"/>
        </w:rPr>
        <w:t xml:space="preserve"> земельный участок, государственная собственность на который не разграничена, площадью 1828 кв. м., с кадастровым номером 50:19:0030113:598,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д </w:t>
      </w:r>
      <w:proofErr w:type="spellStart"/>
      <w:r w:rsidRPr="00567F07">
        <w:rPr>
          <w:lang w:eastAsia="ru-RU"/>
        </w:rPr>
        <w:t>Мамошино</w:t>
      </w:r>
      <w:proofErr w:type="spellEnd"/>
      <w:r w:rsidRPr="00567F07">
        <w:rPr>
          <w:lang w:eastAsia="ru-RU"/>
        </w:rPr>
        <w:t>, Российская Федерация, Рузский городской округ.</w:t>
      </w:r>
    </w:p>
    <w:p w14:paraId="05A7C193" w14:textId="77777777" w:rsidR="00567F07" w:rsidRPr="00567F07" w:rsidRDefault="00567F07" w:rsidP="00567F0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67F07">
        <w:rPr>
          <w:lang w:eastAsia="ru-RU"/>
        </w:rPr>
        <w:t>1.2.</w:t>
      </w:r>
      <w:r w:rsidRPr="00567F07">
        <w:rPr>
          <w:lang w:val="en-US" w:eastAsia="ru-RU"/>
        </w:rPr>
        <w:t> </w:t>
      </w:r>
      <w:r w:rsidRPr="00567F07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567F07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567F07">
        <w:rPr>
          <w:lang w:eastAsia="ru-RU"/>
        </w:rPr>
        <w:t>».</w:t>
      </w:r>
    </w:p>
    <w:p w14:paraId="0FB9E18C" w14:textId="77777777" w:rsidR="00567F07" w:rsidRPr="00567F07" w:rsidRDefault="00567F07" w:rsidP="00567F0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67F07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690E73BA" w14:textId="77777777" w:rsidR="00567F07" w:rsidRPr="00567F07" w:rsidRDefault="00567F07" w:rsidP="00567F07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67F07">
        <w:rPr>
          <w:lang w:eastAsia="ru-RU"/>
        </w:rPr>
        <w:t xml:space="preserve">1.4. На Земельном участке отсутствуют объекты. </w:t>
      </w:r>
    </w:p>
    <w:p w14:paraId="10AA825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7856035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6CAF70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3727F1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2.</w:t>
      </w:r>
      <w:r w:rsidRPr="006844D1">
        <w:rPr>
          <w:b/>
          <w:lang w:val="en-US" w:eastAsia="ru-RU"/>
        </w:rPr>
        <w:t> </w:t>
      </w:r>
      <w:r w:rsidRPr="006844D1">
        <w:rPr>
          <w:b/>
          <w:lang w:eastAsia="ru-RU"/>
        </w:rPr>
        <w:t>Срок договора</w:t>
      </w:r>
    </w:p>
    <w:p w14:paraId="1B9D0DEF" w14:textId="77777777" w:rsidR="00C000B0" w:rsidRDefault="00C000B0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C000B0">
        <w:rPr>
          <w:lang w:eastAsia="ru-RU"/>
        </w:rPr>
        <w:t xml:space="preserve">2.1. Договор заключается на срок _______ лет/месяцев </w:t>
      </w:r>
      <w:proofErr w:type="spellStart"/>
      <w:r w:rsidRPr="00C000B0">
        <w:rPr>
          <w:lang w:eastAsia="ru-RU"/>
        </w:rPr>
        <w:t>с_______по</w:t>
      </w:r>
      <w:proofErr w:type="spellEnd"/>
      <w:r w:rsidRPr="00C000B0">
        <w:rPr>
          <w:lang w:eastAsia="ru-RU"/>
        </w:rPr>
        <w:t xml:space="preserve"> _______.</w:t>
      </w:r>
    </w:p>
    <w:p w14:paraId="76533063" w14:textId="0E7E3AA9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2.2.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Земельный участок считается переданным Арендодателем Арендатору</w:t>
      </w:r>
      <w:r w:rsidRPr="006844D1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707440F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lang w:eastAsia="ru-RU"/>
        </w:rPr>
        <w:t>Договор считается заключенным с момента передачи Земельного участка.</w:t>
      </w:r>
      <w:r w:rsidRPr="006844D1">
        <w:rPr>
          <w:lang w:eastAsia="ru-RU"/>
        </w:rPr>
        <w:br/>
        <w:t>Акт приема-передачи Земельного участка подписывается одновременно</w:t>
      </w:r>
      <w:r w:rsidRPr="006844D1">
        <w:rPr>
          <w:lang w:eastAsia="ru-RU"/>
        </w:rPr>
        <w:br/>
        <w:t>с подписанием Договора.</w:t>
      </w:r>
    </w:p>
    <w:p w14:paraId="36EE5A5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3.</w:t>
      </w:r>
      <w:r w:rsidRPr="006844D1">
        <w:rPr>
          <w:b/>
          <w:lang w:val="en-US" w:eastAsia="ru-RU"/>
        </w:rPr>
        <w:t> </w:t>
      </w:r>
      <w:r w:rsidRPr="006844D1">
        <w:rPr>
          <w:b/>
          <w:lang w:eastAsia="ru-RU"/>
        </w:rPr>
        <w:t>Арендная плата</w:t>
      </w:r>
    </w:p>
    <w:p w14:paraId="710D98F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3.1.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Арендная плата начисляется с даты начала срока Договора, указанного</w:t>
      </w:r>
      <w:r w:rsidRPr="006844D1">
        <w:rPr>
          <w:lang w:eastAsia="ru-RU"/>
        </w:rPr>
        <w:br/>
        <w:t>в п. 2.1. Договора.</w:t>
      </w:r>
    </w:p>
    <w:p w14:paraId="31B3481A" w14:textId="73B15FAC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3.2.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 xml:space="preserve">Размер годовой арендной платы устанавливается в соответствии с Протоколом </w:t>
      </w:r>
      <w:r w:rsidR="00C000B0">
        <w:rPr>
          <w:lang w:eastAsia="ru-RU"/>
        </w:rPr>
        <w:br/>
      </w:r>
      <w:r w:rsidRPr="006844D1">
        <w:rPr>
          <w:lang w:eastAsia="ru-RU"/>
        </w:rPr>
        <w:t>(Приложение 1), являющимся неотъемлемой частью Договора.</w:t>
      </w:r>
    </w:p>
    <w:p w14:paraId="45E1E2C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3.3.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 xml:space="preserve">Размер арендной платы определяется в соответствии с Приложением № 2 к Договору, которое </w:t>
      </w:r>
      <w:r w:rsidRPr="006844D1">
        <w:rPr>
          <w:lang w:eastAsia="ru-RU"/>
        </w:rPr>
        <w:lastRenderedPageBreak/>
        <w:t>является неотъемлемой частью Договора.</w:t>
      </w:r>
    </w:p>
    <w:p w14:paraId="05C634F4" w14:textId="76960100" w:rsidR="006844D1" w:rsidRPr="006844D1" w:rsidRDefault="006844D1" w:rsidP="006844D1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6844D1">
        <w:rPr>
          <w:rFonts w:eastAsia="Arial Unicode MS"/>
          <w:lang w:eastAsia="ru-RU"/>
        </w:rPr>
        <w:t>3.4.</w:t>
      </w:r>
      <w:r w:rsidRPr="006844D1">
        <w:rPr>
          <w:rFonts w:eastAsia="Arial Unicode MS"/>
          <w:lang w:val="en-US" w:eastAsia="ru-RU"/>
        </w:rPr>
        <w:t> </w:t>
      </w:r>
      <w:r w:rsidRPr="006844D1">
        <w:rPr>
          <w:rFonts w:eastAsia="Arial Unicode MS"/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</w:t>
      </w:r>
      <w:r w:rsidR="00C000B0">
        <w:rPr>
          <w:rFonts w:eastAsia="Arial Unicode MS"/>
          <w:lang w:eastAsia="ru-RU"/>
        </w:rPr>
        <w:t>_</w:t>
      </w:r>
      <w:r w:rsidRPr="006844D1">
        <w:rPr>
          <w:rFonts w:eastAsia="Arial Unicode MS"/>
          <w:lang w:eastAsia="ru-RU"/>
        </w:rPr>
        <w:t xml:space="preserve">____ (для физических лиц). </w:t>
      </w:r>
    </w:p>
    <w:p w14:paraId="1FEA38C1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3.5.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78FFBD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6844D1">
        <w:rPr>
          <w:lang w:eastAsia="ru-RU"/>
        </w:rPr>
        <w:br/>
        <w:t>и только при погашении основного долга зачисляется в текущий период</w:t>
      </w:r>
      <w:r w:rsidRPr="006844D1">
        <w:rPr>
          <w:lang w:eastAsia="ru-RU"/>
        </w:rPr>
        <w:br/>
        <w:t>по основному обязательству арендной платы.</w:t>
      </w:r>
    </w:p>
    <w:p w14:paraId="69BE062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3.7. Обязательства по внесению арендной платы за период, установленный</w:t>
      </w:r>
      <w:r w:rsidRPr="006844D1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9FF014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6E0C4FB" w14:textId="62C5C52B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C000B0">
        <w:rPr>
          <w:lang w:eastAsia="ru-RU"/>
        </w:rPr>
        <w:t xml:space="preserve"> </w:t>
      </w:r>
      <w:r w:rsidRPr="006844D1">
        <w:rPr>
          <w:lang w:eastAsia="ru-RU"/>
        </w:rPr>
        <w:t>п. 3.4. Договора.</w:t>
      </w:r>
    </w:p>
    <w:p w14:paraId="77F18FE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092A45AC" w14:textId="4E5CAFAD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="00C000B0">
        <w:rPr>
          <w:lang w:eastAsia="ru-RU"/>
        </w:rPr>
        <w:t xml:space="preserve"> </w:t>
      </w:r>
      <w:r w:rsidRPr="006844D1">
        <w:rPr>
          <w:lang w:eastAsia="ru-RU"/>
        </w:rPr>
        <w:t>в федеральном законе о федеральном бюджете на очередной финансовый год</w:t>
      </w:r>
      <w:r w:rsidR="00C000B0">
        <w:rPr>
          <w:lang w:eastAsia="ru-RU"/>
        </w:rPr>
        <w:t xml:space="preserve"> </w:t>
      </w:r>
      <w:r w:rsidRPr="006844D1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35BF862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4. Права и обязанности Сторон</w:t>
      </w:r>
    </w:p>
    <w:p w14:paraId="0F8AD95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 Арендодатель имеет право:</w:t>
      </w:r>
    </w:p>
    <w:p w14:paraId="5CBFCD0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4529156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5427E3E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95F88B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010D706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B9D4281" w14:textId="77777777" w:rsidR="006844D1" w:rsidRPr="006844D1" w:rsidRDefault="006844D1" w:rsidP="006844D1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6844D1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B0D461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неиспользования/</w:t>
      </w:r>
      <w:proofErr w:type="spellStart"/>
      <w:r w:rsidRPr="006844D1">
        <w:rPr>
          <w:lang w:eastAsia="ru-RU"/>
        </w:rPr>
        <w:t>неосвоения</w:t>
      </w:r>
      <w:proofErr w:type="spellEnd"/>
      <w:r w:rsidRPr="006844D1">
        <w:rPr>
          <w:lang w:eastAsia="ru-RU"/>
        </w:rPr>
        <w:t xml:space="preserve"> Земельного участка в течение 1 года;</w:t>
      </w:r>
    </w:p>
    <w:p w14:paraId="27462BFC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4A12174C" w14:textId="3C9F9D5F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- в случае </w:t>
      </w:r>
      <w:proofErr w:type="spellStart"/>
      <w:r w:rsidRPr="006844D1">
        <w:rPr>
          <w:lang w:eastAsia="ru-RU"/>
        </w:rPr>
        <w:t>неподписания</w:t>
      </w:r>
      <w:proofErr w:type="spellEnd"/>
      <w:r w:rsidRPr="006844D1">
        <w:rPr>
          <w:lang w:eastAsia="ru-RU"/>
        </w:rPr>
        <w:t xml:space="preserve"> Арендатором дополнительных соглашений</w:t>
      </w:r>
      <w:r w:rsidR="00C000B0">
        <w:rPr>
          <w:lang w:eastAsia="ru-RU"/>
        </w:rPr>
        <w:t xml:space="preserve"> </w:t>
      </w:r>
      <w:r w:rsidRPr="006844D1">
        <w:rPr>
          <w:lang w:eastAsia="ru-RU"/>
        </w:rPr>
        <w:t>к Договору о внесении изменений, указанных в п. 4.1.3.;</w:t>
      </w:r>
    </w:p>
    <w:p w14:paraId="331493A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переуступки Арендатором прав и обязанностей по Договору;</w:t>
      </w:r>
    </w:p>
    <w:p w14:paraId="37714DB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заключения Арендатором договора субаренды Земельного участка;</w:t>
      </w:r>
    </w:p>
    <w:p w14:paraId="10BFAD2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246300D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52531F9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7EFAD174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lastRenderedPageBreak/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742519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640F0D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46419A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F38382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 Арендодатель обязан:</w:t>
      </w:r>
    </w:p>
    <w:p w14:paraId="3ACF74B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4.2.1. Передать Арендатору Земельный участок в срок, установленный Договором.</w:t>
      </w:r>
    </w:p>
    <w:p w14:paraId="43BD083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45F1E6C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4.2.3. Не вмешиваться в хозяйственную деятельность Арендатора, если</w:t>
      </w:r>
      <w:r w:rsidRPr="006844D1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6C2E1E6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4.2.4. В письменной форме в пятидневный срок уведомлять Арендатора</w:t>
      </w:r>
      <w:r w:rsidRPr="006844D1">
        <w:rPr>
          <w:lang w:eastAsia="ru-RU"/>
        </w:rPr>
        <w:br/>
        <w:t>об изменении реквизитов, указанных в п. 3.4 Договора, а также</w:t>
      </w:r>
      <w:r w:rsidRPr="006844D1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405045C8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4.3. Арендатор имеет право:</w:t>
      </w:r>
    </w:p>
    <w:p w14:paraId="6291DBB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0A65E4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597AE9F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 Арендатор обязан:</w:t>
      </w:r>
    </w:p>
    <w:p w14:paraId="5B6E4FF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31FFA40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4.4.2. Использовать Земельный участок в соответствии с требованиями:</w:t>
      </w:r>
      <w:r w:rsidRPr="006844D1">
        <w:rPr>
          <w:lang w:eastAsia="ru-RU"/>
        </w:rPr>
        <w:br/>
        <w:t>(в случае, если Земельный участок имеет ограничения в использовании, указанные в п. 1.3).</w:t>
      </w:r>
    </w:p>
    <w:p w14:paraId="3743A74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4.4.3. При досрочном расторжении Договора или по истечении</w:t>
      </w:r>
      <w:r w:rsidRPr="006844D1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9765F9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0D3DC7D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4.4.5. Обеспечивать Арендодателю, органам муниципального</w:t>
      </w:r>
      <w:r w:rsidRPr="006844D1">
        <w:rPr>
          <w:lang w:eastAsia="ru-RU"/>
        </w:rPr>
        <w:br/>
        <w:t>и государственного контроля свободный доступ на Земельный участок,</w:t>
      </w:r>
      <w:r w:rsidRPr="006844D1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1627A45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09D7C04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4.4.7. В десятидневный срок со дня изменения своего наименования</w:t>
      </w:r>
      <w:r w:rsidRPr="006844D1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4F6FE4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28628B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6FD4A10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4.4.10. В случае получения уведомления от Арендодателя согласно</w:t>
      </w:r>
      <w:r w:rsidRPr="006844D1">
        <w:rPr>
          <w:lang w:eastAsia="ru-RU"/>
        </w:rPr>
        <w:br/>
      </w:r>
      <w:r w:rsidRPr="006844D1">
        <w:rPr>
          <w:lang w:eastAsia="ru-RU"/>
        </w:rPr>
        <w:lastRenderedPageBreak/>
        <w:t>п. 4.2.4. Договора перечислять арендную плату по реквизитам, указанным в уведомлении.</w:t>
      </w:r>
    </w:p>
    <w:p w14:paraId="4B33BF9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4.4.11. Передать Земельный участок Арендодателю по Акту приема-передачи</w:t>
      </w:r>
      <w:r w:rsidRPr="006844D1">
        <w:rPr>
          <w:lang w:eastAsia="ru-RU"/>
        </w:rPr>
        <w:br/>
        <w:t>в течение пяти дней после окончания срока действия Договора или даты</w:t>
      </w:r>
      <w:r w:rsidRPr="006844D1">
        <w:rPr>
          <w:lang w:eastAsia="ru-RU"/>
        </w:rPr>
        <w:br/>
        <w:t>его досрочного расторжения.</w:t>
      </w:r>
    </w:p>
    <w:p w14:paraId="1B495660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78370E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4.4.13. Письменно сообщить Арендодателю не позднее чем за три месяца</w:t>
      </w:r>
      <w:r w:rsidRPr="006844D1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129D1E1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4.5. Арендатор не вправе уступать права и осуществлять перевод долга</w:t>
      </w:r>
      <w:r w:rsidRPr="006844D1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1C658E9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7F1CE9C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844D1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1340B7A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5. Ответственность Сторон</w:t>
      </w:r>
    </w:p>
    <w:p w14:paraId="34D35FF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C151A5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40A12BE4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21D95F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40EA076" w14:textId="46EB9B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5.4. В случае систематического (2 и более раза) неправильного указания</w:t>
      </w:r>
      <w:r w:rsidRPr="006844D1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6844D1">
        <w:rPr>
          <w:lang w:eastAsia="ru-RU"/>
        </w:rPr>
        <w:t>в бюджет.</w:t>
      </w:r>
    </w:p>
    <w:p w14:paraId="002E9B2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5.5. Арендатор не может быть освобожден от исполнения обязательств</w:t>
      </w:r>
      <w:r w:rsidRPr="006844D1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1702C7D7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844D1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60B93E13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6. Рассмотрение споров</w:t>
      </w:r>
    </w:p>
    <w:p w14:paraId="3D8F453C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3C5FF52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844D1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84C914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844D1">
        <w:rPr>
          <w:b/>
          <w:lang w:eastAsia="ru-RU"/>
        </w:rPr>
        <w:t>7. Изменение условий договора</w:t>
      </w:r>
    </w:p>
    <w:p w14:paraId="3C6E9F98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AED70A4" w14:textId="183D2629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6844D1">
        <w:rPr>
          <w:lang w:eastAsia="ru-RU"/>
        </w:rPr>
        <w:t>не допускается.</w:t>
      </w:r>
    </w:p>
    <w:p w14:paraId="02074F6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6D7DAD6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844D1">
        <w:rPr>
          <w:lang w:eastAsia="ru-RU"/>
        </w:rPr>
        <w:lastRenderedPageBreak/>
        <w:t>7.4. Арендатору запрещается заключать договор субаренды Земельного участка.</w:t>
      </w:r>
    </w:p>
    <w:p w14:paraId="097349B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8. Дополнительные и особые условия договора</w:t>
      </w:r>
    </w:p>
    <w:p w14:paraId="26DF48CC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6844D1">
        <w:rPr>
          <w:lang w:eastAsia="ru-RU"/>
        </w:rPr>
        <w:t>неустранении</w:t>
      </w:r>
      <w:proofErr w:type="spellEnd"/>
      <w:r w:rsidRPr="006844D1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5EF87BB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7DB02CB8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8.3. Договор, а </w:t>
      </w:r>
      <w:proofErr w:type="gramStart"/>
      <w:r w:rsidRPr="006844D1">
        <w:rPr>
          <w:lang w:eastAsia="ru-RU"/>
        </w:rPr>
        <w:t>так же</w:t>
      </w:r>
      <w:proofErr w:type="gramEnd"/>
      <w:r w:rsidRPr="006844D1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6AB082F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09DC601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844D1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0FC1E0A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9. Приложения к Договору</w:t>
      </w:r>
    </w:p>
    <w:p w14:paraId="1BD3C9F9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К Договору прилагается и является его неотъемлемой частью:</w:t>
      </w:r>
    </w:p>
    <w:p w14:paraId="26F8197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Приложение № 1. Протокол.</w:t>
      </w:r>
    </w:p>
    <w:p w14:paraId="16F6CDE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Приложение № 2. Расчет арендной платы.</w:t>
      </w:r>
    </w:p>
    <w:p w14:paraId="15466D5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lang w:eastAsia="ru-RU"/>
        </w:rPr>
        <w:t>Приложение № 3. Акт приема-передачи Земельного участка.</w:t>
      </w:r>
    </w:p>
    <w:p w14:paraId="49DE5D14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844D1">
        <w:rPr>
          <w:b/>
          <w:lang w:eastAsia="ru-RU"/>
        </w:rPr>
        <w:t>10. Адреса, реквизиты и подписи Сторон</w:t>
      </w:r>
    </w:p>
    <w:p w14:paraId="72A5AF5D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844D1" w:rsidRPr="006844D1" w14:paraId="27C737FA" w14:textId="77777777" w:rsidTr="00F26F1F">
        <w:tc>
          <w:tcPr>
            <w:tcW w:w="2500" w:type="pct"/>
          </w:tcPr>
          <w:p w14:paraId="5945809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A62F9CB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2215D1E4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3A21D5F2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3F196EA5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844D1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6844D1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4DB67F9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ИНН</w:t>
            </w:r>
            <w:r w:rsidRPr="006844D1">
              <w:rPr>
                <w:rFonts w:ascii="Times New Roman" w:hAnsi="Times New Roman"/>
                <w:lang w:val="en-US" w:eastAsia="en-US"/>
              </w:rPr>
              <w:t>/</w:t>
            </w:r>
            <w:r w:rsidRPr="006844D1">
              <w:rPr>
                <w:rFonts w:ascii="Times New Roman" w:hAnsi="Times New Roman"/>
                <w:lang w:eastAsia="en-US"/>
              </w:rPr>
              <w:t>КПП</w:t>
            </w:r>
            <w:r w:rsidRPr="006844D1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6844D1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6844D1">
              <w:rPr>
                <w:rFonts w:ascii="Times New Roman" w:hAnsi="Times New Roman"/>
                <w:lang w:val="en-US" w:eastAsia="en-US"/>
              </w:rPr>
              <w:t>/</w:t>
            </w:r>
            <w:r w:rsidRPr="006844D1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6D49A0EA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3CAF21C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25AF9102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5B5AB8AA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26B41C7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6844D1" w:rsidRPr="006844D1" w14:paraId="1E31C7E9" w14:textId="77777777" w:rsidTr="00F26F1F">
        <w:tc>
          <w:tcPr>
            <w:tcW w:w="2500" w:type="pct"/>
          </w:tcPr>
          <w:p w14:paraId="20BB2CA4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6844D1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6844D1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6844D1">
              <w:rPr>
                <w:rFonts w:ascii="Times New Roman" w:hAnsi="Times New Roman"/>
                <w:lang w:eastAsia="en-US"/>
              </w:rPr>
              <w:t>Ф.И.О)</w:t>
            </w:r>
            <w:r w:rsidRPr="006844D1">
              <w:rPr>
                <w:rFonts w:ascii="Times New Roman" w:hAnsi="Times New Roman"/>
                <w:lang w:val="en-US" w:eastAsia="en-US"/>
              </w:rPr>
              <w:t>.</w:t>
            </w:r>
          </w:p>
          <w:p w14:paraId="47AC599B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9F67AD5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3FD309F5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76CEE931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6844D1">
        <w:rPr>
          <w:rFonts w:ascii="Courier New" w:hAnsi="Courier New" w:cs="Courier New"/>
          <w:lang w:val="en-US" w:eastAsia="ru-RU"/>
        </w:rPr>
        <w:br w:type="page"/>
      </w:r>
    </w:p>
    <w:p w14:paraId="0E1EE9CD" w14:textId="77777777" w:rsidR="00C000B0" w:rsidRDefault="006844D1" w:rsidP="006844D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6844D1">
        <w:rPr>
          <w:lang w:eastAsia="ru-RU"/>
        </w:rPr>
        <w:lastRenderedPageBreak/>
        <w:t xml:space="preserve">Приложение № 2 </w:t>
      </w:r>
    </w:p>
    <w:p w14:paraId="7AD4FBCD" w14:textId="2C3F9F26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6844D1">
        <w:rPr>
          <w:lang w:eastAsia="ru-RU"/>
        </w:rPr>
        <w:t>к договору аренды</w:t>
      </w:r>
      <w:r w:rsidR="00C000B0">
        <w:rPr>
          <w:lang w:eastAsia="ru-RU"/>
        </w:rPr>
        <w:t xml:space="preserve"> </w:t>
      </w:r>
      <w:r w:rsidRPr="006844D1">
        <w:rPr>
          <w:lang w:eastAsia="ru-RU"/>
        </w:rPr>
        <w:t>№ _______</w:t>
      </w:r>
      <w:r w:rsidRPr="006844D1">
        <w:rPr>
          <w:lang w:eastAsia="ru-RU"/>
        </w:rPr>
        <w:br/>
        <w:t>от «___» __________ 20__</w:t>
      </w:r>
      <w:proofErr w:type="gramStart"/>
      <w:r w:rsidRPr="006844D1">
        <w:rPr>
          <w:lang w:eastAsia="ru-RU"/>
        </w:rPr>
        <w:t>_  года</w:t>
      </w:r>
      <w:proofErr w:type="gramEnd"/>
    </w:p>
    <w:p w14:paraId="57CCE32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A34315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844D1">
        <w:rPr>
          <w:lang w:eastAsia="ru-RU"/>
        </w:rPr>
        <w:t>Расчет арендной платы за Земельный участок</w:t>
      </w:r>
    </w:p>
    <w:p w14:paraId="6F563B22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844D1">
        <w:rPr>
          <w:lang w:eastAsia="ru-RU"/>
        </w:rPr>
        <w:t>1. Годовая арендная плата (</w:t>
      </w:r>
      <w:proofErr w:type="spellStart"/>
      <w:r w:rsidRPr="006844D1">
        <w:rPr>
          <w:lang w:eastAsia="ru-RU"/>
        </w:rPr>
        <w:t>Апл</w:t>
      </w:r>
      <w:proofErr w:type="spellEnd"/>
      <w:r w:rsidRPr="006844D1">
        <w:rPr>
          <w:lang w:eastAsia="ru-RU"/>
        </w:rPr>
        <w:t>) за Земельный участок рассчитывается</w:t>
      </w:r>
      <w:r w:rsidRPr="006844D1">
        <w:rPr>
          <w:lang w:eastAsia="ru-RU"/>
        </w:rPr>
        <w:br/>
        <w:t>в соответствии с Протоколом.</w:t>
      </w:r>
    </w:p>
    <w:tbl>
      <w:tblPr>
        <w:tblW w:w="107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3260"/>
      </w:tblGrid>
      <w:tr w:rsidR="006844D1" w:rsidRPr="006844D1" w14:paraId="3B721A92" w14:textId="77777777" w:rsidTr="00C000B0">
        <w:trPr>
          <w:trHeight w:val="569"/>
        </w:trPr>
        <w:tc>
          <w:tcPr>
            <w:tcW w:w="562" w:type="dxa"/>
          </w:tcPr>
          <w:p w14:paraId="5A2787B4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398DE413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3738505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3260" w:type="dxa"/>
          </w:tcPr>
          <w:p w14:paraId="51C2DBAB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6844D1" w:rsidRPr="006844D1" w14:paraId="279933A2" w14:textId="77777777" w:rsidTr="00C000B0">
        <w:trPr>
          <w:trHeight w:val="70"/>
        </w:trPr>
        <w:tc>
          <w:tcPr>
            <w:tcW w:w="562" w:type="dxa"/>
          </w:tcPr>
          <w:p w14:paraId="237218A6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6844D1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6B286853" w14:textId="3F8DD6DC" w:rsidR="006844D1" w:rsidRPr="00C000B0" w:rsidRDefault="00C000B0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1828</w:t>
            </w:r>
          </w:p>
        </w:tc>
        <w:tc>
          <w:tcPr>
            <w:tcW w:w="5103" w:type="dxa"/>
          </w:tcPr>
          <w:p w14:paraId="0837380F" w14:textId="77777777" w:rsidR="006844D1" w:rsidRPr="006844D1" w:rsidRDefault="006844D1" w:rsidP="006844D1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844D1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3260" w:type="dxa"/>
          </w:tcPr>
          <w:p w14:paraId="496E4D53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B5E967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6844D1">
        <w:rPr>
          <w:lang w:eastAsia="ru-RU"/>
        </w:rPr>
        <w:t>2.</w:t>
      </w:r>
      <w:r w:rsidRPr="006844D1">
        <w:rPr>
          <w:lang w:val="en-US" w:eastAsia="ru-RU"/>
        </w:rPr>
        <w:t> </w:t>
      </w:r>
      <w:r w:rsidRPr="006844D1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6844D1" w:rsidRPr="006844D1" w14:paraId="7E5BBB6B" w14:textId="77777777" w:rsidTr="00F26F1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EE0B8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BFC0FE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844D1">
              <w:rPr>
                <w:lang w:eastAsia="ru-RU"/>
              </w:rPr>
              <w:t>Арендная плата (</w:t>
            </w:r>
            <w:proofErr w:type="gramStart"/>
            <w:r w:rsidRPr="006844D1">
              <w:rPr>
                <w:lang w:eastAsia="ru-RU"/>
              </w:rPr>
              <w:t>руб.)</w:t>
            </w:r>
            <w:r w:rsidRPr="006844D1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6844D1" w:rsidRPr="006844D1" w14:paraId="76A474E0" w14:textId="77777777" w:rsidTr="00F26F1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31EE56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844D1">
              <w:rPr>
                <w:lang w:eastAsia="ru-RU"/>
              </w:rPr>
              <w:t>Квартал/Месяц</w:t>
            </w:r>
            <w:r w:rsidRPr="006844D1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11376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6844D1" w:rsidRPr="006844D1" w14:paraId="106C5000" w14:textId="77777777" w:rsidTr="00F26F1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249B81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844D1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6E6D84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645CAF8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6844D1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E88640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17376BB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844D1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844D1" w:rsidRPr="006844D1" w14:paraId="71F34E9A" w14:textId="77777777" w:rsidTr="00F26F1F">
        <w:tc>
          <w:tcPr>
            <w:tcW w:w="2500" w:type="pct"/>
          </w:tcPr>
          <w:p w14:paraId="359EB143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4031C33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65DA799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Арендатор</w:t>
            </w:r>
            <w:r w:rsidRPr="006844D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844D1" w:rsidRPr="006844D1" w14:paraId="77D916C9" w14:textId="77777777" w:rsidTr="00F26F1F">
        <w:tc>
          <w:tcPr>
            <w:tcW w:w="2500" w:type="pct"/>
          </w:tcPr>
          <w:p w14:paraId="1E1B68BA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6844D1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6844D1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6844D1">
              <w:rPr>
                <w:rFonts w:ascii="Times New Roman" w:hAnsi="Times New Roman"/>
                <w:lang w:eastAsia="en-US"/>
              </w:rPr>
              <w:t>Ф.И.О)</w:t>
            </w:r>
          </w:p>
        </w:tc>
        <w:tc>
          <w:tcPr>
            <w:tcW w:w="2500" w:type="pct"/>
          </w:tcPr>
          <w:p w14:paraId="1C8D67F0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__________</w:t>
            </w:r>
            <w:r w:rsidRPr="006844D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E4C0A7D" w14:textId="77777777" w:rsidR="006844D1" w:rsidRPr="006844D1" w:rsidRDefault="006844D1" w:rsidP="006844D1">
      <w:pPr>
        <w:suppressAutoHyphens w:val="0"/>
        <w:jc w:val="both"/>
        <w:rPr>
          <w:lang w:val="en-US" w:eastAsia="ru-RU"/>
        </w:rPr>
      </w:pPr>
      <w:r w:rsidRPr="006844D1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263B45CA" w14:textId="0EA074E8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6844D1">
        <w:rPr>
          <w:lang w:eastAsia="ru-RU"/>
        </w:rPr>
        <w:lastRenderedPageBreak/>
        <w:t xml:space="preserve">Приложение № 3 </w:t>
      </w:r>
      <w:r w:rsidR="00C000B0">
        <w:rPr>
          <w:lang w:eastAsia="ru-RU"/>
        </w:rPr>
        <w:br/>
      </w:r>
      <w:r w:rsidRPr="006844D1">
        <w:rPr>
          <w:lang w:eastAsia="ru-RU"/>
        </w:rPr>
        <w:t>к договору аренды</w:t>
      </w:r>
      <w:r w:rsidR="00C000B0">
        <w:rPr>
          <w:lang w:eastAsia="ru-RU"/>
        </w:rPr>
        <w:t xml:space="preserve"> </w:t>
      </w:r>
      <w:r w:rsidRPr="006844D1">
        <w:rPr>
          <w:lang w:eastAsia="ru-RU"/>
        </w:rPr>
        <w:t>№ _______</w:t>
      </w:r>
      <w:r w:rsidRPr="006844D1">
        <w:rPr>
          <w:lang w:eastAsia="ru-RU"/>
        </w:rPr>
        <w:br/>
        <w:t>от «___» __________ 20___ года</w:t>
      </w:r>
    </w:p>
    <w:p w14:paraId="4AF10AD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C396CE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6844D1">
        <w:rPr>
          <w:lang w:eastAsia="ru-RU"/>
        </w:rPr>
        <w:t>Акт приема-передачи земельного участка</w:t>
      </w:r>
    </w:p>
    <w:p w14:paraId="6214172F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7CA5F89" w14:textId="559E082A" w:rsidR="006844D1" w:rsidRPr="006844D1" w:rsidRDefault="00C000B0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bookmarkStart w:id="110" w:name="_Hlk129340275"/>
      <w:r>
        <w:rPr>
          <w:noProof/>
        </w:rPr>
        <w:t>АДМИНИСТРАЦИЯ РУЗСКОГО ГОРОДСКОГО ОКРУГА МОСКОВСКОЙ ОБЛАСТИ</w:t>
      </w:r>
      <w:r>
        <w:t xml:space="preserve">, ОГРН </w:t>
      </w:r>
      <w:r>
        <w:rPr>
          <w:noProof/>
        </w:rPr>
        <w:t>1025007589199</w:t>
      </w:r>
      <w:r>
        <w:t xml:space="preserve">, ИНН/КПП </w:t>
      </w:r>
      <w:r>
        <w:rPr>
          <w:noProof/>
        </w:rPr>
        <w:t>5075003287</w:t>
      </w:r>
      <w:r>
        <w:t>/</w:t>
      </w:r>
      <w:r>
        <w:rPr>
          <w:noProof/>
        </w:rPr>
        <w:t>507501001</w:t>
      </w:r>
      <w:r>
        <w:t xml:space="preserve"> </w:t>
      </w:r>
      <w:r w:rsidR="006844D1" w:rsidRPr="006844D1">
        <w:rPr>
          <w:lang w:eastAsia="ru-RU"/>
        </w:rPr>
        <w:t xml:space="preserve"> </w:t>
      </w:r>
      <w:bookmarkEnd w:id="110"/>
      <w:r w:rsidR="006844D1" w:rsidRPr="006844D1">
        <w:rPr>
          <w:lang w:eastAsia="ru-RU"/>
        </w:rPr>
        <w:t xml:space="preserve">в лице _______________, </w:t>
      </w:r>
      <w:proofErr w:type="spellStart"/>
      <w:r w:rsidR="006844D1" w:rsidRPr="006844D1">
        <w:rPr>
          <w:lang w:eastAsia="ru-RU"/>
        </w:rPr>
        <w:t>действующ</w:t>
      </w:r>
      <w:proofErr w:type="spellEnd"/>
      <w:r w:rsidR="006844D1" w:rsidRPr="006844D1">
        <w:rPr>
          <w:lang w:eastAsia="ru-RU"/>
        </w:rPr>
        <w:t>___ на основании _______________, в дальнейшем именуем___ «Арендодатель», с одной стороны,</w:t>
      </w:r>
      <w:r w:rsidR="006844D1" w:rsidRPr="006844D1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="006844D1" w:rsidRPr="006844D1">
        <w:rPr>
          <w:lang w:eastAsia="ru-RU"/>
        </w:rPr>
        <w:t>действующ</w:t>
      </w:r>
      <w:proofErr w:type="spellEnd"/>
      <w:r w:rsidR="006844D1" w:rsidRPr="006844D1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="006844D1" w:rsidRPr="006844D1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9BFCF1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7E790B75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04B980BE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844D1">
        <w:rPr>
          <w:lang w:eastAsia="ru-RU"/>
        </w:rPr>
        <w:t>3. Арендатор претензий к Арендодателю не имеет.</w:t>
      </w:r>
    </w:p>
    <w:p w14:paraId="5B8CA89A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E2D02E6" w14:textId="77777777" w:rsidR="006844D1" w:rsidRPr="006844D1" w:rsidRDefault="006844D1" w:rsidP="006844D1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844D1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844D1" w:rsidRPr="006844D1" w14:paraId="7780105E" w14:textId="77777777" w:rsidTr="00F26F1F">
        <w:tc>
          <w:tcPr>
            <w:tcW w:w="2500" w:type="pct"/>
          </w:tcPr>
          <w:p w14:paraId="5FD4FB0F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8B04F8F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6EE8E402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eastAsia="en-US"/>
              </w:rPr>
              <w:t>Арендатор</w:t>
            </w:r>
            <w:r w:rsidRPr="006844D1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844D1" w:rsidRPr="006844D1" w14:paraId="15404718" w14:textId="77777777" w:rsidTr="00F26F1F">
        <w:tc>
          <w:tcPr>
            <w:tcW w:w="2500" w:type="pct"/>
          </w:tcPr>
          <w:p w14:paraId="0700D8DE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6844D1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6844D1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6844D1">
              <w:rPr>
                <w:rFonts w:ascii="Times New Roman" w:hAnsi="Times New Roman"/>
                <w:lang w:eastAsia="en-US"/>
              </w:rPr>
              <w:t>Ф.И.О)</w:t>
            </w:r>
            <w:r w:rsidRPr="006844D1">
              <w:rPr>
                <w:rFonts w:ascii="Times New Roman" w:hAnsi="Times New Roman"/>
                <w:lang w:val="en-US" w:eastAsia="en-US"/>
              </w:rPr>
              <w:t>.</w:t>
            </w:r>
          </w:p>
        </w:tc>
        <w:tc>
          <w:tcPr>
            <w:tcW w:w="2500" w:type="pct"/>
          </w:tcPr>
          <w:p w14:paraId="468C73B8" w14:textId="77777777" w:rsidR="006844D1" w:rsidRPr="006844D1" w:rsidRDefault="006844D1" w:rsidP="006844D1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844D1">
              <w:rPr>
                <w:rFonts w:ascii="Times New Roman" w:hAnsi="Times New Roman"/>
                <w:lang w:val="en-US" w:eastAsia="en-US"/>
              </w:rPr>
              <w:t>__________</w:t>
            </w:r>
            <w:r w:rsidRPr="006844D1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DF410C0" w14:textId="77777777" w:rsidR="006844D1" w:rsidRPr="006844D1" w:rsidRDefault="006844D1" w:rsidP="006844D1">
      <w:pPr>
        <w:suppressAutoHyphens w:val="0"/>
        <w:jc w:val="both"/>
        <w:rPr>
          <w:rFonts w:eastAsia="Arial Unicode MS"/>
          <w:lang w:val="en-US"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7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3F6A09D" w14:textId="1D9A370E" w:rsidR="000904AB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65B9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3ED68C" w14:textId="11D5F201" w:rsidR="000904AB" w:rsidRDefault="00A624BC" w:rsidP="000904AB">
      <w:pPr>
        <w:jc w:val="center"/>
      </w:pPr>
      <w:r>
        <w:rPr>
          <w:noProof/>
        </w:rPr>
        <w:drawing>
          <wp:inline distT="0" distB="0" distL="0" distR="0" wp14:anchorId="4121E9CA" wp14:editId="3EAB9411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790EC" w14:textId="4ADB760E" w:rsidR="000904AB" w:rsidRDefault="000904AB" w:rsidP="000904AB">
      <w:pPr>
        <w:jc w:val="center"/>
      </w:pPr>
    </w:p>
    <w:p w14:paraId="604CC529" w14:textId="6769E380" w:rsidR="000904AB" w:rsidRDefault="000904AB" w:rsidP="000904AB">
      <w:pPr>
        <w:jc w:val="center"/>
      </w:pPr>
    </w:p>
    <w:p w14:paraId="6FB64A04" w14:textId="6449A3E7" w:rsidR="000904AB" w:rsidRDefault="000904AB" w:rsidP="000904AB">
      <w:pPr>
        <w:jc w:val="center"/>
      </w:pPr>
    </w:p>
    <w:p w14:paraId="6AC6173E" w14:textId="7821BF2A" w:rsidR="000904AB" w:rsidRDefault="000904AB" w:rsidP="000904AB">
      <w:pPr>
        <w:jc w:val="center"/>
      </w:pPr>
    </w:p>
    <w:p w14:paraId="1D64BEDF" w14:textId="7F651A51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9FC8EEE" wp14:editId="4F440448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B147A" w14:textId="1EFAF42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1A4FD35" wp14:editId="07D8B09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18AB19" w14:textId="4B3E408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D11E43" wp14:editId="09CAFC50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C1BC0" w14:textId="410FC096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E0BD7EB" wp14:editId="6B4E9750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DB2EF" w14:textId="119B5A7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D89B1CF" wp14:editId="49F686BA">
            <wp:extent cx="6804660" cy="9611360"/>
            <wp:effectExtent l="0" t="0" r="0" b="889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5F2A" w14:textId="075079C3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BD6F97" wp14:editId="586DCCA3">
            <wp:extent cx="6804660" cy="9611360"/>
            <wp:effectExtent l="0" t="0" r="0" b="889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52F09" w14:textId="7C94D6A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1EEB7F0" wp14:editId="46491419">
            <wp:extent cx="6804660" cy="9611360"/>
            <wp:effectExtent l="0" t="0" r="0" b="889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995ED3" w14:textId="7FF52484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E08A807" wp14:editId="4B0E558F">
            <wp:extent cx="6804660" cy="9611360"/>
            <wp:effectExtent l="0" t="0" r="0" b="889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B65E7" w14:textId="656DA49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9D3758" wp14:editId="44BB6DBC">
            <wp:extent cx="6804660" cy="9611360"/>
            <wp:effectExtent l="0" t="0" r="0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1A613" w14:textId="3319B845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B97B936" wp14:editId="11F65B50">
            <wp:extent cx="6804660" cy="9611360"/>
            <wp:effectExtent l="0" t="0" r="0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FE7DBF" w14:textId="21E38D7B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7B89991" wp14:editId="1B04CAC4">
            <wp:extent cx="6804660" cy="9611360"/>
            <wp:effectExtent l="0" t="0" r="0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FDD9F1" w14:textId="18E10120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DAF09E4" wp14:editId="172F9E85">
            <wp:extent cx="6804660" cy="961136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FCE6B" w14:textId="182E06B9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32378AA" wp14:editId="055B3C89">
            <wp:extent cx="6804660" cy="9611360"/>
            <wp:effectExtent l="0" t="0" r="0" b="889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19575" w14:textId="51D1EB42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23CCAEA0" wp14:editId="76F93778">
            <wp:extent cx="6804660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F1B98" w14:textId="005314BD" w:rsidR="000904AB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4D15A09F" wp14:editId="7479D0FB">
            <wp:extent cx="6804660" cy="9611360"/>
            <wp:effectExtent l="0" t="0" r="0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CD20707" w:rsidR="00166396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56A38BC" wp14:editId="1D31DC02">
            <wp:extent cx="6804660" cy="9611360"/>
            <wp:effectExtent l="0" t="0" r="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8926C" w14:textId="67414F3E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632C3F40" wp14:editId="7197CA85">
            <wp:extent cx="680466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42CE92" w14:textId="25CCD96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1516E17E" wp14:editId="1FAF5E99">
            <wp:extent cx="6804660" cy="9611360"/>
            <wp:effectExtent l="0" t="0" r="0" b="889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C1A9A7" w14:textId="7F8EE32B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09E7F85A" wp14:editId="1EE2D840">
            <wp:extent cx="6804660" cy="961136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8FC5D" w14:textId="6800B059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7CCCCF36" wp14:editId="5357BD29">
            <wp:extent cx="6804660" cy="9611360"/>
            <wp:effectExtent l="0" t="0" r="0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4D534" w14:textId="7EF62938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3C1AA29E" wp14:editId="3FF6ED30">
            <wp:extent cx="6804660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18A8C" w14:textId="6629D13F" w:rsidR="00A20D1A" w:rsidRDefault="00A624BC" w:rsidP="000904AB">
      <w:pPr>
        <w:jc w:val="center"/>
      </w:pPr>
      <w:r>
        <w:rPr>
          <w:noProof/>
        </w:rPr>
        <w:lastRenderedPageBreak/>
        <w:drawing>
          <wp:inline distT="0" distB="0" distL="0" distR="0" wp14:anchorId="59B80404" wp14:editId="2FF85D8E">
            <wp:extent cx="6804660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AEC0D" w14:textId="403468FD" w:rsidR="00A20D1A" w:rsidRDefault="00A20D1A" w:rsidP="00936C3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1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1"/>
    <w:p w14:paraId="35AC780B" w14:textId="34861870" w:rsidR="00F1659D" w:rsidRDefault="00F1659D" w:rsidP="00F1659D"/>
    <w:p w14:paraId="17643D62" w14:textId="438D93F8" w:rsidR="00F1659D" w:rsidRDefault="00F1659D" w:rsidP="00F1659D">
      <w:r>
        <w:rPr>
          <w:noProof/>
        </w:rPr>
        <w:drawing>
          <wp:inline distT="0" distB="0" distL="0" distR="0" wp14:anchorId="0E6073F6" wp14:editId="15C14716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F6466" w14:textId="202B995D" w:rsidR="00F1659D" w:rsidRDefault="00F1659D" w:rsidP="00F1659D"/>
    <w:p w14:paraId="43A74560" w14:textId="32D0CF44" w:rsidR="00F1659D" w:rsidRDefault="00F1659D" w:rsidP="00F1659D"/>
    <w:p w14:paraId="0FAC26FE" w14:textId="3BDFD0EF" w:rsidR="00F1659D" w:rsidRDefault="00F1659D" w:rsidP="00F1659D">
      <w:r>
        <w:rPr>
          <w:noProof/>
        </w:rPr>
        <w:lastRenderedPageBreak/>
        <w:drawing>
          <wp:inline distT="0" distB="0" distL="0" distR="0" wp14:anchorId="1F7CAA5F" wp14:editId="7E91D686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AFCEC" w14:textId="58D60299" w:rsidR="00F1659D" w:rsidRDefault="00F1659D" w:rsidP="00F1659D">
      <w:r>
        <w:rPr>
          <w:noProof/>
        </w:rPr>
        <w:lastRenderedPageBreak/>
        <w:drawing>
          <wp:inline distT="0" distB="0" distL="0" distR="0" wp14:anchorId="641ED7D0" wp14:editId="2C266AA5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8401C" w14:textId="2BE658A5" w:rsidR="00F1659D" w:rsidRDefault="00F1659D" w:rsidP="00F1659D">
      <w:r>
        <w:rPr>
          <w:noProof/>
        </w:rPr>
        <w:lastRenderedPageBreak/>
        <w:drawing>
          <wp:inline distT="0" distB="0" distL="0" distR="0" wp14:anchorId="74F70CBA" wp14:editId="2546E5B0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E6AE6" w14:textId="5DD4A9A7" w:rsidR="00F1659D" w:rsidRDefault="00F1659D" w:rsidP="00F1659D">
      <w:r>
        <w:rPr>
          <w:noProof/>
        </w:rPr>
        <w:lastRenderedPageBreak/>
        <w:drawing>
          <wp:inline distT="0" distB="0" distL="0" distR="0" wp14:anchorId="4CBBF4DE" wp14:editId="4507F87D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083085" w14:textId="3AAAED5D" w:rsidR="00F1659D" w:rsidRDefault="00F1659D" w:rsidP="00F1659D">
      <w:r>
        <w:rPr>
          <w:noProof/>
        </w:rPr>
        <w:lastRenderedPageBreak/>
        <w:drawing>
          <wp:inline distT="0" distB="0" distL="0" distR="0" wp14:anchorId="56821E3C" wp14:editId="552D01CD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95813C" w14:textId="7661AC63" w:rsidR="00F1659D" w:rsidRDefault="00F1659D" w:rsidP="00F1659D">
      <w:r>
        <w:rPr>
          <w:noProof/>
        </w:rPr>
        <w:lastRenderedPageBreak/>
        <w:drawing>
          <wp:inline distT="0" distB="0" distL="0" distR="0" wp14:anchorId="31D4FF6C" wp14:editId="6DBC9309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70C68" w14:textId="25257BDA" w:rsidR="00F1659D" w:rsidRDefault="00F1659D" w:rsidP="00F1659D">
      <w:r>
        <w:rPr>
          <w:noProof/>
        </w:rPr>
        <w:lastRenderedPageBreak/>
        <w:drawing>
          <wp:inline distT="0" distB="0" distL="0" distR="0" wp14:anchorId="5A432E6F" wp14:editId="331E1C03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1061F" w14:textId="5B8A2758" w:rsidR="00F1659D" w:rsidRDefault="00F1659D" w:rsidP="00F1659D">
      <w:r>
        <w:rPr>
          <w:noProof/>
        </w:rPr>
        <w:lastRenderedPageBreak/>
        <w:drawing>
          <wp:inline distT="0" distB="0" distL="0" distR="0" wp14:anchorId="6ED49A64" wp14:editId="1E270F7E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17285" w14:textId="68B64D3B" w:rsidR="00F1659D" w:rsidRPr="00F1659D" w:rsidRDefault="00F1659D" w:rsidP="00F1659D">
      <w:r>
        <w:rPr>
          <w:noProof/>
        </w:rPr>
        <w:lastRenderedPageBreak/>
        <w:drawing>
          <wp:inline distT="0" distB="0" distL="0" distR="0" wp14:anchorId="4C13ED15" wp14:editId="23A7CF91">
            <wp:extent cx="6791960" cy="9611360"/>
            <wp:effectExtent l="0" t="0" r="889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1659D" w:rsidRPr="00F1659D" w:rsidSect="00482092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74E87C2" w14:textId="77777777" w:rsidR="00647BD9" w:rsidRDefault="00647BD9">
      <w:r>
        <w:separator/>
      </w:r>
    </w:p>
  </w:endnote>
  <w:endnote w:type="continuationSeparator" w:id="0">
    <w:p w14:paraId="2FD7454F" w14:textId="77777777" w:rsidR="00647BD9" w:rsidRDefault="00647B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001" w:usb1="08070000" w:usb2="00000010" w:usb3="00000000" w:csb0="00020004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647BD9" w:rsidRDefault="00647BD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647BD9" w:rsidRPr="001A6C06" w:rsidRDefault="00647BD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4EA03D9" w14:textId="77777777" w:rsidR="00647BD9" w:rsidRDefault="00647BD9">
      <w:r>
        <w:separator/>
      </w:r>
    </w:p>
  </w:footnote>
  <w:footnote w:type="continuationSeparator" w:id="0">
    <w:p w14:paraId="73C57670" w14:textId="77777777" w:rsidR="00647BD9" w:rsidRDefault="00647BD9">
      <w:r>
        <w:continuationSeparator/>
      </w:r>
    </w:p>
  </w:footnote>
  <w:footnote w:id="1">
    <w:p w14:paraId="0F4CE2F6" w14:textId="0FB4D139" w:rsidR="00647BD9" w:rsidRPr="004A1670" w:rsidRDefault="00647BD9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647BD9" w:rsidRPr="00077940" w:rsidRDefault="00647BD9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647BD9" w:rsidRPr="00077940" w:rsidRDefault="00647BD9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647BD9" w:rsidRPr="00077940" w:rsidRDefault="00647BD9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647BD9" w:rsidRPr="00482092" w:rsidRDefault="00647BD9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21C18DD"/>
    <w:multiLevelType w:val="multilevel"/>
    <w:tmpl w:val="01A0AB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4"/>
  </w:num>
  <w:num w:numId="4">
    <w:abstractNumId w:val="15"/>
  </w:num>
  <w:num w:numId="5">
    <w:abstractNumId w:val="16"/>
  </w:num>
  <w:num w:numId="6">
    <w:abstractNumId w:val="8"/>
  </w:num>
  <w:num w:numId="7">
    <w:abstractNumId w:val="18"/>
  </w:num>
  <w:num w:numId="8">
    <w:abstractNumId w:val="1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7k+ZbPZNM/gWpqC8/Uxg9hIvObAk7DEU+KO2zRPNJfzPWKeq3ngiy5DHrjHmfoBF3RgKYwLMyuhvX8zehz8bA==" w:salt="KPwnrFutf3C7jeYsELPPr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758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1D4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67F07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079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47BD9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09C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4D1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5E5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4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0B0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6B89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597C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149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913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6F1F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0A2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758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table" w:customStyle="1" w:styleId="70">
    <w:name w:val="Сетка таблицы7"/>
    <w:basedOn w:val="a1"/>
    <w:next w:val="afff1"/>
    <w:uiPriority w:val="59"/>
    <w:rsid w:val="006844D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25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70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0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7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91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09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66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pn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16" Type="http://schemas.openxmlformats.org/officeDocument/2006/relationships/image" Target="media/image3.jpeg"/><Relationship Id="rId11" Type="http://schemas.openxmlformats.org/officeDocument/2006/relationships/hyperlink" Target="http://www.torgi.gov.ru" TargetMode="External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74" Type="http://schemas.openxmlformats.org/officeDocument/2006/relationships/image" Target="media/image61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9" Type="http://schemas.openxmlformats.org/officeDocument/2006/relationships/image" Target="media/image6.jpeg"/><Relationship Id="rId14" Type="http://schemas.openxmlformats.org/officeDocument/2006/relationships/image" Target="media/image1.jpeg"/><Relationship Id="rId22" Type="http://schemas.openxmlformats.org/officeDocument/2006/relationships/image" Target="media/image9.png"/><Relationship Id="rId27" Type="http://schemas.openxmlformats.org/officeDocument/2006/relationships/image" Target="media/image14.jpeg"/><Relationship Id="rId30" Type="http://schemas.openxmlformats.org/officeDocument/2006/relationships/image" Target="media/image17.jp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g"/><Relationship Id="rId36" Type="http://schemas.openxmlformats.org/officeDocument/2006/relationships/image" Target="media/image23.jpeg"/><Relationship Id="rId49" Type="http://schemas.openxmlformats.org/officeDocument/2006/relationships/image" Target="media/image36.jpeg"/><Relationship Id="rId57" Type="http://schemas.openxmlformats.org/officeDocument/2006/relationships/image" Target="media/image44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18.jp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eg"/><Relationship Id="rId39" Type="http://schemas.openxmlformats.org/officeDocument/2006/relationships/image" Target="media/image26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29" Type="http://schemas.openxmlformats.org/officeDocument/2006/relationships/image" Target="media/image16.jpg"/><Relationship Id="rId24" Type="http://schemas.openxmlformats.org/officeDocument/2006/relationships/image" Target="media/image11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F1D29F5-A335-41E4-ACE3-BE29E7FB02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92</TotalTime>
  <Pages>84</Pages>
  <Words>9233</Words>
  <Characters>52633</Characters>
  <Application>Microsoft Office Word</Application>
  <DocSecurity>8</DocSecurity>
  <Lines>438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61743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Пискарева Дарья Григорьевна</cp:lastModifiedBy>
  <cp:revision>8</cp:revision>
  <cp:lastPrinted>2023-03-10T12:48:00Z</cp:lastPrinted>
  <dcterms:created xsi:type="dcterms:W3CDTF">2023-03-03T05:40:00Z</dcterms:created>
  <dcterms:modified xsi:type="dcterms:W3CDTF">2023-03-10T12:49:00Z</dcterms:modified>
</cp:coreProperties>
</file>