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2AD829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C5F10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DC5F10">
        <w:rPr>
          <w:b/>
          <w:bCs/>
          <w:color w:val="0000FF"/>
          <w:sz w:val="28"/>
          <w:szCs w:val="28"/>
          <w:lang w:eastAsia="ru-RU"/>
        </w:rPr>
        <w:t>448</w:t>
      </w:r>
      <w:permEnd w:id="532153728"/>
    </w:p>
    <w:p w14:paraId="3E1B6DB4" w14:textId="77777777" w:rsidR="00DC5F10" w:rsidRDefault="00205494" w:rsidP="00DC5F10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DC5F10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 государственная</w:t>
      </w:r>
    </w:p>
    <w:p w14:paraId="3D4C6C88" w14:textId="77777777" w:rsidR="00DC5F10" w:rsidRDefault="00DC5F10" w:rsidP="00DC5F10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37EC6497" w14:textId="77777777" w:rsidR="00DC5F10" w:rsidRDefault="00DC5F10" w:rsidP="00DC5F10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23DF08A8" w14:textId="32E2E6E1" w:rsidR="0005122A" w:rsidRDefault="00DC5F10" w:rsidP="00DC5F10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DC5F10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0580A4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9117E" w:rsidRPr="0059117E">
        <w:rPr>
          <w:b/>
          <w:color w:val="0000FF"/>
          <w:sz w:val="28"/>
          <w:szCs w:val="28"/>
          <w:lang w:eastAsia="ru-RU"/>
        </w:rPr>
        <w:t>00300060112535</w:t>
      </w:r>
      <w:bookmarkStart w:id="2" w:name="_GoBack"/>
      <w:bookmarkEnd w:id="2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DB12B7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C5F10">
        <w:rPr>
          <w:b/>
          <w:color w:val="0000FF"/>
          <w:sz w:val="28"/>
          <w:szCs w:val="28"/>
          <w:lang w:eastAsia="ru-RU"/>
        </w:rPr>
        <w:t>03.03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61CE68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C5F10">
        <w:rPr>
          <w:b/>
          <w:color w:val="0000FF"/>
          <w:sz w:val="28"/>
          <w:szCs w:val="28"/>
          <w:lang w:eastAsia="ru-RU"/>
        </w:rPr>
        <w:t>12.04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6A9F3A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C5F10">
        <w:rPr>
          <w:b/>
          <w:color w:val="0000FF"/>
          <w:sz w:val="28"/>
          <w:szCs w:val="28"/>
          <w:lang w:eastAsia="ru-RU"/>
        </w:rPr>
        <w:t>14.04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B03198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DC5F10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C5F10">
        <w:rPr>
          <w:color w:val="0000FF"/>
          <w:sz w:val="22"/>
          <w:szCs w:val="22"/>
          <w:lang w:eastAsia="ru-RU"/>
        </w:rPr>
        <w:t xml:space="preserve">22.02.2023 </w:t>
      </w:r>
      <w:r w:rsidR="00DC5F1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DC5F10">
        <w:rPr>
          <w:color w:val="0000FF"/>
          <w:sz w:val="22"/>
          <w:szCs w:val="22"/>
          <w:lang w:eastAsia="ru-RU"/>
        </w:rPr>
        <w:t xml:space="preserve">33-З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DC5F10">
        <w:rPr>
          <w:color w:val="0000FF"/>
          <w:sz w:val="22"/>
          <w:szCs w:val="22"/>
          <w:lang w:eastAsia="ru-RU"/>
        </w:rPr>
        <w:t>226;</w:t>
      </w:r>
    </w:p>
    <w:p w14:paraId="19AE4EB5" w14:textId="2F7CFFD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DC5F10">
        <w:rPr>
          <w:color w:val="0000FF"/>
          <w:sz w:val="22"/>
          <w:szCs w:val="22"/>
          <w:lang w:eastAsia="ru-RU"/>
        </w:rPr>
        <w:t> 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DC5F10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4" w:name="_Hlk128499998"/>
      <w:r w:rsidR="00DC5F10">
        <w:rPr>
          <w:color w:val="0000FF"/>
          <w:sz w:val="22"/>
          <w:szCs w:val="22"/>
          <w:lang w:eastAsia="ru-RU"/>
        </w:rPr>
        <w:t xml:space="preserve">28.02.2023 № 995 </w:t>
      </w:r>
      <w:r w:rsidR="00DC5F10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DC5F10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DC5F10" w:rsidRPr="00DC5F10">
        <w:rPr>
          <w:color w:val="0000FF"/>
          <w:sz w:val="22"/>
          <w:szCs w:val="22"/>
          <w:lang w:eastAsia="ru-RU"/>
        </w:rPr>
        <w:t>50:19:0050308:703</w:t>
      </w:r>
      <w:r w:rsidR="00DC5F10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 w:rsidR="00DC5F10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0325D17" w14:textId="77777777" w:rsidR="00DC5F10" w:rsidRDefault="00EE7642">
      <w:pPr>
        <w:suppressAutoHyphens w:val="0"/>
        <w:autoSpaceDE w:val="0"/>
        <w:autoSpaceDN w:val="0"/>
        <w:adjustRightInd w:val="0"/>
        <w:divId w:val="391582148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C5F1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72A22AE" w14:textId="77777777" w:rsidR="00DC5F10" w:rsidRDefault="00DC5F10">
      <w:pPr>
        <w:suppressAutoHyphens w:val="0"/>
        <w:autoSpaceDE w:val="0"/>
        <w:autoSpaceDN w:val="0"/>
        <w:adjustRightInd w:val="0"/>
        <w:divId w:val="391582148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5681598E" w14:textId="77777777" w:rsidR="00DC5F10" w:rsidRDefault="00DC5F10">
      <w:pPr>
        <w:suppressAutoHyphens w:val="0"/>
        <w:autoSpaceDE w:val="0"/>
        <w:autoSpaceDN w:val="0"/>
        <w:adjustRightInd w:val="0"/>
        <w:divId w:val="391582148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B558F74" w14:textId="77777777" w:rsidR="00DC5F10" w:rsidRDefault="00DC5F10">
      <w:pPr>
        <w:suppressAutoHyphens w:val="0"/>
        <w:autoSpaceDE w:val="0"/>
        <w:autoSpaceDN w:val="0"/>
        <w:adjustRightInd w:val="0"/>
        <w:divId w:val="391582148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C6D1A13" w14:textId="77777777" w:rsidR="00DC5F10" w:rsidRDefault="00DC5F10">
      <w:pPr>
        <w:tabs>
          <w:tab w:val="left" w:pos="142"/>
        </w:tabs>
        <w:autoSpaceDE w:val="0"/>
        <w:spacing w:line="276" w:lineRule="auto"/>
        <w:jc w:val="both"/>
        <w:divId w:val="391582148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608E28F0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215E71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C5F1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4050B3F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C5F10" w:rsidRPr="00DC5F10">
        <w:rPr>
          <w:color w:val="0000FF"/>
          <w:sz w:val="22"/>
          <w:szCs w:val="22"/>
          <w:lang w:eastAsia="ru-RU"/>
        </w:rPr>
        <w:t>Московская область, д Новогорбово,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AC1FCD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C5F10">
        <w:rPr>
          <w:color w:val="0000FF"/>
          <w:sz w:val="22"/>
          <w:szCs w:val="22"/>
          <w:lang w:eastAsia="ru-RU"/>
        </w:rPr>
        <w:t xml:space="preserve">2 005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ED1742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C5F10" w:rsidRPr="00DC5F10">
        <w:rPr>
          <w:color w:val="0000FF"/>
          <w:sz w:val="22"/>
          <w:szCs w:val="22"/>
          <w:lang w:eastAsia="ru-RU"/>
        </w:rPr>
        <w:t>50:19:0050308:703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C5F10" w:rsidRPr="00DC5F10">
        <w:rPr>
          <w:color w:val="0000FF"/>
          <w:sz w:val="22"/>
          <w:szCs w:val="22"/>
        </w:rPr>
        <w:t>12.01.2023 № КУВИ-001/2023-5209030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2D2E7D2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C5F10" w:rsidRPr="00DC5F1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386A5C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C5F10" w:rsidRPr="00DC5F10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32ACE1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C5F10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C5F10" w:rsidRPr="00DC5F10">
        <w:rPr>
          <w:color w:val="0000FF"/>
          <w:sz w:val="22"/>
          <w:szCs w:val="22"/>
          <w:lang w:eastAsia="ru-RU"/>
        </w:rPr>
        <w:t xml:space="preserve">12.01.2023 </w:t>
      </w:r>
      <w:r w:rsidR="00DC5F10">
        <w:rPr>
          <w:color w:val="0000FF"/>
          <w:sz w:val="22"/>
          <w:szCs w:val="22"/>
          <w:lang w:eastAsia="ru-RU"/>
        </w:rPr>
        <w:br/>
      </w:r>
      <w:r w:rsidR="00DC5F10" w:rsidRPr="00DC5F10">
        <w:rPr>
          <w:color w:val="0000FF"/>
          <w:sz w:val="22"/>
          <w:szCs w:val="22"/>
          <w:lang w:eastAsia="ru-RU"/>
        </w:rPr>
        <w:t>№ КУВИ-001/2023-5209030</w:t>
      </w:r>
      <w:r w:rsidR="00DC5F10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67E9C21" w14:textId="477369A7" w:rsidR="00DC5F10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C5F10" w:rsidRPr="00094BDF">
        <w:rPr>
          <w:color w:val="0000FF"/>
          <w:sz w:val="22"/>
          <w:szCs w:val="22"/>
          <w:lang w:eastAsia="ru-RU"/>
        </w:rPr>
        <w:t>постановлени</w:t>
      </w:r>
      <w:r w:rsidR="00DC5F10">
        <w:rPr>
          <w:color w:val="0000FF"/>
          <w:sz w:val="22"/>
          <w:szCs w:val="22"/>
          <w:lang w:eastAsia="ru-RU"/>
        </w:rPr>
        <w:t>и</w:t>
      </w:r>
      <w:r w:rsidR="00DC5F10" w:rsidRPr="00094BDF">
        <w:rPr>
          <w:color w:val="0000FF"/>
          <w:sz w:val="22"/>
          <w:szCs w:val="22"/>
          <w:lang w:eastAsia="ru-RU"/>
        </w:rPr>
        <w:t xml:space="preserve"> </w:t>
      </w:r>
      <w:r w:rsidR="00DC5F10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28.02.2023 № 995 «О проведении аукциона в электронной форме на право заключения договора аренды земельного участка с кадастровым номером </w:t>
      </w:r>
      <w:r w:rsidR="00DC5F10" w:rsidRPr="00DC5F10">
        <w:rPr>
          <w:color w:val="0000FF"/>
          <w:sz w:val="22"/>
          <w:szCs w:val="22"/>
          <w:lang w:eastAsia="ru-RU"/>
        </w:rPr>
        <w:t>50:19:0050308:703</w:t>
      </w:r>
      <w:r w:rsidR="00DC5F10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DE1644" w:rsidRPr="00DE1644">
        <w:rPr>
          <w:color w:val="0000FF"/>
          <w:sz w:val="22"/>
          <w:szCs w:val="22"/>
        </w:rPr>
        <w:t>Сводной информации</w:t>
      </w:r>
      <w:r w:rsidR="00DC5F1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DC5F10" w:rsidRPr="00DC5F10">
        <w:rPr>
          <w:color w:val="0000FF"/>
          <w:sz w:val="22"/>
          <w:szCs w:val="22"/>
        </w:rPr>
        <w:t>19.01.2023</w:t>
      </w:r>
      <w:r w:rsidR="00DC5F1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DC5F10" w:rsidRPr="00DC5F10">
        <w:rPr>
          <w:color w:val="0000FF"/>
          <w:sz w:val="22"/>
          <w:szCs w:val="22"/>
        </w:rPr>
        <w:t>СИ-23-001109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DC5F10">
        <w:rPr>
          <w:color w:val="0000FF"/>
          <w:sz w:val="22"/>
          <w:szCs w:val="22"/>
        </w:rPr>
        <w:t>письме Администрации Рузского городского округа Московской области от 17.02.2023 № Исх-71 (Приложение 4), акте муниципального обследования объекта земельных отношений от 20.01.2022 № 151 (Приложение 4), в том числе:</w:t>
      </w:r>
    </w:p>
    <w:p w14:paraId="31A90356" w14:textId="0D90B622" w:rsidR="00DC5F10" w:rsidRDefault="00DC5F10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5290AF9" w14:textId="7C7393C4" w:rsidR="00DC5F10" w:rsidRDefault="00DC5F10" w:rsidP="00DC5F1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 расположен в зоне с особыми условиями использования территории в соответствии </w:t>
      </w:r>
      <w:r w:rsidR="006C1F0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 w:rsidR="006C1F0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lastRenderedPageBreak/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3A7F213" w14:textId="3221A394" w:rsidR="00DC5F10" w:rsidRDefault="00DC5F10" w:rsidP="00DC5F1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</w:p>
    <w:p w14:paraId="4F8D4233" w14:textId="3C258547" w:rsidR="00DC5F10" w:rsidRDefault="00DC5F10" w:rsidP="00DC5F1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 полностью расположен в границах п</w:t>
      </w:r>
      <w:r w:rsidRPr="00DC5F10">
        <w:rPr>
          <w:color w:val="0000FF"/>
          <w:sz w:val="22"/>
          <w:szCs w:val="22"/>
        </w:rPr>
        <w:t>риаэродромная территория аэродрома</w:t>
      </w:r>
      <w:r>
        <w:rPr>
          <w:color w:val="0000FF"/>
          <w:sz w:val="22"/>
          <w:szCs w:val="22"/>
        </w:rPr>
        <w:t xml:space="preserve"> </w:t>
      </w:r>
      <w:r w:rsidRPr="00DC5F10">
        <w:rPr>
          <w:color w:val="0000FF"/>
          <w:sz w:val="22"/>
          <w:szCs w:val="22"/>
        </w:rPr>
        <w:t xml:space="preserve">Кубинка. </w:t>
      </w:r>
    </w:p>
    <w:p w14:paraId="0676C306" w14:textId="15246292" w:rsidR="00DC5F10" w:rsidRDefault="00DC5F10" w:rsidP="00DC5F1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F529C05" w14:textId="77777777" w:rsidR="006C1F0B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7F385AC8" w14:textId="5E3324CE" w:rsidR="006C1F0B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E39C038" w14:textId="77777777" w:rsidR="006C1F0B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065C5A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  <w:r w:rsidRPr="00065C5A">
        <w:rPr>
          <w:color w:val="0000FF"/>
          <w:sz w:val="22"/>
          <w:szCs w:val="22"/>
        </w:rPr>
        <w:t xml:space="preserve"> </w:t>
      </w:r>
    </w:p>
    <w:p w14:paraId="4C6F4A06" w14:textId="51004691" w:rsidR="006C1F0B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065C5A">
        <w:rPr>
          <w:color w:val="0000FF"/>
          <w:sz w:val="22"/>
          <w:szCs w:val="22"/>
        </w:rPr>
        <w:t>Федерального закона от 01.07.2017 №</w:t>
      </w:r>
      <w:r>
        <w:rPr>
          <w:color w:val="0000FF"/>
          <w:sz w:val="22"/>
          <w:szCs w:val="22"/>
        </w:rPr>
        <w:t> </w:t>
      </w:r>
      <w:r w:rsidRPr="00065C5A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2FFFAB3C" w14:textId="77777777" w:rsidR="006C1F0B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18556B07" w:rsidR="00134683" w:rsidRDefault="006C1F0B" w:rsidP="006C1F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D698CF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6C1F0B" w:rsidRPr="00DC5F10">
        <w:rPr>
          <w:color w:val="0000FF"/>
          <w:sz w:val="22"/>
          <w:szCs w:val="22"/>
        </w:rPr>
        <w:t>19.01.2023</w:t>
      </w:r>
      <w:r w:rsidR="006C1F0B">
        <w:rPr>
          <w:color w:val="0000FF"/>
          <w:sz w:val="22"/>
          <w:szCs w:val="22"/>
        </w:rPr>
        <w:t xml:space="preserve"> № </w:t>
      </w:r>
      <w:r w:rsidR="006C1F0B" w:rsidRPr="00DC5F10">
        <w:rPr>
          <w:color w:val="0000FF"/>
          <w:sz w:val="22"/>
          <w:szCs w:val="22"/>
        </w:rPr>
        <w:t>СИ-23-001109</w:t>
      </w:r>
      <w:r w:rsidR="006C1F0B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5629974" w:rsidR="00D826BB" w:rsidRPr="000A6A63" w:rsidRDefault="006C1F0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122 064,40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C1F0B">
        <w:rPr>
          <w:color w:val="0000FF"/>
          <w:sz w:val="22"/>
          <w:szCs w:val="22"/>
        </w:rPr>
        <w:t>Сто двадцать две тысячи шестьдесят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C1ADE2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C1F0B">
        <w:rPr>
          <w:b/>
          <w:bCs/>
          <w:color w:val="0000FF"/>
          <w:sz w:val="22"/>
          <w:szCs w:val="22"/>
          <w:lang w:eastAsia="ru-RU"/>
        </w:rPr>
        <w:t>3 661,93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C1F0B" w:rsidRPr="006C1F0B">
        <w:rPr>
          <w:color w:val="0000FF"/>
          <w:sz w:val="22"/>
          <w:szCs w:val="22"/>
        </w:rPr>
        <w:t>Три тысячи шестьсот шестьдесят один</w:t>
      </w:r>
      <w:r w:rsidR="006C1F0B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C1F0B">
        <w:rPr>
          <w:color w:val="0000FF"/>
          <w:sz w:val="22"/>
          <w:szCs w:val="22"/>
        </w:rPr>
        <w:t>93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41C98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C1F0B">
        <w:rPr>
          <w:b/>
          <w:bCs/>
          <w:color w:val="0000FF"/>
          <w:sz w:val="22"/>
          <w:szCs w:val="22"/>
          <w:lang w:eastAsia="ru-RU"/>
        </w:rPr>
        <w:t>122 064,40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6C1F0B" w:rsidRPr="006C1F0B">
        <w:rPr>
          <w:color w:val="0000FF"/>
          <w:sz w:val="22"/>
          <w:szCs w:val="22"/>
        </w:rPr>
        <w:t>Сто двадцать две тысячи шестьдесят четыре</w:t>
      </w:r>
      <w:r w:rsidR="006C1F0B">
        <w:rPr>
          <w:color w:val="0000FF"/>
          <w:sz w:val="22"/>
          <w:szCs w:val="22"/>
        </w:rPr>
        <w:t xml:space="preserve"> </w:t>
      </w:r>
      <w:r w:rsidR="006C1F0B">
        <w:rPr>
          <w:color w:val="0000FF"/>
          <w:sz w:val="22"/>
          <w:szCs w:val="22"/>
          <w:lang w:eastAsia="ru-RU"/>
        </w:rPr>
        <w:br/>
      </w:r>
      <w:r w:rsidR="005142BA">
        <w:rPr>
          <w:color w:val="0000FF"/>
          <w:sz w:val="22"/>
          <w:szCs w:val="22"/>
        </w:rPr>
        <w:t xml:space="preserve">руб. </w:t>
      </w:r>
      <w:r w:rsidR="006C1F0B">
        <w:rPr>
          <w:color w:val="0000FF"/>
          <w:sz w:val="22"/>
          <w:szCs w:val="22"/>
        </w:rPr>
        <w:t>40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C42562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C1F0B">
        <w:rPr>
          <w:b/>
          <w:color w:val="0000FF"/>
          <w:sz w:val="22"/>
          <w:szCs w:val="22"/>
        </w:rPr>
        <w:t>03.03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7F7003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C1F0B">
        <w:rPr>
          <w:b/>
          <w:color w:val="0000FF"/>
          <w:sz w:val="22"/>
          <w:szCs w:val="22"/>
        </w:rPr>
        <w:t>12.04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D49EE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C1F0B">
        <w:rPr>
          <w:b/>
          <w:color w:val="0000FF"/>
          <w:sz w:val="22"/>
          <w:szCs w:val="22"/>
        </w:rPr>
        <w:t>14.04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BE185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C1F0B">
        <w:rPr>
          <w:b/>
          <w:color w:val="0000FF"/>
          <w:sz w:val="22"/>
          <w:szCs w:val="22"/>
        </w:rPr>
        <w:t>14.04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049DA325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6C1F0B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1"/>
      <w:bookmarkEnd w:id="12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0B175982" w:rsidR="00B645EB" w:rsidRDefault="005802E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6D0D93F" wp14:editId="7683D533">
            <wp:extent cx="6791325" cy="91344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8" b="2478"/>
                    <a:stretch/>
                  </pic:blipFill>
                  <pic:spPr bwMode="auto">
                    <a:xfrm>
                      <a:off x="0" y="0"/>
                      <a:ext cx="67913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02994AC5" w:rsidR="003B3264" w:rsidRPr="000E3CE0" w:rsidRDefault="005802EB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189294" wp14:editId="379B2A23">
            <wp:extent cx="6791325" cy="96107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AF29BA" wp14:editId="18CD9955">
            <wp:extent cx="6791325" cy="96107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7B0999C5" w:rsidR="000A6A63" w:rsidRDefault="005802E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09CBC68" wp14:editId="42561252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63C2C575" w:rsidR="000651B5" w:rsidRDefault="005802E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7E4F3F" wp14:editId="3639180B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173238" wp14:editId="7A02DA7E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E3EA96" wp14:editId="49F906F3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52F2D7" wp14:editId="69C91F4D">
            <wp:extent cx="6838950" cy="88487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DC19688" w:rsidR="009A2C42" w:rsidRDefault="00A83C53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3DBEEE7" wp14:editId="29FCC6D1">
            <wp:extent cx="6840855" cy="429196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8AB02" w14:textId="35855022" w:rsidR="00A83C53" w:rsidRDefault="00A83C53" w:rsidP="00D111B9">
      <w:pPr>
        <w:jc w:val="center"/>
        <w:rPr>
          <w:noProof/>
          <w:lang w:eastAsia="ru-RU"/>
        </w:rPr>
      </w:pPr>
    </w:p>
    <w:p w14:paraId="565FEB1D" w14:textId="5DB57C2C" w:rsidR="00A83C53" w:rsidRDefault="00A83C53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6699E0C" wp14:editId="5521D48B">
            <wp:extent cx="6840855" cy="376682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477E192" w14:textId="3D39917D" w:rsidR="003B3264" w:rsidRPr="000E3CE0" w:rsidRDefault="00AF62B0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lang w:eastAsia="ru-RU"/>
        </w:rPr>
        <w:br w:type="page"/>
      </w:r>
      <w:bookmarkStart w:id="96" w:name="_Toc455060533"/>
      <w:bookmarkStart w:id="97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27B8146C" w14:textId="41626FE3" w:rsidR="00B645EB" w:rsidRDefault="00A83C53" w:rsidP="000B13B4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4A1E18A" wp14:editId="427D7873">
            <wp:extent cx="6791325" cy="93916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3"/>
                    <a:stretch/>
                  </pic:blipFill>
                  <pic:spPr bwMode="auto">
                    <a:xfrm>
                      <a:off x="0" y="0"/>
                      <a:ext cx="67913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8927F" w14:textId="3323FA77" w:rsidR="00F045B2" w:rsidRDefault="00A83C53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DD3F3E7" wp14:editId="0FE75287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B145DC" wp14:editId="540C6B79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190A73" wp14:editId="34B0CEDB">
            <wp:extent cx="6791325" cy="96012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E6D93F" wp14:editId="57BD628C">
            <wp:extent cx="6791325" cy="96107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2A0F46" wp14:editId="285E52BD">
            <wp:extent cx="6781800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4D1E6C" wp14:editId="6EAADC57">
            <wp:extent cx="67913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B27D7D" wp14:editId="64BAA7DE">
            <wp:extent cx="679132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1FCB3E" wp14:editId="321A39B1">
            <wp:extent cx="6781800" cy="96012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2331" w14:textId="36DB38AF" w:rsidR="00A83C53" w:rsidRDefault="00A83C53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41F8DBA" wp14:editId="5C795C6A">
            <wp:extent cx="6791325" cy="96107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14006771" w:rsidR="003B3264" w:rsidRPr="000E3CE0" w:rsidRDefault="00A83C53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72389B0F" wp14:editId="313301F1">
            <wp:extent cx="6772275" cy="96107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661C72" wp14:editId="373A2EDB">
            <wp:extent cx="67532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3640E33" wp14:editId="2478A619">
            <wp:extent cx="6743700" cy="96012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14DCF4" wp14:editId="18396623">
            <wp:extent cx="6753225" cy="96012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79AE13FB" w14:textId="79150678" w:rsidR="00E23770" w:rsidRDefault="008605E9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8E42D65" wp14:editId="1F92C960">
            <wp:extent cx="6791325" cy="93726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"/>
                    <a:stretch/>
                  </pic:blipFill>
                  <pic:spPr bwMode="auto">
                    <a:xfrm>
                      <a:off x="0" y="0"/>
                      <a:ext cx="67913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F5FC8" w14:textId="598CADA3" w:rsidR="00E23770" w:rsidRDefault="008605E9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592429C" wp14:editId="63915592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B078B" w14:textId="6098C8F8" w:rsidR="00E23770" w:rsidRDefault="008605E9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65E7AD7" wp14:editId="45080AF2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A0346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A0346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A0346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A0346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2C8E79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346E">
        <w:rPr>
          <w:lang w:eastAsia="ru-RU"/>
        </w:rPr>
        <w:t>ДОГОВОР</w:t>
      </w:r>
    </w:p>
    <w:p w14:paraId="6069D70F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346E">
        <w:rPr>
          <w:lang w:eastAsia="ru-RU"/>
        </w:rPr>
        <w:t>аренды земельного участка, заключаемого по результатам проведения торгов</w:t>
      </w:r>
    </w:p>
    <w:p w14:paraId="576C4BA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0346E">
        <w:rPr>
          <w:lang w:val="en-US" w:eastAsia="ru-RU"/>
        </w:rPr>
        <w:t>№</w:t>
      </w:r>
      <w:r w:rsidRPr="00A0346E">
        <w:rPr>
          <w:rFonts w:cs="Courier New"/>
          <w:lang w:val="en-US" w:eastAsia="ru-RU"/>
        </w:rPr>
        <w:t xml:space="preserve"> ________</w:t>
      </w:r>
    </w:p>
    <w:p w14:paraId="709FA43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0346E" w:rsidRPr="00A0346E" w14:paraId="46E8C3DE" w14:textId="77777777" w:rsidTr="00A0346E">
        <w:tc>
          <w:tcPr>
            <w:tcW w:w="6663" w:type="dxa"/>
          </w:tcPr>
          <w:p w14:paraId="376B4ADD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 xml:space="preserve"> </w:t>
            </w:r>
            <w:r w:rsidRPr="00A0346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A23D06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 xml:space="preserve"> </w:t>
            </w:r>
            <w:r w:rsidRPr="00A0346E">
              <w:rPr>
                <w:rFonts w:ascii="Times New Roman" w:hAnsi="Times New Roman"/>
                <w:lang w:val="en-US" w:eastAsia="en-US"/>
              </w:rPr>
              <w:t>«</w:t>
            </w:r>
            <w:r w:rsidRPr="00A0346E">
              <w:rPr>
                <w:rFonts w:ascii="Times New Roman" w:hAnsi="Times New Roman"/>
                <w:lang w:eastAsia="en-US"/>
              </w:rPr>
              <w:t>____</w:t>
            </w:r>
            <w:r w:rsidRPr="00A0346E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A0346E">
              <w:rPr>
                <w:rFonts w:ascii="Times New Roman" w:hAnsi="Times New Roman"/>
                <w:lang w:eastAsia="en-US"/>
              </w:rPr>
              <w:t>__________</w:t>
            </w:r>
            <w:r w:rsidRPr="00A0346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0346E">
              <w:rPr>
                <w:rFonts w:ascii="Times New Roman" w:hAnsi="Times New Roman"/>
                <w:noProof/>
                <w:lang w:val="en-US" w:eastAsia="en-US"/>
              </w:rPr>
              <w:t>2023</w:t>
            </w:r>
          </w:p>
          <w:p w14:paraId="4222AA36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AAEE4DA" w14:textId="2EBEAA82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noProof/>
          <w:lang w:eastAsia="ru-RU"/>
        </w:rPr>
        <w:t>АДМИНИСТРАЦИЯ РУЗСКОГО ГОРОДСКОГО ОКРУГА МОСКОВСКОЙ ОБЛАСТИ</w:t>
      </w:r>
      <w:r w:rsidRPr="00A0346E">
        <w:rPr>
          <w:lang w:eastAsia="ru-RU"/>
        </w:rPr>
        <w:t xml:space="preserve">, ОГРН </w:t>
      </w:r>
      <w:r w:rsidRPr="00A0346E">
        <w:rPr>
          <w:noProof/>
          <w:lang w:eastAsia="ru-RU"/>
        </w:rPr>
        <w:t>1025007589199</w:t>
      </w:r>
      <w:r w:rsidRPr="00A0346E">
        <w:rPr>
          <w:lang w:eastAsia="ru-RU"/>
        </w:rPr>
        <w:t xml:space="preserve">, ИНН/КПП </w:t>
      </w:r>
      <w:r w:rsidRPr="00A0346E">
        <w:rPr>
          <w:noProof/>
          <w:lang w:eastAsia="ru-RU"/>
        </w:rPr>
        <w:t>5075003287</w:t>
      </w:r>
      <w:r w:rsidRPr="00A0346E">
        <w:rPr>
          <w:lang w:eastAsia="ru-RU"/>
        </w:rPr>
        <w:t>/</w:t>
      </w:r>
      <w:r w:rsidRPr="00A0346E">
        <w:rPr>
          <w:noProof/>
          <w:lang w:eastAsia="ru-RU"/>
        </w:rPr>
        <w:t>507501001</w:t>
      </w:r>
      <w:r w:rsidRPr="00A0346E">
        <w:rPr>
          <w:lang w:eastAsia="ru-RU"/>
        </w:rPr>
        <w:t xml:space="preserve"> в лице_______________________________________   действующ__ на основании , в дальнейшем именуем__ «Арендодатель», с одной стороны, и </w:t>
      </w:r>
      <w:bookmarkStart w:id="108" w:name="_Hlk115800118"/>
      <w:r w:rsidRPr="00A0346E">
        <w:rPr>
          <w:lang w:eastAsia="ru-RU"/>
        </w:rPr>
        <w:t>___________</w:t>
      </w:r>
      <w:bookmarkEnd w:id="108"/>
      <w:r w:rsidRPr="00A0346E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A0346E">
        <w:rPr>
          <w:noProof/>
          <w:lang w:eastAsia="ru-RU"/>
        </w:rPr>
        <w:t>Протокол о результатах аукциона</w:t>
      </w:r>
      <w:r w:rsidRPr="00A0346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3A01198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528E6ACB" w14:textId="7726B881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346E">
        <w:rPr>
          <w:b/>
          <w:lang w:eastAsia="ru-RU"/>
        </w:rPr>
        <w:t>1.</w:t>
      </w:r>
      <w:r w:rsidRPr="00A0346E">
        <w:rPr>
          <w:b/>
          <w:lang w:val="en-US" w:eastAsia="ru-RU"/>
        </w:rPr>
        <w:t> </w:t>
      </w:r>
      <w:r w:rsidRPr="00A0346E">
        <w:rPr>
          <w:b/>
          <w:lang w:eastAsia="ru-RU"/>
        </w:rPr>
        <w:t>Предмет и цель договора</w:t>
      </w:r>
    </w:p>
    <w:p w14:paraId="3CA3C14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1.1.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A0346E">
        <w:rPr>
          <w:lang w:eastAsia="ru-RU"/>
        </w:rPr>
        <w:t xml:space="preserve"> земельный участок, государственная собственность на который не разграничена, площадью 2005 кв. м., с кадастровым номером 50:19:0050308:703,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Новогорбово, Российская Федерация, Рузский городской округ.</w:t>
      </w:r>
    </w:p>
    <w:p w14:paraId="713B220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1.2.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0346E">
        <w:rPr>
          <w:noProof/>
          <w:lang w:eastAsia="ru-RU"/>
        </w:rPr>
        <w:t>Для индивидуального жилищного строительства</w:t>
      </w:r>
      <w:r w:rsidRPr="00A0346E">
        <w:rPr>
          <w:lang w:eastAsia="ru-RU"/>
        </w:rPr>
        <w:t>».</w:t>
      </w:r>
    </w:p>
    <w:p w14:paraId="049540D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CE50092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1.3.1. Земельный участок  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2853CF0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 xml:space="preserve">1.3.2. Земельный участок полностью расположен в границах приаэродромная территория аэродрома Кубинка. </w:t>
      </w:r>
    </w:p>
    <w:p w14:paraId="323A589F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 xml:space="preserve">1.4. На Земельном участке отсутствуют объекты. </w:t>
      </w:r>
    </w:p>
    <w:p w14:paraId="0366A92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472F08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882B5A7" w14:textId="0ECFE24B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829043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97F8123" w14:textId="38931822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2.</w:t>
      </w:r>
      <w:r w:rsidRPr="00A0346E">
        <w:rPr>
          <w:b/>
          <w:lang w:val="en-US" w:eastAsia="ru-RU"/>
        </w:rPr>
        <w:t> </w:t>
      </w:r>
      <w:r w:rsidRPr="00A0346E">
        <w:rPr>
          <w:b/>
          <w:lang w:eastAsia="ru-RU"/>
        </w:rPr>
        <w:t>Срок договора</w:t>
      </w:r>
    </w:p>
    <w:p w14:paraId="5B8A01C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2.1.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Договор заключается на срок _______лет/месяцев  с _________по  ___________.</w:t>
      </w:r>
    </w:p>
    <w:p w14:paraId="5872A52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2.2.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Земельный участок считается переданным Арендодателем Арендатору</w:t>
      </w:r>
      <w:r w:rsidRPr="00A0346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1379B8B" w14:textId="418829C6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A0346E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A0346E">
        <w:rPr>
          <w:lang w:eastAsia="ru-RU"/>
        </w:rPr>
        <w:t>с подписанием Договора.</w:t>
      </w:r>
    </w:p>
    <w:p w14:paraId="1FB7562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D57086E" w14:textId="57715CCD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lastRenderedPageBreak/>
        <w:t>3.</w:t>
      </w:r>
      <w:r w:rsidRPr="00A0346E">
        <w:rPr>
          <w:b/>
          <w:lang w:val="en-US" w:eastAsia="ru-RU"/>
        </w:rPr>
        <w:t> </w:t>
      </w:r>
      <w:r w:rsidRPr="00A0346E">
        <w:rPr>
          <w:b/>
          <w:lang w:eastAsia="ru-RU"/>
        </w:rPr>
        <w:t>Арендная плата</w:t>
      </w:r>
    </w:p>
    <w:p w14:paraId="5EEB0AC6" w14:textId="6560620E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3.1.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A0346E">
        <w:rPr>
          <w:lang w:eastAsia="ru-RU"/>
        </w:rPr>
        <w:t>в п. 2.1. Договора.</w:t>
      </w:r>
    </w:p>
    <w:p w14:paraId="7A092B3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3.2.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CCBBC4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3.3.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F033E85" w14:textId="5B97F8B6" w:rsidR="00A0346E" w:rsidRPr="00A0346E" w:rsidRDefault="00A0346E" w:rsidP="00A0346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0346E">
        <w:rPr>
          <w:rFonts w:eastAsia="Arial Unicode MS"/>
          <w:lang w:eastAsia="ru-RU"/>
        </w:rPr>
        <w:t>3.4.</w:t>
      </w:r>
      <w:r w:rsidRPr="00A0346E">
        <w:rPr>
          <w:rFonts w:eastAsia="Arial Unicode MS"/>
          <w:lang w:val="en-US" w:eastAsia="ru-RU"/>
        </w:rPr>
        <w:t> </w:t>
      </w:r>
      <w:r w:rsidRPr="00A0346E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 (для физических лиц). </w:t>
      </w:r>
    </w:p>
    <w:p w14:paraId="7A8253C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3.5.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D4BC80" w14:textId="3D181B98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B21660">
        <w:rPr>
          <w:lang w:eastAsia="ru-RU"/>
        </w:rPr>
        <w:t xml:space="preserve"> </w:t>
      </w:r>
      <w:r w:rsidRPr="00A0346E">
        <w:rPr>
          <w:lang w:eastAsia="ru-RU"/>
        </w:rPr>
        <w:t>и только при погашении основного долга зачисляется в текущий период</w:t>
      </w:r>
      <w:r w:rsidR="00B21660">
        <w:rPr>
          <w:lang w:eastAsia="ru-RU"/>
        </w:rPr>
        <w:t xml:space="preserve"> </w:t>
      </w:r>
      <w:r w:rsidRPr="00A0346E">
        <w:rPr>
          <w:lang w:eastAsia="ru-RU"/>
        </w:rPr>
        <w:t>по основному обязательству арендной платы.</w:t>
      </w:r>
    </w:p>
    <w:p w14:paraId="20507828" w14:textId="142CC822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A0346E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A1E618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A9097CB" w14:textId="34375672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A0346E">
        <w:rPr>
          <w:lang w:eastAsia="ru-RU"/>
        </w:rPr>
        <w:t>п. 3.4. Договора.</w:t>
      </w:r>
    </w:p>
    <w:p w14:paraId="681C041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5D69D50" w14:textId="5DDDA14D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A0346E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A0346E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A81F32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55DB231" w14:textId="013EA09A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4. Права и обязанности Сторон</w:t>
      </w:r>
    </w:p>
    <w:p w14:paraId="568A017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 Арендодатель имеет право:</w:t>
      </w:r>
    </w:p>
    <w:p w14:paraId="076792F2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B7CF76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42CDC3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80874E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77AB795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9E1C956" w14:textId="77777777" w:rsidR="00A0346E" w:rsidRPr="00A0346E" w:rsidRDefault="00A0346E" w:rsidP="00A0346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0346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5F5CBF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неиспользования/неосвоения Земельного участка в течение 1 года;</w:t>
      </w:r>
    </w:p>
    <w:p w14:paraId="619EE03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70D09EE" w14:textId="5D5AF766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A0346E">
        <w:rPr>
          <w:lang w:eastAsia="ru-RU"/>
        </w:rPr>
        <w:t>к Договору о внесении изменений, указанных в п. 4.1.3.;</w:t>
      </w:r>
    </w:p>
    <w:p w14:paraId="3A42C8C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переуступки Арендатором прав и обязанностей по Договору;</w:t>
      </w:r>
    </w:p>
    <w:p w14:paraId="2F1D418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заключения Арендатором договора субаренды Земельного участка;</w:t>
      </w:r>
    </w:p>
    <w:p w14:paraId="10688E1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62020B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992BDF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D8F08F2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356FFAF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B9BB94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01F0D45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24CBFF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4.2. Арендодатель обязан:</w:t>
      </w:r>
    </w:p>
    <w:p w14:paraId="256C8361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EF8D942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BB39B95" w14:textId="5FBEA5EA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A0346E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4647E77" w14:textId="58A093B4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A0346E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A0346E">
        <w:rPr>
          <w:lang w:eastAsia="ru-RU"/>
        </w:rPr>
        <w:t>об изменении ИНН, КПП, почтового адреса, контактного телефона Арендодателя.</w:t>
      </w:r>
    </w:p>
    <w:p w14:paraId="4E54852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4.3. Арендатор имеет право:</w:t>
      </w:r>
    </w:p>
    <w:p w14:paraId="1B86098F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029703F" w14:textId="7A144A51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1837E6">
        <w:rPr>
          <w:lang w:eastAsia="ru-RU"/>
        </w:rPr>
        <w:t>2</w:t>
      </w:r>
      <w:r w:rsidRPr="00A0346E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50C3C45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 Арендатор обязан:</w:t>
      </w:r>
    </w:p>
    <w:p w14:paraId="014FA12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6E57CA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4.4.2. Использовать Земельный участок в соответствии с требованиями:</w:t>
      </w:r>
    </w:p>
    <w:p w14:paraId="0CECE53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 Водного кодекса Российской Федерации;</w:t>
      </w:r>
    </w:p>
    <w:p w14:paraId="7721872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 xml:space="preserve">- Воздушного кодекса Российской Федерации; </w:t>
      </w:r>
    </w:p>
    <w:p w14:paraId="5C49E04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- 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192D8478" w14:textId="046D635D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 xml:space="preserve">- постановления Правительства Москвы и Правительства Московской области от 17.12.2019 </w:t>
      </w:r>
      <w:r>
        <w:rPr>
          <w:lang w:eastAsia="ru-RU"/>
        </w:rPr>
        <w:br/>
      </w:r>
      <w:r w:rsidRPr="00A0346E">
        <w:rPr>
          <w:lang w:eastAsia="ru-RU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23FBB6D" w14:textId="6A8ED424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</w:r>
      <w:r w:rsidRPr="00A0346E">
        <w:rPr>
          <w:lang w:eastAsia="ru-RU"/>
        </w:rPr>
        <w:t>г. Москвы в границах ЛПЗП».</w:t>
      </w:r>
    </w:p>
    <w:p w14:paraId="6205F12E" w14:textId="33F21EA8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A0346E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024E7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88963DC" w14:textId="44668412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A0346E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A0346E">
        <w:rPr>
          <w:lang w:eastAsia="ru-RU"/>
        </w:rPr>
        <w:t xml:space="preserve">на территорию расположенных на Земельном участке зданий и </w:t>
      </w:r>
      <w:r w:rsidRPr="00A0346E">
        <w:rPr>
          <w:lang w:eastAsia="ru-RU"/>
        </w:rPr>
        <w:lastRenderedPageBreak/>
        <w:t>сооружений.</w:t>
      </w:r>
    </w:p>
    <w:p w14:paraId="19C8919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E8711B2" w14:textId="1DA6247C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A0346E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EBEB57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543EA2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97B7B51" w14:textId="65D8567D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A0346E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136AA65" w14:textId="1EEEA3C4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4.4.11. Передать Земельный участок Арендодателю по Акту приема-передачи</w:t>
      </w:r>
      <w:r w:rsidR="00B21660">
        <w:rPr>
          <w:lang w:eastAsia="ru-RU"/>
        </w:rPr>
        <w:t xml:space="preserve"> </w:t>
      </w:r>
      <w:r w:rsidRPr="00A0346E">
        <w:rPr>
          <w:lang w:eastAsia="ru-RU"/>
        </w:rPr>
        <w:t>в течение пяти дней после окончания срока действия Договора или даты</w:t>
      </w:r>
      <w:r w:rsidR="00B21660">
        <w:rPr>
          <w:lang w:eastAsia="ru-RU"/>
        </w:rPr>
        <w:t xml:space="preserve"> </w:t>
      </w:r>
      <w:r w:rsidRPr="00A0346E">
        <w:rPr>
          <w:lang w:eastAsia="ru-RU"/>
        </w:rPr>
        <w:t>его досрочного расторжения.</w:t>
      </w:r>
    </w:p>
    <w:p w14:paraId="2933A19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CCBAB00" w14:textId="0B8A490F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4.4.13. Письменно сообщить Арендодателю не позднее чем за три месяца</w:t>
      </w:r>
      <w:r w:rsidR="00B21660">
        <w:rPr>
          <w:lang w:eastAsia="ru-RU"/>
        </w:rPr>
        <w:t xml:space="preserve"> </w:t>
      </w:r>
      <w:r w:rsidRPr="00A0346E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C6BEF5C" w14:textId="0079B3BC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A0346E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3CA822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AF0C59A" w14:textId="57F0D64A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D59A80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1D962D6" w14:textId="0390F7DB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5. Ответственность Сторон</w:t>
      </w:r>
    </w:p>
    <w:p w14:paraId="1BB186EF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492347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7F3E1E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22DE32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1C7EBCB" w14:textId="77777777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5.4. В случае систематического (2 и более раза) неправильного указания</w:t>
      </w:r>
      <w:r w:rsidRPr="00A0346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A0346E">
        <w:rPr>
          <w:lang w:eastAsia="ru-RU"/>
        </w:rPr>
        <w:t>в бюджет.</w:t>
      </w:r>
    </w:p>
    <w:p w14:paraId="164A8002" w14:textId="70926A6F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A0346E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31D7A5C" w14:textId="53AA530E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841340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48F9740" w14:textId="3C0A19CE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6. Рассмотрение споров</w:t>
      </w:r>
    </w:p>
    <w:p w14:paraId="60FC563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B84ECCD" w14:textId="3DAD9899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lastRenderedPageBreak/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7C4005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57D465F" w14:textId="454E9241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346E">
        <w:rPr>
          <w:b/>
          <w:lang w:eastAsia="ru-RU"/>
        </w:rPr>
        <w:t>7. Изменение условий договора</w:t>
      </w:r>
    </w:p>
    <w:p w14:paraId="72017271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C904147" w14:textId="67D0A60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0346E">
        <w:rPr>
          <w:lang w:eastAsia="ru-RU"/>
        </w:rPr>
        <w:t>не допускается.</w:t>
      </w:r>
    </w:p>
    <w:p w14:paraId="05250DC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98D20C4" w14:textId="6E28A721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8A0981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62EEAE0" w14:textId="4A7E5460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8. Дополнительные и особые условия договора</w:t>
      </w:r>
    </w:p>
    <w:p w14:paraId="40F56DF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288675C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65F20AF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19B77B5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44C034B" w14:textId="708A2ACA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346E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F986A5C" w14:textId="77777777" w:rsidR="00B21660" w:rsidRPr="00A0346E" w:rsidRDefault="00B21660" w:rsidP="00A0346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32711FD" w14:textId="60E76C89" w:rsid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9. Приложения к Договору</w:t>
      </w:r>
    </w:p>
    <w:p w14:paraId="4CE9E42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К Договору прилагается и является его неотъемлемой частью:</w:t>
      </w:r>
    </w:p>
    <w:p w14:paraId="43E2DD2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Приложение № 1. Протокол.</w:t>
      </w:r>
    </w:p>
    <w:p w14:paraId="714AD5F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Приложение № 2. Расчет арендной платы.</w:t>
      </w:r>
    </w:p>
    <w:p w14:paraId="5F004D49" w14:textId="0582B1AA" w:rsid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Приложение № 3. Акт приема-передачи Земельного участка.</w:t>
      </w:r>
    </w:p>
    <w:p w14:paraId="01E675D1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9A1C575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346E">
        <w:rPr>
          <w:b/>
          <w:lang w:eastAsia="ru-RU"/>
        </w:rPr>
        <w:t>10. Адреса, реквизиты и подписи Сторон</w:t>
      </w:r>
    </w:p>
    <w:p w14:paraId="3E20EE79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346E" w:rsidRPr="00A0346E" w14:paraId="623DFCA9" w14:textId="77777777" w:rsidTr="00A0346E">
        <w:tc>
          <w:tcPr>
            <w:tcW w:w="2500" w:type="pct"/>
          </w:tcPr>
          <w:p w14:paraId="1069710D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822B21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6165F24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434CB28F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06AE08D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0346E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F3581CD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ИНН</w:t>
            </w:r>
            <w:r w:rsidRPr="00A0346E">
              <w:rPr>
                <w:rFonts w:ascii="Times New Roman" w:hAnsi="Times New Roman"/>
                <w:lang w:val="en-US" w:eastAsia="en-US"/>
              </w:rPr>
              <w:t>/</w:t>
            </w:r>
            <w:r w:rsidRPr="00A0346E">
              <w:rPr>
                <w:rFonts w:ascii="Times New Roman" w:hAnsi="Times New Roman"/>
                <w:lang w:eastAsia="en-US"/>
              </w:rPr>
              <w:t>КПП</w:t>
            </w:r>
            <w:r w:rsidRPr="00A0346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0346E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0346E">
              <w:rPr>
                <w:rFonts w:ascii="Times New Roman" w:hAnsi="Times New Roman"/>
                <w:lang w:val="en-US" w:eastAsia="en-US"/>
              </w:rPr>
              <w:t>/</w:t>
            </w:r>
            <w:r w:rsidRPr="00A0346E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2C1639F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017B5E8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8AA7BBF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F5A0889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C06217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0346E" w:rsidRPr="00A0346E" w14:paraId="4ED8A5B1" w14:textId="77777777" w:rsidTr="00A0346E">
        <w:tc>
          <w:tcPr>
            <w:tcW w:w="2500" w:type="pct"/>
          </w:tcPr>
          <w:p w14:paraId="7F12CEF6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0346E">
              <w:rPr>
                <w:rFonts w:ascii="Times New Roman" w:hAnsi="Times New Roman"/>
                <w:lang w:eastAsia="en-US"/>
              </w:rPr>
              <w:t>(Ф.И.О)</w:t>
            </w:r>
            <w:r w:rsidRPr="00A0346E">
              <w:rPr>
                <w:rFonts w:ascii="Times New Roman" w:hAnsi="Times New Roman"/>
                <w:lang w:val="en-US" w:eastAsia="en-US"/>
              </w:rPr>
              <w:t>.</w:t>
            </w:r>
          </w:p>
          <w:p w14:paraId="0F9A9EF8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D13D47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B28949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8594C6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0346E">
        <w:rPr>
          <w:rFonts w:ascii="Courier New" w:hAnsi="Courier New" w:cs="Courier New"/>
          <w:lang w:val="en-US" w:eastAsia="ru-RU"/>
        </w:rPr>
        <w:br w:type="page"/>
      </w:r>
    </w:p>
    <w:p w14:paraId="44D58BE6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0346E">
        <w:rPr>
          <w:lang w:eastAsia="ru-RU"/>
        </w:rPr>
        <w:lastRenderedPageBreak/>
        <w:t>Приложение № 2 к договору аренды</w:t>
      </w:r>
      <w:r w:rsidRPr="00A0346E">
        <w:rPr>
          <w:lang w:eastAsia="ru-RU"/>
        </w:rPr>
        <w:br/>
        <w:t>№ _______</w:t>
      </w:r>
      <w:r w:rsidRPr="00A0346E">
        <w:rPr>
          <w:lang w:eastAsia="ru-RU"/>
        </w:rPr>
        <w:br/>
        <w:t>от «___» __________ 20___  года</w:t>
      </w:r>
    </w:p>
    <w:p w14:paraId="4F64C70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34348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346E">
        <w:rPr>
          <w:lang w:eastAsia="ru-RU"/>
        </w:rPr>
        <w:t>Расчет арендной платы за Земельный участок</w:t>
      </w:r>
    </w:p>
    <w:p w14:paraId="35D008D8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346E">
        <w:rPr>
          <w:lang w:eastAsia="ru-RU"/>
        </w:rPr>
        <w:t>1. Годовая арендная плата (Апл) за Земельный участок рассчитывается</w:t>
      </w:r>
      <w:r w:rsidRPr="00A0346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0346E" w:rsidRPr="00A0346E" w14:paraId="325FE12D" w14:textId="77777777" w:rsidTr="00A0346E">
        <w:trPr>
          <w:trHeight w:val="569"/>
        </w:trPr>
        <w:tc>
          <w:tcPr>
            <w:tcW w:w="562" w:type="dxa"/>
          </w:tcPr>
          <w:p w14:paraId="08F00C3B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C11EB07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6726334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D549EE0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0346E" w:rsidRPr="00A0346E" w14:paraId="452CB3FF" w14:textId="77777777" w:rsidTr="00A0346E">
        <w:trPr>
          <w:trHeight w:val="70"/>
        </w:trPr>
        <w:tc>
          <w:tcPr>
            <w:tcW w:w="562" w:type="dxa"/>
          </w:tcPr>
          <w:p w14:paraId="234E411C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0346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C2486C6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val="en-US" w:eastAsia="ru-RU"/>
              </w:rPr>
              <w:t>2005</w:t>
            </w:r>
          </w:p>
        </w:tc>
        <w:tc>
          <w:tcPr>
            <w:tcW w:w="5103" w:type="dxa"/>
          </w:tcPr>
          <w:p w14:paraId="705304DC" w14:textId="77777777" w:rsidR="00A0346E" w:rsidRPr="00A0346E" w:rsidRDefault="00A0346E" w:rsidP="00A0346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346E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3BEE6F32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F020784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0346E">
        <w:rPr>
          <w:lang w:eastAsia="ru-RU"/>
        </w:rPr>
        <w:t>2.</w:t>
      </w:r>
      <w:r w:rsidRPr="00A0346E">
        <w:rPr>
          <w:lang w:val="en-US" w:eastAsia="ru-RU"/>
        </w:rPr>
        <w:t> </w:t>
      </w:r>
      <w:r w:rsidRPr="00A0346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0346E" w:rsidRPr="00A0346E" w14:paraId="269E45CC" w14:textId="77777777" w:rsidTr="00A0346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73089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DF2F4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346E">
              <w:rPr>
                <w:lang w:eastAsia="ru-RU"/>
              </w:rPr>
              <w:t>Арендная плата (руб.)</w:t>
            </w:r>
            <w:r w:rsidRPr="00A0346E">
              <w:rPr>
                <w:color w:val="0000FF"/>
                <w:lang w:eastAsia="ru-RU"/>
              </w:rPr>
              <w:t>*</w:t>
            </w:r>
          </w:p>
        </w:tc>
      </w:tr>
      <w:tr w:rsidR="00A0346E" w:rsidRPr="00A0346E" w14:paraId="28389243" w14:textId="77777777" w:rsidTr="00A0346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85DB5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346E">
              <w:rPr>
                <w:lang w:eastAsia="ru-RU"/>
              </w:rPr>
              <w:t>Квартал/Месяц</w:t>
            </w:r>
            <w:r w:rsidRPr="00A0346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F9DE2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0346E" w:rsidRPr="00A0346E" w14:paraId="41F119FC" w14:textId="77777777" w:rsidTr="00A0346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DFCC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346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94537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97EAB91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0346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B88BD6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7D70F8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346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346E" w:rsidRPr="00A0346E" w14:paraId="2010A028" w14:textId="77777777" w:rsidTr="00A0346E">
        <w:tc>
          <w:tcPr>
            <w:tcW w:w="2500" w:type="pct"/>
          </w:tcPr>
          <w:p w14:paraId="107C8D3C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542F7C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527B9D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Арендатор</w:t>
            </w:r>
            <w:r w:rsidRPr="00A0346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346E" w:rsidRPr="00A0346E" w14:paraId="19D54AF9" w14:textId="77777777" w:rsidTr="00A0346E">
        <w:tc>
          <w:tcPr>
            <w:tcW w:w="2500" w:type="pct"/>
          </w:tcPr>
          <w:p w14:paraId="38DCE377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0346E">
              <w:rPr>
                <w:rFonts w:ascii="Times New Roman" w:hAnsi="Times New Roman"/>
                <w:lang w:eastAsia="en-US"/>
              </w:rPr>
              <w:t>(Ф.И.О)</w:t>
            </w:r>
            <w:r w:rsidRPr="00A0346E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0D0F2A45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val="en-US" w:eastAsia="en-US"/>
              </w:rPr>
              <w:t>__________</w:t>
            </w:r>
            <w:r w:rsidRPr="00A0346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6A9E4E3" w14:textId="77777777" w:rsidR="00A0346E" w:rsidRPr="00A0346E" w:rsidRDefault="00A0346E" w:rsidP="00A0346E">
      <w:pPr>
        <w:suppressAutoHyphens w:val="0"/>
        <w:jc w:val="both"/>
        <w:rPr>
          <w:lang w:val="en-US" w:eastAsia="ru-RU"/>
        </w:rPr>
      </w:pPr>
      <w:r w:rsidRPr="00A0346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EBE954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0346E">
        <w:rPr>
          <w:lang w:eastAsia="ru-RU"/>
        </w:rPr>
        <w:lastRenderedPageBreak/>
        <w:t>Приложение № 3 к договору аренды</w:t>
      </w:r>
      <w:r w:rsidRPr="00A0346E">
        <w:rPr>
          <w:lang w:eastAsia="ru-RU"/>
        </w:rPr>
        <w:br/>
        <w:t>№ _______</w:t>
      </w:r>
      <w:r w:rsidRPr="00A0346E">
        <w:rPr>
          <w:lang w:eastAsia="ru-RU"/>
        </w:rPr>
        <w:br/>
        <w:t>от «___» __________ 20___ года</w:t>
      </w:r>
    </w:p>
    <w:p w14:paraId="5072BE0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CF20E6E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0346E">
        <w:rPr>
          <w:lang w:eastAsia="ru-RU"/>
        </w:rPr>
        <w:t>Акт приема-передачи земельного участка</w:t>
      </w:r>
    </w:p>
    <w:p w14:paraId="4D2068A7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F5BAE93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A0346E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A0346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B452A6D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779562A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4EB5670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346E">
        <w:rPr>
          <w:lang w:eastAsia="ru-RU"/>
        </w:rPr>
        <w:t>3. Арендатор претензий к Арендодателю не имеет.</w:t>
      </w:r>
    </w:p>
    <w:p w14:paraId="735FBD9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AF9E8FB" w14:textId="77777777" w:rsidR="00A0346E" w:rsidRPr="00A0346E" w:rsidRDefault="00A0346E" w:rsidP="00A0346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346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346E" w:rsidRPr="00A0346E" w14:paraId="2E9E2B96" w14:textId="77777777" w:rsidTr="00A0346E">
        <w:tc>
          <w:tcPr>
            <w:tcW w:w="2500" w:type="pct"/>
          </w:tcPr>
          <w:p w14:paraId="206BC0D3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0D117BF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088E3F6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eastAsia="en-US"/>
              </w:rPr>
              <w:t>Арендатор</w:t>
            </w:r>
            <w:r w:rsidRPr="00A0346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346E" w:rsidRPr="00A0346E" w14:paraId="719D9389" w14:textId="77777777" w:rsidTr="00A0346E">
        <w:tc>
          <w:tcPr>
            <w:tcW w:w="2500" w:type="pct"/>
          </w:tcPr>
          <w:p w14:paraId="04FADD75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346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0346E">
              <w:rPr>
                <w:rFonts w:ascii="Times New Roman" w:hAnsi="Times New Roman"/>
                <w:lang w:eastAsia="en-US"/>
              </w:rPr>
              <w:t>(Ф.И.О)</w:t>
            </w:r>
            <w:r w:rsidRPr="00A0346E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270E7B51" w14:textId="77777777" w:rsidR="00A0346E" w:rsidRPr="00A0346E" w:rsidRDefault="00A0346E" w:rsidP="00A0346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346E">
              <w:rPr>
                <w:rFonts w:ascii="Times New Roman" w:hAnsi="Times New Roman"/>
                <w:lang w:val="en-US" w:eastAsia="en-US"/>
              </w:rPr>
              <w:t>__________</w:t>
            </w:r>
            <w:r w:rsidRPr="00A0346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531E90D" w14:textId="77777777" w:rsidR="00A0346E" w:rsidRPr="00A0346E" w:rsidRDefault="00A0346E" w:rsidP="00A0346E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A0346E" w:rsidRDefault="00A0346E">
      <w:r>
        <w:separator/>
      </w:r>
    </w:p>
  </w:endnote>
  <w:endnote w:type="continuationSeparator" w:id="0">
    <w:p w14:paraId="2FD7454F" w14:textId="77777777" w:rsidR="00A0346E" w:rsidRDefault="00A034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A0346E" w:rsidRDefault="00A0346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A0346E" w:rsidRPr="001A6C06" w:rsidRDefault="00A0346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A0346E" w:rsidRDefault="00A0346E">
      <w:r>
        <w:separator/>
      </w:r>
    </w:p>
  </w:footnote>
  <w:footnote w:type="continuationSeparator" w:id="0">
    <w:p w14:paraId="73C57670" w14:textId="77777777" w:rsidR="00A0346E" w:rsidRDefault="00A0346E">
      <w:r>
        <w:continuationSeparator/>
      </w:r>
    </w:p>
  </w:footnote>
  <w:footnote w:id="1">
    <w:p w14:paraId="0F4CE2F6" w14:textId="0FB4D139" w:rsidR="00A0346E" w:rsidRPr="004A1670" w:rsidRDefault="00A0346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0346E" w:rsidRPr="00077940" w:rsidRDefault="00A0346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0346E" w:rsidRPr="00077940" w:rsidRDefault="00A0346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0346E" w:rsidRPr="00077940" w:rsidRDefault="00A0346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0346E" w:rsidRPr="00482092" w:rsidRDefault="00A0346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A738F3"/>
    <w:multiLevelType w:val="multilevel"/>
    <w:tmpl w:val="02DAD5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8"/>
  </w:num>
  <w:num w:numId="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7E6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2EB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17E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1F0B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5E9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46E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3C53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660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5F10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A0346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59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4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9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theme" Target="theme/theme1.xml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46FB94-8C9D-4BD5-A61A-A37DC5333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1612</TotalTime>
  <Pages>86</Pages>
  <Words>9674</Words>
  <Characters>55147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64692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Мулина Кристина Сергеевна</cp:lastModifiedBy>
  <cp:revision>837</cp:revision>
  <cp:lastPrinted>2022-01-18T08:23:00Z</cp:lastPrinted>
  <dcterms:created xsi:type="dcterms:W3CDTF">2021-06-01T11:30:00Z</dcterms:created>
  <dcterms:modified xsi:type="dcterms:W3CDTF">2023-03-02T16:01:00Z</dcterms:modified>
</cp:coreProperties>
</file>