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D87C64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86C3D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EB40AF">
        <w:rPr>
          <w:b/>
          <w:bCs/>
          <w:color w:val="0000FF"/>
          <w:sz w:val="28"/>
          <w:szCs w:val="28"/>
          <w:lang w:eastAsia="ru-RU"/>
        </w:rPr>
        <w:t xml:space="preserve">335 </w:t>
      </w:r>
      <w:permEnd w:id="532153728"/>
    </w:p>
    <w:p w14:paraId="377DBE98" w14:textId="63E3F1DF" w:rsidR="00040B04" w:rsidRPr="00040B04" w:rsidRDefault="00205494" w:rsidP="00886C3D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886C3D" w:rsidRPr="00886C3D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 w:rsidR="00886C3D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86C3D">
        <w:rPr>
          <w:color w:val="0000FF"/>
          <w:sz w:val="28"/>
          <w:szCs w:val="28"/>
          <w:lang w:eastAsia="ru-RU"/>
        </w:rPr>
        <w:br/>
        <w:t>д</w:t>
      </w:r>
      <w:r w:rsidR="00886C3D" w:rsidRPr="00886C3D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  <w:r w:rsidR="00056EE9">
        <w:rPr>
          <w:color w:val="0000FF"/>
          <w:sz w:val="28"/>
          <w:szCs w:val="28"/>
          <w:lang w:eastAsia="ru-RU"/>
        </w:rPr>
        <w:t xml:space="preserve"> 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B32A1FF" w:rsidR="000F7A7A" w:rsidRPr="0016115B" w:rsidRDefault="00FE117E" w:rsidP="0016115B">
      <w:pPr>
        <w:numPr>
          <w:ilvl w:val="0"/>
          <w:numId w:val="1"/>
        </w:numPr>
        <w:autoSpaceDE w:val="0"/>
        <w:divId w:val="1055548989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B91C34" w:rsidRPr="00B91C34">
        <w:rPr>
          <w:b/>
          <w:color w:val="0000FF"/>
          <w:sz w:val="28"/>
          <w:szCs w:val="28"/>
          <w:lang w:eastAsia="ru-RU"/>
        </w:rPr>
        <w:t>00300060112450</w:t>
      </w:r>
      <w:r w:rsidR="00B91C34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61C5E6C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B40AF">
        <w:rPr>
          <w:b/>
          <w:color w:val="0000FF"/>
          <w:sz w:val="28"/>
          <w:szCs w:val="28"/>
          <w:lang w:eastAsia="ru-RU"/>
        </w:rPr>
        <w:t>20</w:t>
      </w:r>
      <w:r w:rsidR="0041383E">
        <w:rPr>
          <w:b/>
          <w:color w:val="0000FF"/>
          <w:sz w:val="28"/>
          <w:szCs w:val="28"/>
          <w:lang w:eastAsia="ru-RU"/>
        </w:rPr>
        <w:t>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FF81F5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B40AF">
        <w:rPr>
          <w:b/>
          <w:color w:val="0000FF"/>
          <w:sz w:val="28"/>
          <w:szCs w:val="28"/>
          <w:lang w:eastAsia="ru-RU"/>
        </w:rPr>
        <w:t>31</w:t>
      </w:r>
      <w:r w:rsidR="000C0B2C" w:rsidRPr="000C0B2C">
        <w:rPr>
          <w:b/>
          <w:color w:val="0000FF"/>
          <w:sz w:val="28"/>
          <w:szCs w:val="28"/>
          <w:lang w:eastAsia="ru-RU"/>
        </w:rPr>
        <w:t>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AABFEDE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B40AF">
        <w:rPr>
          <w:b/>
          <w:color w:val="0000FF"/>
          <w:sz w:val="28"/>
          <w:szCs w:val="28"/>
          <w:lang w:eastAsia="ru-RU"/>
        </w:rPr>
        <w:t>04</w:t>
      </w:r>
      <w:r w:rsidR="000C0B2C" w:rsidRPr="000C0B2C">
        <w:rPr>
          <w:b/>
          <w:color w:val="0000FF"/>
          <w:sz w:val="28"/>
          <w:szCs w:val="28"/>
          <w:lang w:eastAsia="ru-RU"/>
        </w:rPr>
        <w:t>.0</w:t>
      </w:r>
      <w:r w:rsidR="00EB40AF">
        <w:rPr>
          <w:b/>
          <w:color w:val="0000FF"/>
          <w:sz w:val="28"/>
          <w:szCs w:val="28"/>
          <w:lang w:eastAsia="ru-RU"/>
        </w:rPr>
        <w:t>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D26B49B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42890" w:rsidRPr="00A42890">
        <w:rPr>
          <w:color w:val="0000FF"/>
          <w:sz w:val="22"/>
          <w:szCs w:val="22"/>
          <w:lang w:eastAsia="ru-RU"/>
        </w:rPr>
        <w:t>1</w:t>
      </w:r>
      <w:r w:rsidR="00EB40AF">
        <w:rPr>
          <w:color w:val="0000FF"/>
          <w:sz w:val="22"/>
          <w:szCs w:val="22"/>
          <w:lang w:eastAsia="ru-RU"/>
        </w:rPr>
        <w:t>5</w:t>
      </w:r>
      <w:r w:rsidR="0041383E" w:rsidRPr="00A42890">
        <w:rPr>
          <w:color w:val="0000FF"/>
          <w:sz w:val="22"/>
          <w:szCs w:val="22"/>
          <w:lang w:eastAsia="ru-RU"/>
        </w:rPr>
        <w:t>.02.2023</w:t>
      </w:r>
      <w:r w:rsidR="000651B5" w:rsidRPr="00A42890">
        <w:rPr>
          <w:color w:val="0000FF"/>
          <w:sz w:val="22"/>
          <w:szCs w:val="22"/>
          <w:lang w:eastAsia="ru-RU"/>
        </w:rPr>
        <w:t xml:space="preserve"> № </w:t>
      </w:r>
      <w:r w:rsidR="00A42890" w:rsidRPr="00A42890">
        <w:rPr>
          <w:color w:val="0000FF"/>
          <w:sz w:val="22"/>
          <w:szCs w:val="22"/>
          <w:lang w:eastAsia="ru-RU"/>
        </w:rPr>
        <w:t>2</w:t>
      </w:r>
      <w:r w:rsidR="00EB40AF">
        <w:rPr>
          <w:color w:val="0000FF"/>
          <w:sz w:val="22"/>
          <w:szCs w:val="22"/>
          <w:lang w:eastAsia="ru-RU"/>
        </w:rPr>
        <w:t>8</w:t>
      </w:r>
      <w:r w:rsidR="0041383E" w:rsidRPr="00A42890">
        <w:rPr>
          <w:color w:val="0000FF"/>
          <w:sz w:val="22"/>
          <w:szCs w:val="22"/>
          <w:lang w:eastAsia="ru-RU"/>
        </w:rPr>
        <w:t xml:space="preserve">-З </w:t>
      </w:r>
      <w:r w:rsidR="0041383E" w:rsidRPr="00A42890">
        <w:rPr>
          <w:color w:val="0000FF"/>
          <w:sz w:val="22"/>
          <w:szCs w:val="22"/>
          <w:lang w:eastAsia="ru-RU"/>
        </w:rPr>
        <w:br/>
      </w:r>
      <w:r w:rsidR="000651B5" w:rsidRPr="00A42890">
        <w:rPr>
          <w:color w:val="0000FF"/>
          <w:sz w:val="22"/>
          <w:szCs w:val="22"/>
          <w:lang w:eastAsia="ru-RU"/>
        </w:rPr>
        <w:t xml:space="preserve">п. </w:t>
      </w:r>
      <w:r w:rsidR="00EB40AF">
        <w:rPr>
          <w:color w:val="0000FF"/>
          <w:sz w:val="22"/>
          <w:szCs w:val="22"/>
          <w:lang w:eastAsia="ru-RU"/>
        </w:rPr>
        <w:t>155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304CF566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86C3D" w:rsidRPr="00886C3D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bookmarkStart w:id="3" w:name="_Hlk127345722"/>
      <w:r w:rsidR="00A42890" w:rsidRPr="00A42890">
        <w:rPr>
          <w:color w:val="0000FF"/>
          <w:sz w:val="22"/>
          <w:szCs w:val="22"/>
          <w:lang w:eastAsia="ru-RU"/>
        </w:rPr>
        <w:t>1</w:t>
      </w:r>
      <w:r w:rsidR="00EB40AF">
        <w:rPr>
          <w:color w:val="0000FF"/>
          <w:sz w:val="22"/>
          <w:szCs w:val="22"/>
          <w:lang w:eastAsia="ru-RU"/>
        </w:rPr>
        <w:t>6</w:t>
      </w:r>
      <w:r w:rsidR="0041383E" w:rsidRPr="00A42890">
        <w:rPr>
          <w:color w:val="0000FF"/>
          <w:sz w:val="22"/>
          <w:szCs w:val="22"/>
          <w:lang w:eastAsia="ru-RU"/>
        </w:rPr>
        <w:t>.02.</w:t>
      </w:r>
      <w:r w:rsidR="00886C3D" w:rsidRPr="00A42890">
        <w:rPr>
          <w:color w:val="0000FF"/>
          <w:sz w:val="22"/>
          <w:szCs w:val="22"/>
          <w:lang w:eastAsia="ru-RU"/>
        </w:rPr>
        <w:t xml:space="preserve">2023 № </w:t>
      </w:r>
      <w:r w:rsidR="00A42890" w:rsidRPr="00A42890">
        <w:rPr>
          <w:color w:val="0000FF"/>
          <w:sz w:val="22"/>
          <w:szCs w:val="22"/>
          <w:lang w:eastAsia="ru-RU"/>
        </w:rPr>
        <w:t>7</w:t>
      </w:r>
      <w:r w:rsidR="00EB40AF">
        <w:rPr>
          <w:color w:val="0000FF"/>
          <w:sz w:val="22"/>
          <w:szCs w:val="22"/>
          <w:lang w:eastAsia="ru-RU"/>
        </w:rPr>
        <w:t>83</w:t>
      </w:r>
      <w:r w:rsidR="00886C3D" w:rsidRPr="00886C3D">
        <w:rPr>
          <w:color w:val="0000FF"/>
          <w:sz w:val="22"/>
          <w:szCs w:val="22"/>
          <w:lang w:eastAsia="ru-RU"/>
        </w:rPr>
        <w:t xml:space="preserve"> </w:t>
      </w:r>
      <w:r w:rsidR="0041383E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>«</w:t>
      </w:r>
      <w:r w:rsidR="00056EE9" w:rsidRPr="00056EE9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056EE9">
        <w:rPr>
          <w:color w:val="0000FF"/>
          <w:sz w:val="22"/>
          <w:szCs w:val="22"/>
          <w:lang w:eastAsia="ru-RU"/>
        </w:rPr>
        <w:br/>
      </w:r>
      <w:r w:rsidR="00056EE9" w:rsidRPr="00056EE9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EB40AF" w:rsidRPr="00EB40AF">
        <w:rPr>
          <w:color w:val="0000FF"/>
          <w:sz w:val="22"/>
          <w:szCs w:val="22"/>
          <w:lang w:eastAsia="ru-RU"/>
        </w:rPr>
        <w:t>50:19:0040210:607</w:t>
      </w:r>
      <w:r w:rsidR="00056EE9" w:rsidRPr="00056EE9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886C3D" w:rsidRPr="00886C3D">
        <w:rPr>
          <w:color w:val="0000FF"/>
          <w:sz w:val="22"/>
          <w:szCs w:val="22"/>
          <w:lang w:eastAsia="ru-RU"/>
        </w:rPr>
        <w:t>»</w:t>
      </w:r>
      <w:bookmarkEnd w:id="3"/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57D5804" w14:textId="77777777" w:rsidR="00886C3D" w:rsidRPr="00886C3D" w:rsidRDefault="00EE7642" w:rsidP="00682331">
      <w:pPr>
        <w:pStyle w:val="Default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86C3D" w:rsidRPr="00886C3D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14A68D03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547C73B8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45704C8F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4A6E3F0E" w:rsidR="000651B5" w:rsidRPr="00886C3D" w:rsidRDefault="00886C3D" w:rsidP="00886C3D">
      <w:pPr>
        <w:pStyle w:val="Default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69F33D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86C3D" w:rsidRPr="00886C3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886C3D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6F061CCE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B40AF" w:rsidRPr="00EB40AF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EB40AF" w:rsidRPr="00EB40AF">
        <w:rPr>
          <w:color w:val="0000FF"/>
          <w:sz w:val="22"/>
          <w:szCs w:val="22"/>
          <w:lang w:eastAsia="ru-RU"/>
        </w:rPr>
        <w:t>Ватулино</w:t>
      </w:r>
      <w:proofErr w:type="spellEnd"/>
      <w:r w:rsidR="00EB40AF" w:rsidRPr="00EB40AF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81B1C6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86C3D" w:rsidRPr="00886C3D">
        <w:rPr>
          <w:color w:val="0000FF"/>
          <w:sz w:val="22"/>
          <w:szCs w:val="22"/>
          <w:lang w:eastAsia="ru-RU"/>
        </w:rPr>
        <w:t>1</w:t>
      </w:r>
      <w:r w:rsidR="00886C3D">
        <w:rPr>
          <w:color w:val="0000FF"/>
          <w:sz w:val="22"/>
          <w:szCs w:val="22"/>
          <w:lang w:eastAsia="ru-RU"/>
        </w:rPr>
        <w:t xml:space="preserve"> </w:t>
      </w:r>
      <w:r w:rsidR="00EB40AF">
        <w:rPr>
          <w:color w:val="0000FF"/>
          <w:sz w:val="22"/>
          <w:szCs w:val="22"/>
          <w:lang w:eastAsia="ru-RU"/>
        </w:rPr>
        <w:t>101</w:t>
      </w:r>
      <w:r w:rsidR="00886C3D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3A984A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B40AF" w:rsidRPr="00EB40AF">
        <w:rPr>
          <w:color w:val="0000FF"/>
          <w:sz w:val="22"/>
          <w:szCs w:val="22"/>
          <w:lang w:eastAsia="ru-RU"/>
        </w:rPr>
        <w:t xml:space="preserve">50:19:0040210:607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8" w:name="_Hlk127345699"/>
      <w:r w:rsidR="00056EE9" w:rsidRPr="00056EE9">
        <w:rPr>
          <w:color w:val="0000FF"/>
          <w:sz w:val="22"/>
          <w:szCs w:val="22"/>
        </w:rPr>
        <w:t xml:space="preserve">08.02.2023 № </w:t>
      </w:r>
      <w:bookmarkEnd w:id="48"/>
      <w:r w:rsidR="00EB40AF" w:rsidRPr="00EB40AF">
        <w:rPr>
          <w:color w:val="0000FF"/>
          <w:sz w:val="22"/>
          <w:szCs w:val="22"/>
        </w:rPr>
        <w:t>КУВИ-001/2023-30566495</w:t>
      </w:r>
      <w:r w:rsidR="00EB40AF">
        <w:rPr>
          <w:color w:val="0000FF"/>
          <w:sz w:val="22"/>
          <w:szCs w:val="22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1132FE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86C3D" w:rsidRPr="00886C3D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08ED24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86C3D">
        <w:rPr>
          <w:color w:val="0000FF"/>
          <w:sz w:val="22"/>
          <w:szCs w:val="22"/>
          <w:lang w:eastAsia="ru-RU"/>
        </w:rPr>
        <w:t>д</w:t>
      </w:r>
      <w:r w:rsidR="00886C3D" w:rsidRPr="00886C3D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4A87E4F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86C3D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056EE9" w:rsidRPr="00056EE9">
        <w:rPr>
          <w:color w:val="0000FF"/>
          <w:sz w:val="22"/>
          <w:szCs w:val="22"/>
        </w:rPr>
        <w:t xml:space="preserve">08.02.2023 </w:t>
      </w:r>
      <w:r w:rsidR="00056EE9">
        <w:rPr>
          <w:color w:val="0000FF"/>
          <w:sz w:val="22"/>
          <w:szCs w:val="22"/>
        </w:rPr>
        <w:br/>
      </w:r>
      <w:r w:rsidR="00056EE9" w:rsidRPr="00056EE9">
        <w:rPr>
          <w:color w:val="0000FF"/>
          <w:sz w:val="22"/>
          <w:szCs w:val="22"/>
        </w:rPr>
        <w:t xml:space="preserve">№ </w:t>
      </w:r>
      <w:r w:rsidR="00EB40AF" w:rsidRPr="00EB40AF">
        <w:rPr>
          <w:color w:val="0000FF"/>
          <w:sz w:val="22"/>
          <w:szCs w:val="22"/>
        </w:rPr>
        <w:t>КУВИ-001/2023-30566495</w:t>
      </w:r>
      <w:r w:rsidR="00EB40AF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4B37EA7" w14:textId="750E87B5" w:rsidR="00EB40AF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bookmarkStart w:id="49" w:name="_Hlk127346055"/>
      <w:bookmarkStart w:id="50" w:name="_Hlk127526512"/>
      <w:r w:rsidR="00056EE9">
        <w:rPr>
          <w:color w:val="0000FF"/>
          <w:sz w:val="22"/>
          <w:szCs w:val="22"/>
        </w:rPr>
        <w:t>1</w:t>
      </w:r>
      <w:r w:rsidR="00EB40AF">
        <w:rPr>
          <w:color w:val="0000FF"/>
          <w:sz w:val="22"/>
          <w:szCs w:val="22"/>
        </w:rPr>
        <w:t>9</w:t>
      </w:r>
      <w:r w:rsidR="00507ED4" w:rsidRPr="00507ED4">
        <w:rPr>
          <w:color w:val="0000FF"/>
          <w:sz w:val="22"/>
          <w:szCs w:val="22"/>
        </w:rPr>
        <w:t>.</w:t>
      </w:r>
      <w:r w:rsidR="00056EE9">
        <w:rPr>
          <w:color w:val="0000FF"/>
          <w:sz w:val="22"/>
          <w:szCs w:val="22"/>
        </w:rPr>
        <w:t>01</w:t>
      </w:r>
      <w:r w:rsidR="00507ED4" w:rsidRPr="00507ED4">
        <w:rPr>
          <w:color w:val="0000FF"/>
          <w:sz w:val="22"/>
          <w:szCs w:val="22"/>
        </w:rPr>
        <w:t>.202</w:t>
      </w:r>
      <w:r w:rsidR="00056EE9">
        <w:rPr>
          <w:color w:val="0000FF"/>
          <w:sz w:val="22"/>
          <w:szCs w:val="22"/>
        </w:rPr>
        <w:t>3</w:t>
      </w:r>
      <w:r w:rsidR="00507ED4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bookmarkEnd w:id="49"/>
      <w:r w:rsidR="00EB40AF" w:rsidRPr="00EB40AF">
        <w:rPr>
          <w:color w:val="0000FF"/>
          <w:sz w:val="22"/>
          <w:szCs w:val="22"/>
        </w:rPr>
        <w:t xml:space="preserve">СИ-РГИС-8261082531 </w:t>
      </w:r>
      <w:bookmarkEnd w:id="50"/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507ED4" w:rsidRPr="00507ED4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EB40AF">
        <w:rPr>
          <w:color w:val="0000FF"/>
          <w:sz w:val="22"/>
          <w:szCs w:val="22"/>
        </w:rPr>
        <w:t>10</w:t>
      </w:r>
      <w:r w:rsidR="00507ED4" w:rsidRPr="00507ED4">
        <w:rPr>
          <w:color w:val="0000FF"/>
          <w:sz w:val="22"/>
          <w:szCs w:val="22"/>
        </w:rPr>
        <w:t>.0</w:t>
      </w:r>
      <w:r w:rsidR="00056EE9">
        <w:rPr>
          <w:color w:val="0000FF"/>
          <w:sz w:val="22"/>
          <w:szCs w:val="22"/>
        </w:rPr>
        <w:t>2</w:t>
      </w:r>
      <w:r w:rsidR="00507ED4" w:rsidRPr="00507ED4">
        <w:rPr>
          <w:color w:val="0000FF"/>
          <w:sz w:val="22"/>
          <w:szCs w:val="22"/>
        </w:rPr>
        <w:t>.2023 № Исх-</w:t>
      </w:r>
      <w:r w:rsidR="00EB40AF">
        <w:rPr>
          <w:color w:val="0000FF"/>
          <w:sz w:val="22"/>
          <w:szCs w:val="22"/>
        </w:rPr>
        <w:t>54</w:t>
      </w:r>
      <w:r w:rsidR="00507ED4" w:rsidRPr="00507E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EB40AF">
        <w:rPr>
          <w:color w:val="0000FF"/>
          <w:sz w:val="22"/>
          <w:szCs w:val="22"/>
        </w:rPr>
        <w:t>30</w:t>
      </w:r>
      <w:r w:rsidR="00507ED4" w:rsidRPr="00507ED4">
        <w:rPr>
          <w:color w:val="0000FF"/>
          <w:sz w:val="22"/>
          <w:szCs w:val="22"/>
        </w:rPr>
        <w:t>.</w:t>
      </w:r>
      <w:r w:rsidR="00056EE9">
        <w:rPr>
          <w:color w:val="0000FF"/>
          <w:sz w:val="22"/>
          <w:szCs w:val="22"/>
        </w:rPr>
        <w:t>01</w:t>
      </w:r>
      <w:r w:rsidR="00507ED4" w:rsidRPr="00507ED4">
        <w:rPr>
          <w:color w:val="0000FF"/>
          <w:sz w:val="22"/>
          <w:szCs w:val="22"/>
        </w:rPr>
        <w:t>.202</w:t>
      </w:r>
      <w:r w:rsidR="00056EE9">
        <w:rPr>
          <w:color w:val="0000FF"/>
          <w:sz w:val="22"/>
          <w:szCs w:val="22"/>
        </w:rPr>
        <w:t>3</w:t>
      </w:r>
      <w:r w:rsidR="00507ED4" w:rsidRPr="00507ED4">
        <w:rPr>
          <w:color w:val="0000FF"/>
          <w:sz w:val="22"/>
          <w:szCs w:val="22"/>
        </w:rPr>
        <w:t xml:space="preserve"> № </w:t>
      </w:r>
      <w:r w:rsidR="00EB40AF">
        <w:rPr>
          <w:color w:val="0000FF"/>
          <w:sz w:val="22"/>
          <w:szCs w:val="22"/>
        </w:rPr>
        <w:t>288</w:t>
      </w:r>
      <w:r w:rsidR="00507ED4" w:rsidRPr="00507ED4">
        <w:rPr>
          <w:color w:val="0000FF"/>
          <w:sz w:val="22"/>
          <w:szCs w:val="22"/>
        </w:rPr>
        <w:t xml:space="preserve"> (Приложение 4)</w:t>
      </w:r>
      <w:bookmarkStart w:id="51" w:name="_Hlk126658600"/>
      <w:r w:rsidR="00EB40AF">
        <w:rPr>
          <w:color w:val="0000FF"/>
          <w:sz w:val="22"/>
          <w:szCs w:val="22"/>
        </w:rPr>
        <w:t>.</w:t>
      </w:r>
    </w:p>
    <w:p w14:paraId="7F8AFD95" w14:textId="48191124" w:rsidR="00885F52" w:rsidRPr="000E3CE0" w:rsidRDefault="00056E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 </w:t>
      </w:r>
      <w:permEnd w:id="1124416230"/>
    </w:p>
    <w:bookmarkEnd w:id="51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49D223E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EB40AF" w:rsidRPr="00EB40AF">
        <w:rPr>
          <w:color w:val="0000FF"/>
          <w:sz w:val="22"/>
          <w:szCs w:val="22"/>
        </w:rPr>
        <w:t xml:space="preserve">19.01.2023 </w:t>
      </w:r>
      <w:r w:rsidR="00EB40AF">
        <w:rPr>
          <w:color w:val="0000FF"/>
          <w:sz w:val="22"/>
          <w:szCs w:val="22"/>
        </w:rPr>
        <w:br/>
      </w:r>
      <w:r w:rsidR="00EB40AF" w:rsidRPr="00EB40AF">
        <w:rPr>
          <w:color w:val="0000FF"/>
          <w:sz w:val="22"/>
          <w:szCs w:val="22"/>
        </w:rPr>
        <w:t>№ СИ-РГИС-8261082531</w:t>
      </w:r>
      <w:r w:rsidR="00697788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696F566" w14:textId="7A568689" w:rsidR="004D65B9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A08A9AB" w:rsidR="00D826BB" w:rsidRPr="000A6A63" w:rsidRDefault="00EB40AF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100 481,66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EB40AF">
        <w:rPr>
          <w:color w:val="0000FF"/>
          <w:sz w:val="22"/>
          <w:szCs w:val="22"/>
        </w:rPr>
        <w:t>Сто тысяч четыреста восемьдесят один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66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A924F76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B40AF">
        <w:rPr>
          <w:b/>
          <w:bCs/>
          <w:color w:val="0000FF"/>
          <w:sz w:val="22"/>
          <w:szCs w:val="22"/>
          <w:lang w:eastAsia="ru-RU"/>
        </w:rPr>
        <w:t>3 014,44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B40AF" w:rsidRPr="00EB40AF">
        <w:rPr>
          <w:color w:val="0000FF"/>
          <w:sz w:val="22"/>
          <w:szCs w:val="22"/>
        </w:rPr>
        <w:t>Три тысячи четырнадцать</w:t>
      </w:r>
      <w:r w:rsidR="00EB40AF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EB40AF">
        <w:rPr>
          <w:color w:val="0000FF"/>
          <w:sz w:val="22"/>
          <w:szCs w:val="22"/>
        </w:rPr>
        <w:t>44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C0FB816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EB40AF">
        <w:rPr>
          <w:b/>
          <w:bCs/>
          <w:color w:val="0000FF"/>
          <w:sz w:val="22"/>
          <w:szCs w:val="22"/>
          <w:lang w:eastAsia="ru-RU"/>
        </w:rPr>
        <w:t>100 481,66</w:t>
      </w:r>
      <w:r w:rsidR="00697788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697788" w:rsidRPr="00C3188C">
        <w:rPr>
          <w:b/>
          <w:color w:val="0000FF"/>
          <w:sz w:val="22"/>
          <w:szCs w:val="22"/>
        </w:rPr>
        <w:t xml:space="preserve">руб. </w:t>
      </w:r>
      <w:r w:rsidR="00697788" w:rsidRPr="00C3188C">
        <w:rPr>
          <w:color w:val="0000FF"/>
          <w:sz w:val="22"/>
          <w:szCs w:val="22"/>
        </w:rPr>
        <w:t>(</w:t>
      </w:r>
      <w:r w:rsidR="00EB40AF" w:rsidRPr="00EB40AF">
        <w:rPr>
          <w:color w:val="0000FF"/>
          <w:sz w:val="22"/>
          <w:szCs w:val="22"/>
        </w:rPr>
        <w:t>Сто тысяч четыреста восемьдесят один</w:t>
      </w:r>
      <w:r w:rsidR="00EB40AF">
        <w:rPr>
          <w:color w:val="0000FF"/>
          <w:sz w:val="22"/>
          <w:szCs w:val="22"/>
        </w:rPr>
        <w:t xml:space="preserve"> </w:t>
      </w:r>
      <w:r w:rsidR="00697788">
        <w:rPr>
          <w:color w:val="0000FF"/>
          <w:sz w:val="22"/>
          <w:szCs w:val="22"/>
        </w:rPr>
        <w:t xml:space="preserve">руб. </w:t>
      </w:r>
      <w:r w:rsidR="00EB40AF">
        <w:rPr>
          <w:color w:val="0000FF"/>
          <w:sz w:val="22"/>
          <w:szCs w:val="22"/>
          <w:lang w:eastAsia="ru-RU"/>
        </w:rPr>
        <w:t>66</w:t>
      </w:r>
      <w:r w:rsidR="00697788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2" w:name="OLE_LINK9"/>
      <w:bookmarkStart w:id="53" w:name="OLE_LINK7"/>
      <w:bookmarkStart w:id="54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6167C5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B40AF">
        <w:rPr>
          <w:b/>
          <w:color w:val="0000FF"/>
          <w:sz w:val="22"/>
          <w:szCs w:val="22"/>
        </w:rPr>
        <w:t>20</w:t>
      </w:r>
      <w:r w:rsidR="004B0C3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FC9631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B40AF">
        <w:rPr>
          <w:b/>
          <w:color w:val="0000FF"/>
          <w:sz w:val="22"/>
          <w:szCs w:val="22"/>
        </w:rPr>
        <w:t>31</w:t>
      </w:r>
      <w:r w:rsidR="00C45E82" w:rsidRPr="00C45E82">
        <w:rPr>
          <w:b/>
          <w:color w:val="0000FF"/>
          <w:sz w:val="22"/>
          <w:szCs w:val="22"/>
        </w:rPr>
        <w:t>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4A5FD13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EB40AF">
        <w:rPr>
          <w:b/>
          <w:color w:val="0000FF"/>
          <w:sz w:val="22"/>
          <w:szCs w:val="22"/>
        </w:rPr>
        <w:t>04</w:t>
      </w:r>
      <w:r w:rsidR="00C45E82" w:rsidRPr="00C45E82">
        <w:rPr>
          <w:b/>
          <w:color w:val="0000FF"/>
          <w:sz w:val="22"/>
          <w:szCs w:val="22"/>
        </w:rPr>
        <w:t>.0</w:t>
      </w:r>
      <w:r w:rsidR="00EB40AF">
        <w:rPr>
          <w:b/>
          <w:color w:val="0000FF"/>
          <w:sz w:val="22"/>
          <w:szCs w:val="22"/>
        </w:rPr>
        <w:t>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B09DE2F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B40AF">
        <w:rPr>
          <w:b/>
          <w:color w:val="0000FF"/>
          <w:sz w:val="22"/>
          <w:szCs w:val="22"/>
        </w:rPr>
        <w:t>04</w:t>
      </w:r>
      <w:r w:rsidR="00C45E82" w:rsidRPr="00C45E82">
        <w:rPr>
          <w:b/>
          <w:color w:val="0000FF"/>
          <w:sz w:val="22"/>
          <w:szCs w:val="22"/>
        </w:rPr>
        <w:t>.0</w:t>
      </w:r>
      <w:r w:rsidR="00EB40AF">
        <w:rPr>
          <w:b/>
          <w:color w:val="0000FF"/>
          <w:sz w:val="22"/>
          <w:szCs w:val="22"/>
        </w:rPr>
        <w:t>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52"/>
      <w:bookmarkEnd w:id="53"/>
      <w:bookmarkEnd w:id="54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7454093" w14:textId="59FA6587" w:rsidR="005C713A" w:rsidRPr="005C713A" w:rsidRDefault="005C713A" w:rsidP="005C713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5C713A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5C713A">
        <w:rPr>
          <w:color w:val="0000FF"/>
          <w:sz w:val="22"/>
          <w:szCs w:val="22"/>
        </w:rPr>
        <w:t>www.ruzaregion.ru;</w:t>
      </w:r>
    </w:p>
    <w:p w14:paraId="19970F7C" w14:textId="7615D52A" w:rsidR="00C3427C" w:rsidRPr="00D14837" w:rsidRDefault="005C713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C713A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1" w:name="_Toc423619379"/>
      <w:bookmarkStart w:id="62" w:name="_Toc426462873"/>
      <w:bookmarkStart w:id="63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4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4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1"/>
      <w:bookmarkEnd w:id="62"/>
      <w:bookmarkEnd w:id="63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1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1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2" w:name="_Toc418069456"/>
      <w:bookmarkStart w:id="73" w:name="_Toc419738552"/>
      <w:bookmarkStart w:id="74" w:name="_Toc423082994"/>
      <w:bookmarkStart w:id="75" w:name="_Toc426462884"/>
      <w:bookmarkEnd w:id="10"/>
      <w:bookmarkEnd w:id="11"/>
      <w:bookmarkEnd w:id="60"/>
      <w:bookmarkEnd w:id="66"/>
      <w:bookmarkEnd w:id="67"/>
      <w:bookmarkEnd w:id="68"/>
      <w:bookmarkEnd w:id="69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3_520497706"/>
      <w:bookmarkStart w:id="77" w:name="__RefHeading__68_1698952488"/>
      <w:bookmarkStart w:id="78" w:name="_Toc479691587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8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9" w:name="_Toc423619380"/>
      <w:bookmarkStart w:id="80" w:name="_Toc426462877"/>
      <w:bookmarkStart w:id="81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2" w:name="_Hlk80035481"/>
      <w:r>
        <w:rPr>
          <w:sz w:val="22"/>
          <w:szCs w:val="22"/>
        </w:rPr>
        <w:t>Портале ЕАСУЗ</w:t>
      </w:r>
      <w:bookmarkEnd w:id="82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3" w:name="_Toc419295282"/>
      <w:bookmarkStart w:id="84" w:name="_Toc423619386"/>
      <w:bookmarkStart w:id="85" w:name="_Toc426462880"/>
      <w:bookmarkStart w:id="86" w:name="_Toc428969615"/>
      <w:bookmarkEnd w:id="79"/>
      <w:bookmarkEnd w:id="80"/>
      <w:bookmarkEnd w:id="81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3"/>
      <w:bookmarkEnd w:id="84"/>
      <w:bookmarkEnd w:id="85"/>
      <w:bookmarkEnd w:id="86"/>
      <w:bookmarkEnd w:id="8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8" w:name="_Toc426365734"/>
      <w:bookmarkStart w:id="89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0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0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1" w:name="_Hlk80035500"/>
      <w:r>
        <w:rPr>
          <w:bCs/>
          <w:sz w:val="22"/>
          <w:szCs w:val="22"/>
        </w:rPr>
        <w:t>Портале ЕАСУЗ</w:t>
      </w:r>
      <w:bookmarkEnd w:id="9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8"/>
      <w:bookmarkEnd w:id="89"/>
      <w:bookmarkEnd w:id="92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3" w:name="_Toc455060530"/>
      <w:bookmarkStart w:id="9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3"/>
      <w:bookmarkEnd w:id="9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452E2A2" w14:textId="697E5E6E" w:rsidR="00C01AA4" w:rsidRDefault="00C01AA4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2FF98D56" wp14:editId="52F6B868">
            <wp:extent cx="6756400" cy="914463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 (5)_Страница_1.jpg"/>
                    <pic:cNvPicPr/>
                  </pic:nvPicPr>
                  <pic:blipFill rotWithShape="1">
                    <a:blip r:embed="rId11"/>
                    <a:srcRect t="4856"/>
                    <a:stretch/>
                  </pic:blipFill>
                  <pic:spPr bwMode="auto">
                    <a:xfrm>
                      <a:off x="0" y="0"/>
                      <a:ext cx="6756400" cy="9144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03528" w14:textId="508C64BC" w:rsidR="00C01AA4" w:rsidRDefault="00C01AA4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ADCC948" wp14:editId="1E6FA83B">
            <wp:extent cx="6764655" cy="90487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остановление (5)_Страница_2.jpg"/>
                    <pic:cNvPicPr/>
                  </pic:nvPicPr>
                  <pic:blipFill rotWithShape="1">
                    <a:blip r:embed="rId12"/>
                    <a:srcRect b="5854"/>
                    <a:stretch/>
                  </pic:blipFill>
                  <pic:spPr bwMode="auto">
                    <a:xfrm>
                      <a:off x="0" y="0"/>
                      <a:ext cx="6764655" cy="904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0ACD46C2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5"/>
    </w:p>
    <w:p w14:paraId="5961A60C" w14:textId="4993D0B0" w:rsidR="000A6A63" w:rsidRDefault="000A6A63" w:rsidP="00F061F2">
      <w:pPr>
        <w:rPr>
          <w:sz w:val="22"/>
          <w:szCs w:val="22"/>
        </w:rPr>
      </w:pPr>
      <w:permStart w:id="644181587" w:edGrp="everyone"/>
    </w:p>
    <w:p w14:paraId="6A13B240" w14:textId="65F2A1F3" w:rsidR="000651B5" w:rsidRDefault="00C01AA4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83BE77B" wp14:editId="483EC71E">
            <wp:extent cx="6840855" cy="8853170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624789_егрн 607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0F463348" w:rsidR="00AF62B0" w:rsidRDefault="00C01AA4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02CB866" wp14:editId="2B405120">
            <wp:extent cx="6840855" cy="8853170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624789_егрн 607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D42B79C" wp14:editId="6DFC204A">
            <wp:extent cx="6840855" cy="8853170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4624789_егрн 607_Страница_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02AFE60" wp14:editId="637F47F1">
            <wp:extent cx="6840855" cy="8853170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4624789_егрн 607_Страница_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F60295F" wp14:editId="55360AF5">
            <wp:extent cx="6840855" cy="8853170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4624789_егрн 607_Страница_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2"/>
      <w:bookmarkStart w:id="9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6"/>
      <w:bookmarkEnd w:id="97"/>
    </w:p>
    <w:p w14:paraId="7DF2EEE4" w14:textId="5A5394D5" w:rsidR="00197849" w:rsidRDefault="00197849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6C3BFC9C" w14:textId="77777777" w:rsidR="00C01AA4" w:rsidRDefault="00C01AA4" w:rsidP="003750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A500F3E" wp14:editId="5FD14A5E">
            <wp:extent cx="6840855" cy="4088130"/>
            <wp:effectExtent l="0" t="0" r="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shot_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08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C424D" w14:textId="77777777" w:rsidR="00C01AA4" w:rsidRDefault="00C01AA4" w:rsidP="003750F7">
      <w:pPr>
        <w:suppressAutoHyphens w:val="0"/>
        <w:rPr>
          <w:noProof/>
          <w:lang w:eastAsia="ru-RU"/>
        </w:rPr>
      </w:pPr>
    </w:p>
    <w:p w14:paraId="751B751C" w14:textId="0EC00EB7" w:rsidR="00873531" w:rsidRPr="00B645EB" w:rsidRDefault="00C01AA4" w:rsidP="003750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9014D68" wp14:editId="0BF5567E">
            <wp:extent cx="6829838" cy="40005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shot_5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2853" cy="400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3"/>
      <w:bookmarkStart w:id="9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8"/>
      <w:bookmarkEnd w:id="99"/>
    </w:p>
    <w:p w14:paraId="56FF4B10" w14:textId="2C2DDDAD" w:rsidR="00C01AA4" w:rsidRDefault="00C01AA4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769DF310" wp14:editId="79894771">
            <wp:extent cx="6530064" cy="9239885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624797_Сводная информация (1)_Страница_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31395" cy="9241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FA5A3" w14:textId="3CE0F574" w:rsidR="00C01AA4" w:rsidRDefault="00C01AA4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18E2A82" wp14:editId="52BD24B3">
            <wp:extent cx="6792595" cy="9611360"/>
            <wp:effectExtent l="0" t="0" r="825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624797_Сводная информация (1)_Страница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46E4D6" wp14:editId="51829E56">
            <wp:extent cx="6792595" cy="9611360"/>
            <wp:effectExtent l="0" t="0" r="8255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4624797_Сводная информация (1)_Страница_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7A1DF1" wp14:editId="3C8E3D61">
            <wp:extent cx="6792595" cy="9124950"/>
            <wp:effectExtent l="0" t="0" r="825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624797_Сводная информация (1)_Страница_4.jpg"/>
                    <pic:cNvPicPr/>
                  </pic:nvPicPr>
                  <pic:blipFill rotWithShape="1">
                    <a:blip r:embed="rId23"/>
                    <a:srcRect b="5061"/>
                    <a:stretch/>
                  </pic:blipFill>
                  <pic:spPr bwMode="auto">
                    <a:xfrm>
                      <a:off x="0" y="0"/>
                      <a:ext cx="6792595" cy="912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2FD13C" wp14:editId="5B8E1959">
            <wp:extent cx="6790690" cy="87153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624797_Сводная информация (1)_Страница_5.jpg"/>
                    <pic:cNvPicPr/>
                  </pic:nvPicPr>
                  <pic:blipFill rotWithShape="1">
                    <a:blip r:embed="rId24"/>
                    <a:srcRect b="9322"/>
                    <a:stretch/>
                  </pic:blipFill>
                  <pic:spPr bwMode="auto">
                    <a:xfrm>
                      <a:off x="0" y="0"/>
                      <a:ext cx="6790690" cy="871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49BC5E" wp14:editId="7ADAD8F2">
            <wp:extent cx="6790055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624795_Приложение_Ж-2_Страница_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3CFB24" wp14:editId="7AC8032A">
            <wp:extent cx="6793865" cy="9611360"/>
            <wp:effectExtent l="0" t="0" r="6985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624795_Приложение_Ж-2_Страница_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6DBE7C" wp14:editId="19735DFF">
            <wp:extent cx="6795770" cy="9611360"/>
            <wp:effectExtent l="0" t="0" r="508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624795_Приложение_Ж-2_Страница_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92DE74" wp14:editId="439A8B4E">
            <wp:extent cx="6790055" cy="90963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624795_Приложение_Ж-2_Страница_4.jpg"/>
                    <pic:cNvPicPr/>
                  </pic:nvPicPr>
                  <pic:blipFill rotWithShape="1">
                    <a:blip r:embed="rId28"/>
                    <a:srcRect b="5358"/>
                    <a:stretch/>
                  </pic:blipFill>
                  <pic:spPr bwMode="auto">
                    <a:xfrm>
                      <a:off x="0" y="0"/>
                      <a:ext cx="6790055" cy="909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877902" wp14:editId="01F2061B">
            <wp:extent cx="6753860" cy="8877300"/>
            <wp:effectExtent l="0" t="0" r="889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624793_письмо об отсуствии строений.jpg"/>
                    <pic:cNvPicPr/>
                  </pic:nvPicPr>
                  <pic:blipFill rotWithShape="1">
                    <a:blip r:embed="rId29"/>
                    <a:srcRect b="7637"/>
                    <a:stretch/>
                  </pic:blipFill>
                  <pic:spPr bwMode="auto">
                    <a:xfrm>
                      <a:off x="0" y="0"/>
                      <a:ext cx="6753860" cy="887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352D1A" w14:textId="5A2BA1DE" w:rsidR="00C01AA4" w:rsidRDefault="00C01AA4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FF75088" wp14:editId="3A1E1E97">
            <wp:extent cx="6758305" cy="9611360"/>
            <wp:effectExtent l="0" t="0" r="444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Акт+обследов.+Петров+50190040210607+Ватулино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AEE6AF" wp14:editId="7B261C01">
            <wp:extent cx="6750685" cy="9611360"/>
            <wp:effectExtent l="0" t="0" r="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Акт+обследов.+Петров+50190040210607+Ватулино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95E93A" wp14:editId="1A75D2CE">
            <wp:extent cx="6765925" cy="9611360"/>
            <wp:effectExtent l="0" t="0" r="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Акт+обследов.+Петров+50190040210607+Ватулино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659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EDA933" wp14:editId="0DB8AE1F">
            <wp:extent cx="6743065" cy="8534400"/>
            <wp:effectExtent l="0" t="0" r="63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Акт+обследов.+Петров+50190040210607+Ватулино_Страница_4.jpg"/>
                    <pic:cNvPicPr/>
                  </pic:nvPicPr>
                  <pic:blipFill rotWithShape="1">
                    <a:blip r:embed="rId33"/>
                    <a:srcRect b="11205"/>
                    <a:stretch/>
                  </pic:blipFill>
                  <pic:spPr bwMode="auto">
                    <a:xfrm>
                      <a:off x="0" y="0"/>
                      <a:ext cx="6743065" cy="853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1AEF8CF7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4D24E002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0"/>
      <w:permStart w:id="1620328227" w:edGrp="everyone"/>
    </w:p>
    <w:p w14:paraId="1AB28B10" w14:textId="008AFC38" w:rsidR="00C01AA4" w:rsidRDefault="00C01AA4" w:rsidP="00C01AA4">
      <w:pPr>
        <w:rPr>
          <w:lang w:val="x-none"/>
        </w:rPr>
      </w:pPr>
    </w:p>
    <w:p w14:paraId="6EFAB3A0" w14:textId="410E507B" w:rsidR="00C01AA4" w:rsidRPr="00C01AA4" w:rsidRDefault="00C01AA4" w:rsidP="00C01AA4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D324C88" wp14:editId="6DAEF30B">
            <wp:extent cx="6443900" cy="6184900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shot_2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46835" cy="618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DBAB7" w14:textId="2C1185DA" w:rsidR="00E63735" w:rsidRPr="00450BC2" w:rsidRDefault="00C01AA4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1ED5138" wp14:editId="00557CF1">
            <wp:extent cx="4164965" cy="9611360"/>
            <wp:effectExtent l="0" t="0" r="698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shot_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1649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748C301" wp14:editId="1AF5DB45">
            <wp:extent cx="6792595" cy="9611360"/>
            <wp:effectExtent l="0" t="0" r="825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4624800_ту газ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1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50BC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23619395"/>
      <w:bookmarkStart w:id="103" w:name="_Toc426462889"/>
      <w:bookmarkStart w:id="104" w:name="_Toc428969625"/>
      <w:bookmarkStart w:id="105" w:name="_Toc479691599"/>
      <w:bookmarkEnd w:id="72"/>
      <w:bookmarkEnd w:id="73"/>
      <w:bookmarkEnd w:id="74"/>
      <w:bookmarkEnd w:id="75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2"/>
      <w:bookmarkEnd w:id="103"/>
      <w:bookmarkEnd w:id="104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5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8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8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58419615" w:rsidR="002B6820" w:rsidRDefault="002B6820" w:rsidP="002B6820">
      <w:pPr>
        <w:jc w:val="right"/>
        <w:rPr>
          <w:b/>
        </w:rPr>
      </w:pPr>
      <w:bookmarkStart w:id="109" w:name="_Hlk127527879"/>
      <w:bookmarkStart w:id="110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7277B4B" w14:textId="77777777" w:rsidR="00E63735" w:rsidRPr="000B13B4" w:rsidRDefault="00E63735" w:rsidP="002B6820">
      <w:pPr>
        <w:jc w:val="right"/>
        <w:rPr>
          <w:b/>
        </w:rPr>
      </w:pPr>
    </w:p>
    <w:p w14:paraId="49CEF915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C01AA4">
        <w:rPr>
          <w:lang w:eastAsia="ru-RU"/>
        </w:rPr>
        <w:t>ДОГОВОР</w:t>
      </w:r>
    </w:p>
    <w:p w14:paraId="24366C27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C01AA4">
        <w:rPr>
          <w:lang w:eastAsia="ru-RU"/>
        </w:rPr>
        <w:t>аренды земельного участка, заключаемого по результатам проведения торгов</w:t>
      </w:r>
    </w:p>
    <w:p w14:paraId="56DFDF9F" w14:textId="7427134F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C01AA4">
        <w:rPr>
          <w:lang w:val="en-US" w:eastAsia="ru-RU"/>
        </w:rPr>
        <w:t>№</w:t>
      </w:r>
      <w:r w:rsidRPr="00C01AA4">
        <w:rPr>
          <w:rFonts w:cs="Courier New"/>
          <w:lang w:val="en-US" w:eastAsia="ru-RU"/>
        </w:rPr>
        <w:t xml:space="preserve"> </w:t>
      </w:r>
    </w:p>
    <w:p w14:paraId="6592AD3A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C01AA4" w:rsidRPr="00C01AA4" w14:paraId="088CC8CA" w14:textId="77777777" w:rsidTr="00C01AA4">
        <w:tc>
          <w:tcPr>
            <w:tcW w:w="6663" w:type="dxa"/>
            <w:hideMark/>
          </w:tcPr>
          <w:p w14:paraId="470C7B70" w14:textId="77777777" w:rsidR="00C01AA4" w:rsidRPr="00C01AA4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C01AA4">
              <w:rPr>
                <w:rFonts w:ascii="Times New Roman" w:hAnsi="Times New Roman"/>
                <w:lang w:eastAsia="en-US"/>
              </w:rPr>
              <w:t xml:space="preserve"> </w:t>
            </w:r>
            <w:r w:rsidRPr="00C01AA4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44E84AB5" w14:textId="345EBD79" w:rsidR="00C01AA4" w:rsidRPr="00C01AA4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C01AA4">
              <w:rPr>
                <w:rFonts w:ascii="Times New Roman" w:hAnsi="Times New Roman"/>
                <w:lang w:eastAsia="en-US"/>
              </w:rPr>
              <w:t xml:space="preserve"> _________года</w:t>
            </w:r>
          </w:p>
          <w:p w14:paraId="1E86E57C" w14:textId="77777777" w:rsidR="00C01AA4" w:rsidRPr="00C01AA4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381E96D2" w14:textId="77777777" w:rsidR="00C01AA4" w:rsidRPr="00C01AA4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BFFA056" w14:textId="7FCEDE9C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01AA4">
        <w:rPr>
          <w:noProof/>
          <w:lang w:eastAsia="ru-RU"/>
        </w:rPr>
        <w:t>АДМИНИСТРАЦИЯ РУЗСКОГО ГОРОДСКОГО ОКРУГА МОСКОВСКОЙ ОБЛАСТИ</w:t>
      </w:r>
      <w:r w:rsidRPr="00C01AA4">
        <w:rPr>
          <w:lang w:eastAsia="ru-RU"/>
        </w:rPr>
        <w:t xml:space="preserve">, ОГРН </w:t>
      </w:r>
      <w:r w:rsidRPr="00C01AA4">
        <w:rPr>
          <w:noProof/>
          <w:lang w:eastAsia="ru-RU"/>
        </w:rPr>
        <w:t>1025007589199</w:t>
      </w:r>
      <w:r w:rsidRPr="00C01AA4">
        <w:rPr>
          <w:lang w:eastAsia="ru-RU"/>
        </w:rPr>
        <w:t xml:space="preserve">, ИНН/КПП </w:t>
      </w:r>
      <w:r w:rsidRPr="00C01AA4">
        <w:rPr>
          <w:noProof/>
          <w:lang w:eastAsia="ru-RU"/>
        </w:rPr>
        <w:t>5075003287</w:t>
      </w:r>
      <w:r w:rsidRPr="00C01AA4">
        <w:rPr>
          <w:lang w:eastAsia="ru-RU"/>
        </w:rPr>
        <w:t>/</w:t>
      </w:r>
      <w:r w:rsidRPr="00C01AA4">
        <w:rPr>
          <w:noProof/>
          <w:lang w:eastAsia="ru-RU"/>
        </w:rPr>
        <w:t>507501001</w:t>
      </w:r>
      <w:r w:rsidRPr="00C01AA4">
        <w:rPr>
          <w:lang w:eastAsia="ru-RU"/>
        </w:rPr>
        <w:t xml:space="preserve"> в лице </w:t>
      </w:r>
      <w:r w:rsidR="00C0058D">
        <w:rPr>
          <w:noProof/>
          <w:lang w:eastAsia="ru-RU"/>
        </w:rPr>
        <w:t>_________________________________________________</w:t>
      </w:r>
      <w:r w:rsidRPr="00C01AA4">
        <w:rPr>
          <w:lang w:eastAsia="ru-RU"/>
        </w:rPr>
        <w:t xml:space="preserve">   </w:t>
      </w:r>
      <w:proofErr w:type="spellStart"/>
      <w:r w:rsidRPr="00C01AA4">
        <w:rPr>
          <w:lang w:eastAsia="ru-RU"/>
        </w:rPr>
        <w:t>действующ</w:t>
      </w:r>
      <w:proofErr w:type="spellEnd"/>
      <w:r w:rsidRPr="00C01AA4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11" w:name="_Hlk115800118"/>
      <w:r w:rsidRPr="00C01AA4">
        <w:rPr>
          <w:lang w:eastAsia="ru-RU"/>
        </w:rPr>
        <w:t>___________</w:t>
      </w:r>
      <w:bookmarkEnd w:id="111"/>
      <w:r w:rsidRPr="00C01AA4">
        <w:rPr>
          <w:lang w:eastAsia="ru-RU"/>
        </w:rPr>
        <w:t xml:space="preserve"> в лице ___________ </w:t>
      </w:r>
      <w:proofErr w:type="spellStart"/>
      <w:r w:rsidRPr="00C01AA4">
        <w:rPr>
          <w:lang w:eastAsia="ru-RU"/>
        </w:rPr>
        <w:t>действующ</w:t>
      </w:r>
      <w:proofErr w:type="spellEnd"/>
      <w:r w:rsidRPr="00C01AA4">
        <w:rPr>
          <w:lang w:eastAsia="ru-RU"/>
        </w:rPr>
        <w:t xml:space="preserve">__ </w:t>
      </w:r>
      <w:r w:rsidR="00C0058D">
        <w:rPr>
          <w:lang w:eastAsia="ru-RU"/>
        </w:rPr>
        <w:br/>
      </w:r>
      <w:r w:rsidRPr="00C01AA4">
        <w:rPr>
          <w:lang w:eastAsia="ru-RU"/>
        </w:rPr>
        <w:t xml:space="preserve">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C01AA4">
        <w:rPr>
          <w:noProof/>
          <w:lang w:eastAsia="ru-RU"/>
        </w:rPr>
        <w:t>Протокола</w:t>
      </w:r>
      <w:r w:rsidRPr="00C01AA4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38B6CA80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C01AA4">
        <w:rPr>
          <w:b/>
          <w:lang w:eastAsia="ru-RU"/>
        </w:rPr>
        <w:t>1.</w:t>
      </w:r>
      <w:r w:rsidRPr="00C01AA4">
        <w:rPr>
          <w:b/>
          <w:lang w:val="en-US" w:eastAsia="ru-RU"/>
        </w:rPr>
        <w:t> </w:t>
      </w:r>
      <w:r w:rsidRPr="00C01AA4">
        <w:rPr>
          <w:b/>
          <w:lang w:eastAsia="ru-RU"/>
        </w:rPr>
        <w:t>Предмет и цель договора</w:t>
      </w:r>
    </w:p>
    <w:p w14:paraId="5783605F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1.1.</w:t>
      </w:r>
      <w:r w:rsidRPr="00C01AA4">
        <w:rPr>
          <w:lang w:val="en-US" w:eastAsia="ru-RU"/>
        </w:rPr>
        <w:t> </w:t>
      </w:r>
      <w:r w:rsidRPr="00C01AA4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2" w:name="_Hlk103249777"/>
      <w:bookmarkEnd w:id="112"/>
      <w:r w:rsidRPr="00C01AA4">
        <w:rPr>
          <w:lang w:eastAsia="ru-RU"/>
        </w:rPr>
        <w:t xml:space="preserve"> земельный участок, государственная собственность на который не разграничена, площадью 1101 кв. м., с кадастровым номером 50:19:0040210:607,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д. </w:t>
      </w:r>
      <w:proofErr w:type="spellStart"/>
      <w:r w:rsidRPr="00C01AA4">
        <w:rPr>
          <w:lang w:eastAsia="ru-RU"/>
        </w:rPr>
        <w:t>Ватулино</w:t>
      </w:r>
      <w:proofErr w:type="spellEnd"/>
      <w:r w:rsidRPr="00C01AA4">
        <w:rPr>
          <w:lang w:eastAsia="ru-RU"/>
        </w:rPr>
        <w:t>, Российская Федерация, Рузский городской округ.</w:t>
      </w:r>
    </w:p>
    <w:p w14:paraId="66150E7A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1.2.</w:t>
      </w:r>
      <w:r w:rsidRPr="00C01AA4">
        <w:rPr>
          <w:lang w:val="en-US" w:eastAsia="ru-RU"/>
        </w:rPr>
        <w:t> </w:t>
      </w:r>
      <w:r w:rsidRPr="00C01AA4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C01AA4">
        <w:rPr>
          <w:noProof/>
          <w:lang w:eastAsia="ru-RU"/>
        </w:rPr>
        <w:t>Для индивидуального жилищного строительства</w:t>
      </w:r>
      <w:r w:rsidRPr="00C01AA4">
        <w:rPr>
          <w:lang w:eastAsia="ru-RU"/>
        </w:rPr>
        <w:t>».</w:t>
      </w:r>
    </w:p>
    <w:p w14:paraId="50D942B9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39E19C55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 xml:space="preserve">1.4. На Земельном участке отсутствуют объекты. </w:t>
      </w:r>
    </w:p>
    <w:p w14:paraId="1F373CA7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51E88FE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F7A4634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0E3E8C5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C01AA4">
        <w:rPr>
          <w:b/>
          <w:lang w:eastAsia="ru-RU"/>
        </w:rPr>
        <w:t>2.</w:t>
      </w:r>
      <w:r w:rsidRPr="00C01AA4">
        <w:rPr>
          <w:b/>
          <w:lang w:val="en-US" w:eastAsia="ru-RU"/>
        </w:rPr>
        <w:t> </w:t>
      </w:r>
      <w:r w:rsidRPr="00C01AA4">
        <w:rPr>
          <w:b/>
          <w:lang w:eastAsia="ru-RU"/>
        </w:rPr>
        <w:t>Срок договора</w:t>
      </w:r>
    </w:p>
    <w:p w14:paraId="3265AA07" w14:textId="2B6FBD65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2.1.</w:t>
      </w:r>
      <w:r w:rsidRPr="00C01AA4">
        <w:rPr>
          <w:lang w:val="en-US" w:eastAsia="ru-RU"/>
        </w:rPr>
        <w:t> </w:t>
      </w:r>
      <w:r w:rsidRPr="00C01AA4">
        <w:rPr>
          <w:lang w:eastAsia="ru-RU"/>
        </w:rPr>
        <w:t xml:space="preserve">Договор заключается на срок </w:t>
      </w:r>
      <w:r w:rsidR="00C0058D">
        <w:rPr>
          <w:lang w:eastAsia="ru-RU"/>
        </w:rPr>
        <w:t>___</w:t>
      </w:r>
      <w:proofErr w:type="gramStart"/>
      <w:r w:rsidR="00C0058D">
        <w:rPr>
          <w:lang w:eastAsia="ru-RU"/>
        </w:rPr>
        <w:t>_</w:t>
      </w:r>
      <w:r w:rsidRPr="00C01AA4">
        <w:rPr>
          <w:lang w:eastAsia="ru-RU"/>
        </w:rPr>
        <w:t xml:space="preserve">  с</w:t>
      </w:r>
      <w:proofErr w:type="gramEnd"/>
      <w:r w:rsidRPr="00C01AA4">
        <w:rPr>
          <w:lang w:eastAsia="ru-RU"/>
        </w:rPr>
        <w:t xml:space="preserve"> </w:t>
      </w:r>
      <w:r w:rsidR="00C0058D">
        <w:rPr>
          <w:lang w:eastAsia="ru-RU"/>
        </w:rPr>
        <w:t>____________</w:t>
      </w:r>
      <w:r w:rsidRPr="00C01AA4">
        <w:rPr>
          <w:lang w:eastAsia="ru-RU"/>
        </w:rPr>
        <w:t xml:space="preserve"> года по  </w:t>
      </w:r>
      <w:r w:rsidR="00C0058D">
        <w:rPr>
          <w:lang w:eastAsia="ru-RU"/>
        </w:rPr>
        <w:t>___________</w:t>
      </w:r>
      <w:r w:rsidRPr="00C01AA4">
        <w:rPr>
          <w:lang w:eastAsia="ru-RU"/>
        </w:rPr>
        <w:t xml:space="preserve"> года.</w:t>
      </w:r>
    </w:p>
    <w:p w14:paraId="0138ADEE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2.2.</w:t>
      </w:r>
      <w:r w:rsidRPr="00C01AA4">
        <w:rPr>
          <w:lang w:val="en-US" w:eastAsia="ru-RU"/>
        </w:rPr>
        <w:t> </w:t>
      </w:r>
      <w:r w:rsidRPr="00C01AA4">
        <w:rPr>
          <w:lang w:eastAsia="ru-RU"/>
        </w:rPr>
        <w:t>Земельный участок считается переданным Арендодателем Арендатору</w:t>
      </w:r>
      <w:r w:rsidRPr="00C01AA4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6753FB3" w14:textId="339CD642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01AA4">
        <w:rPr>
          <w:lang w:eastAsia="ru-RU"/>
        </w:rPr>
        <w:t>Договор считается заключенным с момента передачи Земельного участка.</w:t>
      </w:r>
      <w:r w:rsidRPr="00C01AA4">
        <w:rPr>
          <w:lang w:eastAsia="ru-RU"/>
        </w:rPr>
        <w:br/>
        <w:t>Акт приема-передачи Земельного участка подписывается одновременно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с подписанием Договора.</w:t>
      </w:r>
    </w:p>
    <w:p w14:paraId="0B19B7BC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01AA4">
        <w:rPr>
          <w:b/>
          <w:lang w:eastAsia="ru-RU"/>
        </w:rPr>
        <w:t>3.</w:t>
      </w:r>
      <w:r w:rsidRPr="00C01AA4">
        <w:rPr>
          <w:b/>
          <w:lang w:val="en-US" w:eastAsia="ru-RU"/>
        </w:rPr>
        <w:t> </w:t>
      </w:r>
      <w:r w:rsidRPr="00C01AA4">
        <w:rPr>
          <w:b/>
          <w:lang w:eastAsia="ru-RU"/>
        </w:rPr>
        <w:t>Арендная плата</w:t>
      </w:r>
    </w:p>
    <w:p w14:paraId="74AA5021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3.1.</w:t>
      </w:r>
      <w:r w:rsidRPr="00C01AA4">
        <w:rPr>
          <w:lang w:val="en-US" w:eastAsia="ru-RU"/>
        </w:rPr>
        <w:t> </w:t>
      </w:r>
      <w:r w:rsidRPr="00C01AA4">
        <w:rPr>
          <w:lang w:eastAsia="ru-RU"/>
        </w:rPr>
        <w:t>Арендная плата начисляется с даты начала срока Договора, указанного</w:t>
      </w:r>
      <w:r w:rsidRPr="00C01AA4">
        <w:rPr>
          <w:lang w:eastAsia="ru-RU"/>
        </w:rPr>
        <w:br/>
        <w:t>в п. 2.1. Договора.</w:t>
      </w:r>
    </w:p>
    <w:p w14:paraId="44D101F7" w14:textId="22D46F3B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3.2.</w:t>
      </w:r>
      <w:r w:rsidRPr="00C01AA4">
        <w:rPr>
          <w:lang w:val="en-US" w:eastAsia="ru-RU"/>
        </w:rPr>
        <w:t> </w:t>
      </w:r>
      <w:r w:rsidRPr="00C01AA4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="00C0058D">
        <w:rPr>
          <w:lang w:eastAsia="ru-RU"/>
        </w:rPr>
        <w:br/>
      </w:r>
      <w:r w:rsidRPr="00C01AA4">
        <w:rPr>
          <w:lang w:eastAsia="ru-RU"/>
        </w:rPr>
        <w:t>(Приложение 1), являющимся неотъемлемой частью Договора.</w:t>
      </w:r>
    </w:p>
    <w:p w14:paraId="214543DD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3.3.</w:t>
      </w:r>
      <w:r w:rsidRPr="00C01AA4">
        <w:rPr>
          <w:lang w:val="en-US" w:eastAsia="ru-RU"/>
        </w:rPr>
        <w:t> </w:t>
      </w:r>
      <w:r w:rsidRPr="00C01AA4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94934AC" w14:textId="0FB18839" w:rsidR="00C01AA4" w:rsidRPr="00C01AA4" w:rsidRDefault="00C01AA4" w:rsidP="00C01AA4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C01AA4">
        <w:rPr>
          <w:rFonts w:eastAsia="Arial Unicode MS"/>
          <w:lang w:eastAsia="ru-RU"/>
        </w:rPr>
        <w:lastRenderedPageBreak/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 w:rsidR="00C0058D">
        <w:rPr>
          <w:rFonts w:eastAsia="Arial Unicode MS"/>
          <w:lang w:eastAsia="ru-RU"/>
        </w:rPr>
        <w:br/>
      </w:r>
      <w:r w:rsidRPr="00C01AA4">
        <w:rPr>
          <w:rFonts w:eastAsia="Arial Unicode MS"/>
          <w:lang w:eastAsia="ru-RU"/>
        </w:rPr>
        <w:t xml:space="preserve">(для физических лиц). </w:t>
      </w:r>
    </w:p>
    <w:p w14:paraId="499649AB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3.5.</w:t>
      </w:r>
      <w:r w:rsidRPr="00C01AA4">
        <w:rPr>
          <w:lang w:val="en-US" w:eastAsia="ru-RU"/>
        </w:rPr>
        <w:t> </w:t>
      </w:r>
      <w:r w:rsidRPr="00C01AA4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5950F85" w14:textId="5CF22936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и только при погашении основного долга зачисляется в текущий период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по основному обязательству арендной платы.</w:t>
      </w:r>
    </w:p>
    <w:p w14:paraId="62813875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3.7. Обязательства по внесению арендной платы за период, установленный</w:t>
      </w:r>
      <w:r w:rsidRPr="00C01AA4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25FC3DD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EE9A336" w14:textId="66CA5978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п. 3.4. Договора.</w:t>
      </w:r>
    </w:p>
    <w:p w14:paraId="64275C14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5046912" w14:textId="6B185BE8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01AA4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C0058D">
        <w:rPr>
          <w:lang w:eastAsia="ru-RU"/>
        </w:rPr>
        <w:br/>
      </w:r>
      <w:r w:rsidRPr="00C01AA4">
        <w:rPr>
          <w:lang w:eastAsia="ru-RU"/>
        </w:rPr>
        <w:t>на максимальный размер уровня инфляции, установленный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в федеральном законе о федеральном бюджете на очередной финансовый год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53FB068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01AA4">
        <w:rPr>
          <w:b/>
          <w:lang w:eastAsia="ru-RU"/>
        </w:rPr>
        <w:t>4. Права и обязанности Сторон</w:t>
      </w:r>
    </w:p>
    <w:p w14:paraId="175F4998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4.1. Арендодатель имеет право:</w:t>
      </w:r>
    </w:p>
    <w:p w14:paraId="3D970E75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71267DB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8273618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3530206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28168B6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99AE15C" w14:textId="77777777" w:rsidR="00C01AA4" w:rsidRPr="00C01AA4" w:rsidRDefault="00C01AA4" w:rsidP="00C01AA4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C01AA4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5C47F0E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- в случае неиспользования/неосвоения Земельного участка в течение 1 года;</w:t>
      </w:r>
    </w:p>
    <w:p w14:paraId="1E4B2703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4245949" w14:textId="05D7F0B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- в случае неподписания Арендатором дополнительных соглашений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к Договору о внесении изменений, указанных в п. 4.1.3.;</w:t>
      </w:r>
    </w:p>
    <w:p w14:paraId="41820C07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- в случае переуступки Арендатором прав и обязанностей по Договору;</w:t>
      </w:r>
    </w:p>
    <w:p w14:paraId="35143F76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- в случае заключения Арендатором договора субаренды Земельного участка;</w:t>
      </w:r>
    </w:p>
    <w:p w14:paraId="64D36051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C22E416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194DF9C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7531F51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lastRenderedPageBreak/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AE53061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57DE942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A6A51A8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BCB7B37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4.2. Арендодатель обязан:</w:t>
      </w:r>
    </w:p>
    <w:p w14:paraId="1842B703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4.2.1. Передать Арендатору Земельный участок в срок, установленный Договором.</w:t>
      </w:r>
    </w:p>
    <w:p w14:paraId="5273B33F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BB06AD4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4.2.3. Не вмешиваться в хозяйственную деятельность Арендатора, если</w:t>
      </w:r>
      <w:r w:rsidRPr="00C01AA4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9FF12EA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4.2.4. В письменной форме в пятидневный срок уведомлять Арендатора</w:t>
      </w:r>
      <w:r w:rsidRPr="00C01AA4">
        <w:rPr>
          <w:lang w:eastAsia="ru-RU"/>
        </w:rPr>
        <w:br/>
        <w:t>об изменении реквизитов, указанных в п. 3.4 Договора, а также</w:t>
      </w:r>
      <w:r w:rsidRPr="00C01AA4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49859B49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4.3. Арендатор имеет право:</w:t>
      </w:r>
    </w:p>
    <w:p w14:paraId="25A31829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CE2B229" w14:textId="0ED0880C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C0058D">
        <w:rPr>
          <w:lang w:eastAsia="ru-RU"/>
        </w:rPr>
        <w:t>2</w:t>
      </w:r>
      <w:r w:rsidRPr="00C01AA4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1FD9C3DC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4.4. Арендатор обязан:</w:t>
      </w:r>
    </w:p>
    <w:p w14:paraId="003B973B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92570C7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4.4.2. Использовать Земельный участок в соответствии с требованиями:</w:t>
      </w:r>
      <w:r w:rsidRPr="00C01AA4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7C643A90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4.4.3. При досрочном расторжении Договора или по истечении</w:t>
      </w:r>
      <w:r w:rsidRPr="00C01AA4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C279E57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6F239DD" w14:textId="45906411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4.4.5. Обеспечивать Арендодателю, органам муниципального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и государственного контроля свободный доступ на Земельный участок,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на территорию расположенных на Земельном участке зданий и сооружений.</w:t>
      </w:r>
    </w:p>
    <w:p w14:paraId="15A286FD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7215820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4.4.7. В десятидневный срок со дня изменения своего наименования</w:t>
      </w:r>
      <w:r w:rsidRPr="00C01AA4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53E90A6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C402604" w14:textId="5FEB0581" w:rsid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63F156F" w14:textId="77777777" w:rsidR="00C0058D" w:rsidRPr="00C01AA4" w:rsidRDefault="00C0058D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3FF4F14" w14:textId="011A102B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lastRenderedPageBreak/>
        <w:t>4.4.10. В случае получения уведомления от Арендодателя согласно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34899433" w14:textId="0DF464B0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4.4.11. Передать Земельный участок Арендодателю по Акту приема-передачи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в течение пяти дней после окончания срока действия Договора или даты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его досрочного расторжения.</w:t>
      </w:r>
    </w:p>
    <w:p w14:paraId="1D072B84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71D2944" w14:textId="7A981F3B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4.4.13. Письменно сообщить Арендодателю не позднее чем за три месяца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4C4E606" w14:textId="42DFEA4D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4.5. Арендатор не вправе уступать права и осуществлять перевод долга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40B96998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414B7F9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01AA4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9E2976F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01AA4">
        <w:rPr>
          <w:b/>
          <w:lang w:eastAsia="ru-RU"/>
        </w:rPr>
        <w:t>5. Ответственность Сторон</w:t>
      </w:r>
    </w:p>
    <w:p w14:paraId="14D85E36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BA2EBC6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43BE093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823327B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95472AD" w14:textId="5E9A1042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5.4. В случае систематического (2 и более раза) неправильного указания</w:t>
      </w:r>
      <w:r w:rsidRPr="00C01AA4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в бюджет.</w:t>
      </w:r>
    </w:p>
    <w:p w14:paraId="07C01019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5.5. Арендатор не может быть освобожден от исполнения обязательств</w:t>
      </w:r>
      <w:r w:rsidRPr="00C01AA4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E3639DD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01AA4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156C8A0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01AA4">
        <w:rPr>
          <w:b/>
          <w:lang w:eastAsia="ru-RU"/>
        </w:rPr>
        <w:t>6. Рассмотрение споров</w:t>
      </w:r>
    </w:p>
    <w:p w14:paraId="695B66FB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28AA89C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01AA4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C736B6C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C01AA4">
        <w:rPr>
          <w:b/>
          <w:lang w:eastAsia="ru-RU"/>
        </w:rPr>
        <w:t>7. Изменение условий договора</w:t>
      </w:r>
    </w:p>
    <w:p w14:paraId="02ECE6BB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1BAE9EB" w14:textId="7DDCF289" w:rsidR="00C0058D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7.2. Изменение вида разрешенного использования Земельного участка</w:t>
      </w:r>
      <w:r w:rsidR="00C0058D">
        <w:rPr>
          <w:lang w:eastAsia="ru-RU"/>
        </w:rPr>
        <w:t xml:space="preserve"> </w:t>
      </w:r>
      <w:r w:rsidRPr="00C01AA4">
        <w:rPr>
          <w:lang w:eastAsia="ru-RU"/>
        </w:rPr>
        <w:t>не допускается.</w:t>
      </w:r>
      <w:r w:rsidR="00C0058D">
        <w:rPr>
          <w:lang w:eastAsia="ru-RU"/>
        </w:rPr>
        <w:t xml:space="preserve"> </w:t>
      </w:r>
    </w:p>
    <w:p w14:paraId="4D6658C3" w14:textId="1BA55BAE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A680F52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01AA4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520BEDE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01AA4">
        <w:rPr>
          <w:b/>
          <w:lang w:eastAsia="ru-RU"/>
        </w:rPr>
        <w:lastRenderedPageBreak/>
        <w:t>8. Дополнительные и особые условия договора</w:t>
      </w:r>
    </w:p>
    <w:p w14:paraId="44470AB6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7472CD91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01AA4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734531A1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01AA4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408DD45D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01AA4">
        <w:rPr>
          <w:b/>
          <w:lang w:eastAsia="ru-RU"/>
        </w:rPr>
        <w:t>9. Приложения к Договору</w:t>
      </w:r>
    </w:p>
    <w:p w14:paraId="1C18DCC3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К Договору прилагается и является его неотъемлемой частью:</w:t>
      </w:r>
    </w:p>
    <w:p w14:paraId="00D9EAAD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Приложение № 1. Протокол.</w:t>
      </w:r>
    </w:p>
    <w:p w14:paraId="430CAD6A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Приложение № 2. Расчет арендной платы.</w:t>
      </w:r>
    </w:p>
    <w:p w14:paraId="586588AF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01AA4">
        <w:rPr>
          <w:lang w:eastAsia="ru-RU"/>
        </w:rPr>
        <w:t>Приложение № 3. Акт приема-передачи Земельного участка.</w:t>
      </w:r>
    </w:p>
    <w:p w14:paraId="4A398A53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01AA4">
        <w:rPr>
          <w:b/>
          <w:lang w:eastAsia="ru-RU"/>
        </w:rPr>
        <w:t>10. Адреса, реквизиты и подписи Сторон</w:t>
      </w:r>
    </w:p>
    <w:p w14:paraId="1C7C6972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C01AA4" w:rsidRPr="00C0058D" w14:paraId="51273FE2" w14:textId="77777777" w:rsidTr="00C01AA4">
        <w:tc>
          <w:tcPr>
            <w:tcW w:w="2500" w:type="pct"/>
            <w:hideMark/>
          </w:tcPr>
          <w:p w14:paraId="6BE60557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267CD05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33120BF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5EC1F077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5132DE18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0058D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C0058D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277F28E5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0058D">
              <w:rPr>
                <w:rFonts w:ascii="Times New Roman" w:hAnsi="Times New Roman"/>
                <w:lang w:eastAsia="en-US"/>
              </w:rPr>
              <w:t>ИНН</w:t>
            </w:r>
            <w:r w:rsidRPr="00C0058D">
              <w:rPr>
                <w:rFonts w:ascii="Times New Roman" w:hAnsi="Times New Roman"/>
                <w:lang w:val="en-US" w:eastAsia="en-US"/>
              </w:rPr>
              <w:t>/</w:t>
            </w:r>
            <w:r w:rsidRPr="00C0058D">
              <w:rPr>
                <w:rFonts w:ascii="Times New Roman" w:hAnsi="Times New Roman"/>
                <w:lang w:eastAsia="en-US"/>
              </w:rPr>
              <w:t>КПП</w:t>
            </w:r>
            <w:r w:rsidRPr="00C0058D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C0058D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C0058D">
              <w:rPr>
                <w:rFonts w:ascii="Times New Roman" w:hAnsi="Times New Roman"/>
                <w:lang w:val="en-US" w:eastAsia="en-US"/>
              </w:rPr>
              <w:t>/</w:t>
            </w:r>
            <w:r w:rsidRPr="00C0058D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54509B6D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3679451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7B1BA99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8504AE2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B55AEFE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C01AA4" w:rsidRPr="00C0058D" w14:paraId="5ADFA38D" w14:textId="77777777" w:rsidTr="00C01AA4">
        <w:tc>
          <w:tcPr>
            <w:tcW w:w="2500" w:type="pct"/>
          </w:tcPr>
          <w:p w14:paraId="2CF7E930" w14:textId="77777777" w:rsidR="00C0058D" w:rsidRPr="00C0058D" w:rsidRDefault="00C01AA4" w:rsidP="00C0058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C0058D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C0058D" w:rsidRPr="00C0058D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C0058D" w:rsidRPr="00C0058D">
              <w:rPr>
                <w:rFonts w:ascii="Times New Roman" w:hAnsi="Times New Roman"/>
                <w:lang w:eastAsia="en-US"/>
              </w:rPr>
              <w:t>Ф.И.О.)</w:t>
            </w:r>
          </w:p>
          <w:p w14:paraId="69CA9372" w14:textId="3DB99454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  <w:p w14:paraId="1B876E28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599C408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7023607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0923F79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C01AA4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1599EA57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C01AA4">
        <w:rPr>
          <w:lang w:eastAsia="ru-RU"/>
        </w:rPr>
        <w:lastRenderedPageBreak/>
        <w:t>Приложение № 2 к договору аренды</w:t>
      </w:r>
      <w:r w:rsidRPr="00C01AA4">
        <w:rPr>
          <w:lang w:eastAsia="ru-RU"/>
        </w:rPr>
        <w:br/>
        <w:t>№ _______</w:t>
      </w:r>
      <w:r w:rsidRPr="00C01AA4">
        <w:rPr>
          <w:lang w:eastAsia="ru-RU"/>
        </w:rPr>
        <w:br/>
        <w:t>от «___» __________ 20__</w:t>
      </w:r>
      <w:proofErr w:type="gramStart"/>
      <w:r w:rsidRPr="00C01AA4">
        <w:rPr>
          <w:lang w:eastAsia="ru-RU"/>
        </w:rPr>
        <w:t>_  года</w:t>
      </w:r>
      <w:proofErr w:type="gramEnd"/>
    </w:p>
    <w:p w14:paraId="4CBFB5DD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1B0CA35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01AA4">
        <w:rPr>
          <w:lang w:eastAsia="ru-RU"/>
        </w:rPr>
        <w:t>Расчет арендной платы за Земельный участок</w:t>
      </w:r>
    </w:p>
    <w:p w14:paraId="264A34D0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01AA4">
        <w:rPr>
          <w:lang w:eastAsia="ru-RU"/>
        </w:rPr>
        <w:t>1. Годовая арендная плата (</w:t>
      </w:r>
      <w:proofErr w:type="spellStart"/>
      <w:r w:rsidRPr="00C01AA4">
        <w:rPr>
          <w:lang w:eastAsia="ru-RU"/>
        </w:rPr>
        <w:t>Апл</w:t>
      </w:r>
      <w:proofErr w:type="spellEnd"/>
      <w:r w:rsidRPr="00C01AA4">
        <w:rPr>
          <w:lang w:eastAsia="ru-RU"/>
        </w:rPr>
        <w:t>) за Земельный участок рассчитывается</w:t>
      </w:r>
      <w:r w:rsidRPr="00C01AA4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C01AA4" w:rsidRPr="00C01AA4" w14:paraId="35DBEE53" w14:textId="77777777" w:rsidTr="00C01AA4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8D639" w14:textId="77777777" w:rsidR="00C01AA4" w:rsidRPr="00C01AA4" w:rsidRDefault="00C01AA4" w:rsidP="00C01AA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01AA4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F0733" w14:textId="77777777" w:rsidR="00C01AA4" w:rsidRPr="00C01AA4" w:rsidRDefault="00C01AA4" w:rsidP="00C01AA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01AA4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E3F5BD" w14:textId="77777777" w:rsidR="00C01AA4" w:rsidRPr="00C01AA4" w:rsidRDefault="00C01AA4" w:rsidP="00C01AA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01AA4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570EB4" w14:textId="77777777" w:rsidR="00C01AA4" w:rsidRPr="00C01AA4" w:rsidRDefault="00C01AA4" w:rsidP="00C01AA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01AA4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C01AA4" w:rsidRPr="00C01AA4" w14:paraId="757DFA43" w14:textId="77777777" w:rsidTr="00C01AA4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2C54F" w14:textId="77777777" w:rsidR="00C01AA4" w:rsidRPr="00C01AA4" w:rsidRDefault="00C01AA4" w:rsidP="00C01AA4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C01AA4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85BC3" w14:textId="77777777" w:rsidR="00C01AA4" w:rsidRPr="00C01AA4" w:rsidRDefault="00C01AA4" w:rsidP="00C01AA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01AA4">
              <w:rPr>
                <w:rFonts w:eastAsia="Arial Unicode MS"/>
                <w:lang w:val="en-US" w:eastAsia="ru-RU"/>
              </w:rPr>
              <w:t>1101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952F8B" w14:textId="77777777" w:rsidR="00C01AA4" w:rsidRPr="00C01AA4" w:rsidRDefault="00C01AA4" w:rsidP="00C01AA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01AA4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DA9F6" w14:textId="77777777" w:rsidR="00C01AA4" w:rsidRPr="00C01AA4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7CF6C982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C01AA4">
        <w:rPr>
          <w:lang w:eastAsia="ru-RU"/>
        </w:rPr>
        <w:t>2.</w:t>
      </w:r>
      <w:r w:rsidRPr="00C01AA4">
        <w:rPr>
          <w:lang w:val="en-US" w:eastAsia="ru-RU"/>
        </w:rPr>
        <w:t> </w:t>
      </w:r>
      <w:r w:rsidRPr="00C01AA4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C01AA4" w:rsidRPr="00C01AA4" w14:paraId="166ED894" w14:textId="77777777" w:rsidTr="00C01AA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D7318" w14:textId="77777777" w:rsidR="00C01AA4" w:rsidRPr="00C01AA4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524BB" w14:textId="77777777" w:rsidR="00C01AA4" w:rsidRPr="00C01AA4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01AA4">
              <w:rPr>
                <w:lang w:eastAsia="ru-RU"/>
              </w:rPr>
              <w:t>Арендная плата (</w:t>
            </w:r>
            <w:proofErr w:type="gramStart"/>
            <w:r w:rsidRPr="00C01AA4">
              <w:rPr>
                <w:lang w:eastAsia="ru-RU"/>
              </w:rPr>
              <w:t>руб.)</w:t>
            </w:r>
            <w:r w:rsidRPr="00C01AA4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C01AA4" w:rsidRPr="00C01AA4" w14:paraId="7BC6F4DC" w14:textId="77777777" w:rsidTr="00C01AA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7538C" w14:textId="77777777" w:rsidR="00C01AA4" w:rsidRPr="00C01AA4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01AA4">
              <w:rPr>
                <w:lang w:eastAsia="ru-RU"/>
              </w:rPr>
              <w:t>Квартал/Месяц</w:t>
            </w:r>
            <w:r w:rsidRPr="00C01AA4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CFB06" w14:textId="77777777" w:rsidR="00C01AA4" w:rsidRPr="00C01AA4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C01AA4" w:rsidRPr="00C01AA4" w14:paraId="6A2B3E83" w14:textId="77777777" w:rsidTr="00C01AA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AC9A67" w14:textId="77777777" w:rsidR="00C01AA4" w:rsidRPr="00C01AA4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01AA4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C2C45" w14:textId="77777777" w:rsidR="00C01AA4" w:rsidRPr="00C01AA4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80A1390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C01AA4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59D4B56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E5FFBC9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01AA4">
        <w:rPr>
          <w:lang w:eastAsia="ru-RU"/>
        </w:rPr>
        <w:t>Подписи Сторон</w:t>
      </w: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C01AA4" w:rsidRPr="00C0058D" w14:paraId="65BA315D" w14:textId="77777777" w:rsidTr="00C01AA4">
        <w:tc>
          <w:tcPr>
            <w:tcW w:w="2500" w:type="pct"/>
          </w:tcPr>
          <w:p w14:paraId="134B03D2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FDE52CD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F1B4F33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eastAsia="en-US"/>
              </w:rPr>
              <w:t>Арендатор</w:t>
            </w:r>
            <w:r w:rsidRPr="00C0058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C01AA4" w:rsidRPr="00C0058D" w14:paraId="61DBA26F" w14:textId="77777777" w:rsidTr="00C01AA4">
        <w:tc>
          <w:tcPr>
            <w:tcW w:w="2500" w:type="pct"/>
            <w:hideMark/>
          </w:tcPr>
          <w:p w14:paraId="2043FA97" w14:textId="77777777" w:rsidR="00C0058D" w:rsidRPr="00C0058D" w:rsidRDefault="00C01AA4" w:rsidP="00C0058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C0058D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C0058D" w:rsidRPr="00C0058D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C0058D" w:rsidRPr="00C0058D">
              <w:rPr>
                <w:rFonts w:ascii="Times New Roman" w:hAnsi="Times New Roman"/>
                <w:lang w:eastAsia="en-US"/>
              </w:rPr>
              <w:t>Ф.И.О.)</w:t>
            </w:r>
          </w:p>
          <w:p w14:paraId="3304B4D2" w14:textId="6AF1339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5699B5AD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val="en-US" w:eastAsia="en-US"/>
              </w:rPr>
              <w:t>__________</w:t>
            </w:r>
            <w:r w:rsidRPr="00C0058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1F36E71" w14:textId="77777777" w:rsidR="00C01AA4" w:rsidRPr="00C01AA4" w:rsidRDefault="00C01AA4" w:rsidP="00C01AA4">
      <w:pPr>
        <w:suppressAutoHyphens w:val="0"/>
        <w:jc w:val="both"/>
        <w:rPr>
          <w:lang w:val="en-US" w:eastAsia="ru-RU"/>
        </w:rPr>
      </w:pPr>
      <w:r w:rsidRPr="00C01AA4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32E0B107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C01AA4">
        <w:rPr>
          <w:lang w:eastAsia="ru-RU"/>
        </w:rPr>
        <w:lastRenderedPageBreak/>
        <w:t>Приложение № 3 к договору аренды</w:t>
      </w:r>
      <w:r w:rsidRPr="00C01AA4">
        <w:rPr>
          <w:lang w:eastAsia="ru-RU"/>
        </w:rPr>
        <w:br/>
        <w:t>№ _______</w:t>
      </w:r>
      <w:r w:rsidRPr="00C01AA4">
        <w:rPr>
          <w:lang w:eastAsia="ru-RU"/>
        </w:rPr>
        <w:br/>
        <w:t>от «___» __________ 20___ года</w:t>
      </w:r>
    </w:p>
    <w:p w14:paraId="70F43A6C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4723C1D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C01AA4">
        <w:rPr>
          <w:lang w:eastAsia="ru-RU"/>
        </w:rPr>
        <w:t>Акт приема-передачи земельного участка</w:t>
      </w:r>
    </w:p>
    <w:p w14:paraId="0D79208B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AE23F92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 xml:space="preserve">_______________ в лице _______________, </w:t>
      </w:r>
      <w:proofErr w:type="spellStart"/>
      <w:r w:rsidRPr="00C01AA4">
        <w:rPr>
          <w:lang w:eastAsia="ru-RU"/>
        </w:rPr>
        <w:t>действующ</w:t>
      </w:r>
      <w:proofErr w:type="spellEnd"/>
      <w:r w:rsidRPr="00C01AA4">
        <w:rPr>
          <w:lang w:eastAsia="ru-RU"/>
        </w:rPr>
        <w:t>___ на основании _______________, в дальнейшем именуем___ «Арендодатель», с одной стороны,</w:t>
      </w:r>
      <w:r w:rsidRPr="00C01AA4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C01AA4">
        <w:rPr>
          <w:lang w:eastAsia="ru-RU"/>
        </w:rPr>
        <w:t>действующ</w:t>
      </w:r>
      <w:proofErr w:type="spellEnd"/>
      <w:r w:rsidRPr="00C01AA4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C01AA4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4ADC464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9541003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8F71B35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1AA4">
        <w:rPr>
          <w:lang w:eastAsia="ru-RU"/>
        </w:rPr>
        <w:t>3. Арендатор претензий к Арендодателю не имеет.</w:t>
      </w:r>
    </w:p>
    <w:p w14:paraId="5ADB8B1B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3747642" w14:textId="77777777" w:rsidR="00C01AA4" w:rsidRPr="00C01AA4" w:rsidRDefault="00C01AA4" w:rsidP="00C01AA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01AA4">
        <w:rPr>
          <w:lang w:eastAsia="ru-RU"/>
        </w:rPr>
        <w:t>Подписи Сторон</w:t>
      </w: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C01AA4" w:rsidRPr="00C0058D" w14:paraId="043EF7F0" w14:textId="77777777" w:rsidTr="00C01AA4">
        <w:tc>
          <w:tcPr>
            <w:tcW w:w="2500" w:type="pct"/>
          </w:tcPr>
          <w:p w14:paraId="15E98796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B035584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09F4827F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eastAsia="en-US"/>
              </w:rPr>
              <w:t>Арендатор</w:t>
            </w:r>
            <w:r w:rsidRPr="00C0058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C01AA4" w:rsidRPr="00C0058D" w14:paraId="4DEF65F4" w14:textId="77777777" w:rsidTr="00C01AA4">
        <w:tc>
          <w:tcPr>
            <w:tcW w:w="2500" w:type="pct"/>
            <w:hideMark/>
          </w:tcPr>
          <w:p w14:paraId="205170C1" w14:textId="77777777" w:rsidR="00C0058D" w:rsidRPr="00C0058D" w:rsidRDefault="00C01AA4" w:rsidP="00C0058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C0058D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C0058D" w:rsidRPr="00C0058D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C0058D" w:rsidRPr="00C0058D">
              <w:rPr>
                <w:rFonts w:ascii="Times New Roman" w:hAnsi="Times New Roman"/>
                <w:lang w:eastAsia="en-US"/>
              </w:rPr>
              <w:t>Ф.И.О.)</w:t>
            </w:r>
          </w:p>
          <w:p w14:paraId="7EBA75B2" w14:textId="6F5F5954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524220C1" w14:textId="77777777" w:rsidR="00C01AA4" w:rsidRPr="00C0058D" w:rsidRDefault="00C01AA4" w:rsidP="00C01AA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0058D">
              <w:rPr>
                <w:rFonts w:ascii="Times New Roman" w:hAnsi="Times New Roman"/>
                <w:lang w:val="en-US" w:eastAsia="en-US"/>
              </w:rPr>
              <w:t>__________</w:t>
            </w:r>
            <w:r w:rsidRPr="00C0058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  <w:bookmarkEnd w:id="109"/>
    </w:tbl>
    <w:p w14:paraId="2392F805" w14:textId="77777777" w:rsidR="00E63735" w:rsidRPr="00E63735" w:rsidRDefault="00E63735" w:rsidP="00E63735">
      <w:pPr>
        <w:suppressAutoHyphens w:val="0"/>
        <w:jc w:val="both"/>
        <w:rPr>
          <w:rFonts w:eastAsia="Arial Unicode MS"/>
          <w:lang w:val="en-US" w:eastAsia="ru-RU"/>
        </w:rPr>
      </w:pPr>
    </w:p>
    <w:p w14:paraId="33B2E646" w14:textId="1C39DEC5" w:rsidR="00450BC2" w:rsidRPr="009A508C" w:rsidRDefault="00450BC2" w:rsidP="00450BC2">
      <w:pPr>
        <w:suppressAutoHyphens w:val="0"/>
        <w:jc w:val="both"/>
        <w:rPr>
          <w:rFonts w:eastAsia="Arial Unicode MS"/>
          <w:lang w:eastAsia="ru-RU"/>
        </w:rPr>
      </w:pPr>
    </w:p>
    <w:p w14:paraId="6865E783" w14:textId="77777777" w:rsidR="00466E66" w:rsidRPr="00466E66" w:rsidRDefault="00466E66" w:rsidP="00466E66">
      <w:pPr>
        <w:suppressAutoHyphens w:val="0"/>
        <w:jc w:val="both"/>
        <w:rPr>
          <w:rFonts w:eastAsia="Arial Unicode MS"/>
          <w:lang w:val="en-US" w:eastAsia="ru-RU"/>
        </w:rPr>
      </w:pPr>
    </w:p>
    <w:p w14:paraId="7323E376" w14:textId="77777777" w:rsidR="00466E66" w:rsidRPr="00450BC2" w:rsidRDefault="00466E66" w:rsidP="00450BC2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0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D6D69A" w14:textId="77777777" w:rsidR="00C01AA4" w:rsidRDefault="00C01AA4">
      <w:r>
        <w:separator/>
      </w:r>
    </w:p>
  </w:endnote>
  <w:endnote w:type="continuationSeparator" w:id="0">
    <w:p w14:paraId="67007972" w14:textId="77777777" w:rsidR="00C01AA4" w:rsidRDefault="00C01A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C01AA4" w:rsidRDefault="00C01AA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C01AA4" w:rsidRPr="001A6C06" w:rsidRDefault="00C01AA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D4EB80" w14:textId="77777777" w:rsidR="00C01AA4" w:rsidRDefault="00C01AA4">
      <w:r>
        <w:separator/>
      </w:r>
    </w:p>
  </w:footnote>
  <w:footnote w:type="continuationSeparator" w:id="0">
    <w:p w14:paraId="341A02F1" w14:textId="77777777" w:rsidR="00C01AA4" w:rsidRDefault="00C01AA4">
      <w:r>
        <w:continuationSeparator/>
      </w:r>
    </w:p>
  </w:footnote>
  <w:footnote w:id="1">
    <w:p w14:paraId="0F4CE2F6" w14:textId="0FB4D139" w:rsidR="00C01AA4" w:rsidRPr="004A1670" w:rsidRDefault="00C01AA4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C01AA4" w:rsidRPr="00077940" w:rsidRDefault="00C01AA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C01AA4" w:rsidRPr="00077940" w:rsidRDefault="00C01AA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C01AA4" w:rsidRPr="00077940" w:rsidRDefault="00C01AA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C01AA4" w:rsidRPr="00482092" w:rsidRDefault="00C01AA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70040CED"/>
    <w:multiLevelType w:val="multilevel"/>
    <w:tmpl w:val="42E0FE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622687138">
    <w:abstractNumId w:val="0"/>
  </w:num>
  <w:num w:numId="2" w16cid:durableId="1981301951">
    <w:abstractNumId w:val="11"/>
  </w:num>
  <w:num w:numId="3" w16cid:durableId="2104645943">
    <w:abstractNumId w:val="13"/>
  </w:num>
  <w:num w:numId="4" w16cid:durableId="821197580">
    <w:abstractNumId w:val="14"/>
  </w:num>
  <w:num w:numId="5" w16cid:durableId="1920092260">
    <w:abstractNumId w:val="15"/>
  </w:num>
  <w:num w:numId="6" w16cid:durableId="1480079082">
    <w:abstractNumId w:val="8"/>
  </w:num>
  <w:num w:numId="7" w16cid:durableId="835265177">
    <w:abstractNumId w:val="17"/>
  </w:num>
  <w:num w:numId="8" w16cid:durableId="133373897">
    <w:abstractNumId w:val="1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0E74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6EE9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3E2D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0B2C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15B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44B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9784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86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A2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232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0F7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995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1D9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271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83E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BC2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E66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55AD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3F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ED4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4AF6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71C"/>
    <w:rsid w:val="00594C6B"/>
    <w:rsid w:val="00594DC6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13A"/>
    <w:rsid w:val="005C7797"/>
    <w:rsid w:val="005C7C87"/>
    <w:rsid w:val="005C7FCE"/>
    <w:rsid w:val="005D088B"/>
    <w:rsid w:val="005D0966"/>
    <w:rsid w:val="005D10AA"/>
    <w:rsid w:val="005D23DD"/>
    <w:rsid w:val="005D26E8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2331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9778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401D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556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25E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7F0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6C3D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788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08C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2890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574A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4C8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34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58D"/>
    <w:rsid w:val="00C007BD"/>
    <w:rsid w:val="00C01949"/>
    <w:rsid w:val="00C01975"/>
    <w:rsid w:val="00C01AA4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E82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D06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152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735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B07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0A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1F2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058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50BC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86C3D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466E6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E6373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C01AA4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54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26" Type="http://schemas.openxmlformats.org/officeDocument/2006/relationships/image" Target="media/image16.jpg"/><Relationship Id="rId39" Type="http://schemas.openxmlformats.org/officeDocument/2006/relationships/image" Target="media/image29.jpeg"/><Relationship Id="rId21" Type="http://schemas.openxmlformats.org/officeDocument/2006/relationships/image" Target="media/image11.jp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oter" Target="footer1.xml"/><Relationship Id="rId20" Type="http://schemas.openxmlformats.org/officeDocument/2006/relationships/image" Target="media/image10.jp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438B0C1-D07F-4649-9884-27AED16A10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8412</Words>
  <Characters>47955</Characters>
  <Application>Microsoft Office Word</Application>
  <DocSecurity>8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56255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2023-02-21T06:17:00Z</cp:lastPrinted>
  <dcterms:created xsi:type="dcterms:W3CDTF">2023-02-21T06:17:00Z</dcterms:created>
  <dcterms:modified xsi:type="dcterms:W3CDTF">2023-02-21T06:17:00Z</dcterms:modified>
</cp:coreProperties>
</file>