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1B1BB5C2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886C3D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AD2EB9">
        <w:rPr>
          <w:b/>
          <w:bCs/>
          <w:color w:val="0000FF"/>
          <w:sz w:val="28"/>
          <w:szCs w:val="28"/>
          <w:lang w:eastAsia="ru-RU"/>
        </w:rPr>
        <w:t>33</w:t>
      </w:r>
      <w:r w:rsidR="00F83918">
        <w:rPr>
          <w:b/>
          <w:bCs/>
          <w:color w:val="0000FF"/>
          <w:sz w:val="28"/>
          <w:szCs w:val="28"/>
          <w:lang w:eastAsia="ru-RU"/>
        </w:rPr>
        <w:t>4</w:t>
      </w:r>
      <w:r w:rsidR="00AD2EB9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377DBE98" w14:textId="63E3F1DF" w:rsidR="00040B04" w:rsidRPr="00040B04" w:rsidRDefault="00205494" w:rsidP="00886C3D">
      <w:pPr>
        <w:autoSpaceDE w:val="0"/>
        <w:jc w:val="center"/>
        <w:rPr>
          <w:color w:val="0000FF"/>
          <w:sz w:val="1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</w:t>
      </w:r>
      <w:bookmarkEnd w:id="1"/>
      <w:r w:rsidR="00886C3D" w:rsidRPr="00886C3D">
        <w:rPr>
          <w:color w:val="0000FF"/>
          <w:sz w:val="28"/>
          <w:szCs w:val="28"/>
          <w:lang w:eastAsia="ru-RU"/>
        </w:rPr>
        <w:t xml:space="preserve">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</w:t>
      </w:r>
      <w:r w:rsidR="00886C3D">
        <w:rPr>
          <w:color w:val="0000FF"/>
          <w:sz w:val="28"/>
          <w:szCs w:val="28"/>
          <w:lang w:eastAsia="ru-RU"/>
        </w:rPr>
        <w:t xml:space="preserve"> </w:t>
      </w:r>
      <w:r w:rsidR="00886C3D" w:rsidRPr="00886C3D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886C3D">
        <w:rPr>
          <w:color w:val="0000FF"/>
          <w:sz w:val="28"/>
          <w:szCs w:val="28"/>
          <w:lang w:eastAsia="ru-RU"/>
        </w:rPr>
        <w:br/>
        <w:t>д</w:t>
      </w:r>
      <w:r w:rsidR="00886C3D" w:rsidRPr="00886C3D">
        <w:rPr>
          <w:color w:val="0000FF"/>
          <w:sz w:val="28"/>
          <w:szCs w:val="28"/>
          <w:lang w:eastAsia="ru-RU"/>
        </w:rPr>
        <w:t>ля индивидуального жилищного строительства</w:t>
      </w:r>
      <w:r w:rsidR="00056EE9">
        <w:rPr>
          <w:color w:val="0000FF"/>
          <w:sz w:val="28"/>
          <w:szCs w:val="28"/>
          <w:lang w:eastAsia="ru-RU"/>
        </w:rPr>
        <w:t xml:space="preserve"> 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1EC50F2" w:rsidR="000F7A7A" w:rsidRPr="0016115B" w:rsidRDefault="00FE117E" w:rsidP="0016115B">
      <w:pPr>
        <w:numPr>
          <w:ilvl w:val="0"/>
          <w:numId w:val="1"/>
        </w:numPr>
        <w:autoSpaceDE w:val="0"/>
        <w:divId w:val="1055548989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FC0712" w:rsidRPr="00FC0712">
        <w:rPr>
          <w:b/>
          <w:color w:val="0000FF"/>
          <w:sz w:val="28"/>
          <w:szCs w:val="28"/>
          <w:lang w:eastAsia="ru-RU"/>
        </w:rPr>
        <w:t>00300060112449</w:t>
      </w:r>
      <w:r w:rsidR="00FC0712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CC15C20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AD2EB9">
        <w:rPr>
          <w:b/>
          <w:color w:val="0000FF"/>
          <w:sz w:val="28"/>
          <w:szCs w:val="28"/>
          <w:lang w:eastAsia="ru-RU"/>
        </w:rPr>
        <w:t>20</w:t>
      </w:r>
      <w:r w:rsidR="0041383E">
        <w:rPr>
          <w:b/>
          <w:color w:val="0000FF"/>
          <w:sz w:val="28"/>
          <w:szCs w:val="28"/>
          <w:lang w:eastAsia="ru-RU"/>
        </w:rPr>
        <w:t>.02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6B27510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4A53FF">
        <w:rPr>
          <w:b/>
          <w:color w:val="0000FF"/>
          <w:sz w:val="28"/>
          <w:szCs w:val="28"/>
          <w:lang w:eastAsia="ru-RU"/>
        </w:rPr>
        <w:t>31</w:t>
      </w:r>
      <w:r w:rsidR="000C0B2C" w:rsidRPr="000C0B2C">
        <w:rPr>
          <w:b/>
          <w:color w:val="0000FF"/>
          <w:sz w:val="28"/>
          <w:szCs w:val="28"/>
          <w:lang w:eastAsia="ru-RU"/>
        </w:rPr>
        <w:t>.03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9F7CFF3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4A53FF">
        <w:rPr>
          <w:b/>
          <w:color w:val="0000FF"/>
          <w:sz w:val="28"/>
          <w:szCs w:val="28"/>
          <w:lang w:eastAsia="ru-RU"/>
        </w:rPr>
        <w:t>04</w:t>
      </w:r>
      <w:r w:rsidR="000C0B2C" w:rsidRPr="000C0B2C">
        <w:rPr>
          <w:b/>
          <w:color w:val="0000FF"/>
          <w:sz w:val="28"/>
          <w:szCs w:val="28"/>
          <w:lang w:eastAsia="ru-RU"/>
        </w:rPr>
        <w:t>.0</w:t>
      </w:r>
      <w:r w:rsidR="004A53FF">
        <w:rPr>
          <w:b/>
          <w:color w:val="0000FF"/>
          <w:sz w:val="28"/>
          <w:szCs w:val="28"/>
          <w:lang w:eastAsia="ru-RU"/>
        </w:rPr>
        <w:t>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784AA214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A42890" w:rsidRPr="00A42890">
        <w:rPr>
          <w:color w:val="0000FF"/>
          <w:sz w:val="22"/>
          <w:szCs w:val="22"/>
          <w:lang w:eastAsia="ru-RU"/>
        </w:rPr>
        <w:t>1</w:t>
      </w:r>
      <w:r w:rsidR="00AD2EB9">
        <w:rPr>
          <w:color w:val="0000FF"/>
          <w:sz w:val="22"/>
          <w:szCs w:val="22"/>
          <w:lang w:eastAsia="ru-RU"/>
        </w:rPr>
        <w:t>4</w:t>
      </w:r>
      <w:r w:rsidR="0041383E" w:rsidRPr="00A42890">
        <w:rPr>
          <w:color w:val="0000FF"/>
          <w:sz w:val="22"/>
          <w:szCs w:val="22"/>
          <w:lang w:eastAsia="ru-RU"/>
        </w:rPr>
        <w:t>.02.2023</w:t>
      </w:r>
      <w:r w:rsidR="000651B5" w:rsidRPr="00A42890">
        <w:rPr>
          <w:color w:val="0000FF"/>
          <w:sz w:val="22"/>
          <w:szCs w:val="22"/>
          <w:lang w:eastAsia="ru-RU"/>
        </w:rPr>
        <w:t xml:space="preserve"> № </w:t>
      </w:r>
      <w:r w:rsidR="00A42890" w:rsidRPr="00A42890">
        <w:rPr>
          <w:color w:val="0000FF"/>
          <w:sz w:val="22"/>
          <w:szCs w:val="22"/>
          <w:lang w:eastAsia="ru-RU"/>
        </w:rPr>
        <w:t>2</w:t>
      </w:r>
      <w:r w:rsidR="00AD2EB9">
        <w:rPr>
          <w:color w:val="0000FF"/>
          <w:sz w:val="22"/>
          <w:szCs w:val="22"/>
          <w:lang w:eastAsia="ru-RU"/>
        </w:rPr>
        <w:t>7</w:t>
      </w:r>
      <w:r w:rsidR="0041383E" w:rsidRPr="00A42890">
        <w:rPr>
          <w:color w:val="0000FF"/>
          <w:sz w:val="22"/>
          <w:szCs w:val="22"/>
          <w:lang w:eastAsia="ru-RU"/>
        </w:rPr>
        <w:t xml:space="preserve">-З </w:t>
      </w:r>
      <w:r w:rsidR="0041383E" w:rsidRPr="00A42890">
        <w:rPr>
          <w:color w:val="0000FF"/>
          <w:sz w:val="22"/>
          <w:szCs w:val="22"/>
          <w:lang w:eastAsia="ru-RU"/>
        </w:rPr>
        <w:br/>
      </w:r>
      <w:r w:rsidR="000651B5" w:rsidRPr="00A42890">
        <w:rPr>
          <w:color w:val="0000FF"/>
          <w:sz w:val="22"/>
          <w:szCs w:val="22"/>
          <w:lang w:eastAsia="ru-RU"/>
        </w:rPr>
        <w:t xml:space="preserve">п. </w:t>
      </w:r>
      <w:r w:rsidR="00AD2EB9">
        <w:rPr>
          <w:color w:val="0000FF"/>
          <w:sz w:val="22"/>
          <w:szCs w:val="22"/>
          <w:lang w:eastAsia="ru-RU"/>
        </w:rPr>
        <w:t>108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312E8DE2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886C3D" w:rsidRPr="00886C3D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bookmarkStart w:id="3" w:name="_Hlk127345722"/>
      <w:r w:rsidR="00A42890" w:rsidRPr="00A42890">
        <w:rPr>
          <w:color w:val="0000FF"/>
          <w:sz w:val="22"/>
          <w:szCs w:val="22"/>
          <w:lang w:eastAsia="ru-RU"/>
        </w:rPr>
        <w:t>1</w:t>
      </w:r>
      <w:r w:rsidR="00AD2EB9">
        <w:rPr>
          <w:color w:val="0000FF"/>
          <w:sz w:val="22"/>
          <w:szCs w:val="22"/>
          <w:lang w:eastAsia="ru-RU"/>
        </w:rPr>
        <w:t>6</w:t>
      </w:r>
      <w:r w:rsidR="0041383E" w:rsidRPr="00A42890">
        <w:rPr>
          <w:color w:val="0000FF"/>
          <w:sz w:val="22"/>
          <w:szCs w:val="22"/>
          <w:lang w:eastAsia="ru-RU"/>
        </w:rPr>
        <w:t>.02.</w:t>
      </w:r>
      <w:r w:rsidR="00886C3D" w:rsidRPr="00A42890">
        <w:rPr>
          <w:color w:val="0000FF"/>
          <w:sz w:val="22"/>
          <w:szCs w:val="22"/>
          <w:lang w:eastAsia="ru-RU"/>
        </w:rPr>
        <w:t xml:space="preserve">2023 № </w:t>
      </w:r>
      <w:r w:rsidR="00A42890" w:rsidRPr="00A42890">
        <w:rPr>
          <w:color w:val="0000FF"/>
          <w:sz w:val="22"/>
          <w:szCs w:val="22"/>
          <w:lang w:eastAsia="ru-RU"/>
        </w:rPr>
        <w:t>7</w:t>
      </w:r>
      <w:r w:rsidR="00AD2EB9">
        <w:rPr>
          <w:color w:val="0000FF"/>
          <w:sz w:val="22"/>
          <w:szCs w:val="22"/>
          <w:lang w:eastAsia="ru-RU"/>
        </w:rPr>
        <w:t>82</w:t>
      </w:r>
      <w:r w:rsidR="00886C3D" w:rsidRPr="00886C3D">
        <w:rPr>
          <w:color w:val="0000FF"/>
          <w:sz w:val="22"/>
          <w:szCs w:val="22"/>
          <w:lang w:eastAsia="ru-RU"/>
        </w:rPr>
        <w:t xml:space="preserve"> </w:t>
      </w:r>
      <w:r w:rsidR="0041383E">
        <w:rPr>
          <w:color w:val="0000FF"/>
          <w:sz w:val="22"/>
          <w:szCs w:val="22"/>
          <w:lang w:eastAsia="ru-RU"/>
        </w:rPr>
        <w:br/>
      </w:r>
      <w:r w:rsidR="00886C3D" w:rsidRPr="00886C3D">
        <w:rPr>
          <w:color w:val="0000FF"/>
          <w:sz w:val="22"/>
          <w:szCs w:val="22"/>
          <w:lang w:eastAsia="ru-RU"/>
        </w:rPr>
        <w:t>«</w:t>
      </w:r>
      <w:r w:rsidR="00056EE9" w:rsidRPr="00056EE9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 w:rsidR="00056EE9">
        <w:rPr>
          <w:color w:val="0000FF"/>
          <w:sz w:val="22"/>
          <w:szCs w:val="22"/>
          <w:lang w:eastAsia="ru-RU"/>
        </w:rPr>
        <w:br/>
      </w:r>
      <w:r w:rsidR="00056EE9" w:rsidRPr="00056EE9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AD2EB9" w:rsidRPr="00AD2EB9">
        <w:rPr>
          <w:color w:val="0000FF"/>
          <w:sz w:val="22"/>
          <w:szCs w:val="22"/>
          <w:lang w:eastAsia="ru-RU"/>
        </w:rPr>
        <w:t>50:19:0030206:505</w:t>
      </w:r>
      <w:r w:rsidR="00056EE9" w:rsidRPr="00056EE9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886C3D" w:rsidRPr="00886C3D">
        <w:rPr>
          <w:color w:val="0000FF"/>
          <w:sz w:val="22"/>
          <w:szCs w:val="22"/>
          <w:lang w:eastAsia="ru-RU"/>
        </w:rPr>
        <w:t>»</w:t>
      </w:r>
      <w:bookmarkEnd w:id="3"/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657D5804" w14:textId="77777777" w:rsidR="00886C3D" w:rsidRPr="00886C3D" w:rsidRDefault="00EE7642" w:rsidP="00682331">
      <w:pPr>
        <w:pStyle w:val="Default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86C3D" w:rsidRPr="00886C3D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14A68D03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547C73B8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45704C8F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4A6E3F0E" w:rsidR="000651B5" w:rsidRPr="00886C3D" w:rsidRDefault="00886C3D" w:rsidP="00886C3D">
      <w:pPr>
        <w:pStyle w:val="Default"/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69F33D5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886C3D" w:rsidRPr="00886C3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</w:t>
      </w:r>
      <w:r w:rsidR="00886C3D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66AAE41" w14:textId="316A9D5B" w:rsidR="00EC4E29" w:rsidRPr="00A9461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AD2EB9" w:rsidRPr="00AD2EB9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AD2EB9" w:rsidRPr="00AD2EB9">
        <w:rPr>
          <w:color w:val="0000FF"/>
          <w:sz w:val="22"/>
          <w:szCs w:val="22"/>
          <w:lang w:eastAsia="ru-RU"/>
        </w:rPr>
        <w:t>Бунино</w:t>
      </w:r>
      <w:proofErr w:type="spellEnd"/>
      <w:r w:rsidR="00AD2EB9" w:rsidRPr="00AD2EB9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  <w:r w:rsidR="00AD2EB9">
        <w:rPr>
          <w:color w:val="0000FF"/>
          <w:sz w:val="22"/>
          <w:szCs w:val="22"/>
          <w:lang w:eastAsia="ru-RU"/>
        </w:rPr>
        <w:br/>
      </w:r>
    </w:p>
    <w:permEnd w:id="8865509"/>
    <w:p w14:paraId="1B6BA745" w14:textId="2F7C7A75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886C3D" w:rsidRPr="00886C3D">
        <w:rPr>
          <w:color w:val="0000FF"/>
          <w:sz w:val="22"/>
          <w:szCs w:val="22"/>
          <w:lang w:eastAsia="ru-RU"/>
        </w:rPr>
        <w:t>1</w:t>
      </w:r>
      <w:r w:rsidR="00886C3D">
        <w:rPr>
          <w:color w:val="0000FF"/>
          <w:sz w:val="22"/>
          <w:szCs w:val="22"/>
          <w:lang w:eastAsia="ru-RU"/>
        </w:rPr>
        <w:t xml:space="preserve"> </w:t>
      </w:r>
      <w:r w:rsidR="00AD2EB9">
        <w:rPr>
          <w:color w:val="0000FF"/>
          <w:sz w:val="22"/>
          <w:szCs w:val="22"/>
          <w:lang w:eastAsia="ru-RU"/>
        </w:rPr>
        <w:t>368</w:t>
      </w:r>
      <w:r w:rsidR="00886C3D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64D9392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AD2EB9" w:rsidRPr="00AD2EB9">
        <w:rPr>
          <w:color w:val="0000FF"/>
          <w:sz w:val="22"/>
          <w:szCs w:val="22"/>
          <w:lang w:eastAsia="ru-RU"/>
        </w:rPr>
        <w:t xml:space="preserve">50:19:0030206:505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bookmarkStart w:id="48" w:name="_Hlk127345699"/>
      <w:r w:rsidR="00056EE9" w:rsidRPr="00056EE9">
        <w:rPr>
          <w:color w:val="0000FF"/>
          <w:sz w:val="22"/>
          <w:szCs w:val="22"/>
        </w:rPr>
        <w:t xml:space="preserve">08.02.2023 № </w:t>
      </w:r>
      <w:bookmarkEnd w:id="48"/>
      <w:r w:rsidR="00AD2EB9" w:rsidRPr="00AD2EB9">
        <w:rPr>
          <w:color w:val="0000FF"/>
          <w:sz w:val="22"/>
          <w:szCs w:val="22"/>
        </w:rPr>
        <w:t>КУВИ-001/2023-30543623</w:t>
      </w:r>
      <w:r w:rsidR="00AD2EB9">
        <w:rPr>
          <w:color w:val="0000FF"/>
          <w:sz w:val="22"/>
          <w:szCs w:val="22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1132FE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886C3D" w:rsidRPr="00886C3D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08ED24A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86C3D">
        <w:rPr>
          <w:color w:val="0000FF"/>
          <w:sz w:val="22"/>
          <w:szCs w:val="22"/>
          <w:lang w:eastAsia="ru-RU"/>
        </w:rPr>
        <w:t>д</w:t>
      </w:r>
      <w:r w:rsidR="00886C3D" w:rsidRPr="00886C3D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2BC57B30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886C3D" w:rsidRPr="00886C3D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886C3D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056EE9" w:rsidRPr="00056EE9">
        <w:rPr>
          <w:color w:val="0000FF"/>
          <w:sz w:val="22"/>
          <w:szCs w:val="22"/>
        </w:rPr>
        <w:t xml:space="preserve">08.02.2023 </w:t>
      </w:r>
      <w:r w:rsidR="00056EE9">
        <w:rPr>
          <w:color w:val="0000FF"/>
          <w:sz w:val="22"/>
          <w:szCs w:val="22"/>
        </w:rPr>
        <w:br/>
      </w:r>
      <w:r w:rsidR="00056EE9" w:rsidRPr="00056EE9">
        <w:rPr>
          <w:color w:val="0000FF"/>
          <w:sz w:val="22"/>
          <w:szCs w:val="22"/>
        </w:rPr>
        <w:t xml:space="preserve">№ </w:t>
      </w:r>
      <w:r w:rsidR="00AD2EB9" w:rsidRPr="00AD2EB9">
        <w:rPr>
          <w:color w:val="0000FF"/>
          <w:sz w:val="22"/>
          <w:szCs w:val="22"/>
        </w:rPr>
        <w:t>КУВИ-001/2023-30543623</w:t>
      </w:r>
      <w:r w:rsidR="00AD2EB9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0741BCAD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507ED4" w:rsidRPr="00886C3D">
        <w:rPr>
          <w:color w:val="0000FF"/>
          <w:sz w:val="22"/>
          <w:szCs w:val="22"/>
          <w:lang w:eastAsia="ru-RU"/>
        </w:rPr>
        <w:t>постановлени</w:t>
      </w:r>
      <w:r w:rsidR="00507ED4">
        <w:rPr>
          <w:color w:val="0000FF"/>
          <w:sz w:val="22"/>
          <w:szCs w:val="22"/>
          <w:lang w:eastAsia="ru-RU"/>
        </w:rPr>
        <w:t>и</w:t>
      </w:r>
      <w:r w:rsidR="00507ED4" w:rsidRPr="00886C3D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507ED4">
        <w:rPr>
          <w:color w:val="0000FF"/>
          <w:sz w:val="22"/>
          <w:szCs w:val="22"/>
          <w:lang w:eastAsia="ru-RU"/>
        </w:rPr>
        <w:t xml:space="preserve"> </w:t>
      </w:r>
      <w:r w:rsidR="00A42890" w:rsidRPr="00A42890">
        <w:rPr>
          <w:color w:val="0000FF"/>
          <w:sz w:val="22"/>
          <w:szCs w:val="22"/>
          <w:lang w:eastAsia="ru-RU"/>
        </w:rPr>
        <w:t>1</w:t>
      </w:r>
      <w:r w:rsidR="00AD2EB9">
        <w:rPr>
          <w:color w:val="0000FF"/>
          <w:sz w:val="22"/>
          <w:szCs w:val="22"/>
          <w:lang w:eastAsia="ru-RU"/>
        </w:rPr>
        <w:t>6</w:t>
      </w:r>
      <w:r w:rsidR="00056EE9" w:rsidRPr="00A42890">
        <w:rPr>
          <w:color w:val="0000FF"/>
          <w:sz w:val="22"/>
          <w:szCs w:val="22"/>
          <w:lang w:eastAsia="ru-RU"/>
        </w:rPr>
        <w:t xml:space="preserve">.02.2023 № </w:t>
      </w:r>
      <w:r w:rsidR="00A42890" w:rsidRPr="00A42890">
        <w:rPr>
          <w:color w:val="0000FF"/>
          <w:sz w:val="22"/>
          <w:szCs w:val="22"/>
          <w:lang w:eastAsia="ru-RU"/>
        </w:rPr>
        <w:t>7</w:t>
      </w:r>
      <w:r w:rsidR="00AD2EB9">
        <w:rPr>
          <w:color w:val="0000FF"/>
          <w:sz w:val="22"/>
          <w:szCs w:val="22"/>
          <w:lang w:eastAsia="ru-RU"/>
        </w:rPr>
        <w:t>82</w:t>
      </w:r>
      <w:r w:rsidR="00056EE9" w:rsidRPr="00886C3D">
        <w:rPr>
          <w:color w:val="0000FF"/>
          <w:sz w:val="22"/>
          <w:szCs w:val="22"/>
          <w:lang w:eastAsia="ru-RU"/>
        </w:rPr>
        <w:t xml:space="preserve"> «</w:t>
      </w:r>
      <w:r w:rsidR="00056EE9" w:rsidRPr="00056EE9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с кадастровым номером </w:t>
      </w:r>
      <w:r w:rsidR="00AD2EB9" w:rsidRPr="00AD2EB9">
        <w:rPr>
          <w:color w:val="0000FF"/>
          <w:sz w:val="22"/>
          <w:szCs w:val="22"/>
          <w:lang w:eastAsia="ru-RU"/>
        </w:rPr>
        <w:t>50:19:0030206:505</w:t>
      </w:r>
      <w:r w:rsidR="00056EE9" w:rsidRPr="00056EE9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056EE9" w:rsidRPr="00886C3D">
        <w:rPr>
          <w:color w:val="0000FF"/>
          <w:sz w:val="22"/>
          <w:szCs w:val="22"/>
          <w:lang w:eastAsia="ru-RU"/>
        </w:rPr>
        <w:t>»</w:t>
      </w:r>
      <w:r w:rsidR="00056EE9">
        <w:rPr>
          <w:color w:val="0000FF"/>
          <w:sz w:val="22"/>
          <w:szCs w:val="22"/>
          <w:lang w:eastAsia="ru-RU"/>
        </w:rPr>
        <w:t xml:space="preserve"> </w:t>
      </w:r>
      <w:r w:rsidR="00507ED4">
        <w:rPr>
          <w:color w:val="0000FF"/>
          <w:sz w:val="22"/>
          <w:szCs w:val="22"/>
          <w:lang w:eastAsia="ru-RU"/>
        </w:rPr>
        <w:t xml:space="preserve">(Приложение 1),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bookmarkStart w:id="49" w:name="_Hlk127346055"/>
      <w:r w:rsidR="00056EE9">
        <w:rPr>
          <w:color w:val="0000FF"/>
          <w:sz w:val="22"/>
          <w:szCs w:val="22"/>
        </w:rPr>
        <w:t>1</w:t>
      </w:r>
      <w:r w:rsidR="00AD2EB9">
        <w:rPr>
          <w:color w:val="0000FF"/>
          <w:sz w:val="22"/>
          <w:szCs w:val="22"/>
        </w:rPr>
        <w:t>9</w:t>
      </w:r>
      <w:r w:rsidR="00507ED4" w:rsidRPr="00507ED4">
        <w:rPr>
          <w:color w:val="0000FF"/>
          <w:sz w:val="22"/>
          <w:szCs w:val="22"/>
        </w:rPr>
        <w:t>.</w:t>
      </w:r>
      <w:r w:rsidR="00056EE9">
        <w:rPr>
          <w:color w:val="0000FF"/>
          <w:sz w:val="22"/>
          <w:szCs w:val="22"/>
        </w:rPr>
        <w:t>01</w:t>
      </w:r>
      <w:r w:rsidR="00507ED4" w:rsidRPr="00507ED4">
        <w:rPr>
          <w:color w:val="0000FF"/>
          <w:sz w:val="22"/>
          <w:szCs w:val="22"/>
        </w:rPr>
        <w:t>.202</w:t>
      </w:r>
      <w:r w:rsidR="00056EE9">
        <w:rPr>
          <w:color w:val="0000FF"/>
          <w:sz w:val="22"/>
          <w:szCs w:val="22"/>
        </w:rPr>
        <w:t>3</w:t>
      </w:r>
      <w:r w:rsidR="00507ED4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bookmarkEnd w:id="49"/>
      <w:r w:rsidR="00AD2EB9" w:rsidRPr="00AD2EB9">
        <w:rPr>
          <w:color w:val="0000FF"/>
          <w:sz w:val="22"/>
          <w:szCs w:val="22"/>
        </w:rPr>
        <w:t xml:space="preserve">СИ-РГИС-8261142231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507ED4" w:rsidRPr="00507ED4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AD2EB9">
        <w:rPr>
          <w:color w:val="0000FF"/>
          <w:sz w:val="22"/>
          <w:szCs w:val="22"/>
        </w:rPr>
        <w:t>10</w:t>
      </w:r>
      <w:r w:rsidR="00507ED4" w:rsidRPr="00507ED4">
        <w:rPr>
          <w:color w:val="0000FF"/>
          <w:sz w:val="22"/>
          <w:szCs w:val="22"/>
        </w:rPr>
        <w:t>.0</w:t>
      </w:r>
      <w:r w:rsidR="00056EE9">
        <w:rPr>
          <w:color w:val="0000FF"/>
          <w:sz w:val="22"/>
          <w:szCs w:val="22"/>
        </w:rPr>
        <w:t>2</w:t>
      </w:r>
      <w:r w:rsidR="00507ED4" w:rsidRPr="00507ED4">
        <w:rPr>
          <w:color w:val="0000FF"/>
          <w:sz w:val="22"/>
          <w:szCs w:val="22"/>
        </w:rPr>
        <w:t>.2023 № Исх-</w:t>
      </w:r>
      <w:r w:rsidR="00AD2EB9">
        <w:rPr>
          <w:color w:val="0000FF"/>
          <w:sz w:val="22"/>
          <w:szCs w:val="22"/>
        </w:rPr>
        <w:t>5</w:t>
      </w:r>
      <w:r w:rsidR="00056EE9">
        <w:rPr>
          <w:color w:val="0000FF"/>
          <w:sz w:val="22"/>
          <w:szCs w:val="22"/>
        </w:rPr>
        <w:t>6</w:t>
      </w:r>
      <w:r w:rsidR="00507ED4" w:rsidRPr="00507ED4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AD2EB9">
        <w:rPr>
          <w:color w:val="0000FF"/>
          <w:sz w:val="22"/>
          <w:szCs w:val="22"/>
        </w:rPr>
        <w:t>2</w:t>
      </w:r>
      <w:r w:rsidR="00507ED4">
        <w:rPr>
          <w:color w:val="0000FF"/>
          <w:sz w:val="22"/>
          <w:szCs w:val="22"/>
        </w:rPr>
        <w:t>3</w:t>
      </w:r>
      <w:r w:rsidR="00507ED4" w:rsidRPr="00507ED4">
        <w:rPr>
          <w:color w:val="0000FF"/>
          <w:sz w:val="22"/>
          <w:szCs w:val="22"/>
        </w:rPr>
        <w:t>.</w:t>
      </w:r>
      <w:r w:rsidR="00056EE9">
        <w:rPr>
          <w:color w:val="0000FF"/>
          <w:sz w:val="22"/>
          <w:szCs w:val="22"/>
        </w:rPr>
        <w:t>01</w:t>
      </w:r>
      <w:r w:rsidR="00507ED4" w:rsidRPr="00507ED4">
        <w:rPr>
          <w:color w:val="0000FF"/>
          <w:sz w:val="22"/>
          <w:szCs w:val="22"/>
        </w:rPr>
        <w:t>.202</w:t>
      </w:r>
      <w:r w:rsidR="00056EE9">
        <w:rPr>
          <w:color w:val="0000FF"/>
          <w:sz w:val="22"/>
          <w:szCs w:val="22"/>
        </w:rPr>
        <w:t>3</w:t>
      </w:r>
      <w:r w:rsidR="00507ED4" w:rsidRPr="00507ED4">
        <w:rPr>
          <w:color w:val="0000FF"/>
          <w:sz w:val="22"/>
          <w:szCs w:val="22"/>
        </w:rPr>
        <w:t xml:space="preserve"> № </w:t>
      </w:r>
      <w:r w:rsidR="00AD2EB9">
        <w:rPr>
          <w:color w:val="0000FF"/>
          <w:sz w:val="22"/>
          <w:szCs w:val="22"/>
        </w:rPr>
        <w:t>171</w:t>
      </w:r>
      <w:r w:rsidR="00507ED4" w:rsidRPr="00507ED4">
        <w:rPr>
          <w:color w:val="0000FF"/>
          <w:sz w:val="22"/>
          <w:szCs w:val="22"/>
        </w:rPr>
        <w:t xml:space="preserve"> (Приложение 4), в том числе Земельный участок:</w:t>
      </w:r>
    </w:p>
    <w:p w14:paraId="500811A8" w14:textId="5799B6FE" w:rsidR="00056EE9" w:rsidRDefault="00056EE9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9937AE8" w14:textId="39F91AEB" w:rsidR="00FB0B40" w:rsidRDefault="00056EE9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50" w:name="_Hlk127347252"/>
      <w:r>
        <w:rPr>
          <w:color w:val="0000FF"/>
          <w:sz w:val="22"/>
          <w:szCs w:val="22"/>
        </w:rPr>
        <w:t>- </w:t>
      </w:r>
      <w:r w:rsidRPr="00056EE9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</w:t>
      </w:r>
      <w:r>
        <w:rPr>
          <w:color w:val="0000FF"/>
          <w:sz w:val="22"/>
          <w:szCs w:val="22"/>
        </w:rPr>
        <w:br/>
      </w:r>
      <w:r w:rsidRPr="00056EE9">
        <w:rPr>
          <w:color w:val="0000FF"/>
          <w:sz w:val="22"/>
          <w:szCs w:val="22"/>
        </w:rPr>
        <w:t>зон санитарной охраны источников питьевого водоснабжения)</w:t>
      </w:r>
      <w:bookmarkEnd w:id="50"/>
      <w:r w:rsidR="004A53FF">
        <w:rPr>
          <w:color w:val="0000FF"/>
          <w:sz w:val="22"/>
          <w:szCs w:val="22"/>
        </w:rPr>
        <w:t>.</w:t>
      </w:r>
    </w:p>
    <w:p w14:paraId="5C8705E0" w14:textId="77777777" w:rsidR="00FB0B40" w:rsidRDefault="00FB0B40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6F1BA7C" w14:textId="77777777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23F7AFE" w14:textId="77777777" w:rsidR="00FB0B40" w:rsidRDefault="00507ED4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1" w:name="_Hlk127347632"/>
      <w:bookmarkStart w:id="52" w:name="_Hlk126658600"/>
      <w:r w:rsidRPr="00507ED4">
        <w:rPr>
          <w:color w:val="0000FF"/>
          <w:sz w:val="22"/>
          <w:szCs w:val="22"/>
        </w:rPr>
        <w:t>- Водного кодекса Российской Федерации;</w:t>
      </w:r>
    </w:p>
    <w:p w14:paraId="7F8AFD95" w14:textId="467504A1" w:rsidR="00885F52" w:rsidRPr="000E3CE0" w:rsidRDefault="00056E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</w:t>
      </w:r>
      <w:r w:rsidRPr="00056EE9">
        <w:rPr>
          <w:rFonts w:eastAsia="Calibri"/>
          <w:sz w:val="26"/>
          <w:szCs w:val="26"/>
          <w:lang w:eastAsia="ru-RU"/>
        </w:rPr>
        <w:t xml:space="preserve"> </w:t>
      </w:r>
      <w:r w:rsidR="00E92B07">
        <w:rPr>
          <w:color w:val="0000FF"/>
          <w:sz w:val="22"/>
          <w:szCs w:val="22"/>
        </w:rPr>
        <w:t>С</w:t>
      </w:r>
      <w:r w:rsidRPr="00056EE9">
        <w:rPr>
          <w:color w:val="0000FF"/>
          <w:sz w:val="22"/>
          <w:szCs w:val="22"/>
        </w:rPr>
        <w:t>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№45.</w:t>
      </w:r>
      <w:bookmarkEnd w:id="51"/>
      <w:r>
        <w:rPr>
          <w:color w:val="0000FF"/>
          <w:sz w:val="22"/>
          <w:szCs w:val="22"/>
        </w:rPr>
        <w:t> </w:t>
      </w:r>
      <w:permEnd w:id="1124416230"/>
    </w:p>
    <w:bookmarkEnd w:id="52"/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71EA3E3C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FB0B40" w:rsidRPr="00FB0B40">
        <w:rPr>
          <w:color w:val="0000FF"/>
          <w:sz w:val="22"/>
          <w:szCs w:val="22"/>
        </w:rPr>
        <w:t xml:space="preserve">19.01.2023 </w:t>
      </w:r>
      <w:r w:rsidR="00FC0712">
        <w:rPr>
          <w:color w:val="0000FF"/>
          <w:sz w:val="22"/>
          <w:szCs w:val="22"/>
        </w:rPr>
        <w:br/>
      </w:r>
      <w:r w:rsidR="00FB0B40" w:rsidRPr="00FB0B40">
        <w:rPr>
          <w:color w:val="0000FF"/>
          <w:sz w:val="22"/>
          <w:szCs w:val="22"/>
        </w:rPr>
        <w:t>№ СИ-РГИС-8261142231</w:t>
      </w:r>
      <w:r w:rsidR="00697788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696F566" w14:textId="7A568689" w:rsidR="004D65B9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7AD97D92" w:rsidR="00D826BB" w:rsidRPr="000A6A63" w:rsidRDefault="00FB0B40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125 607,02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FB0B40">
        <w:rPr>
          <w:color w:val="0000FF"/>
          <w:sz w:val="22"/>
          <w:szCs w:val="22"/>
        </w:rPr>
        <w:t>Сто двадцать пять тысяч шестьсот семь</w:t>
      </w:r>
      <w:r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02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72486FE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5C713A">
        <w:rPr>
          <w:b/>
          <w:bCs/>
          <w:color w:val="0000FF"/>
          <w:sz w:val="22"/>
          <w:szCs w:val="22"/>
          <w:lang w:eastAsia="ru-RU"/>
        </w:rPr>
        <w:t>3</w:t>
      </w:r>
      <w:r w:rsidR="00FB0B40">
        <w:rPr>
          <w:b/>
          <w:bCs/>
          <w:color w:val="0000FF"/>
          <w:sz w:val="22"/>
          <w:szCs w:val="22"/>
          <w:lang w:eastAsia="ru-RU"/>
        </w:rPr>
        <w:t> 768,21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FB0B40" w:rsidRPr="00FB0B40">
        <w:rPr>
          <w:color w:val="0000FF"/>
          <w:sz w:val="22"/>
          <w:szCs w:val="22"/>
        </w:rPr>
        <w:t>Три тысячи семьсот шестьдесят восемь</w:t>
      </w:r>
      <w:r w:rsidR="00FB0B40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FB0B40">
        <w:rPr>
          <w:color w:val="0000FF"/>
          <w:sz w:val="22"/>
          <w:szCs w:val="22"/>
        </w:rPr>
        <w:t>21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FCEA3CB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FB0B40">
        <w:rPr>
          <w:b/>
          <w:bCs/>
          <w:color w:val="0000FF"/>
          <w:sz w:val="22"/>
          <w:szCs w:val="22"/>
          <w:lang w:eastAsia="ru-RU"/>
        </w:rPr>
        <w:t>125 607,02</w:t>
      </w:r>
      <w:r w:rsidR="00697788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697788" w:rsidRPr="00C3188C">
        <w:rPr>
          <w:b/>
          <w:color w:val="0000FF"/>
          <w:sz w:val="22"/>
          <w:szCs w:val="22"/>
        </w:rPr>
        <w:t xml:space="preserve">руб. </w:t>
      </w:r>
      <w:r w:rsidR="00697788" w:rsidRPr="00C3188C">
        <w:rPr>
          <w:color w:val="0000FF"/>
          <w:sz w:val="22"/>
          <w:szCs w:val="22"/>
        </w:rPr>
        <w:t>(</w:t>
      </w:r>
      <w:r w:rsidR="00FB0B40" w:rsidRPr="00FB0B40">
        <w:rPr>
          <w:color w:val="0000FF"/>
          <w:sz w:val="22"/>
          <w:szCs w:val="22"/>
        </w:rPr>
        <w:t>Сто двадцать пять тысяч шестьсот семь</w:t>
      </w:r>
      <w:r w:rsidR="00FB0B40">
        <w:rPr>
          <w:color w:val="0000FF"/>
          <w:sz w:val="22"/>
          <w:szCs w:val="22"/>
        </w:rPr>
        <w:t xml:space="preserve"> </w:t>
      </w:r>
      <w:r w:rsidR="00697788">
        <w:rPr>
          <w:color w:val="0000FF"/>
          <w:sz w:val="22"/>
          <w:szCs w:val="22"/>
        </w:rPr>
        <w:t xml:space="preserve">руб. </w:t>
      </w:r>
      <w:r w:rsidR="00FB0B40">
        <w:rPr>
          <w:color w:val="0000FF"/>
          <w:sz w:val="22"/>
          <w:szCs w:val="22"/>
          <w:lang w:eastAsia="ru-RU"/>
        </w:rPr>
        <w:t>02</w:t>
      </w:r>
      <w:r w:rsidR="00697788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3" w:name="OLE_LINK9"/>
      <w:bookmarkStart w:id="54" w:name="OLE_LINK7"/>
      <w:bookmarkStart w:id="55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8CFAEB2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FB0B40">
        <w:rPr>
          <w:b/>
          <w:color w:val="0000FF"/>
          <w:sz w:val="22"/>
          <w:szCs w:val="22"/>
        </w:rPr>
        <w:t>20</w:t>
      </w:r>
      <w:r w:rsidR="004B0C3F">
        <w:rPr>
          <w:b/>
          <w:color w:val="0000FF"/>
          <w:sz w:val="22"/>
          <w:szCs w:val="22"/>
        </w:rPr>
        <w:t>.02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C8C0E79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FB0B40">
        <w:rPr>
          <w:b/>
          <w:color w:val="0000FF"/>
          <w:sz w:val="22"/>
          <w:szCs w:val="22"/>
        </w:rPr>
        <w:t>31</w:t>
      </w:r>
      <w:r w:rsidR="00C45E82" w:rsidRPr="00C45E82">
        <w:rPr>
          <w:b/>
          <w:color w:val="0000FF"/>
          <w:sz w:val="22"/>
          <w:szCs w:val="22"/>
        </w:rPr>
        <w:t>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376971C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FB0B40">
        <w:rPr>
          <w:b/>
          <w:color w:val="0000FF"/>
          <w:sz w:val="22"/>
          <w:szCs w:val="22"/>
        </w:rPr>
        <w:t>04</w:t>
      </w:r>
      <w:r w:rsidR="00C45E82" w:rsidRPr="00C45E82">
        <w:rPr>
          <w:b/>
          <w:color w:val="0000FF"/>
          <w:sz w:val="22"/>
          <w:szCs w:val="22"/>
        </w:rPr>
        <w:t>.0</w:t>
      </w:r>
      <w:r w:rsidR="00FB0B40">
        <w:rPr>
          <w:b/>
          <w:color w:val="0000FF"/>
          <w:sz w:val="22"/>
          <w:szCs w:val="22"/>
        </w:rPr>
        <w:t>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C41A81E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FB0B40">
        <w:rPr>
          <w:b/>
          <w:color w:val="0000FF"/>
          <w:sz w:val="22"/>
          <w:szCs w:val="22"/>
        </w:rPr>
        <w:t>04</w:t>
      </w:r>
      <w:r w:rsidR="00C45E82" w:rsidRPr="00C45E82">
        <w:rPr>
          <w:b/>
          <w:color w:val="0000FF"/>
          <w:sz w:val="22"/>
          <w:szCs w:val="22"/>
        </w:rPr>
        <w:t>.0</w:t>
      </w:r>
      <w:r w:rsidR="00FB0B40">
        <w:rPr>
          <w:b/>
          <w:color w:val="0000FF"/>
          <w:sz w:val="22"/>
          <w:szCs w:val="22"/>
        </w:rPr>
        <w:t>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6" w:name="_Toc419295274"/>
      <w:bookmarkStart w:id="57" w:name="_Toc423619378"/>
      <w:bookmarkStart w:id="58" w:name="_Toc426462872"/>
      <w:bookmarkStart w:id="59" w:name="_Toc428969607"/>
      <w:bookmarkStart w:id="60" w:name="_Toc479691585"/>
      <w:bookmarkStart w:id="61" w:name="__RefHeading__41_520497706"/>
      <w:bookmarkEnd w:id="53"/>
      <w:bookmarkEnd w:id="54"/>
      <w:bookmarkEnd w:id="55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6"/>
      <w:bookmarkEnd w:id="57"/>
      <w:bookmarkEnd w:id="58"/>
      <w:bookmarkEnd w:id="59"/>
      <w:bookmarkEnd w:id="60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47454093" w14:textId="59FA6587" w:rsidR="005C713A" w:rsidRPr="005C713A" w:rsidRDefault="005C713A" w:rsidP="005C713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5C713A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5C713A">
        <w:rPr>
          <w:color w:val="0000FF"/>
          <w:sz w:val="22"/>
          <w:szCs w:val="22"/>
        </w:rPr>
        <w:t>www.ruzaregion.ru;</w:t>
      </w:r>
    </w:p>
    <w:p w14:paraId="19970F7C" w14:textId="7615D52A" w:rsidR="00C3427C" w:rsidRPr="00D14837" w:rsidRDefault="005C713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C713A"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2" w:name="_Toc423619379"/>
      <w:bookmarkStart w:id="63" w:name="_Toc426462873"/>
      <w:bookmarkStart w:id="64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5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lastRenderedPageBreak/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5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2"/>
      <w:bookmarkEnd w:id="63"/>
      <w:bookmarkEnd w:id="64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6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7" w:name="_Toc419295277"/>
      <w:bookmarkStart w:id="68" w:name="_Toc423619381"/>
      <w:bookmarkStart w:id="69" w:name="_Toc426462874"/>
      <w:bookmarkStart w:id="70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1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1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2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2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3" w:name="_Toc418069456"/>
      <w:bookmarkStart w:id="74" w:name="_Toc419738552"/>
      <w:bookmarkStart w:id="75" w:name="_Toc423082994"/>
      <w:bookmarkStart w:id="76" w:name="_Toc426462884"/>
      <w:bookmarkEnd w:id="10"/>
      <w:bookmarkEnd w:id="11"/>
      <w:bookmarkEnd w:id="61"/>
      <w:bookmarkEnd w:id="67"/>
      <w:bookmarkEnd w:id="68"/>
      <w:bookmarkEnd w:id="69"/>
      <w:bookmarkEnd w:id="70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lastRenderedPageBreak/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_RefHeading__53_520497706"/>
      <w:bookmarkStart w:id="78" w:name="__RefHeading__68_1698952488"/>
      <w:bookmarkStart w:id="79" w:name="_Toc479691587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9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lastRenderedPageBreak/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80" w:name="_Toc423619380"/>
      <w:bookmarkStart w:id="81" w:name="_Toc426462877"/>
      <w:bookmarkStart w:id="82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3" w:name="_Hlk80035481"/>
      <w:r>
        <w:rPr>
          <w:sz w:val="22"/>
          <w:szCs w:val="22"/>
        </w:rPr>
        <w:t>Портале ЕАСУЗ</w:t>
      </w:r>
      <w:bookmarkEnd w:id="8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4" w:name="_Toc419295282"/>
      <w:bookmarkStart w:id="85" w:name="_Toc423619386"/>
      <w:bookmarkStart w:id="86" w:name="_Toc426462880"/>
      <w:bookmarkStart w:id="87" w:name="_Toc428969615"/>
      <w:bookmarkEnd w:id="80"/>
      <w:bookmarkEnd w:id="81"/>
      <w:bookmarkEnd w:id="82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4"/>
      <w:bookmarkEnd w:id="85"/>
      <w:bookmarkEnd w:id="86"/>
      <w:bookmarkEnd w:id="87"/>
      <w:bookmarkEnd w:id="8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9" w:name="_Toc426365734"/>
      <w:bookmarkStart w:id="90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91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91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2" w:name="_Hlk80035500"/>
      <w:r>
        <w:rPr>
          <w:bCs/>
          <w:sz w:val="22"/>
          <w:szCs w:val="22"/>
        </w:rPr>
        <w:t>Портале ЕАСУЗ</w:t>
      </w:r>
      <w:bookmarkEnd w:id="92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9"/>
      <w:bookmarkEnd w:id="90"/>
      <w:bookmarkEnd w:id="93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lastRenderedPageBreak/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4" w:name="_Toc455060530"/>
      <w:bookmarkStart w:id="9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4"/>
      <w:bookmarkEnd w:id="9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9016C91" w14:textId="2F6A8B89" w:rsidR="00FB0B40" w:rsidRDefault="00FB0B40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2577C377" wp14:editId="549C3F6E">
            <wp:extent cx="6383012" cy="905891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становление (4)_Страница_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84022" cy="906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5E74D" w14:textId="6C4A5A43" w:rsidR="00FB0B40" w:rsidRDefault="00FB0B40" w:rsidP="00BE5B57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75A3C000" wp14:editId="59CA20F3">
            <wp:extent cx="6756400" cy="86963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остановление (4)_Страница_2.jpg"/>
                    <pic:cNvPicPr/>
                  </pic:nvPicPr>
                  <pic:blipFill rotWithShape="1">
                    <a:blip r:embed="rId12"/>
                    <a:srcRect b="9520"/>
                    <a:stretch/>
                  </pic:blipFill>
                  <pic:spPr bwMode="auto">
                    <a:xfrm>
                      <a:off x="0" y="0"/>
                      <a:ext cx="6756400" cy="869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26AED1DE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6"/>
    </w:p>
    <w:p w14:paraId="5961A60C" w14:textId="4993D0B0" w:rsidR="000A6A63" w:rsidRDefault="000A6A63" w:rsidP="00F061F2">
      <w:pPr>
        <w:rPr>
          <w:sz w:val="22"/>
          <w:szCs w:val="22"/>
        </w:rPr>
      </w:pPr>
      <w:permStart w:id="644181587" w:edGrp="everyone"/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64A20F7C" w:rsidR="00AF62B0" w:rsidRDefault="004A53FF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3838E7BB" wp14:editId="648B8CAC">
            <wp:extent cx="6840855" cy="8853170"/>
            <wp:effectExtent l="0" t="0" r="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625017_егрн 505_Страница_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sz w:val="22"/>
          <w:szCs w:val="22"/>
        </w:rPr>
        <w:br w:type="page"/>
      </w:r>
      <w:r w:rsidR="00FB0B40">
        <w:rPr>
          <w:noProof/>
          <w:sz w:val="22"/>
          <w:szCs w:val="22"/>
        </w:rPr>
        <w:lastRenderedPageBreak/>
        <w:drawing>
          <wp:inline distT="0" distB="0" distL="0" distR="0" wp14:anchorId="49B4DC30" wp14:editId="6303312B">
            <wp:extent cx="6840855" cy="8853170"/>
            <wp:effectExtent l="0" t="0" r="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4625017_егрн 505_Страница_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0B40">
        <w:rPr>
          <w:noProof/>
          <w:sz w:val="22"/>
          <w:szCs w:val="22"/>
        </w:rPr>
        <w:lastRenderedPageBreak/>
        <w:drawing>
          <wp:inline distT="0" distB="0" distL="0" distR="0" wp14:anchorId="3CB08F89" wp14:editId="771676CF">
            <wp:extent cx="6840855" cy="8853170"/>
            <wp:effectExtent l="0" t="0" r="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4625017_егрн 505_Страница_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0B40">
        <w:rPr>
          <w:noProof/>
          <w:sz w:val="22"/>
          <w:szCs w:val="22"/>
        </w:rPr>
        <w:lastRenderedPageBreak/>
        <w:drawing>
          <wp:inline distT="0" distB="0" distL="0" distR="0" wp14:anchorId="5CC2CEEB" wp14:editId="219323DC">
            <wp:extent cx="6840855" cy="8853170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4625017_егрн 505_Страница_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0B40">
        <w:rPr>
          <w:noProof/>
          <w:sz w:val="22"/>
          <w:szCs w:val="22"/>
        </w:rPr>
        <w:lastRenderedPageBreak/>
        <w:drawing>
          <wp:inline distT="0" distB="0" distL="0" distR="0" wp14:anchorId="4100E50D" wp14:editId="60D6A229">
            <wp:extent cx="6840855" cy="8853170"/>
            <wp:effectExtent l="0" t="0" r="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4625017_егрн 505_Страница_5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E56E0" w14:textId="4898B694" w:rsidR="00FB0B40" w:rsidRDefault="00FB0B40">
      <w:pPr>
        <w:suppressAutoHyphens w:val="0"/>
        <w:rPr>
          <w:sz w:val="22"/>
          <w:szCs w:val="22"/>
        </w:rPr>
      </w:pPr>
    </w:p>
    <w:p w14:paraId="25A11B6B" w14:textId="79EA740C" w:rsidR="00FB0B40" w:rsidRDefault="00FB0B40">
      <w:pPr>
        <w:suppressAutoHyphens w:val="0"/>
        <w:rPr>
          <w:sz w:val="22"/>
          <w:szCs w:val="22"/>
        </w:rPr>
      </w:pPr>
    </w:p>
    <w:p w14:paraId="3272F50F" w14:textId="77777777" w:rsidR="00FB0B40" w:rsidRDefault="00FB0B40">
      <w:pPr>
        <w:suppressAutoHyphens w:val="0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2"/>
      <w:bookmarkStart w:id="9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7"/>
      <w:bookmarkEnd w:id="98"/>
    </w:p>
    <w:p w14:paraId="47B44DE2" w14:textId="3352B42F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2ACC2732" w14:textId="79F92E6A" w:rsidR="00197849" w:rsidRDefault="00FB0B40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776A3B9" wp14:editId="2A2D48BF">
            <wp:extent cx="6840855" cy="379158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shot_2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79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2EEE4" w14:textId="06D74F23" w:rsidR="00197849" w:rsidRDefault="00197849" w:rsidP="00D111B9">
      <w:pPr>
        <w:jc w:val="center"/>
        <w:rPr>
          <w:noProof/>
          <w:sz w:val="22"/>
          <w:szCs w:val="22"/>
          <w:lang w:eastAsia="ru-RU"/>
        </w:rPr>
      </w:pPr>
    </w:p>
    <w:p w14:paraId="751B751C" w14:textId="4379F060" w:rsidR="00873531" w:rsidRPr="00B645EB" w:rsidRDefault="00FB0B40" w:rsidP="003750F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8075959" wp14:editId="3417BD0C">
            <wp:extent cx="6843409" cy="36004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shot_4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2448" cy="3605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55060533"/>
      <w:bookmarkStart w:id="10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9"/>
      <w:bookmarkEnd w:id="100"/>
    </w:p>
    <w:p w14:paraId="0A31C07B" w14:textId="22CDD558" w:rsidR="00FB0B40" w:rsidRDefault="00FB0B40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4D7E6423" wp14:editId="0AD5CBEB">
            <wp:extent cx="6476212" cy="9163685"/>
            <wp:effectExtent l="0" t="0" r="127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4625026_Сводная информация_Страница_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77402" cy="9165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09E0F322" w:rsidR="003B3264" w:rsidRPr="000E3CE0" w:rsidRDefault="00FB0B40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20538F2" wp14:editId="3C8660C4">
            <wp:extent cx="6792595" cy="9611360"/>
            <wp:effectExtent l="0" t="0" r="8255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4625026_Сводная информация_Страница_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24936D" wp14:editId="169E9F4B">
            <wp:extent cx="6792595" cy="9611360"/>
            <wp:effectExtent l="0" t="0" r="8255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4625026_Сводная информация_Страница_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3BC6F0" wp14:editId="0209339F">
            <wp:extent cx="6792595" cy="9611360"/>
            <wp:effectExtent l="0" t="0" r="8255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4625026_Сводная информация_Страница_4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5793DC" wp14:editId="7772483E">
            <wp:extent cx="6790690" cy="877252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4625026_Сводная информация_Страница_5.jpg"/>
                    <pic:cNvPicPr/>
                  </pic:nvPicPr>
                  <pic:blipFill rotWithShape="1">
                    <a:blip r:embed="rId24"/>
                    <a:srcRect b="8727"/>
                    <a:stretch/>
                  </pic:blipFill>
                  <pic:spPr bwMode="auto">
                    <a:xfrm>
                      <a:off x="0" y="0"/>
                      <a:ext cx="6790690" cy="8772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408D89" wp14:editId="2A7E15B1">
            <wp:extent cx="6790055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4625024_Приложение_Ж-2_Страница_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CA8D29" wp14:editId="6C8D25DA">
            <wp:extent cx="6793865" cy="9611360"/>
            <wp:effectExtent l="0" t="0" r="6985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4625024_Приложение_Ж-2_Страница_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70857B" wp14:editId="4C6084FE">
            <wp:extent cx="6795770" cy="9611360"/>
            <wp:effectExtent l="0" t="0" r="508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4625024_Приложение_Ж-2_Страница_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5695C7" wp14:editId="42B24ACB">
            <wp:extent cx="6790055" cy="909637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4625024_Приложение_Ж-2_Страница_4.jpg"/>
                    <pic:cNvPicPr/>
                  </pic:nvPicPr>
                  <pic:blipFill rotWithShape="1">
                    <a:blip r:embed="rId28"/>
                    <a:srcRect b="5358"/>
                    <a:stretch/>
                  </pic:blipFill>
                  <pic:spPr bwMode="auto">
                    <a:xfrm>
                      <a:off x="0" y="0"/>
                      <a:ext cx="6790055" cy="909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658E26" wp14:editId="284084FC">
            <wp:extent cx="6764655" cy="919162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4625021_письмо об отсутствии строений.jpg"/>
                    <pic:cNvPicPr/>
                  </pic:nvPicPr>
                  <pic:blipFill rotWithShape="1">
                    <a:blip r:embed="rId29"/>
                    <a:srcRect b="4367"/>
                    <a:stretch/>
                  </pic:blipFill>
                  <pic:spPr bwMode="auto">
                    <a:xfrm>
                      <a:off x="0" y="0"/>
                      <a:ext cx="6764655" cy="919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95A3C1" wp14:editId="32B1E456">
            <wp:extent cx="6743700" cy="96012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301CD1" wp14:editId="544DF45D">
            <wp:extent cx="6791325" cy="960120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061215" wp14:editId="03DB549F">
            <wp:extent cx="6753225" cy="89916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42"/>
                    <a:stretch/>
                  </pic:blipFill>
                  <pic:spPr bwMode="auto">
                    <a:xfrm>
                      <a:off x="0" y="0"/>
                      <a:ext cx="67532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146B5B3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1"/>
      <w:permStart w:id="1620328227" w:edGrp="everyone"/>
    </w:p>
    <w:p w14:paraId="75960465" w14:textId="304FAB43" w:rsidR="00450BC2" w:rsidRDefault="00450BC2" w:rsidP="00450BC2">
      <w:pPr>
        <w:rPr>
          <w:lang w:val="x-none"/>
        </w:rPr>
      </w:pPr>
    </w:p>
    <w:p w14:paraId="67F4F6C9" w14:textId="03111B2C" w:rsidR="00450BC2" w:rsidRDefault="00FB0B40" w:rsidP="00450BC2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424C2420" wp14:editId="1A7ED270">
            <wp:extent cx="6840855" cy="64643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creenshot_7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46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53069" w14:textId="7B69E61A" w:rsidR="00E63735" w:rsidRDefault="00E63735" w:rsidP="00450BC2">
      <w:pPr>
        <w:rPr>
          <w:lang w:val="x-none"/>
        </w:rPr>
      </w:pPr>
    </w:p>
    <w:p w14:paraId="42352051" w14:textId="057C11A6" w:rsidR="00450BC2" w:rsidRDefault="00450BC2" w:rsidP="00450BC2">
      <w:pPr>
        <w:rPr>
          <w:noProof/>
          <w:lang w:val="x-none"/>
        </w:rPr>
      </w:pPr>
    </w:p>
    <w:p w14:paraId="03BDBAB7" w14:textId="158EF306" w:rsidR="00E63735" w:rsidRPr="00450BC2" w:rsidRDefault="00FB0B40" w:rsidP="00450BC2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DB2E82E" wp14:editId="24F7E25E">
            <wp:extent cx="4080510" cy="9611360"/>
            <wp:effectExtent l="0" t="0" r="0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creenshot_1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08051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80DDC29" wp14:editId="0FBAEBCE">
            <wp:extent cx="6792595" cy="8382000"/>
            <wp:effectExtent l="0" t="0" r="825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4625031_ту газ.jpg"/>
                    <pic:cNvPicPr/>
                  </pic:nvPicPr>
                  <pic:blipFill rotWithShape="1">
                    <a:blip r:embed="rId35"/>
                    <a:srcRect b="12791"/>
                    <a:stretch/>
                  </pic:blipFill>
                  <pic:spPr bwMode="auto">
                    <a:xfrm>
                      <a:off x="0" y="0"/>
                      <a:ext cx="6792595" cy="838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2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450BC2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3" w:name="_Toc423619395"/>
      <w:bookmarkStart w:id="104" w:name="_Toc426462889"/>
      <w:bookmarkStart w:id="105" w:name="_Toc428969625"/>
      <w:bookmarkStart w:id="106" w:name="_Toc479691599"/>
      <w:bookmarkEnd w:id="73"/>
      <w:bookmarkEnd w:id="74"/>
      <w:bookmarkEnd w:id="75"/>
      <w:bookmarkEnd w:id="76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3"/>
      <w:bookmarkEnd w:id="104"/>
      <w:bookmarkEnd w:id="10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7" w:name="__RefHeading__73_520497706"/>
      <w:bookmarkStart w:id="108" w:name="__RefHeading__88_1698952488"/>
      <w:bookmarkEnd w:id="107"/>
      <w:bookmarkEnd w:id="108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9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9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58419615" w:rsidR="002B6820" w:rsidRDefault="002B6820" w:rsidP="002B6820">
      <w:pPr>
        <w:jc w:val="right"/>
        <w:rPr>
          <w:b/>
        </w:rPr>
      </w:pPr>
      <w:bookmarkStart w:id="110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7277B4B" w14:textId="7A9E7CD7" w:rsidR="00E63735" w:rsidRDefault="00E63735" w:rsidP="002B6820">
      <w:pPr>
        <w:jc w:val="right"/>
        <w:rPr>
          <w:b/>
        </w:rPr>
      </w:pPr>
    </w:p>
    <w:p w14:paraId="37D2978E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A53FF">
        <w:rPr>
          <w:lang w:eastAsia="ru-RU"/>
        </w:rPr>
        <w:t>ДОГОВОР</w:t>
      </w:r>
    </w:p>
    <w:p w14:paraId="250CEE44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A53FF">
        <w:rPr>
          <w:lang w:eastAsia="ru-RU"/>
        </w:rPr>
        <w:t>аренды земельного участка, заключаемого по результатам проведения торгов</w:t>
      </w:r>
    </w:p>
    <w:p w14:paraId="7C1D6BB5" w14:textId="31DBA006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4A53FF">
        <w:rPr>
          <w:lang w:val="en-US" w:eastAsia="ru-RU"/>
        </w:rPr>
        <w:t>№</w:t>
      </w:r>
      <w:r w:rsidRPr="004A53FF">
        <w:rPr>
          <w:rFonts w:cs="Courier New"/>
          <w:lang w:val="en-US" w:eastAsia="ru-RU"/>
        </w:rPr>
        <w:t xml:space="preserve"> </w:t>
      </w:r>
    </w:p>
    <w:p w14:paraId="0FBA0A20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01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4A53FF" w:rsidRPr="004A53FF" w14:paraId="0360AED1" w14:textId="77777777" w:rsidTr="004A53FF">
        <w:tc>
          <w:tcPr>
            <w:tcW w:w="6663" w:type="dxa"/>
            <w:hideMark/>
          </w:tcPr>
          <w:p w14:paraId="6F231B67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4A53FF">
              <w:rPr>
                <w:rFonts w:ascii="Times New Roman" w:hAnsi="Times New Roman"/>
                <w:lang w:eastAsia="en-US"/>
              </w:rPr>
              <w:t xml:space="preserve"> </w:t>
            </w:r>
            <w:r w:rsidRPr="004A53FF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30DF3DF2" w14:textId="7EDD61C4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4A53FF">
              <w:rPr>
                <w:rFonts w:ascii="Times New Roman" w:hAnsi="Times New Roman"/>
                <w:lang w:eastAsia="en-US"/>
              </w:rPr>
              <w:t xml:space="preserve"> ________года</w:t>
            </w:r>
          </w:p>
          <w:p w14:paraId="7F584CBE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79852170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2F1F3569" w14:textId="1EC6F911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A53FF">
        <w:rPr>
          <w:noProof/>
          <w:lang w:eastAsia="ru-RU"/>
        </w:rPr>
        <w:t>АДМИНИСТРАЦИЯ РУЗСКОГО ГОРОДСКОГО ОКРУГА МОСКОВСКОЙ ОБЛАСТИ</w:t>
      </w:r>
      <w:r w:rsidRPr="004A53FF">
        <w:rPr>
          <w:lang w:eastAsia="ru-RU"/>
        </w:rPr>
        <w:t xml:space="preserve">, ОГРН </w:t>
      </w:r>
      <w:r w:rsidRPr="004A53FF">
        <w:rPr>
          <w:noProof/>
          <w:lang w:eastAsia="ru-RU"/>
        </w:rPr>
        <w:t>1025007589199</w:t>
      </w:r>
      <w:r w:rsidRPr="004A53FF">
        <w:rPr>
          <w:lang w:eastAsia="ru-RU"/>
        </w:rPr>
        <w:t xml:space="preserve">, ИНН/КПП </w:t>
      </w:r>
      <w:r w:rsidRPr="004A53FF">
        <w:rPr>
          <w:noProof/>
          <w:lang w:eastAsia="ru-RU"/>
        </w:rPr>
        <w:t>5075003287</w:t>
      </w:r>
      <w:r w:rsidRPr="004A53FF">
        <w:rPr>
          <w:lang w:eastAsia="ru-RU"/>
        </w:rPr>
        <w:t>/</w:t>
      </w:r>
      <w:r w:rsidRPr="004A53FF">
        <w:rPr>
          <w:noProof/>
          <w:lang w:eastAsia="ru-RU"/>
        </w:rPr>
        <w:t>507501001</w:t>
      </w:r>
      <w:r w:rsidRPr="004A53FF">
        <w:rPr>
          <w:lang w:eastAsia="ru-RU"/>
        </w:rPr>
        <w:t xml:space="preserve"> в лице </w:t>
      </w:r>
      <w:r>
        <w:rPr>
          <w:noProof/>
          <w:lang w:eastAsia="ru-RU"/>
        </w:rPr>
        <w:t xml:space="preserve">________________________________________ </w:t>
      </w:r>
      <w:proofErr w:type="spellStart"/>
      <w:r w:rsidRPr="004A53FF">
        <w:rPr>
          <w:lang w:eastAsia="ru-RU"/>
        </w:rPr>
        <w:t>действующ</w:t>
      </w:r>
      <w:proofErr w:type="spellEnd"/>
      <w:r w:rsidRPr="004A53FF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11" w:name="_Hlk115800118"/>
      <w:r w:rsidRPr="004A53FF">
        <w:rPr>
          <w:lang w:eastAsia="ru-RU"/>
        </w:rPr>
        <w:t>___________</w:t>
      </w:r>
      <w:bookmarkEnd w:id="111"/>
      <w:r w:rsidRPr="004A53FF">
        <w:rPr>
          <w:lang w:eastAsia="ru-RU"/>
        </w:rPr>
        <w:t xml:space="preserve"> в лице ___________ </w:t>
      </w:r>
      <w:proofErr w:type="spellStart"/>
      <w:r w:rsidRPr="004A53FF">
        <w:rPr>
          <w:lang w:eastAsia="ru-RU"/>
        </w:rPr>
        <w:t>действующ</w:t>
      </w:r>
      <w:proofErr w:type="spellEnd"/>
      <w:r w:rsidRPr="004A53FF">
        <w:rPr>
          <w:lang w:eastAsia="ru-RU"/>
        </w:rPr>
        <w:t xml:space="preserve">__ на основании ___________, в дальнейшем именуем__ «Арендатор», </w:t>
      </w:r>
      <w:r>
        <w:rPr>
          <w:lang w:eastAsia="ru-RU"/>
        </w:rPr>
        <w:br/>
      </w:r>
      <w:r w:rsidRPr="004A53FF">
        <w:rPr>
          <w:lang w:eastAsia="ru-RU"/>
        </w:rPr>
        <w:t xml:space="preserve">с другой стороны, в дальнейшем совместно именуемые «Стороны», на основании </w:t>
      </w:r>
      <w:r w:rsidRPr="004A53FF">
        <w:rPr>
          <w:noProof/>
          <w:lang w:eastAsia="ru-RU"/>
        </w:rPr>
        <w:t>Протокола</w:t>
      </w:r>
      <w:r w:rsidRPr="004A53FF">
        <w:rPr>
          <w:lang w:eastAsia="ru-RU"/>
        </w:rPr>
        <w:t xml:space="preserve"> </w:t>
      </w:r>
      <w:r>
        <w:rPr>
          <w:lang w:eastAsia="ru-RU"/>
        </w:rPr>
        <w:br/>
      </w:r>
      <w:r w:rsidRPr="004A53FF">
        <w:rPr>
          <w:lang w:eastAsia="ru-RU"/>
        </w:rPr>
        <w:t xml:space="preserve">(далее – Протокол) заключили настоящий договор (далее – Договор) о нижеследующем. </w:t>
      </w:r>
    </w:p>
    <w:p w14:paraId="5B50BA6F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A53FF">
        <w:rPr>
          <w:b/>
          <w:lang w:eastAsia="ru-RU"/>
        </w:rPr>
        <w:t>1.</w:t>
      </w:r>
      <w:r w:rsidRPr="004A53FF">
        <w:rPr>
          <w:b/>
          <w:lang w:val="en-US" w:eastAsia="ru-RU"/>
        </w:rPr>
        <w:t> </w:t>
      </w:r>
      <w:r w:rsidRPr="004A53FF">
        <w:rPr>
          <w:b/>
          <w:lang w:eastAsia="ru-RU"/>
        </w:rPr>
        <w:t>Предмет и цель договора</w:t>
      </w:r>
    </w:p>
    <w:p w14:paraId="430D247E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>1.1.</w:t>
      </w:r>
      <w:r w:rsidRPr="004A53FF">
        <w:rPr>
          <w:lang w:val="en-US" w:eastAsia="ru-RU"/>
        </w:rPr>
        <w:t> </w:t>
      </w:r>
      <w:r w:rsidRPr="004A53FF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2" w:name="_Hlk103249777"/>
      <w:bookmarkEnd w:id="112"/>
      <w:r w:rsidRPr="004A53FF">
        <w:rPr>
          <w:lang w:eastAsia="ru-RU"/>
        </w:rPr>
        <w:t xml:space="preserve"> земельный участок, государственная собственность на который не разграничена, площадью 1368 кв. м., с кадастровым номером 50:19:0030206:505,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д. </w:t>
      </w:r>
      <w:proofErr w:type="spellStart"/>
      <w:r w:rsidRPr="004A53FF">
        <w:rPr>
          <w:lang w:eastAsia="ru-RU"/>
        </w:rPr>
        <w:t>Бунино</w:t>
      </w:r>
      <w:proofErr w:type="spellEnd"/>
      <w:r w:rsidRPr="004A53FF">
        <w:rPr>
          <w:lang w:eastAsia="ru-RU"/>
        </w:rPr>
        <w:t>, Российская Федерация, Рузский городской округ.</w:t>
      </w:r>
    </w:p>
    <w:p w14:paraId="6A3DCC63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>1.2.</w:t>
      </w:r>
      <w:r w:rsidRPr="004A53FF">
        <w:rPr>
          <w:lang w:val="en-US" w:eastAsia="ru-RU"/>
        </w:rPr>
        <w:t> </w:t>
      </w:r>
      <w:r w:rsidRPr="004A53FF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4A53FF">
        <w:rPr>
          <w:noProof/>
          <w:lang w:eastAsia="ru-RU"/>
        </w:rPr>
        <w:t>Для индивидуального жилищного строительства</w:t>
      </w:r>
      <w:r w:rsidRPr="004A53FF">
        <w:rPr>
          <w:lang w:eastAsia="ru-RU"/>
        </w:rPr>
        <w:t>».</w:t>
      </w:r>
    </w:p>
    <w:p w14:paraId="5FD6F144" w14:textId="524DB4BA" w:rsid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0A1B1C37" w14:textId="6072935E" w:rsidR="004A53FF" w:rsidRPr="004A53FF" w:rsidRDefault="004A53FF" w:rsidP="004A53F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color w:val="0000FF"/>
          <w:sz w:val="22"/>
          <w:szCs w:val="22"/>
        </w:rPr>
        <w:tab/>
      </w:r>
      <w:r w:rsidRPr="004A53FF">
        <w:rPr>
          <w:lang w:eastAsia="ru-RU"/>
        </w:rPr>
        <w:t xml:space="preserve">- расположен в зоне с особыми условиями использования территории в соответствии </w:t>
      </w:r>
      <w:r>
        <w:rPr>
          <w:lang w:eastAsia="ru-RU"/>
        </w:rPr>
        <w:br/>
      </w:r>
      <w:r w:rsidRPr="004A53FF">
        <w:rPr>
          <w:lang w:eastAsia="ru-RU"/>
        </w:rPr>
        <w:t>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202A78F3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 xml:space="preserve">1.4. На Земельном участке отсутствуют объекты. </w:t>
      </w:r>
    </w:p>
    <w:p w14:paraId="186ECC02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6D95385F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0A097F0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BF19CBD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4A53FF">
        <w:rPr>
          <w:b/>
          <w:lang w:eastAsia="ru-RU"/>
        </w:rPr>
        <w:t>2.</w:t>
      </w:r>
      <w:r w:rsidRPr="004A53FF">
        <w:rPr>
          <w:b/>
          <w:lang w:val="en-US" w:eastAsia="ru-RU"/>
        </w:rPr>
        <w:t> </w:t>
      </w:r>
      <w:r w:rsidRPr="004A53FF">
        <w:rPr>
          <w:b/>
          <w:lang w:eastAsia="ru-RU"/>
        </w:rPr>
        <w:t>Срок договора</w:t>
      </w:r>
    </w:p>
    <w:p w14:paraId="7F16F498" w14:textId="7053ECCA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>2.1.</w:t>
      </w:r>
      <w:r w:rsidRPr="004A53FF">
        <w:rPr>
          <w:lang w:val="en-US" w:eastAsia="ru-RU"/>
        </w:rPr>
        <w:t> </w:t>
      </w:r>
      <w:r w:rsidRPr="004A53FF">
        <w:rPr>
          <w:lang w:eastAsia="ru-RU"/>
        </w:rPr>
        <w:t xml:space="preserve">Договор заключается на срок </w:t>
      </w:r>
      <w:r>
        <w:rPr>
          <w:lang w:eastAsia="ru-RU"/>
        </w:rPr>
        <w:t>___</w:t>
      </w:r>
      <w:proofErr w:type="gramStart"/>
      <w:r>
        <w:rPr>
          <w:lang w:eastAsia="ru-RU"/>
        </w:rPr>
        <w:t>_</w:t>
      </w:r>
      <w:r w:rsidRPr="004A53FF">
        <w:rPr>
          <w:lang w:eastAsia="ru-RU"/>
        </w:rPr>
        <w:t xml:space="preserve">  с</w:t>
      </w:r>
      <w:proofErr w:type="gramEnd"/>
      <w:r w:rsidRPr="004A53FF">
        <w:rPr>
          <w:lang w:eastAsia="ru-RU"/>
        </w:rPr>
        <w:t xml:space="preserve"> </w:t>
      </w:r>
      <w:r>
        <w:rPr>
          <w:lang w:eastAsia="ru-RU"/>
        </w:rPr>
        <w:t>__________</w:t>
      </w:r>
      <w:r w:rsidRPr="004A53FF">
        <w:rPr>
          <w:lang w:eastAsia="ru-RU"/>
        </w:rPr>
        <w:t xml:space="preserve"> года по  </w:t>
      </w:r>
      <w:r>
        <w:rPr>
          <w:lang w:eastAsia="ru-RU"/>
        </w:rPr>
        <w:t>_________</w:t>
      </w:r>
      <w:r w:rsidRPr="004A53FF">
        <w:rPr>
          <w:lang w:eastAsia="ru-RU"/>
        </w:rPr>
        <w:t xml:space="preserve"> года.</w:t>
      </w:r>
    </w:p>
    <w:p w14:paraId="2EB267D3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>2.2.</w:t>
      </w:r>
      <w:r w:rsidRPr="004A53FF">
        <w:rPr>
          <w:lang w:val="en-US" w:eastAsia="ru-RU"/>
        </w:rPr>
        <w:t> </w:t>
      </w:r>
      <w:r w:rsidRPr="004A53FF">
        <w:rPr>
          <w:lang w:eastAsia="ru-RU"/>
        </w:rPr>
        <w:t>Земельный участок считается переданным Арендодателем Арендатору</w:t>
      </w:r>
      <w:r w:rsidRPr="004A53FF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0D45E631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A53FF">
        <w:rPr>
          <w:lang w:eastAsia="ru-RU"/>
        </w:rPr>
        <w:t>Договор считается заключенным с момента передачи Земельного участка.</w:t>
      </w:r>
      <w:r w:rsidRPr="004A53FF">
        <w:rPr>
          <w:lang w:eastAsia="ru-RU"/>
        </w:rPr>
        <w:br/>
        <w:t>Акт приема-передачи Земельного участка подписывается одновременно</w:t>
      </w:r>
      <w:r w:rsidRPr="004A53FF">
        <w:rPr>
          <w:lang w:eastAsia="ru-RU"/>
        </w:rPr>
        <w:br/>
        <w:t>с подписанием Договора.</w:t>
      </w:r>
    </w:p>
    <w:p w14:paraId="4D9CA5CA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A53FF">
        <w:rPr>
          <w:b/>
          <w:lang w:eastAsia="ru-RU"/>
        </w:rPr>
        <w:t>3.</w:t>
      </w:r>
      <w:r w:rsidRPr="004A53FF">
        <w:rPr>
          <w:b/>
          <w:lang w:val="en-US" w:eastAsia="ru-RU"/>
        </w:rPr>
        <w:t> </w:t>
      </w:r>
      <w:r w:rsidRPr="004A53FF">
        <w:rPr>
          <w:b/>
          <w:lang w:eastAsia="ru-RU"/>
        </w:rPr>
        <w:t>Арендная плата</w:t>
      </w:r>
    </w:p>
    <w:p w14:paraId="0D9114DF" w14:textId="2122AA4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>3.1.</w:t>
      </w:r>
      <w:r w:rsidRPr="004A53FF">
        <w:rPr>
          <w:lang w:val="en-US" w:eastAsia="ru-RU"/>
        </w:rPr>
        <w:t> </w:t>
      </w:r>
      <w:r w:rsidRPr="004A53FF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4A53FF">
        <w:rPr>
          <w:lang w:eastAsia="ru-RU"/>
        </w:rPr>
        <w:t>в п. 2.1. Договора.</w:t>
      </w:r>
    </w:p>
    <w:p w14:paraId="11DA645D" w14:textId="49EB1A64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>3.2.</w:t>
      </w:r>
      <w:r w:rsidRPr="004A53FF">
        <w:rPr>
          <w:lang w:val="en-US" w:eastAsia="ru-RU"/>
        </w:rPr>
        <w:t> </w:t>
      </w:r>
      <w:r w:rsidRPr="004A53FF">
        <w:rPr>
          <w:lang w:eastAsia="ru-RU"/>
        </w:rPr>
        <w:t xml:space="preserve">Размер годовой арендной платы устанавливается в соответствии с Протоколом </w:t>
      </w:r>
      <w:r>
        <w:rPr>
          <w:lang w:eastAsia="ru-RU"/>
        </w:rPr>
        <w:br/>
      </w:r>
      <w:r w:rsidRPr="004A53FF">
        <w:rPr>
          <w:lang w:eastAsia="ru-RU"/>
        </w:rPr>
        <w:t>(Приложение 1), являющимся неотъемлемой частью Договора.</w:t>
      </w:r>
    </w:p>
    <w:p w14:paraId="024903DA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lastRenderedPageBreak/>
        <w:t>3.3.</w:t>
      </w:r>
      <w:r w:rsidRPr="004A53FF">
        <w:rPr>
          <w:lang w:val="en-US" w:eastAsia="ru-RU"/>
        </w:rPr>
        <w:t> </w:t>
      </w:r>
      <w:r w:rsidRPr="004A53FF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46258149" w14:textId="36374966" w:rsidR="004A53FF" w:rsidRPr="004A53FF" w:rsidRDefault="004A53FF" w:rsidP="004A53FF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4A53FF">
        <w:rPr>
          <w:rFonts w:eastAsia="Arial Unicode MS"/>
          <w:lang w:eastAsia="ru-RU"/>
        </w:rPr>
        <w:t>3.4.</w:t>
      </w:r>
      <w:r w:rsidRPr="004A53FF">
        <w:rPr>
          <w:rFonts w:eastAsia="Arial Unicode MS"/>
          <w:lang w:val="en-US" w:eastAsia="ru-RU"/>
        </w:rPr>
        <w:t> </w:t>
      </w:r>
      <w:r w:rsidRPr="004A53FF">
        <w:rPr>
          <w:rFonts w:eastAsia="Arial Unicode MS"/>
          <w:lang w:eastAsia="ru-RU"/>
        </w:rPr>
        <w:t xml:space="preserve">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>
        <w:rPr>
          <w:rFonts w:eastAsia="Arial Unicode MS"/>
          <w:lang w:eastAsia="ru-RU"/>
        </w:rPr>
        <w:br/>
      </w:r>
      <w:r w:rsidRPr="004A53FF">
        <w:rPr>
          <w:rFonts w:eastAsia="Arial Unicode MS"/>
          <w:lang w:eastAsia="ru-RU"/>
        </w:rPr>
        <w:t xml:space="preserve">(для физических лиц). </w:t>
      </w:r>
    </w:p>
    <w:p w14:paraId="7D1420F9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>3.5.</w:t>
      </w:r>
      <w:r w:rsidRPr="004A53FF">
        <w:rPr>
          <w:lang w:val="en-US" w:eastAsia="ru-RU"/>
        </w:rPr>
        <w:t> </w:t>
      </w:r>
      <w:r w:rsidRPr="004A53FF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841EFB0" w14:textId="36FB5191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4A53FF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4A53FF">
        <w:rPr>
          <w:lang w:eastAsia="ru-RU"/>
        </w:rPr>
        <w:t>по основному обязательству арендной платы.</w:t>
      </w:r>
    </w:p>
    <w:p w14:paraId="6494F6E5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>3.7. Обязательства по внесению арендной платы за период, установленный</w:t>
      </w:r>
      <w:r w:rsidRPr="004A53FF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1D0A5BA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7C72B80B" w14:textId="3B60D24D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4A53FF">
        <w:rPr>
          <w:lang w:eastAsia="ru-RU"/>
        </w:rPr>
        <w:t>п. 3.4. Договора.</w:t>
      </w:r>
    </w:p>
    <w:p w14:paraId="580B7847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4B12266A" w14:textId="70B6CD14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A53FF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>
        <w:rPr>
          <w:lang w:eastAsia="ru-RU"/>
        </w:rPr>
        <w:br/>
      </w:r>
      <w:r w:rsidRPr="004A53FF">
        <w:rPr>
          <w:lang w:eastAsia="ru-RU"/>
        </w:rPr>
        <w:t>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4A53FF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4A53FF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2589C8F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A53FF">
        <w:rPr>
          <w:b/>
          <w:lang w:eastAsia="ru-RU"/>
        </w:rPr>
        <w:t>4. Права и обязанности Сторон</w:t>
      </w:r>
    </w:p>
    <w:p w14:paraId="6C7ACA93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4.1. Арендодатель имеет право:</w:t>
      </w:r>
    </w:p>
    <w:p w14:paraId="3DBA652F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32C8989D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54937F06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397CE7AA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7D04079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5B462205" w14:textId="77777777" w:rsidR="004A53FF" w:rsidRPr="004A53FF" w:rsidRDefault="004A53FF" w:rsidP="004A53FF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4A53FF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C93FF45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- в случае неиспользования/неосвоения Земельного участка в течение 1 года;</w:t>
      </w:r>
    </w:p>
    <w:p w14:paraId="44B4D1A8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67DC00D5" w14:textId="3826DFA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4A53FF">
        <w:rPr>
          <w:lang w:eastAsia="ru-RU"/>
        </w:rPr>
        <w:t>к Договору о внесении изменений, указанных в п. 4.1.3.;</w:t>
      </w:r>
    </w:p>
    <w:p w14:paraId="7E18CD4F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- в случае переуступки Арендатором прав и обязанностей по Договору;</w:t>
      </w:r>
    </w:p>
    <w:p w14:paraId="1889390D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- в случае заключения Арендатором договора субаренды Земельного участка;</w:t>
      </w:r>
    </w:p>
    <w:p w14:paraId="635E6A2F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81C6B56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54E890D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lastRenderedPageBreak/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20EC8427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2C968A23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63E1C82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7D87F1E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07917E37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4.2. Арендодатель обязан:</w:t>
      </w:r>
    </w:p>
    <w:p w14:paraId="73A3AF10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4.2.1. Передать Арендатору Земельный участок в срок, установленный Договором.</w:t>
      </w:r>
    </w:p>
    <w:p w14:paraId="697FE3A8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6A4DA521" w14:textId="3E1788C2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4.2.3. Не вмешиваться в хозяйственную деятельность Арендатора, если</w:t>
      </w:r>
      <w:r>
        <w:rPr>
          <w:lang w:eastAsia="ru-RU"/>
        </w:rPr>
        <w:t xml:space="preserve"> </w:t>
      </w:r>
      <w:r w:rsidRPr="004A53FF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3FC4E1EB" w14:textId="3CCB9005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4.2.4. В письменной форме в пятидневный срок уведомлять Арендатора</w:t>
      </w:r>
      <w:r>
        <w:rPr>
          <w:lang w:eastAsia="ru-RU"/>
        </w:rPr>
        <w:t xml:space="preserve"> </w:t>
      </w:r>
      <w:r w:rsidRPr="004A53FF">
        <w:rPr>
          <w:lang w:eastAsia="ru-RU"/>
        </w:rPr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4A53FF">
        <w:rPr>
          <w:lang w:eastAsia="ru-RU"/>
        </w:rPr>
        <w:t>об изменении ИНН, КПП, почтового адреса, контактного телефона Арендодателя.</w:t>
      </w:r>
    </w:p>
    <w:p w14:paraId="7F1BC2AB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4.3. Арендатор имеет право:</w:t>
      </w:r>
    </w:p>
    <w:p w14:paraId="67081334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BD5A01C" w14:textId="0BA2F58E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>
        <w:rPr>
          <w:lang w:eastAsia="ru-RU"/>
        </w:rPr>
        <w:t>2</w:t>
      </w:r>
      <w:r w:rsidRPr="004A53FF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0D6C336F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4.4. Арендатор обязан:</w:t>
      </w:r>
    </w:p>
    <w:p w14:paraId="0AFDD3F6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6B94568" w14:textId="4BE76CED" w:rsid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4.4.2. Использовать Земельный участок в соответствии с требованиями:</w:t>
      </w:r>
    </w:p>
    <w:p w14:paraId="18586516" w14:textId="093CCE0D" w:rsidR="004A53FF" w:rsidRPr="004A53FF" w:rsidRDefault="004A53FF" w:rsidP="004A53FF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>
        <w:rPr>
          <w:color w:val="0000FF"/>
          <w:sz w:val="22"/>
          <w:szCs w:val="22"/>
        </w:rPr>
        <w:tab/>
      </w:r>
      <w:r w:rsidRPr="004A53FF">
        <w:rPr>
          <w:lang w:eastAsia="ru-RU"/>
        </w:rPr>
        <w:t>- Водного кодекса Российской Федерации;</w:t>
      </w:r>
    </w:p>
    <w:p w14:paraId="084A9CA3" w14:textId="7CB98DBA" w:rsidR="004A53FF" w:rsidRPr="004A53FF" w:rsidRDefault="004A53FF" w:rsidP="004A53FF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4A53FF">
        <w:rPr>
          <w:lang w:eastAsia="ru-RU"/>
        </w:rPr>
        <w:tab/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№45. </w:t>
      </w:r>
    </w:p>
    <w:p w14:paraId="756CBBAD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4.4.3. При досрочном расторжении Договора или по истечении</w:t>
      </w:r>
      <w:r w:rsidRPr="004A53FF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768C784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9BB13E8" w14:textId="3CAE0ADB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4A53FF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4A53FF">
        <w:rPr>
          <w:lang w:eastAsia="ru-RU"/>
        </w:rPr>
        <w:t>на территорию расположенных на Земельном участке зданий и сооружений.</w:t>
      </w:r>
    </w:p>
    <w:p w14:paraId="58F775E9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28734230" w14:textId="1CAC0206" w:rsid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4A53FF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96ADBBE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8BEFD68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lastRenderedPageBreak/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20C740C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32CCAE1A" w14:textId="74370FF9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4A53FF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713FE8B2" w14:textId="07CBF995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4A53FF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4A53FF">
        <w:rPr>
          <w:lang w:eastAsia="ru-RU"/>
        </w:rPr>
        <w:t>его досрочного расторжения.</w:t>
      </w:r>
    </w:p>
    <w:p w14:paraId="3BCEEFEC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0CD702EF" w14:textId="288C84D8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4.4.13. Письменно сообщить Арендодателю не позднее чем за три месяца</w:t>
      </w:r>
      <w:r>
        <w:rPr>
          <w:lang w:eastAsia="ru-RU"/>
        </w:rPr>
        <w:t xml:space="preserve"> </w:t>
      </w:r>
      <w:r w:rsidRPr="004A53FF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2F984844" w14:textId="3B6220A3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4A53FF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00193073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616453CA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A53FF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60EF4612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A53FF">
        <w:rPr>
          <w:b/>
          <w:lang w:eastAsia="ru-RU"/>
        </w:rPr>
        <w:t>5. Ответственность Сторон</w:t>
      </w:r>
    </w:p>
    <w:p w14:paraId="56601846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F90194F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627CA69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F8CE867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2BBC6B1F" w14:textId="7213D2A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5.4. В случае систематического (2 и более раза) неправильного указания</w:t>
      </w:r>
      <w:r w:rsidRPr="004A53FF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4A53FF">
        <w:rPr>
          <w:lang w:eastAsia="ru-RU"/>
        </w:rPr>
        <w:t>в бюджет.</w:t>
      </w:r>
    </w:p>
    <w:p w14:paraId="76664479" w14:textId="7B1833D0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4A53FF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4C5DC959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A53FF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5022AAE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A53FF">
        <w:rPr>
          <w:b/>
          <w:lang w:eastAsia="ru-RU"/>
        </w:rPr>
        <w:t>6. Рассмотрение споров</w:t>
      </w:r>
    </w:p>
    <w:p w14:paraId="7F2C3CC2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F23DFBA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A53FF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7E4AC925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A53FF">
        <w:rPr>
          <w:b/>
          <w:lang w:eastAsia="ru-RU"/>
        </w:rPr>
        <w:t>7. Изменение условий договора</w:t>
      </w:r>
    </w:p>
    <w:p w14:paraId="161383D5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 xml:space="preserve"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</w:t>
      </w:r>
      <w:r w:rsidRPr="004A53FF">
        <w:rPr>
          <w:lang w:eastAsia="ru-RU"/>
        </w:rPr>
        <w:lastRenderedPageBreak/>
        <w:t>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05B551BB" w14:textId="1705B48F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4A53FF">
        <w:rPr>
          <w:lang w:eastAsia="ru-RU"/>
        </w:rPr>
        <w:t>не допускается.</w:t>
      </w:r>
    </w:p>
    <w:p w14:paraId="180D3420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4D956426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A53FF">
        <w:rPr>
          <w:lang w:eastAsia="ru-RU"/>
        </w:rPr>
        <w:t>7.4. Арендатору запрещается заключать договор субаренды Земельного участка.</w:t>
      </w:r>
    </w:p>
    <w:p w14:paraId="772FEC4E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A53FF">
        <w:rPr>
          <w:b/>
          <w:lang w:eastAsia="ru-RU"/>
        </w:rPr>
        <w:t>8. Дополнительные и особые условия договора</w:t>
      </w:r>
    </w:p>
    <w:p w14:paraId="048958C3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241EDE06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A53FF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4F3853F6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A53FF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3EF9DEA8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A53FF">
        <w:rPr>
          <w:b/>
          <w:lang w:eastAsia="ru-RU"/>
        </w:rPr>
        <w:t>9. Приложения к Договору</w:t>
      </w:r>
    </w:p>
    <w:p w14:paraId="12DFA827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>К Договору прилагается и является его неотъемлемой частью:</w:t>
      </w:r>
    </w:p>
    <w:p w14:paraId="2942A0D5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>Приложение № 1. Протокол.</w:t>
      </w:r>
    </w:p>
    <w:p w14:paraId="7C20DBD9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>Приложение № 2. Расчет арендной платы.</w:t>
      </w:r>
    </w:p>
    <w:p w14:paraId="139F172F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A53FF">
        <w:rPr>
          <w:lang w:eastAsia="ru-RU"/>
        </w:rPr>
        <w:t>Приложение № 3. Акт приема-передачи Земельного участка.</w:t>
      </w:r>
    </w:p>
    <w:p w14:paraId="59492995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A53FF">
        <w:rPr>
          <w:b/>
          <w:lang w:eastAsia="ru-RU"/>
        </w:rPr>
        <w:t>10. Адреса, реквизиты и подписи Сторон</w:t>
      </w:r>
    </w:p>
    <w:p w14:paraId="66CD2C37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01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4A53FF" w:rsidRPr="004A53FF" w14:paraId="2E5DC925" w14:textId="77777777" w:rsidTr="004A53FF">
        <w:tc>
          <w:tcPr>
            <w:tcW w:w="2500" w:type="pct"/>
            <w:hideMark/>
          </w:tcPr>
          <w:p w14:paraId="68263A2E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A53FF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D92EEC0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A53FF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28DDEEC7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A53FF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651E1684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A53FF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4E52B812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A53FF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4A53FF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566C5684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A53FF">
              <w:rPr>
                <w:rFonts w:ascii="Times New Roman" w:hAnsi="Times New Roman"/>
                <w:lang w:eastAsia="en-US"/>
              </w:rPr>
              <w:t>ИНН</w:t>
            </w:r>
            <w:r w:rsidRPr="004A53FF">
              <w:rPr>
                <w:rFonts w:ascii="Times New Roman" w:hAnsi="Times New Roman"/>
                <w:lang w:val="en-US" w:eastAsia="en-US"/>
              </w:rPr>
              <w:t>/</w:t>
            </w:r>
            <w:r w:rsidRPr="004A53FF">
              <w:rPr>
                <w:rFonts w:ascii="Times New Roman" w:hAnsi="Times New Roman"/>
                <w:lang w:eastAsia="en-US"/>
              </w:rPr>
              <w:t>КПП</w:t>
            </w:r>
            <w:r w:rsidRPr="004A53FF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4A53FF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4A53FF">
              <w:rPr>
                <w:rFonts w:ascii="Times New Roman" w:hAnsi="Times New Roman"/>
                <w:lang w:val="en-US" w:eastAsia="en-US"/>
              </w:rPr>
              <w:t>/</w:t>
            </w:r>
            <w:r w:rsidRPr="004A53FF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153FE6D7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A53FF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4F877443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A53FF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1A8403FC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A53FF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5599A5A0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A53FF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0273C51E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4A53FF" w:rsidRPr="004A53FF" w14:paraId="0C2AA2EE" w14:textId="77777777" w:rsidTr="004A53FF">
        <w:tc>
          <w:tcPr>
            <w:tcW w:w="2500" w:type="pct"/>
          </w:tcPr>
          <w:p w14:paraId="5EFA6197" w14:textId="1740D9DC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A53FF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4A53FF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4A53FF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4A53FF">
              <w:rPr>
                <w:rFonts w:ascii="Times New Roman" w:hAnsi="Times New Roman"/>
                <w:lang w:eastAsia="en-US"/>
              </w:rPr>
              <w:t>Ф.И.О.)</w:t>
            </w:r>
          </w:p>
          <w:p w14:paraId="467EC3D5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82BA464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A53FF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D4E33EC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5AB92ECB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4A53FF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0D4513A4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4A53FF">
        <w:rPr>
          <w:lang w:eastAsia="ru-RU"/>
        </w:rPr>
        <w:lastRenderedPageBreak/>
        <w:t>Приложение № 2 к договору аренды</w:t>
      </w:r>
      <w:r w:rsidRPr="004A53FF">
        <w:rPr>
          <w:lang w:eastAsia="ru-RU"/>
        </w:rPr>
        <w:br/>
        <w:t>№ _______</w:t>
      </w:r>
      <w:r w:rsidRPr="004A53FF">
        <w:rPr>
          <w:lang w:eastAsia="ru-RU"/>
        </w:rPr>
        <w:br/>
        <w:t>от «___» __________ 20__</w:t>
      </w:r>
      <w:proofErr w:type="gramStart"/>
      <w:r w:rsidRPr="004A53FF">
        <w:rPr>
          <w:lang w:eastAsia="ru-RU"/>
        </w:rPr>
        <w:t>_  года</w:t>
      </w:r>
      <w:proofErr w:type="gramEnd"/>
    </w:p>
    <w:p w14:paraId="2E0F31A7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7F09A8E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A53FF">
        <w:rPr>
          <w:lang w:eastAsia="ru-RU"/>
        </w:rPr>
        <w:t>Расчет арендной платы за Земельный участок</w:t>
      </w:r>
    </w:p>
    <w:p w14:paraId="0465E69F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A53FF">
        <w:rPr>
          <w:lang w:eastAsia="ru-RU"/>
        </w:rPr>
        <w:t>1. Годовая арендная плата (</w:t>
      </w:r>
      <w:proofErr w:type="spellStart"/>
      <w:r w:rsidRPr="004A53FF">
        <w:rPr>
          <w:lang w:eastAsia="ru-RU"/>
        </w:rPr>
        <w:t>Апл</w:t>
      </w:r>
      <w:proofErr w:type="spellEnd"/>
      <w:r w:rsidRPr="004A53FF">
        <w:rPr>
          <w:lang w:eastAsia="ru-RU"/>
        </w:rPr>
        <w:t>) за Земельный участок рассчитывается</w:t>
      </w:r>
      <w:r w:rsidRPr="004A53FF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4A53FF" w:rsidRPr="004A53FF" w14:paraId="2855B2DD" w14:textId="77777777" w:rsidTr="004A53FF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4D1B9B" w14:textId="77777777" w:rsidR="004A53FF" w:rsidRPr="004A53FF" w:rsidRDefault="004A53FF" w:rsidP="004A53F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A53FF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28EBD7" w14:textId="77777777" w:rsidR="004A53FF" w:rsidRPr="004A53FF" w:rsidRDefault="004A53FF" w:rsidP="004A53F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A53FF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EC6B7A" w14:textId="77777777" w:rsidR="004A53FF" w:rsidRPr="004A53FF" w:rsidRDefault="004A53FF" w:rsidP="004A53F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A53FF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E3EF07" w14:textId="77777777" w:rsidR="004A53FF" w:rsidRPr="004A53FF" w:rsidRDefault="004A53FF" w:rsidP="004A53F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A53FF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4A53FF" w:rsidRPr="004A53FF" w14:paraId="4D44A3A7" w14:textId="77777777" w:rsidTr="004A53FF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BBA186" w14:textId="77777777" w:rsidR="004A53FF" w:rsidRPr="004A53FF" w:rsidRDefault="004A53FF" w:rsidP="004A53FF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4A53FF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307856" w14:textId="77777777" w:rsidR="004A53FF" w:rsidRPr="004A53FF" w:rsidRDefault="004A53FF" w:rsidP="004A53F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A53FF">
              <w:rPr>
                <w:rFonts w:eastAsia="Arial Unicode MS"/>
                <w:lang w:val="en-US" w:eastAsia="ru-RU"/>
              </w:rPr>
              <w:t>1368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852906" w14:textId="77777777" w:rsidR="004A53FF" w:rsidRPr="004A53FF" w:rsidRDefault="004A53FF" w:rsidP="004A53F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A53FF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3A458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5D4715C8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4A53FF">
        <w:rPr>
          <w:lang w:eastAsia="ru-RU"/>
        </w:rPr>
        <w:t>2.</w:t>
      </w:r>
      <w:r w:rsidRPr="004A53FF">
        <w:rPr>
          <w:lang w:val="en-US" w:eastAsia="ru-RU"/>
        </w:rPr>
        <w:t> </w:t>
      </w:r>
      <w:r w:rsidRPr="004A53FF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4A53FF" w:rsidRPr="004A53FF" w14:paraId="5F390C79" w14:textId="77777777" w:rsidTr="004A53F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B8AE0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AB7876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A53FF">
              <w:rPr>
                <w:lang w:eastAsia="ru-RU"/>
              </w:rPr>
              <w:t>Арендная плата (</w:t>
            </w:r>
            <w:proofErr w:type="gramStart"/>
            <w:r w:rsidRPr="004A53FF">
              <w:rPr>
                <w:lang w:eastAsia="ru-RU"/>
              </w:rPr>
              <w:t>руб.)</w:t>
            </w:r>
            <w:r w:rsidRPr="004A53FF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4A53FF" w:rsidRPr="004A53FF" w14:paraId="4A8AB063" w14:textId="77777777" w:rsidTr="004A53F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A07458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A53FF">
              <w:rPr>
                <w:lang w:eastAsia="ru-RU"/>
              </w:rPr>
              <w:t>Квартал/Месяц</w:t>
            </w:r>
            <w:r w:rsidRPr="004A53FF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C2D82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4A53FF" w:rsidRPr="004A53FF" w14:paraId="4D20A038" w14:textId="77777777" w:rsidTr="004A53F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9DAFD7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A53FF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F97D5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7AF5603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4A53FF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1C83B0D8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3241CC6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A53FF">
        <w:rPr>
          <w:lang w:eastAsia="ru-RU"/>
        </w:rPr>
        <w:t>Подписи Сторон</w:t>
      </w:r>
    </w:p>
    <w:tbl>
      <w:tblPr>
        <w:tblStyle w:val="101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4A53FF" w:rsidRPr="004A53FF" w14:paraId="5D21E9AA" w14:textId="77777777" w:rsidTr="004A53FF">
        <w:tc>
          <w:tcPr>
            <w:tcW w:w="2500" w:type="pct"/>
          </w:tcPr>
          <w:p w14:paraId="1B70844A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A53FF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68FD2BE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169494EC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A53FF">
              <w:rPr>
                <w:rFonts w:ascii="Times New Roman" w:hAnsi="Times New Roman"/>
                <w:lang w:eastAsia="en-US"/>
              </w:rPr>
              <w:t>Арендатор</w:t>
            </w:r>
            <w:r w:rsidRPr="004A53FF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A53FF" w:rsidRPr="004A53FF" w14:paraId="5E4C1D29" w14:textId="77777777" w:rsidTr="004A53FF">
        <w:tc>
          <w:tcPr>
            <w:tcW w:w="2500" w:type="pct"/>
            <w:hideMark/>
          </w:tcPr>
          <w:p w14:paraId="790E06FB" w14:textId="62689382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A53FF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4A53FF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4A53FF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4A53FF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2A2EBE6D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A53FF">
              <w:rPr>
                <w:rFonts w:ascii="Times New Roman" w:hAnsi="Times New Roman"/>
                <w:lang w:val="en-US" w:eastAsia="en-US"/>
              </w:rPr>
              <w:t>__________</w:t>
            </w:r>
            <w:r w:rsidRPr="004A53FF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9078543" w14:textId="77777777" w:rsidR="004A53FF" w:rsidRPr="004A53FF" w:rsidRDefault="004A53FF" w:rsidP="004A53FF">
      <w:pPr>
        <w:suppressAutoHyphens w:val="0"/>
        <w:jc w:val="both"/>
        <w:rPr>
          <w:lang w:val="en-US" w:eastAsia="ru-RU"/>
        </w:rPr>
      </w:pPr>
      <w:r w:rsidRPr="004A53FF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20902D3D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4A53FF">
        <w:rPr>
          <w:lang w:eastAsia="ru-RU"/>
        </w:rPr>
        <w:lastRenderedPageBreak/>
        <w:t>Приложение № 3 к договору аренды</w:t>
      </w:r>
      <w:r w:rsidRPr="004A53FF">
        <w:rPr>
          <w:lang w:eastAsia="ru-RU"/>
        </w:rPr>
        <w:br/>
        <w:t>№ _______</w:t>
      </w:r>
      <w:r w:rsidRPr="004A53FF">
        <w:rPr>
          <w:lang w:eastAsia="ru-RU"/>
        </w:rPr>
        <w:br/>
        <w:t>от «___» __________ 20___ года</w:t>
      </w:r>
    </w:p>
    <w:p w14:paraId="56244517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87B6B95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4A53FF">
        <w:rPr>
          <w:lang w:eastAsia="ru-RU"/>
        </w:rPr>
        <w:t>Акт приема-передачи земельного участка</w:t>
      </w:r>
    </w:p>
    <w:p w14:paraId="41DB0001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99C0E25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 xml:space="preserve">_______________ в лице _______________, </w:t>
      </w:r>
      <w:proofErr w:type="spellStart"/>
      <w:r w:rsidRPr="004A53FF">
        <w:rPr>
          <w:lang w:eastAsia="ru-RU"/>
        </w:rPr>
        <w:t>действующ</w:t>
      </w:r>
      <w:proofErr w:type="spellEnd"/>
      <w:r w:rsidRPr="004A53FF">
        <w:rPr>
          <w:lang w:eastAsia="ru-RU"/>
        </w:rPr>
        <w:t>___ на основании _______________, в дальнейшем именуем___ «Арендодатель», с одной стороны,</w:t>
      </w:r>
      <w:r w:rsidRPr="004A53FF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4A53FF">
        <w:rPr>
          <w:lang w:eastAsia="ru-RU"/>
        </w:rPr>
        <w:t>действующ</w:t>
      </w:r>
      <w:proofErr w:type="spellEnd"/>
      <w:r w:rsidRPr="004A53FF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4A53FF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42D74482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576C095D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66B02254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A53FF">
        <w:rPr>
          <w:lang w:eastAsia="ru-RU"/>
        </w:rPr>
        <w:t>3. Арендатор претензий к Арендодателю не имеет.</w:t>
      </w:r>
    </w:p>
    <w:p w14:paraId="0E21DFCA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492F1BE" w14:textId="77777777" w:rsidR="004A53FF" w:rsidRPr="004A53FF" w:rsidRDefault="004A53FF" w:rsidP="004A53FF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A53FF">
        <w:rPr>
          <w:lang w:eastAsia="ru-RU"/>
        </w:rPr>
        <w:t>Подписи Сторон</w:t>
      </w:r>
    </w:p>
    <w:tbl>
      <w:tblPr>
        <w:tblStyle w:val="101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4A53FF" w:rsidRPr="004A53FF" w14:paraId="4A57DE7E" w14:textId="77777777" w:rsidTr="004A53FF">
        <w:tc>
          <w:tcPr>
            <w:tcW w:w="2500" w:type="pct"/>
          </w:tcPr>
          <w:p w14:paraId="5450EA0D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A53FF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F2FE15E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2AE5BB86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A53FF">
              <w:rPr>
                <w:rFonts w:ascii="Times New Roman" w:hAnsi="Times New Roman"/>
                <w:lang w:eastAsia="en-US"/>
              </w:rPr>
              <w:t>Арендатор</w:t>
            </w:r>
            <w:r w:rsidRPr="004A53FF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A53FF" w:rsidRPr="004A53FF" w14:paraId="6A7389D5" w14:textId="77777777" w:rsidTr="004A53FF">
        <w:tc>
          <w:tcPr>
            <w:tcW w:w="2500" w:type="pct"/>
            <w:hideMark/>
          </w:tcPr>
          <w:p w14:paraId="27FF674F" w14:textId="42C9B770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A53FF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4A53FF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4A53FF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4A53FF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0C2B0BE2" w14:textId="77777777" w:rsidR="004A53FF" w:rsidRPr="004A53FF" w:rsidRDefault="004A53FF" w:rsidP="004A53F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A53FF">
              <w:rPr>
                <w:rFonts w:ascii="Times New Roman" w:hAnsi="Times New Roman"/>
                <w:lang w:val="en-US" w:eastAsia="en-US"/>
              </w:rPr>
              <w:t>__________</w:t>
            </w:r>
            <w:r w:rsidRPr="004A53FF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D284103" w14:textId="77777777" w:rsidR="004A53FF" w:rsidRPr="000B13B4" w:rsidRDefault="004A53FF" w:rsidP="002B6820">
      <w:pPr>
        <w:jc w:val="right"/>
        <w:rPr>
          <w:b/>
        </w:rPr>
      </w:pPr>
    </w:p>
    <w:p w14:paraId="2392F805" w14:textId="77777777" w:rsidR="00E63735" w:rsidRPr="00E63735" w:rsidRDefault="00E63735" w:rsidP="00E63735">
      <w:pPr>
        <w:suppressAutoHyphens w:val="0"/>
        <w:jc w:val="both"/>
        <w:rPr>
          <w:rFonts w:eastAsia="Arial Unicode MS"/>
          <w:lang w:val="en-US" w:eastAsia="ru-RU"/>
        </w:rPr>
      </w:pPr>
    </w:p>
    <w:p w14:paraId="33B2E646" w14:textId="1C39DEC5" w:rsidR="00450BC2" w:rsidRPr="009A508C" w:rsidRDefault="00450BC2" w:rsidP="00450BC2">
      <w:pPr>
        <w:suppressAutoHyphens w:val="0"/>
        <w:jc w:val="both"/>
        <w:rPr>
          <w:rFonts w:eastAsia="Arial Unicode MS"/>
          <w:lang w:eastAsia="ru-RU"/>
        </w:rPr>
      </w:pPr>
    </w:p>
    <w:p w14:paraId="6865E783" w14:textId="77777777" w:rsidR="00466E66" w:rsidRPr="00466E66" w:rsidRDefault="00466E66" w:rsidP="00466E66">
      <w:pPr>
        <w:suppressAutoHyphens w:val="0"/>
        <w:jc w:val="both"/>
        <w:rPr>
          <w:rFonts w:eastAsia="Arial Unicode MS"/>
          <w:lang w:val="en-US" w:eastAsia="ru-RU"/>
        </w:rPr>
      </w:pPr>
    </w:p>
    <w:p w14:paraId="7323E376" w14:textId="77777777" w:rsidR="00466E66" w:rsidRPr="00450BC2" w:rsidRDefault="00466E66" w:rsidP="00450BC2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0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6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D6D69A" w14:textId="77777777" w:rsidR="00FC0712" w:rsidRDefault="00FC0712">
      <w:r>
        <w:separator/>
      </w:r>
    </w:p>
  </w:endnote>
  <w:endnote w:type="continuationSeparator" w:id="0">
    <w:p w14:paraId="67007972" w14:textId="77777777" w:rsidR="00FC0712" w:rsidRDefault="00FC071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FC0712" w:rsidRDefault="00FC071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FC0712" w:rsidRPr="001A6C06" w:rsidRDefault="00FC071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D4EB80" w14:textId="77777777" w:rsidR="00FC0712" w:rsidRDefault="00FC0712">
      <w:r>
        <w:separator/>
      </w:r>
    </w:p>
  </w:footnote>
  <w:footnote w:type="continuationSeparator" w:id="0">
    <w:p w14:paraId="341A02F1" w14:textId="77777777" w:rsidR="00FC0712" w:rsidRDefault="00FC0712">
      <w:r>
        <w:continuationSeparator/>
      </w:r>
    </w:p>
  </w:footnote>
  <w:footnote w:id="1">
    <w:p w14:paraId="0F4CE2F6" w14:textId="0FB4D139" w:rsidR="00FC0712" w:rsidRPr="004A1670" w:rsidRDefault="00FC0712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FC0712" w:rsidRPr="00077940" w:rsidRDefault="00FC0712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FC0712" w:rsidRPr="00077940" w:rsidRDefault="00FC0712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FC0712" w:rsidRPr="00077940" w:rsidRDefault="00FC0712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FC0712" w:rsidRPr="00482092" w:rsidRDefault="00FC0712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70040CED"/>
    <w:multiLevelType w:val="multilevel"/>
    <w:tmpl w:val="42E0FE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414060283">
    <w:abstractNumId w:val="0"/>
  </w:num>
  <w:num w:numId="2" w16cid:durableId="2010448213">
    <w:abstractNumId w:val="11"/>
  </w:num>
  <w:num w:numId="3" w16cid:durableId="413015290">
    <w:abstractNumId w:val="13"/>
  </w:num>
  <w:num w:numId="4" w16cid:durableId="1868912102">
    <w:abstractNumId w:val="14"/>
  </w:num>
  <w:num w:numId="5" w16cid:durableId="1205867031">
    <w:abstractNumId w:val="15"/>
  </w:num>
  <w:num w:numId="6" w16cid:durableId="1102650966">
    <w:abstractNumId w:val="8"/>
  </w:num>
  <w:num w:numId="7" w16cid:durableId="2133667782">
    <w:abstractNumId w:val="17"/>
  </w:num>
  <w:num w:numId="8" w16cid:durableId="1152067028">
    <w:abstractNumId w:val="19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433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0E74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6EE9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3E2D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0B2C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15B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44B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9784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086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852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A2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6232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0F7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1D9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271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83E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BC2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E66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55AD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3FF"/>
    <w:rsid w:val="004A5684"/>
    <w:rsid w:val="004A5FF6"/>
    <w:rsid w:val="004A68ED"/>
    <w:rsid w:val="004A6F6B"/>
    <w:rsid w:val="004A700F"/>
    <w:rsid w:val="004A70BC"/>
    <w:rsid w:val="004A7908"/>
    <w:rsid w:val="004B01E7"/>
    <w:rsid w:val="004B0C3F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7ED4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71C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13A"/>
    <w:rsid w:val="005C7797"/>
    <w:rsid w:val="005C7C87"/>
    <w:rsid w:val="005C7FCE"/>
    <w:rsid w:val="005D088B"/>
    <w:rsid w:val="005D0966"/>
    <w:rsid w:val="005D10AA"/>
    <w:rsid w:val="005D23DD"/>
    <w:rsid w:val="005D26E8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2331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9778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401D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3E5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556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25E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7F0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86C3D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788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08C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2890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574A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2EB9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54C8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5E82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5D06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77"/>
    <w:rsid w:val="00E02998"/>
    <w:rsid w:val="00E0518E"/>
    <w:rsid w:val="00E051B7"/>
    <w:rsid w:val="00E052F9"/>
    <w:rsid w:val="00E07663"/>
    <w:rsid w:val="00E07F1E"/>
    <w:rsid w:val="00E10152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735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B07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1F2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3918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0B40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712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617F0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50BC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86C3D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80">
    <w:name w:val="Сетка таблицы8"/>
    <w:basedOn w:val="a1"/>
    <w:next w:val="afff1"/>
    <w:uiPriority w:val="59"/>
    <w:rsid w:val="00466E6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E6373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next w:val="afff1"/>
    <w:uiPriority w:val="59"/>
    <w:rsid w:val="004A53FF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54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28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6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png"/><Relationship Id="rId26" Type="http://schemas.openxmlformats.org/officeDocument/2006/relationships/image" Target="media/image16.jpg"/><Relationship Id="rId39" Type="http://schemas.openxmlformats.org/officeDocument/2006/relationships/image" Target="media/image29.jpeg"/><Relationship Id="rId21" Type="http://schemas.openxmlformats.org/officeDocument/2006/relationships/image" Target="media/image11.jp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9" Type="http://schemas.openxmlformats.org/officeDocument/2006/relationships/image" Target="media/image1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eg"/><Relationship Id="rId35" Type="http://schemas.openxmlformats.org/officeDocument/2006/relationships/image" Target="media/image25.jp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fontTable" Target="fontTable.xml"/><Relationship Id="rId20" Type="http://schemas.openxmlformats.org/officeDocument/2006/relationships/image" Target="media/image10.jp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56C645C-BB3B-40C1-B651-5DB73E8FE6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74</Pages>
  <Words>8607</Words>
  <Characters>49062</Characters>
  <Application>Microsoft Office Word</Application>
  <DocSecurity>8</DocSecurity>
  <Lines>408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57554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2023-02-17T12:16:00Z</cp:lastPrinted>
  <dcterms:created xsi:type="dcterms:W3CDTF">2023-02-21T06:07:00Z</dcterms:created>
  <dcterms:modified xsi:type="dcterms:W3CDTF">2023-02-21T06:07:00Z</dcterms:modified>
</cp:coreProperties>
</file>