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1FFFD41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EA0CB8">
        <w:rPr>
          <w:b/>
          <w:bCs/>
          <w:color w:val="0000FF"/>
          <w:sz w:val="28"/>
          <w:szCs w:val="28"/>
          <w:lang w:eastAsia="ru-RU"/>
        </w:rPr>
        <w:t>319</w:t>
      </w:r>
      <w:permEnd w:id="532153728"/>
    </w:p>
    <w:p w14:paraId="377DBE98" w14:textId="21E40D5A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 xml:space="preserve">ля </w:t>
      </w:r>
      <w:r w:rsidR="00EA0CB8" w:rsidRPr="00EA0CB8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30D194C" w:rsidR="000F7A7A" w:rsidRPr="002344A8" w:rsidRDefault="00FE117E" w:rsidP="002344A8">
      <w:pPr>
        <w:numPr>
          <w:ilvl w:val="0"/>
          <w:numId w:val="1"/>
        </w:numPr>
        <w:autoSpaceDE w:val="0"/>
        <w:divId w:val="2111536460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344A8" w:rsidRPr="002344A8">
        <w:rPr>
          <w:b/>
          <w:color w:val="0000FF"/>
          <w:sz w:val="28"/>
          <w:szCs w:val="28"/>
          <w:lang w:eastAsia="ru-RU"/>
        </w:rPr>
        <w:t>00300060112438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73E50CB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056EE9">
        <w:rPr>
          <w:b/>
          <w:color w:val="0000FF"/>
          <w:sz w:val="28"/>
          <w:szCs w:val="28"/>
          <w:lang w:eastAsia="ru-RU"/>
        </w:rPr>
        <w:t>1</w:t>
      </w:r>
      <w:r w:rsidR="00EA0CB8">
        <w:rPr>
          <w:b/>
          <w:color w:val="0000FF"/>
          <w:sz w:val="28"/>
          <w:szCs w:val="28"/>
          <w:lang w:eastAsia="ru-RU"/>
        </w:rPr>
        <w:t>7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63ADA28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B60372" w:rsidRPr="00B60372">
        <w:rPr>
          <w:b/>
          <w:color w:val="0000FF"/>
          <w:sz w:val="28"/>
          <w:szCs w:val="28"/>
          <w:lang w:eastAsia="ru-RU"/>
        </w:rPr>
        <w:t>31</w:t>
      </w:r>
      <w:r w:rsidR="000C0B2C" w:rsidRPr="000C0B2C">
        <w:rPr>
          <w:b/>
          <w:color w:val="0000FF"/>
          <w:sz w:val="28"/>
          <w:szCs w:val="28"/>
          <w:lang w:eastAsia="ru-RU"/>
        </w:rPr>
        <w:t>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31D6ACA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B60372">
        <w:rPr>
          <w:b/>
          <w:color w:val="0000FF"/>
          <w:sz w:val="28"/>
          <w:szCs w:val="28"/>
          <w:lang w:eastAsia="ru-RU"/>
        </w:rPr>
        <w:t>04</w:t>
      </w:r>
      <w:r w:rsidR="000C0B2C" w:rsidRPr="000C0B2C">
        <w:rPr>
          <w:b/>
          <w:color w:val="0000FF"/>
          <w:sz w:val="28"/>
          <w:szCs w:val="28"/>
          <w:lang w:eastAsia="ru-RU"/>
        </w:rPr>
        <w:t>.0</w:t>
      </w:r>
      <w:r w:rsidR="00B60372">
        <w:rPr>
          <w:b/>
          <w:color w:val="0000FF"/>
          <w:sz w:val="28"/>
          <w:szCs w:val="28"/>
          <w:lang w:eastAsia="ru-RU"/>
        </w:rPr>
        <w:t>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3537BD69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42890" w:rsidRPr="00A42890">
        <w:rPr>
          <w:color w:val="0000FF"/>
          <w:sz w:val="22"/>
          <w:szCs w:val="22"/>
          <w:lang w:eastAsia="ru-RU"/>
        </w:rPr>
        <w:t>1</w:t>
      </w:r>
      <w:r w:rsidR="00EA0CB8">
        <w:rPr>
          <w:color w:val="0000FF"/>
          <w:sz w:val="22"/>
          <w:szCs w:val="22"/>
          <w:lang w:eastAsia="ru-RU"/>
        </w:rPr>
        <w:t>4</w:t>
      </w:r>
      <w:r w:rsidR="0041383E" w:rsidRPr="00A42890">
        <w:rPr>
          <w:color w:val="0000FF"/>
          <w:sz w:val="22"/>
          <w:szCs w:val="22"/>
          <w:lang w:eastAsia="ru-RU"/>
        </w:rPr>
        <w:t>.02.2023</w:t>
      </w:r>
      <w:r w:rsidR="000651B5" w:rsidRPr="00A42890">
        <w:rPr>
          <w:color w:val="0000FF"/>
          <w:sz w:val="22"/>
          <w:szCs w:val="22"/>
          <w:lang w:eastAsia="ru-RU"/>
        </w:rPr>
        <w:t xml:space="preserve"> № </w:t>
      </w:r>
      <w:r w:rsidR="00A42890" w:rsidRPr="00A42890">
        <w:rPr>
          <w:color w:val="0000FF"/>
          <w:sz w:val="22"/>
          <w:szCs w:val="22"/>
          <w:lang w:eastAsia="ru-RU"/>
        </w:rPr>
        <w:t>2</w:t>
      </w:r>
      <w:r w:rsidR="00EA0CB8">
        <w:rPr>
          <w:color w:val="0000FF"/>
          <w:sz w:val="22"/>
          <w:szCs w:val="22"/>
          <w:lang w:eastAsia="ru-RU"/>
        </w:rPr>
        <w:t>7</w:t>
      </w:r>
      <w:r w:rsidR="0041383E" w:rsidRPr="00A42890">
        <w:rPr>
          <w:color w:val="0000FF"/>
          <w:sz w:val="22"/>
          <w:szCs w:val="22"/>
          <w:lang w:eastAsia="ru-RU"/>
        </w:rPr>
        <w:t xml:space="preserve">-З </w:t>
      </w:r>
      <w:r w:rsidR="0041383E" w:rsidRPr="00A42890">
        <w:rPr>
          <w:color w:val="0000FF"/>
          <w:sz w:val="22"/>
          <w:szCs w:val="22"/>
          <w:lang w:eastAsia="ru-RU"/>
        </w:rPr>
        <w:br/>
      </w:r>
      <w:r w:rsidR="000651B5" w:rsidRPr="00A42890">
        <w:rPr>
          <w:color w:val="0000FF"/>
          <w:sz w:val="22"/>
          <w:szCs w:val="22"/>
          <w:lang w:eastAsia="ru-RU"/>
        </w:rPr>
        <w:t xml:space="preserve">п. </w:t>
      </w:r>
      <w:r w:rsidR="00A42890" w:rsidRPr="00A42890">
        <w:rPr>
          <w:color w:val="0000FF"/>
          <w:sz w:val="22"/>
          <w:szCs w:val="22"/>
          <w:lang w:eastAsia="ru-RU"/>
        </w:rPr>
        <w:t>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530C688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3" w:name="_Hlk127345722"/>
      <w:r w:rsidR="00A42890" w:rsidRPr="00A42890">
        <w:rPr>
          <w:color w:val="0000FF"/>
          <w:sz w:val="22"/>
          <w:szCs w:val="22"/>
          <w:lang w:eastAsia="ru-RU"/>
        </w:rPr>
        <w:t>1</w:t>
      </w:r>
      <w:r w:rsidR="00EA0CB8">
        <w:rPr>
          <w:color w:val="0000FF"/>
          <w:sz w:val="22"/>
          <w:szCs w:val="22"/>
          <w:lang w:eastAsia="ru-RU"/>
        </w:rPr>
        <w:t>5</w:t>
      </w:r>
      <w:r w:rsidR="0041383E" w:rsidRPr="00A42890">
        <w:rPr>
          <w:color w:val="0000FF"/>
          <w:sz w:val="22"/>
          <w:szCs w:val="22"/>
          <w:lang w:eastAsia="ru-RU"/>
        </w:rPr>
        <w:t>.02.</w:t>
      </w:r>
      <w:r w:rsidR="00886C3D" w:rsidRPr="00A42890">
        <w:rPr>
          <w:color w:val="0000FF"/>
          <w:sz w:val="22"/>
          <w:szCs w:val="22"/>
          <w:lang w:eastAsia="ru-RU"/>
        </w:rPr>
        <w:t xml:space="preserve">2023 № </w:t>
      </w:r>
      <w:r w:rsidR="00A42890" w:rsidRPr="00A42890">
        <w:rPr>
          <w:color w:val="0000FF"/>
          <w:sz w:val="22"/>
          <w:szCs w:val="22"/>
          <w:lang w:eastAsia="ru-RU"/>
        </w:rPr>
        <w:t>7</w:t>
      </w:r>
      <w:r w:rsidR="00EA0CB8">
        <w:rPr>
          <w:color w:val="0000FF"/>
          <w:sz w:val="22"/>
          <w:szCs w:val="22"/>
          <w:lang w:eastAsia="ru-RU"/>
        </w:rPr>
        <w:t>57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>«</w:t>
      </w:r>
      <w:r w:rsidR="00056EE9" w:rsidRPr="00056EE9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056EE9">
        <w:rPr>
          <w:color w:val="0000FF"/>
          <w:sz w:val="22"/>
          <w:szCs w:val="22"/>
          <w:lang w:eastAsia="ru-RU"/>
        </w:rPr>
        <w:br/>
      </w:r>
      <w:r w:rsidR="00056EE9" w:rsidRPr="00056EE9">
        <w:rPr>
          <w:color w:val="0000FF"/>
          <w:sz w:val="22"/>
          <w:szCs w:val="22"/>
          <w:lang w:eastAsia="ru-RU"/>
        </w:rPr>
        <w:t xml:space="preserve">с кадастровым номером </w:t>
      </w:r>
      <w:bookmarkStart w:id="4" w:name="_Hlk74230024"/>
      <w:bookmarkStart w:id="5" w:name="_Hlk111735629"/>
      <w:r w:rsidR="00056EE9" w:rsidRPr="00056EE9">
        <w:rPr>
          <w:color w:val="0000FF"/>
          <w:sz w:val="22"/>
          <w:szCs w:val="22"/>
          <w:lang w:eastAsia="ru-RU"/>
        </w:rPr>
        <w:t>50:19:</w:t>
      </w:r>
      <w:bookmarkEnd w:id="4"/>
      <w:bookmarkEnd w:id="5"/>
      <w:r w:rsidR="00056EE9" w:rsidRPr="00056EE9">
        <w:rPr>
          <w:color w:val="0000FF"/>
          <w:sz w:val="22"/>
          <w:szCs w:val="22"/>
          <w:lang w:eastAsia="ru-RU"/>
        </w:rPr>
        <w:t>0050416:67</w:t>
      </w:r>
      <w:r w:rsidR="00EA0CB8">
        <w:rPr>
          <w:color w:val="0000FF"/>
          <w:sz w:val="22"/>
          <w:szCs w:val="22"/>
          <w:lang w:eastAsia="ru-RU"/>
        </w:rPr>
        <w:t>3</w:t>
      </w:r>
      <w:r w:rsidR="00056EE9" w:rsidRPr="00056EE9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886C3D" w:rsidRPr="00886C3D">
        <w:rPr>
          <w:color w:val="0000FF"/>
          <w:sz w:val="22"/>
          <w:szCs w:val="22"/>
          <w:lang w:eastAsia="ru-RU"/>
        </w:rPr>
        <w:t>»</w:t>
      </w:r>
      <w:bookmarkEnd w:id="3"/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2FD036A4" w14:textId="2CC9C859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A0CB8" w:rsidRPr="00EA0CB8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EA0CB8" w:rsidRPr="00EA0CB8">
        <w:rPr>
          <w:color w:val="0000FF"/>
          <w:sz w:val="22"/>
          <w:szCs w:val="22"/>
          <w:lang w:eastAsia="ru-RU"/>
        </w:rPr>
        <w:t>Вертошино</w:t>
      </w:r>
      <w:proofErr w:type="spellEnd"/>
      <w:r w:rsidR="00EA0CB8" w:rsidRPr="00EA0CB8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1611156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>1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r w:rsidR="00EA0CB8">
        <w:rPr>
          <w:color w:val="0000FF"/>
          <w:sz w:val="22"/>
          <w:szCs w:val="22"/>
          <w:lang w:eastAsia="ru-RU"/>
        </w:rPr>
        <w:t>204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B10E51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A0CB8" w:rsidRPr="00EA0CB8">
        <w:rPr>
          <w:color w:val="0000FF"/>
          <w:sz w:val="22"/>
          <w:szCs w:val="22"/>
          <w:lang w:eastAsia="ru-RU"/>
        </w:rPr>
        <w:t>50:19:0050416:673</w:t>
      </w:r>
      <w:r w:rsidR="00EA0CB8" w:rsidRPr="00EA0CB8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50" w:name="_Hlk127435193"/>
      <w:r w:rsidR="00EA0CB8" w:rsidRPr="00EA0CB8">
        <w:rPr>
          <w:color w:val="0000FF"/>
          <w:sz w:val="22"/>
          <w:szCs w:val="22"/>
        </w:rPr>
        <w:t>08.02.2023 № КУВИ-001/2023-30526697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bookmarkEnd w:id="50"/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C87A5A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</w:t>
      </w:r>
      <w:r w:rsidR="00EA0CB8" w:rsidRPr="00EA0CB8">
        <w:rPr>
          <w:color w:val="0000FF"/>
          <w:sz w:val="22"/>
          <w:szCs w:val="22"/>
          <w:lang w:eastAsia="ru-RU"/>
        </w:rPr>
        <w:t>ведения личного подсобного хозяйства (приусадебный земельный участок)</w:t>
      </w:r>
      <w:r w:rsidR="00EA0CB8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B08305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EA0CB8" w:rsidRPr="00EA0CB8">
        <w:rPr>
          <w:color w:val="0000FF"/>
          <w:sz w:val="22"/>
          <w:szCs w:val="22"/>
        </w:rPr>
        <w:t xml:space="preserve">08.02.2023 </w:t>
      </w:r>
      <w:r w:rsidR="00EA0CB8">
        <w:rPr>
          <w:color w:val="0000FF"/>
          <w:sz w:val="22"/>
          <w:szCs w:val="22"/>
        </w:rPr>
        <w:br/>
      </w:r>
      <w:r w:rsidR="00EA0CB8" w:rsidRPr="00EA0CB8">
        <w:rPr>
          <w:color w:val="0000FF"/>
          <w:sz w:val="22"/>
          <w:szCs w:val="22"/>
        </w:rPr>
        <w:t>№ КУВИ-001/2023-30526697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3779E2FD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07ED4" w:rsidRPr="00886C3D">
        <w:rPr>
          <w:color w:val="0000FF"/>
          <w:sz w:val="22"/>
          <w:szCs w:val="22"/>
          <w:lang w:eastAsia="ru-RU"/>
        </w:rPr>
        <w:t>постановлени</w:t>
      </w:r>
      <w:r w:rsidR="00507ED4">
        <w:rPr>
          <w:color w:val="0000FF"/>
          <w:sz w:val="22"/>
          <w:szCs w:val="22"/>
          <w:lang w:eastAsia="ru-RU"/>
        </w:rPr>
        <w:t>и</w:t>
      </w:r>
      <w:r w:rsidR="00507ED4" w:rsidRPr="00886C3D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507ED4">
        <w:rPr>
          <w:color w:val="0000FF"/>
          <w:sz w:val="22"/>
          <w:szCs w:val="22"/>
          <w:lang w:eastAsia="ru-RU"/>
        </w:rPr>
        <w:t xml:space="preserve"> </w:t>
      </w:r>
      <w:r w:rsidR="00EA0CB8" w:rsidRPr="00A42890">
        <w:rPr>
          <w:color w:val="0000FF"/>
          <w:sz w:val="22"/>
          <w:szCs w:val="22"/>
          <w:lang w:eastAsia="ru-RU"/>
        </w:rPr>
        <w:t>1</w:t>
      </w:r>
      <w:r w:rsidR="00EA0CB8">
        <w:rPr>
          <w:color w:val="0000FF"/>
          <w:sz w:val="22"/>
          <w:szCs w:val="22"/>
          <w:lang w:eastAsia="ru-RU"/>
        </w:rPr>
        <w:t>5</w:t>
      </w:r>
      <w:r w:rsidR="00EA0CB8" w:rsidRPr="00A42890">
        <w:rPr>
          <w:color w:val="0000FF"/>
          <w:sz w:val="22"/>
          <w:szCs w:val="22"/>
          <w:lang w:eastAsia="ru-RU"/>
        </w:rPr>
        <w:t>.02.2023 № 7</w:t>
      </w:r>
      <w:r w:rsidR="00EA0CB8">
        <w:rPr>
          <w:color w:val="0000FF"/>
          <w:sz w:val="22"/>
          <w:szCs w:val="22"/>
          <w:lang w:eastAsia="ru-RU"/>
        </w:rPr>
        <w:t>57</w:t>
      </w:r>
      <w:r w:rsidR="00EA0CB8" w:rsidRPr="00886C3D">
        <w:rPr>
          <w:color w:val="0000FF"/>
          <w:sz w:val="22"/>
          <w:szCs w:val="22"/>
          <w:lang w:eastAsia="ru-RU"/>
        </w:rPr>
        <w:t xml:space="preserve"> «</w:t>
      </w:r>
      <w:r w:rsidR="00EA0CB8" w:rsidRPr="00056EE9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50:19:0050416:67</w:t>
      </w:r>
      <w:r w:rsidR="00EA0CB8">
        <w:rPr>
          <w:color w:val="0000FF"/>
          <w:sz w:val="22"/>
          <w:szCs w:val="22"/>
          <w:lang w:eastAsia="ru-RU"/>
        </w:rPr>
        <w:t>3</w:t>
      </w:r>
      <w:r w:rsidR="00EA0CB8" w:rsidRPr="00056EE9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EA0CB8" w:rsidRPr="00886C3D">
        <w:rPr>
          <w:color w:val="0000FF"/>
          <w:sz w:val="22"/>
          <w:szCs w:val="22"/>
          <w:lang w:eastAsia="ru-RU"/>
        </w:rPr>
        <w:t>»</w:t>
      </w:r>
      <w:r w:rsidR="00056EE9">
        <w:rPr>
          <w:color w:val="0000FF"/>
          <w:sz w:val="22"/>
          <w:szCs w:val="22"/>
          <w:lang w:eastAsia="ru-RU"/>
        </w:rPr>
        <w:t xml:space="preserve"> </w:t>
      </w:r>
      <w:r w:rsidR="00507ED4">
        <w:rPr>
          <w:color w:val="0000FF"/>
          <w:sz w:val="22"/>
          <w:szCs w:val="22"/>
          <w:lang w:eastAsia="ru-RU"/>
        </w:rPr>
        <w:t xml:space="preserve">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51" w:name="_Hlk127346055"/>
      <w:bookmarkStart w:id="52" w:name="_Hlk127435422"/>
      <w:r w:rsidR="00056EE9">
        <w:rPr>
          <w:color w:val="0000FF"/>
          <w:sz w:val="22"/>
          <w:szCs w:val="22"/>
        </w:rPr>
        <w:t>1</w:t>
      </w:r>
      <w:r w:rsidR="00EA0CB8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bookmarkEnd w:id="51"/>
      <w:r w:rsidR="00EA0CB8" w:rsidRPr="00EA0CB8">
        <w:rPr>
          <w:color w:val="0000FF"/>
          <w:sz w:val="22"/>
          <w:szCs w:val="22"/>
        </w:rPr>
        <w:t>СИ-РГИС-7682420381</w:t>
      </w:r>
      <w:bookmarkEnd w:id="52"/>
      <w:r w:rsidR="00EA0CB8" w:rsidRPr="00EA0CB8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EA0CB8">
        <w:rPr>
          <w:color w:val="0000FF"/>
          <w:sz w:val="22"/>
          <w:szCs w:val="22"/>
        </w:rPr>
        <w:t>10</w:t>
      </w:r>
      <w:r w:rsidR="00507ED4" w:rsidRPr="00507ED4">
        <w:rPr>
          <w:color w:val="0000FF"/>
          <w:sz w:val="22"/>
          <w:szCs w:val="22"/>
        </w:rPr>
        <w:t>.0</w:t>
      </w:r>
      <w:r w:rsidR="00056EE9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.2023 № Исх-</w:t>
      </w:r>
      <w:r w:rsidR="00EA0CB8">
        <w:rPr>
          <w:color w:val="0000FF"/>
          <w:sz w:val="22"/>
          <w:szCs w:val="22"/>
        </w:rPr>
        <w:t>52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EA0CB8">
        <w:rPr>
          <w:color w:val="0000FF"/>
          <w:sz w:val="22"/>
          <w:szCs w:val="22"/>
        </w:rPr>
        <w:t>24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</w:t>
      </w:r>
      <w:r w:rsidR="00EA0CB8">
        <w:rPr>
          <w:color w:val="0000FF"/>
          <w:sz w:val="22"/>
          <w:szCs w:val="22"/>
        </w:rPr>
        <w:t xml:space="preserve"> 192</w:t>
      </w:r>
      <w:r w:rsidR="00507ED4" w:rsidRPr="00507ED4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500811A8" w14:textId="5799B6FE" w:rsidR="00056EE9" w:rsidRDefault="00056EE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F0E1DD8" w14:textId="39FDCED3" w:rsidR="00056EE9" w:rsidRDefault="00056EE9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27436356"/>
      <w:bookmarkStart w:id="54" w:name="_Hlk127347252"/>
      <w:r>
        <w:rPr>
          <w:color w:val="0000FF"/>
          <w:sz w:val="22"/>
          <w:szCs w:val="22"/>
        </w:rPr>
        <w:t>- </w:t>
      </w:r>
      <w:r w:rsidRPr="00056EE9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</w:t>
      </w:r>
      <w:r>
        <w:rPr>
          <w:color w:val="0000FF"/>
          <w:sz w:val="22"/>
          <w:szCs w:val="22"/>
        </w:rPr>
        <w:br/>
      </w:r>
      <w:r w:rsidRPr="00056EE9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0B521B9E" w14:textId="1A2AE6C8" w:rsidR="00507ED4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AF51B1B" w14:textId="44A6F402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507ED4">
        <w:rPr>
          <w:color w:val="0000FF"/>
          <w:sz w:val="22"/>
          <w:szCs w:val="22"/>
        </w:rPr>
        <w:t xml:space="preserve">асположен: Кубинка </w:t>
      </w:r>
      <w:proofErr w:type="spellStart"/>
      <w:r w:rsidRPr="00507ED4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507ED4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  <w:bookmarkEnd w:id="53"/>
    </w:p>
    <w:bookmarkEnd w:id="54"/>
    <w:p w14:paraId="53EBD188" w14:textId="18D24253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6F1BA7C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8C1DA8" w14:textId="6366DDC1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5" w:name="_Hlk127347632"/>
      <w:bookmarkStart w:id="56" w:name="_Hlk126658600"/>
      <w:r w:rsidRPr="00507ED4">
        <w:rPr>
          <w:color w:val="0000FF"/>
          <w:sz w:val="22"/>
          <w:szCs w:val="22"/>
        </w:rPr>
        <w:t>- Водного кодекса Российской Федерации;</w:t>
      </w:r>
    </w:p>
    <w:p w14:paraId="2B8CABEF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lastRenderedPageBreak/>
        <w:t>- Воздушного кодекса Российской Федерации;</w:t>
      </w:r>
    </w:p>
    <w:p w14:paraId="7C561970" w14:textId="1198DE89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07ED4">
        <w:rPr>
          <w:color w:val="0000FF"/>
          <w:sz w:val="22"/>
          <w:szCs w:val="22"/>
        </w:rPr>
        <w:t>приаэродромной</w:t>
      </w:r>
      <w:proofErr w:type="spellEnd"/>
      <w:r w:rsidRPr="00507ED4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309DFB52" w14:textId="124B33E7" w:rsidR="00056EE9" w:rsidRPr="00507ED4" w:rsidRDefault="00056EE9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056EE9">
        <w:rPr>
          <w:color w:val="0000FF"/>
          <w:sz w:val="22"/>
          <w:szCs w:val="22"/>
        </w:rPr>
        <w:t>Постановлением Правительства Российской Федерации от 11.03.2010 №138</w:t>
      </w:r>
      <w:r>
        <w:rPr>
          <w:color w:val="0000FF"/>
          <w:sz w:val="22"/>
          <w:szCs w:val="22"/>
        </w:rPr>
        <w:t xml:space="preserve"> </w:t>
      </w:r>
      <w:r w:rsidRPr="00056EE9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09BC6BBA" w14:textId="54C0ED2F" w:rsidR="00056EE9" w:rsidRDefault="00056E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056EE9">
        <w:rPr>
          <w:rFonts w:eastAsia="Calibri"/>
          <w:sz w:val="26"/>
          <w:szCs w:val="26"/>
          <w:lang w:eastAsia="ru-RU"/>
        </w:rPr>
        <w:t xml:space="preserve"> </w:t>
      </w:r>
      <w:r w:rsidR="00E92B07">
        <w:rPr>
          <w:color w:val="0000FF"/>
          <w:sz w:val="22"/>
          <w:szCs w:val="22"/>
        </w:rPr>
        <w:t>С</w:t>
      </w:r>
      <w:r w:rsidRPr="00056EE9">
        <w:rPr>
          <w:color w:val="0000FF"/>
          <w:sz w:val="22"/>
          <w:szCs w:val="22"/>
        </w:rPr>
        <w:t>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  <w:bookmarkEnd w:id="55"/>
    </w:p>
    <w:p w14:paraId="7F8AFD95" w14:textId="6BC899AD" w:rsidR="00885F52" w:rsidRPr="000E3CE0" w:rsidRDefault="00056E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 </w:t>
      </w:r>
      <w:permEnd w:id="1124416230"/>
    </w:p>
    <w:bookmarkEnd w:id="56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D70A66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EA0CB8">
        <w:rPr>
          <w:color w:val="0000FF"/>
          <w:sz w:val="22"/>
          <w:szCs w:val="22"/>
        </w:rPr>
        <w:t xml:space="preserve"> 12</w:t>
      </w:r>
      <w:r w:rsidR="00EA0CB8" w:rsidRPr="00507ED4">
        <w:rPr>
          <w:color w:val="0000FF"/>
          <w:sz w:val="22"/>
          <w:szCs w:val="22"/>
        </w:rPr>
        <w:t>.</w:t>
      </w:r>
      <w:r w:rsidR="00EA0CB8">
        <w:rPr>
          <w:color w:val="0000FF"/>
          <w:sz w:val="22"/>
          <w:szCs w:val="22"/>
        </w:rPr>
        <w:t>01</w:t>
      </w:r>
      <w:r w:rsidR="00EA0CB8" w:rsidRPr="00507ED4">
        <w:rPr>
          <w:color w:val="0000FF"/>
          <w:sz w:val="22"/>
          <w:szCs w:val="22"/>
        </w:rPr>
        <w:t>.202</w:t>
      </w:r>
      <w:r w:rsidR="00EA0CB8">
        <w:rPr>
          <w:color w:val="0000FF"/>
          <w:sz w:val="22"/>
          <w:szCs w:val="22"/>
        </w:rPr>
        <w:t xml:space="preserve">3 </w:t>
      </w:r>
      <w:r w:rsidR="00EA0CB8">
        <w:rPr>
          <w:color w:val="0000FF"/>
          <w:sz w:val="22"/>
          <w:szCs w:val="22"/>
        </w:rPr>
        <w:br/>
        <w:t xml:space="preserve">№ </w:t>
      </w:r>
      <w:r w:rsidR="00EA0CB8" w:rsidRPr="00EA0CB8">
        <w:rPr>
          <w:color w:val="0000FF"/>
          <w:sz w:val="22"/>
          <w:szCs w:val="22"/>
        </w:rPr>
        <w:t>СИ-РГИС-7682420381</w:t>
      </w:r>
      <w:r w:rsidR="00697788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96F566" w14:textId="7A568689" w:rsidR="004D65B9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626634C" w:rsidR="00D826BB" w:rsidRPr="000A6A63" w:rsidRDefault="00507ED4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7" w:name="_Hlk127435521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697788">
        <w:rPr>
          <w:b/>
          <w:bCs/>
          <w:color w:val="0000FF"/>
          <w:sz w:val="22"/>
          <w:szCs w:val="22"/>
          <w:lang w:eastAsia="ru-RU"/>
        </w:rPr>
        <w:t>2</w:t>
      </w:r>
      <w:r w:rsidR="00EA0CB8">
        <w:rPr>
          <w:b/>
          <w:bCs/>
          <w:color w:val="0000FF"/>
          <w:sz w:val="22"/>
          <w:szCs w:val="22"/>
          <w:lang w:eastAsia="ru-RU"/>
        </w:rPr>
        <w:t>0 587</w:t>
      </w:r>
      <w:r>
        <w:rPr>
          <w:b/>
          <w:bCs/>
          <w:color w:val="0000FF"/>
          <w:sz w:val="22"/>
          <w:szCs w:val="22"/>
          <w:lang w:eastAsia="ru-RU"/>
        </w:rPr>
        <w:t>,</w:t>
      </w:r>
      <w:r w:rsidR="00EA0CB8">
        <w:rPr>
          <w:b/>
          <w:bCs/>
          <w:color w:val="0000FF"/>
          <w:sz w:val="22"/>
          <w:szCs w:val="22"/>
          <w:lang w:eastAsia="ru-RU"/>
        </w:rPr>
        <w:t>82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A0CB8" w:rsidRPr="00EA0CB8">
        <w:rPr>
          <w:color w:val="0000FF"/>
          <w:sz w:val="22"/>
          <w:szCs w:val="22"/>
        </w:rPr>
        <w:t>Сто двадцать тысяч пятьсот восемьдесят семь</w:t>
      </w:r>
      <w:r w:rsidR="00EA0CB8"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EA0CB8">
        <w:rPr>
          <w:color w:val="0000FF"/>
          <w:sz w:val="22"/>
          <w:szCs w:val="22"/>
          <w:lang w:eastAsia="ru-RU"/>
        </w:rPr>
        <w:t>82</w:t>
      </w:r>
      <w:r w:rsidR="00B32BDF">
        <w:rPr>
          <w:color w:val="0000FF"/>
          <w:sz w:val="22"/>
          <w:szCs w:val="22"/>
        </w:rPr>
        <w:t xml:space="preserve"> коп</w:t>
      </w:r>
      <w:bookmarkEnd w:id="57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BCBB04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C713A">
        <w:rPr>
          <w:b/>
          <w:bCs/>
          <w:color w:val="0000FF"/>
          <w:sz w:val="22"/>
          <w:szCs w:val="22"/>
          <w:lang w:eastAsia="ru-RU"/>
        </w:rPr>
        <w:t>3</w:t>
      </w:r>
      <w:r w:rsidR="00697788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A0CB8">
        <w:rPr>
          <w:b/>
          <w:bCs/>
          <w:color w:val="0000FF"/>
          <w:sz w:val="22"/>
          <w:szCs w:val="22"/>
          <w:lang w:eastAsia="ru-RU"/>
        </w:rPr>
        <w:t>6</w:t>
      </w:r>
      <w:r w:rsidR="002F7183">
        <w:rPr>
          <w:b/>
          <w:bCs/>
          <w:color w:val="0000FF"/>
          <w:sz w:val="22"/>
          <w:szCs w:val="22"/>
          <w:lang w:eastAsia="ru-RU"/>
        </w:rPr>
        <w:t>17</w:t>
      </w:r>
      <w:r w:rsidR="005C713A">
        <w:rPr>
          <w:b/>
          <w:bCs/>
          <w:color w:val="0000FF"/>
          <w:sz w:val="22"/>
          <w:szCs w:val="22"/>
          <w:lang w:eastAsia="ru-RU"/>
        </w:rPr>
        <w:t>,</w:t>
      </w:r>
      <w:r w:rsidR="002F7183">
        <w:rPr>
          <w:b/>
          <w:bCs/>
          <w:color w:val="0000FF"/>
          <w:sz w:val="22"/>
          <w:szCs w:val="22"/>
          <w:lang w:eastAsia="ru-RU"/>
        </w:rPr>
        <w:t>63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2F7183" w:rsidRPr="002F7183">
        <w:rPr>
          <w:color w:val="0000FF"/>
          <w:sz w:val="22"/>
          <w:szCs w:val="22"/>
        </w:rPr>
        <w:t>Три тысячи шестьсот семнадцать</w:t>
      </w:r>
      <w:r w:rsidR="002F7183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2F7183">
        <w:rPr>
          <w:color w:val="0000FF"/>
          <w:sz w:val="22"/>
          <w:szCs w:val="22"/>
        </w:rPr>
        <w:t>63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2A76CD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EA0CB8">
        <w:rPr>
          <w:b/>
          <w:bCs/>
          <w:color w:val="0000FF"/>
          <w:sz w:val="22"/>
          <w:szCs w:val="22"/>
          <w:lang w:eastAsia="ru-RU"/>
        </w:rPr>
        <w:t xml:space="preserve">120 587,82 </w:t>
      </w:r>
      <w:r w:rsidR="00EA0CB8" w:rsidRPr="00C3188C">
        <w:rPr>
          <w:b/>
          <w:color w:val="0000FF"/>
          <w:sz w:val="22"/>
          <w:szCs w:val="22"/>
        </w:rPr>
        <w:t xml:space="preserve">руб. </w:t>
      </w:r>
      <w:r w:rsidR="00EA0CB8" w:rsidRPr="00C3188C">
        <w:rPr>
          <w:color w:val="0000FF"/>
          <w:sz w:val="22"/>
          <w:szCs w:val="22"/>
        </w:rPr>
        <w:t>(</w:t>
      </w:r>
      <w:r w:rsidR="00EA0CB8" w:rsidRPr="00EA0CB8">
        <w:rPr>
          <w:color w:val="0000FF"/>
          <w:sz w:val="22"/>
          <w:szCs w:val="22"/>
        </w:rPr>
        <w:t>Сто двадцать тысяч пятьсот восемьдесят семь</w:t>
      </w:r>
      <w:r w:rsidR="00EA0CB8">
        <w:rPr>
          <w:color w:val="0000FF"/>
          <w:sz w:val="22"/>
          <w:szCs w:val="22"/>
        </w:rPr>
        <w:t xml:space="preserve"> руб. </w:t>
      </w:r>
      <w:r w:rsidR="00EA0CB8">
        <w:rPr>
          <w:color w:val="0000FF"/>
          <w:sz w:val="22"/>
          <w:szCs w:val="22"/>
        </w:rPr>
        <w:br/>
      </w:r>
      <w:r w:rsidR="00EA0CB8">
        <w:rPr>
          <w:color w:val="0000FF"/>
          <w:sz w:val="22"/>
          <w:szCs w:val="22"/>
          <w:lang w:eastAsia="ru-RU"/>
        </w:rPr>
        <w:t>82</w:t>
      </w:r>
      <w:r w:rsidR="00EA0CB8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8" w:name="OLE_LINK9"/>
      <w:bookmarkStart w:id="59" w:name="OLE_LINK7"/>
      <w:bookmarkStart w:id="6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C1C728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97788">
        <w:rPr>
          <w:b/>
          <w:color w:val="0000FF"/>
          <w:sz w:val="22"/>
          <w:szCs w:val="22"/>
        </w:rPr>
        <w:t>1</w:t>
      </w:r>
      <w:r w:rsidR="002F7183">
        <w:rPr>
          <w:b/>
          <w:color w:val="0000FF"/>
          <w:sz w:val="22"/>
          <w:szCs w:val="22"/>
        </w:rPr>
        <w:t>7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5AB24C0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60372">
        <w:rPr>
          <w:b/>
          <w:color w:val="0000FF"/>
          <w:sz w:val="22"/>
          <w:szCs w:val="22"/>
        </w:rPr>
        <w:t>31</w:t>
      </w:r>
      <w:r w:rsidR="00C45E82" w:rsidRPr="00C45E82">
        <w:rPr>
          <w:b/>
          <w:color w:val="0000FF"/>
          <w:sz w:val="22"/>
          <w:szCs w:val="22"/>
        </w:rPr>
        <w:t>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40C7C95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60372">
        <w:rPr>
          <w:b/>
          <w:color w:val="0000FF"/>
          <w:sz w:val="22"/>
          <w:szCs w:val="22"/>
        </w:rPr>
        <w:t>04</w:t>
      </w:r>
      <w:r w:rsidR="00C45E82" w:rsidRPr="00C45E82">
        <w:rPr>
          <w:b/>
          <w:color w:val="0000FF"/>
          <w:sz w:val="22"/>
          <w:szCs w:val="22"/>
        </w:rPr>
        <w:t>.0</w:t>
      </w:r>
      <w:r w:rsidR="00B60372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433B00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60372">
        <w:rPr>
          <w:b/>
          <w:color w:val="0000FF"/>
          <w:sz w:val="22"/>
          <w:szCs w:val="22"/>
        </w:rPr>
        <w:t>04</w:t>
      </w:r>
      <w:r w:rsidR="00C45E82" w:rsidRPr="00C45E82">
        <w:rPr>
          <w:b/>
          <w:color w:val="0000FF"/>
          <w:sz w:val="22"/>
          <w:szCs w:val="22"/>
        </w:rPr>
        <w:t>.0</w:t>
      </w:r>
      <w:r w:rsidR="00B60372">
        <w:rPr>
          <w:b/>
          <w:color w:val="0000FF"/>
          <w:sz w:val="22"/>
          <w:szCs w:val="22"/>
        </w:rPr>
        <w:t>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19295274"/>
      <w:bookmarkStart w:id="62" w:name="_Toc423619378"/>
      <w:bookmarkStart w:id="63" w:name="_Toc426462872"/>
      <w:bookmarkStart w:id="64" w:name="_Toc428969607"/>
      <w:bookmarkStart w:id="65" w:name="_Toc479691585"/>
      <w:bookmarkStart w:id="66" w:name="__RefHeading__41_520497706"/>
      <w:bookmarkEnd w:id="58"/>
      <w:bookmarkEnd w:id="59"/>
      <w:bookmarkEnd w:id="6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  <w:bookmarkEnd w:id="62"/>
      <w:bookmarkEnd w:id="63"/>
      <w:bookmarkEnd w:id="64"/>
      <w:bookmarkEnd w:id="6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7454093" w14:textId="59FA6587" w:rsidR="005C713A" w:rsidRPr="005C713A" w:rsidRDefault="005C713A" w:rsidP="005C713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5C713A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C713A">
        <w:rPr>
          <w:color w:val="0000FF"/>
          <w:sz w:val="22"/>
          <w:szCs w:val="22"/>
        </w:rPr>
        <w:t>www.ruzaregion.ru;</w:t>
      </w:r>
    </w:p>
    <w:p w14:paraId="19970F7C" w14:textId="7615D52A" w:rsidR="00C3427C" w:rsidRPr="00D14837" w:rsidRDefault="005C713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C713A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7" w:name="_Toc423619379"/>
      <w:bookmarkStart w:id="68" w:name="_Toc426462873"/>
      <w:bookmarkStart w:id="6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7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7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7"/>
      <w:bookmarkEnd w:id="68"/>
      <w:bookmarkEnd w:id="6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71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2" w:name="_Toc419295277"/>
      <w:bookmarkStart w:id="73" w:name="_Toc423619381"/>
      <w:bookmarkStart w:id="74" w:name="_Toc426462874"/>
      <w:bookmarkStart w:id="7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12"/>
      <w:bookmarkEnd w:id="13"/>
      <w:bookmarkEnd w:id="66"/>
      <w:bookmarkEnd w:id="72"/>
      <w:bookmarkEnd w:id="73"/>
      <w:bookmarkEnd w:id="74"/>
      <w:bookmarkEnd w:id="7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_RefHeading__53_520497706"/>
      <w:bookmarkStart w:id="83" w:name="__RefHeading__68_1698952488"/>
      <w:bookmarkStart w:id="84" w:name="_Toc479691587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5" w:name="_Toc423619380"/>
      <w:bookmarkStart w:id="86" w:name="_Toc426462877"/>
      <w:bookmarkStart w:id="8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8" w:name="_Hlk80035481"/>
      <w:r>
        <w:rPr>
          <w:sz w:val="22"/>
          <w:szCs w:val="22"/>
        </w:rPr>
        <w:t>Портале ЕАСУЗ</w:t>
      </w:r>
      <w:bookmarkEnd w:id="8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9" w:name="_Toc419295282"/>
      <w:bookmarkStart w:id="90" w:name="_Toc423619386"/>
      <w:bookmarkStart w:id="91" w:name="_Toc426462880"/>
      <w:bookmarkStart w:id="92" w:name="_Toc428969615"/>
      <w:bookmarkEnd w:id="85"/>
      <w:bookmarkEnd w:id="86"/>
      <w:bookmarkEnd w:id="8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9"/>
      <w:bookmarkEnd w:id="90"/>
      <w:bookmarkEnd w:id="91"/>
      <w:bookmarkEnd w:id="92"/>
      <w:bookmarkEnd w:id="9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4" w:name="_Toc426365734"/>
      <w:bookmarkStart w:id="9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6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7" w:name="_Hlk80035500"/>
      <w:r>
        <w:rPr>
          <w:bCs/>
          <w:sz w:val="22"/>
          <w:szCs w:val="22"/>
        </w:rPr>
        <w:t>Портале ЕАСУЗ</w:t>
      </w:r>
      <w:bookmarkEnd w:id="9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4"/>
      <w:bookmarkEnd w:id="95"/>
      <w:bookmarkEnd w:id="98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9" w:name="_Toc455060530"/>
      <w:bookmarkStart w:id="10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9"/>
      <w:bookmarkEnd w:id="10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8F38F50" w14:textId="702B85CC" w:rsidR="00B054C8" w:rsidRDefault="00D3121A" w:rsidP="00D3121A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7E350490" wp14:editId="213004E5">
            <wp:extent cx="6753225" cy="91249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3A57C" w14:textId="7BE3E094" w:rsidR="00682331" w:rsidRDefault="00D3121A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96C7663" wp14:editId="14DCF1D0">
            <wp:extent cx="6734175" cy="94297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1"/>
    </w:p>
    <w:p w14:paraId="4C1C6DF6" w14:textId="54F9203E" w:rsidR="002A3D15" w:rsidRDefault="00D3121A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0A85D84B" wp14:editId="3F69B2B2">
            <wp:extent cx="6838950" cy="88487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16157" w14:textId="2829E732" w:rsidR="00197849" w:rsidRDefault="00197849" w:rsidP="009A2C42">
      <w:pPr>
        <w:jc w:val="center"/>
        <w:rPr>
          <w:sz w:val="22"/>
          <w:szCs w:val="22"/>
        </w:rPr>
      </w:pPr>
    </w:p>
    <w:p w14:paraId="0E8C4499" w14:textId="02E4ED73" w:rsidR="000A6A63" w:rsidRDefault="00D3121A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C923FF2" wp14:editId="08F43C08">
            <wp:extent cx="6838950" cy="8848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6EC04EF" wp14:editId="17FB3153">
            <wp:extent cx="6838950" cy="88487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A18481" wp14:editId="15E82616">
            <wp:extent cx="6838950" cy="88487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4A15AFC" wp14:editId="2FCDBD53">
            <wp:extent cx="6838950" cy="88487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5B30C" w14:textId="74729C1D" w:rsidR="00197849" w:rsidRDefault="00197849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F061F2">
      <w:pPr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55060532"/>
      <w:bookmarkStart w:id="10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2"/>
      <w:bookmarkEnd w:id="103"/>
    </w:p>
    <w:p w14:paraId="47B44DE2" w14:textId="6B36B179" w:rsidR="0040023F" w:rsidRDefault="00E63735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2C437202" wp14:editId="30C865EB">
            <wp:extent cx="6840855" cy="396303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C2732" w14:textId="651BFE2D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</w:p>
    <w:p w14:paraId="7DF2EEE4" w14:textId="7CA05414" w:rsidR="00197849" w:rsidRDefault="00D3121A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2DC6730F" wp14:editId="23340339">
            <wp:extent cx="6819900" cy="37528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3AC03FF8" w:rsidR="00873531" w:rsidRPr="00B645EB" w:rsidRDefault="00AF62B0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55060533"/>
      <w:bookmarkStart w:id="10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4"/>
      <w:bookmarkEnd w:id="105"/>
    </w:p>
    <w:p w14:paraId="754D44A9" w14:textId="72DE7FF9" w:rsidR="003750F7" w:rsidRDefault="00D3121A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2ADF47B6" wp14:editId="69405B8D">
            <wp:extent cx="6791325" cy="92392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71D56" w14:textId="5328331B" w:rsidR="003750F7" w:rsidRDefault="003750F7" w:rsidP="00F14AD1">
      <w:pPr>
        <w:jc w:val="center"/>
        <w:rPr>
          <w:sz w:val="22"/>
          <w:szCs w:val="22"/>
        </w:rPr>
      </w:pPr>
    </w:p>
    <w:p w14:paraId="3C7D2C2A" w14:textId="7D81341A" w:rsidR="003750F7" w:rsidRDefault="00D3121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5D33874" wp14:editId="59841E94">
            <wp:extent cx="6791325" cy="96012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20A413F" wp14:editId="49031F5C">
            <wp:extent cx="6791325" cy="96012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8B20403" wp14:editId="16FCDB99">
            <wp:extent cx="6791325" cy="96107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96388" w14:textId="66D069D1" w:rsidR="00E63735" w:rsidRDefault="00D3121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87001DE" wp14:editId="7DFB0451">
            <wp:extent cx="6781800" cy="96012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86212" w14:textId="284962A7" w:rsidR="00D3121A" w:rsidRDefault="00D3121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4A231B0" wp14:editId="6D63CA00">
            <wp:extent cx="6791325" cy="96012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23782" w14:textId="39760E93" w:rsidR="00D3121A" w:rsidRDefault="00D3121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651C391" wp14:editId="1B8787EB">
            <wp:extent cx="6791325" cy="96107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F8F10" w14:textId="3674B948" w:rsidR="00D3121A" w:rsidRDefault="00D3121A" w:rsidP="00D3121A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A81FF18" wp14:editId="15D1AF81">
            <wp:extent cx="6781800" cy="9601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3AC49" w14:textId="056B5CBC" w:rsidR="003750F7" w:rsidRDefault="00D3121A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07041D0" wp14:editId="4CD0E844">
            <wp:extent cx="6781800" cy="9601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1AD768E6" w:rsidR="00F045B2" w:rsidRDefault="00D3121A" w:rsidP="00450BC2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C7D219A" wp14:editId="02FF6522">
            <wp:extent cx="6762750" cy="9601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57761" w14:textId="7541D474" w:rsidR="00E63735" w:rsidRDefault="00D3121A" w:rsidP="00450BC2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D4BB80E" wp14:editId="1710A976">
            <wp:extent cx="6762750" cy="9601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B310B" w14:textId="173B6992" w:rsidR="00E63735" w:rsidRDefault="00D3121A" w:rsidP="00D3121A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F78F8E1" wp14:editId="5E2720C6">
            <wp:extent cx="6743700" cy="93630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46B5B3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6"/>
      <w:permStart w:id="1620328227" w:edGrp="everyone"/>
    </w:p>
    <w:p w14:paraId="75960465" w14:textId="2160794C" w:rsidR="00450BC2" w:rsidRDefault="00D3121A" w:rsidP="00450BC2">
      <w:pPr>
        <w:rPr>
          <w:lang w:val="x-none"/>
        </w:rPr>
      </w:pPr>
      <w:r>
        <w:rPr>
          <w:noProof/>
        </w:rPr>
        <w:drawing>
          <wp:inline distT="0" distB="0" distL="0" distR="0" wp14:anchorId="0D1A2424" wp14:editId="41A307FA">
            <wp:extent cx="6840855" cy="665416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65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F6C9" w14:textId="47CB2C74" w:rsidR="00450BC2" w:rsidRDefault="00450BC2" w:rsidP="00450BC2">
      <w:pPr>
        <w:rPr>
          <w:lang w:val="x-none"/>
        </w:rPr>
      </w:pPr>
    </w:p>
    <w:p w14:paraId="58753069" w14:textId="57AB8248" w:rsidR="00E63735" w:rsidRDefault="00D3121A" w:rsidP="00450BC2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9B1F55F" wp14:editId="4409B57C">
            <wp:extent cx="9257638" cy="4295791"/>
            <wp:effectExtent l="4127" t="0" r="5398" b="5397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83121" cy="430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52051" w14:textId="057C11A6" w:rsidR="00450BC2" w:rsidRDefault="00450BC2" w:rsidP="00450BC2">
      <w:pPr>
        <w:rPr>
          <w:noProof/>
          <w:lang w:val="x-none"/>
        </w:rPr>
      </w:pPr>
    </w:p>
    <w:p w14:paraId="03BDBAB7" w14:textId="6A96A6FB" w:rsidR="00E63735" w:rsidRPr="00450BC2" w:rsidRDefault="00D3121A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C31D1CD" wp14:editId="4DE1CD88">
            <wp:extent cx="6791325" cy="96012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8" w:name="_Toc423619395"/>
      <w:bookmarkStart w:id="109" w:name="_Toc426462889"/>
      <w:bookmarkStart w:id="110" w:name="_Toc428969625"/>
      <w:bookmarkStart w:id="111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8"/>
      <w:bookmarkEnd w:id="109"/>
      <w:bookmarkEnd w:id="11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2" w:name="__RefHeading__73_520497706"/>
      <w:bookmarkStart w:id="113" w:name="__RefHeading__88_1698952488"/>
      <w:bookmarkEnd w:id="112"/>
      <w:bookmarkEnd w:id="11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58419615" w:rsidR="002B6820" w:rsidRDefault="002B6820" w:rsidP="002B6820">
      <w:pPr>
        <w:jc w:val="right"/>
        <w:rPr>
          <w:b/>
        </w:rPr>
      </w:pPr>
      <w:bookmarkStart w:id="11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7277B4B" w14:textId="77777777" w:rsidR="00E63735" w:rsidRPr="000B13B4" w:rsidRDefault="00E63735" w:rsidP="002B6820">
      <w:pPr>
        <w:jc w:val="right"/>
        <w:rPr>
          <w:b/>
        </w:rPr>
      </w:pPr>
    </w:p>
    <w:p w14:paraId="1171E8D3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8420D">
        <w:rPr>
          <w:lang w:eastAsia="ru-RU"/>
        </w:rPr>
        <w:t>ДОГОВОР</w:t>
      </w:r>
    </w:p>
    <w:p w14:paraId="59FD9063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8420D">
        <w:rPr>
          <w:lang w:eastAsia="ru-RU"/>
        </w:rPr>
        <w:t>аренды земельного участка, заключаемого по результатам проведения торгов</w:t>
      </w:r>
    </w:p>
    <w:p w14:paraId="6F990678" w14:textId="77FEBB3E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8420D">
        <w:rPr>
          <w:lang w:val="en-US" w:eastAsia="ru-RU"/>
        </w:rPr>
        <w:t>№</w:t>
      </w:r>
      <w:r w:rsidRPr="0018420D">
        <w:rPr>
          <w:rFonts w:cs="Courier New"/>
          <w:lang w:val="en-US" w:eastAsia="ru-RU"/>
        </w:rPr>
        <w:t xml:space="preserve"> </w:t>
      </w:r>
      <w:r w:rsidR="00D03B1A">
        <w:rPr>
          <w:noProof/>
          <w:lang w:eastAsia="ru-RU"/>
        </w:rPr>
        <w:t>__</w:t>
      </w:r>
    </w:p>
    <w:p w14:paraId="5C9A27FF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0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18420D" w:rsidRPr="0018420D" w14:paraId="4079087B" w14:textId="77777777" w:rsidTr="001810AD">
        <w:tc>
          <w:tcPr>
            <w:tcW w:w="6663" w:type="dxa"/>
          </w:tcPr>
          <w:p w14:paraId="20FD4BF6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 xml:space="preserve"> </w:t>
            </w:r>
            <w:r w:rsidRPr="0018420D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057EC8B" w14:textId="58320803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 xml:space="preserve"> </w:t>
            </w:r>
            <w:r w:rsidRPr="0018420D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  <w:r w:rsidRPr="0018420D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______</w:t>
            </w:r>
            <w:r w:rsidRPr="0018420D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18420D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381A519C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4B9A197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7E471C5D" w14:textId="5D56274D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8420D">
        <w:rPr>
          <w:noProof/>
          <w:lang w:eastAsia="ru-RU"/>
        </w:rPr>
        <w:t>АДМИНИСТРАЦИЯ РУЗСКОГО ГОРОДСКОГО ОКРУГА МОСКОВСКОЙ ОБЛАСТИ</w:t>
      </w:r>
      <w:r w:rsidRPr="0018420D">
        <w:rPr>
          <w:lang w:eastAsia="ru-RU"/>
        </w:rPr>
        <w:t xml:space="preserve">, ОГРН </w:t>
      </w:r>
      <w:r w:rsidRPr="0018420D">
        <w:rPr>
          <w:noProof/>
          <w:lang w:eastAsia="ru-RU"/>
        </w:rPr>
        <w:t>1025007589199</w:t>
      </w:r>
      <w:r w:rsidRPr="0018420D">
        <w:rPr>
          <w:lang w:eastAsia="ru-RU"/>
        </w:rPr>
        <w:t xml:space="preserve">, ИНН/КПП </w:t>
      </w:r>
      <w:r w:rsidRPr="0018420D">
        <w:rPr>
          <w:noProof/>
          <w:lang w:eastAsia="ru-RU"/>
        </w:rPr>
        <w:t>5075003287</w:t>
      </w:r>
      <w:r w:rsidRPr="0018420D">
        <w:rPr>
          <w:lang w:eastAsia="ru-RU"/>
        </w:rPr>
        <w:t>/</w:t>
      </w:r>
      <w:r w:rsidRPr="0018420D">
        <w:rPr>
          <w:noProof/>
          <w:lang w:eastAsia="ru-RU"/>
        </w:rPr>
        <w:t>507501001</w:t>
      </w:r>
      <w:r w:rsidRPr="0018420D">
        <w:rPr>
          <w:lang w:eastAsia="ru-RU"/>
        </w:rPr>
        <w:t xml:space="preserve"> в лице</w:t>
      </w:r>
      <w:r>
        <w:rPr>
          <w:noProof/>
          <w:lang w:eastAsia="ru-RU"/>
        </w:rPr>
        <w:t>____________</w:t>
      </w:r>
      <w:r w:rsidRPr="0018420D">
        <w:rPr>
          <w:lang w:eastAsia="ru-RU"/>
        </w:rPr>
        <w:t xml:space="preserve">   </w:t>
      </w:r>
      <w:proofErr w:type="spellStart"/>
      <w:r w:rsidRPr="0018420D">
        <w:rPr>
          <w:lang w:eastAsia="ru-RU"/>
        </w:rPr>
        <w:t>действующ</w:t>
      </w:r>
      <w:proofErr w:type="spellEnd"/>
      <w:r w:rsidRPr="0018420D">
        <w:rPr>
          <w:lang w:eastAsia="ru-RU"/>
        </w:rPr>
        <w:t xml:space="preserve">__ на основании , </w:t>
      </w:r>
      <w:r>
        <w:rPr>
          <w:lang w:eastAsia="ru-RU"/>
        </w:rPr>
        <w:br/>
      </w:r>
      <w:r w:rsidRPr="0018420D">
        <w:rPr>
          <w:lang w:eastAsia="ru-RU"/>
        </w:rPr>
        <w:t xml:space="preserve">в дальнейшем именуем__ «Арендодатель», с одной стороны, и </w:t>
      </w:r>
      <w:bookmarkStart w:id="116" w:name="_Hlk115800118"/>
      <w:r w:rsidRPr="0018420D">
        <w:rPr>
          <w:lang w:eastAsia="ru-RU"/>
        </w:rPr>
        <w:t>___________</w:t>
      </w:r>
      <w:bookmarkEnd w:id="116"/>
      <w:r w:rsidRPr="0018420D">
        <w:rPr>
          <w:lang w:eastAsia="ru-RU"/>
        </w:rPr>
        <w:t xml:space="preserve"> в лице ___________ </w:t>
      </w:r>
      <w:proofErr w:type="spellStart"/>
      <w:r w:rsidRPr="0018420D">
        <w:rPr>
          <w:lang w:eastAsia="ru-RU"/>
        </w:rPr>
        <w:t>действующ</w:t>
      </w:r>
      <w:proofErr w:type="spellEnd"/>
      <w:r w:rsidRPr="0018420D">
        <w:rPr>
          <w:lang w:eastAsia="ru-RU"/>
        </w:rPr>
        <w:t xml:space="preserve">__ на основании ___________, в дальнейшем именуем__ «Арендатор», с другой стороны, </w:t>
      </w:r>
      <w:r w:rsidR="002E180A">
        <w:rPr>
          <w:lang w:eastAsia="ru-RU"/>
        </w:rPr>
        <w:br/>
      </w:r>
      <w:r w:rsidRPr="0018420D">
        <w:rPr>
          <w:lang w:eastAsia="ru-RU"/>
        </w:rPr>
        <w:t xml:space="preserve">в дальнейшем совместно именуемые «Стороны», на основании </w:t>
      </w:r>
      <w:r w:rsidRPr="0018420D">
        <w:rPr>
          <w:noProof/>
          <w:lang w:eastAsia="ru-RU"/>
        </w:rPr>
        <w:t>Протокола</w:t>
      </w:r>
      <w:r w:rsidRPr="0018420D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0918192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8420D">
        <w:rPr>
          <w:b/>
          <w:lang w:eastAsia="ru-RU"/>
        </w:rPr>
        <w:t>1.</w:t>
      </w:r>
      <w:r w:rsidRPr="0018420D">
        <w:rPr>
          <w:b/>
          <w:lang w:val="en-US" w:eastAsia="ru-RU"/>
        </w:rPr>
        <w:t> </w:t>
      </w:r>
      <w:r w:rsidRPr="0018420D">
        <w:rPr>
          <w:b/>
          <w:lang w:eastAsia="ru-RU"/>
        </w:rPr>
        <w:t>Предмет и цель договора</w:t>
      </w:r>
    </w:p>
    <w:p w14:paraId="7C894F91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1.1.</w:t>
      </w:r>
      <w:r w:rsidRPr="0018420D">
        <w:rPr>
          <w:lang w:val="en-US" w:eastAsia="ru-RU"/>
        </w:rPr>
        <w:t> </w:t>
      </w:r>
      <w:r w:rsidRPr="0018420D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7" w:name="_Hlk103249777"/>
      <w:bookmarkEnd w:id="117"/>
      <w:r w:rsidRPr="0018420D">
        <w:rPr>
          <w:lang w:eastAsia="ru-RU"/>
        </w:rPr>
        <w:t xml:space="preserve"> земельный участок, государственная собственность на который не разграничена, площадью 1204 кв. м., с кадастровым номером 50:19:0050416:673,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д. </w:t>
      </w:r>
      <w:proofErr w:type="spellStart"/>
      <w:r w:rsidRPr="0018420D">
        <w:rPr>
          <w:lang w:eastAsia="ru-RU"/>
        </w:rPr>
        <w:t>Вертошино</w:t>
      </w:r>
      <w:proofErr w:type="spellEnd"/>
      <w:r w:rsidRPr="0018420D">
        <w:rPr>
          <w:lang w:eastAsia="ru-RU"/>
        </w:rPr>
        <w:t>, Российская Федерация, Рузский городской округ.</w:t>
      </w:r>
    </w:p>
    <w:p w14:paraId="3ABE778B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1.2.</w:t>
      </w:r>
      <w:r w:rsidRPr="0018420D">
        <w:rPr>
          <w:lang w:val="en-US" w:eastAsia="ru-RU"/>
        </w:rPr>
        <w:t> </w:t>
      </w:r>
      <w:r w:rsidRPr="0018420D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18420D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18420D">
        <w:rPr>
          <w:lang w:eastAsia="ru-RU"/>
        </w:rPr>
        <w:t>».</w:t>
      </w:r>
    </w:p>
    <w:p w14:paraId="37FCF1BA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725CBF6" w14:textId="41D92F8D" w:rsidR="002E180A" w:rsidRPr="002E180A" w:rsidRDefault="002E180A" w:rsidP="002E18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2E180A">
        <w:rPr>
          <w:noProof/>
          <w:lang w:eastAsia="ru-RU"/>
        </w:rPr>
        <w:t xml:space="preserve">- расположен в зоне с особыми условиями использования территории в соответствии </w:t>
      </w:r>
      <w:r>
        <w:rPr>
          <w:noProof/>
          <w:lang w:eastAsia="ru-RU"/>
        </w:rPr>
        <w:br/>
      </w:r>
      <w:r w:rsidRPr="002E180A">
        <w:rPr>
          <w:noProof/>
          <w:lang w:eastAsia="ru-RU"/>
        </w:rPr>
        <w:t>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2F6572E" w14:textId="500E5ADB" w:rsidR="002E180A" w:rsidRDefault="002E180A" w:rsidP="002E180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2E180A">
        <w:rPr>
          <w:noProof/>
          <w:lang w:eastAsia="ru-RU"/>
        </w:rPr>
        <w:t>- полностью расположен: Кубинка Приаэродромная территория аэродрома.</w:t>
      </w:r>
    </w:p>
    <w:p w14:paraId="07A49328" w14:textId="37473CDA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 xml:space="preserve">1.4. На Земельном участке отсутствуют объекты. </w:t>
      </w:r>
    </w:p>
    <w:p w14:paraId="4FAE1110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3D1811B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752D108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F2A132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18420D">
        <w:rPr>
          <w:b/>
          <w:lang w:eastAsia="ru-RU"/>
        </w:rPr>
        <w:t>2.</w:t>
      </w:r>
      <w:r w:rsidRPr="0018420D">
        <w:rPr>
          <w:b/>
          <w:lang w:val="en-US" w:eastAsia="ru-RU"/>
        </w:rPr>
        <w:t> </w:t>
      </w:r>
      <w:r w:rsidRPr="0018420D">
        <w:rPr>
          <w:b/>
          <w:lang w:eastAsia="ru-RU"/>
        </w:rPr>
        <w:t>Срок договора</w:t>
      </w:r>
    </w:p>
    <w:p w14:paraId="4C2D5A5E" w14:textId="688DA8F8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2.1.</w:t>
      </w:r>
      <w:r w:rsidRPr="0018420D">
        <w:rPr>
          <w:lang w:val="en-US" w:eastAsia="ru-RU"/>
        </w:rPr>
        <w:t> </w:t>
      </w:r>
      <w:r w:rsidR="002E180A" w:rsidRPr="0032756D">
        <w:rPr>
          <w:lang w:eastAsia="ru-RU"/>
        </w:rPr>
        <w:t xml:space="preserve">Договор заключается на срок _______ лет/месяцев </w:t>
      </w:r>
      <w:proofErr w:type="spellStart"/>
      <w:r w:rsidR="002E180A" w:rsidRPr="0032756D">
        <w:rPr>
          <w:lang w:eastAsia="ru-RU"/>
        </w:rPr>
        <w:t>с_______по</w:t>
      </w:r>
      <w:proofErr w:type="spellEnd"/>
      <w:r w:rsidR="002E180A" w:rsidRPr="0032756D">
        <w:rPr>
          <w:lang w:eastAsia="ru-RU"/>
        </w:rPr>
        <w:t xml:space="preserve"> _______.</w:t>
      </w:r>
    </w:p>
    <w:p w14:paraId="02F09F8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2.2.</w:t>
      </w:r>
      <w:r w:rsidRPr="0018420D">
        <w:rPr>
          <w:lang w:val="en-US" w:eastAsia="ru-RU"/>
        </w:rPr>
        <w:t> </w:t>
      </w:r>
      <w:r w:rsidRPr="0018420D">
        <w:rPr>
          <w:lang w:eastAsia="ru-RU"/>
        </w:rPr>
        <w:t>Земельный участок считается переданным Арендодателем Арендатору</w:t>
      </w:r>
      <w:r w:rsidRPr="0018420D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64245CD9" w14:textId="1D234D0E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8420D">
        <w:rPr>
          <w:lang w:eastAsia="ru-RU"/>
        </w:rPr>
        <w:t>Договор считается заключенным с момента передачи Земельного участка.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Акт приема-передачи Земельного участка подписывается одновременно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с подписанием Договора.</w:t>
      </w:r>
    </w:p>
    <w:p w14:paraId="620ADF21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8420D">
        <w:rPr>
          <w:b/>
          <w:lang w:eastAsia="ru-RU"/>
        </w:rPr>
        <w:t>3.</w:t>
      </w:r>
      <w:r w:rsidRPr="0018420D">
        <w:rPr>
          <w:b/>
          <w:lang w:val="en-US" w:eastAsia="ru-RU"/>
        </w:rPr>
        <w:t> </w:t>
      </w:r>
      <w:r w:rsidRPr="0018420D">
        <w:rPr>
          <w:b/>
          <w:lang w:eastAsia="ru-RU"/>
        </w:rPr>
        <w:t>Арендная плата</w:t>
      </w:r>
    </w:p>
    <w:p w14:paraId="561ECDDA" w14:textId="0854B4B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3.1.</w:t>
      </w:r>
      <w:r w:rsidRPr="0018420D">
        <w:rPr>
          <w:lang w:val="en-US" w:eastAsia="ru-RU"/>
        </w:rPr>
        <w:t> </w:t>
      </w:r>
      <w:r w:rsidRPr="0018420D">
        <w:rPr>
          <w:lang w:eastAsia="ru-RU"/>
        </w:rPr>
        <w:t>Арендная плата начисляется с даты начала срока Договора, указанного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в п. 2.1. Договора.</w:t>
      </w:r>
    </w:p>
    <w:p w14:paraId="76CC0E5E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3.2.</w:t>
      </w:r>
      <w:r w:rsidRPr="0018420D">
        <w:rPr>
          <w:lang w:val="en-US" w:eastAsia="ru-RU"/>
        </w:rPr>
        <w:t> </w:t>
      </w:r>
      <w:r w:rsidRPr="0018420D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D5014C0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lastRenderedPageBreak/>
        <w:t>3.3.</w:t>
      </w:r>
      <w:r w:rsidRPr="0018420D">
        <w:rPr>
          <w:lang w:val="en-US" w:eastAsia="ru-RU"/>
        </w:rPr>
        <w:t> </w:t>
      </w:r>
      <w:r w:rsidRPr="0018420D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438D31B" w14:textId="4FC67D04" w:rsidR="0018420D" w:rsidRPr="0018420D" w:rsidRDefault="0018420D" w:rsidP="0018420D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18420D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2ABB97C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3.5.</w:t>
      </w:r>
      <w:r w:rsidRPr="0018420D">
        <w:rPr>
          <w:lang w:val="en-US" w:eastAsia="ru-RU"/>
        </w:rPr>
        <w:t> </w:t>
      </w:r>
      <w:r w:rsidRPr="0018420D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0F7B8F1" w14:textId="581315BF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и только при погашении основного долга зачисляется в текущий период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по основному обязательству арендной платы.</w:t>
      </w:r>
    </w:p>
    <w:p w14:paraId="7A7EC8CB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3.7. Обязательства по внесению арендной платы за период, установленный</w:t>
      </w:r>
      <w:r w:rsidRPr="0018420D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CEA0C61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9E9D029" w14:textId="0B25A2E6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п. 3.4. Договора.</w:t>
      </w:r>
    </w:p>
    <w:p w14:paraId="49E39687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B128685" w14:textId="2EBC4D3A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8420D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2E180A">
        <w:rPr>
          <w:lang w:eastAsia="ru-RU"/>
        </w:rPr>
        <w:br/>
      </w:r>
      <w:r w:rsidRPr="0018420D">
        <w:rPr>
          <w:lang w:eastAsia="ru-RU"/>
        </w:rPr>
        <w:t>на максимальный размер уровня инфляции, установленный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в федеральном законе о федеральном бюджете на очередной финансовый год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0BF6F1D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8420D">
        <w:rPr>
          <w:b/>
          <w:lang w:eastAsia="ru-RU"/>
        </w:rPr>
        <w:t>4. Права и обязанности Сторон</w:t>
      </w:r>
    </w:p>
    <w:p w14:paraId="5B167A5C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4.1. Арендодатель имеет право:</w:t>
      </w:r>
    </w:p>
    <w:p w14:paraId="0860F890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B2C5753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F1EC8AB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B0526D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FAF83A2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B59B7E9" w14:textId="77777777" w:rsidR="0018420D" w:rsidRPr="0018420D" w:rsidRDefault="0018420D" w:rsidP="0018420D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18420D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BF17296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неиспользования/неосвоения Земельного участка в течение 1 года;</w:t>
      </w:r>
    </w:p>
    <w:p w14:paraId="38C5B198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33AEA8A" w14:textId="4B701300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неподписания Арендатором дополнительных соглашений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к Договору о внесении изменений, указанных в п. 4.1.3.;</w:t>
      </w:r>
    </w:p>
    <w:p w14:paraId="56446D33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переуступки Арендатором прав и обязанностей по Договору;</w:t>
      </w:r>
    </w:p>
    <w:p w14:paraId="1A1E18CB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заключения Арендатором договора субаренды Земельного участка;</w:t>
      </w:r>
    </w:p>
    <w:p w14:paraId="0FA9E05E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311279B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429144A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lastRenderedPageBreak/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6FC3073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3DBAD41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D926BA8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538EC17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3C602F4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4.2. Арендодатель обязан:</w:t>
      </w:r>
    </w:p>
    <w:p w14:paraId="5E6C00E3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06AF1C8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1CA8662" w14:textId="7ED71578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4.2.3. Не вмешиваться в хозяйственную деятельность Арендатора, если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19239D6" w14:textId="0F033C25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4.2.4. В письменной форме в пятидневный срок уведомлять Арендатора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об изменении реквизитов, указанных в п. 3.4 Договора, а также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об изменении ИНН, КПП, почтового адреса, контактного телефона Арендодателя.</w:t>
      </w:r>
    </w:p>
    <w:p w14:paraId="41C1B796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4.3. Арендатор имеет право:</w:t>
      </w:r>
    </w:p>
    <w:p w14:paraId="3FACBE19" w14:textId="0172E7B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 w:rsidR="002E180A">
        <w:rPr>
          <w:lang w:eastAsia="ru-RU"/>
        </w:rPr>
        <w:br/>
      </w:r>
      <w:r w:rsidRPr="0018420D">
        <w:rPr>
          <w:lang w:eastAsia="ru-RU"/>
        </w:rPr>
        <w:t>из разрешенного использования и целевого назначения Земельного участка.</w:t>
      </w:r>
    </w:p>
    <w:p w14:paraId="61059F4B" w14:textId="30300C9B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2E180A">
        <w:rPr>
          <w:lang w:eastAsia="ru-RU"/>
        </w:rPr>
        <w:t>2</w:t>
      </w:r>
      <w:r w:rsidRPr="0018420D">
        <w:rPr>
          <w:lang w:eastAsia="ru-RU"/>
        </w:rPr>
        <w:t xml:space="preserve">. Договора, его разрешенным использованием </w:t>
      </w:r>
      <w:r w:rsidR="002E180A">
        <w:rPr>
          <w:lang w:eastAsia="ru-RU"/>
        </w:rPr>
        <w:br/>
      </w:r>
      <w:r w:rsidRPr="0018420D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2FBCF4C3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 Арендатор обязан:</w:t>
      </w:r>
    </w:p>
    <w:p w14:paraId="7F06A19F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C734739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4.4.2. Использовать Земельный участок в соответствии с требованиями:</w:t>
      </w:r>
    </w:p>
    <w:p w14:paraId="5B51EAE0" w14:textId="77777777" w:rsidR="002E180A" w:rsidRPr="002E180A" w:rsidRDefault="002E180A" w:rsidP="002E18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2E180A">
        <w:rPr>
          <w:noProof/>
          <w:lang w:eastAsia="ru-RU"/>
        </w:rPr>
        <w:t>- Водного кодекса Российской Федерации;</w:t>
      </w:r>
    </w:p>
    <w:p w14:paraId="70AC8AF5" w14:textId="77777777" w:rsidR="002E180A" w:rsidRPr="002E180A" w:rsidRDefault="002E180A" w:rsidP="002E18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2E180A">
        <w:rPr>
          <w:noProof/>
          <w:lang w:eastAsia="ru-RU"/>
        </w:rPr>
        <w:t>- Воздушного кодекса Российской Федерации;</w:t>
      </w:r>
    </w:p>
    <w:p w14:paraId="265BD550" w14:textId="3615C7EF" w:rsidR="002E180A" w:rsidRPr="002E180A" w:rsidRDefault="002E180A" w:rsidP="002E18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2E180A">
        <w:rPr>
          <w:noProof/>
          <w:lang w:eastAsia="ru-RU"/>
        </w:rPr>
        <w:t>-</w:t>
      </w:r>
      <w:r>
        <w:rPr>
          <w:noProof/>
          <w:lang w:eastAsia="ru-RU"/>
        </w:rPr>
        <w:t> </w:t>
      </w:r>
      <w:r w:rsidRPr="002E180A">
        <w:rPr>
          <w:noProof/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noProof/>
          <w:lang w:eastAsia="ru-RU"/>
        </w:rPr>
        <w:br/>
      </w:r>
      <w:r w:rsidRPr="002E180A">
        <w:rPr>
          <w:noProof/>
          <w:lang w:eastAsia="ru-RU"/>
        </w:rPr>
        <w:t>и использования приаэродромной территории и санитарно-защитной зоны»;</w:t>
      </w:r>
    </w:p>
    <w:p w14:paraId="2C131EBA" w14:textId="77777777" w:rsidR="002E180A" w:rsidRPr="002E180A" w:rsidRDefault="002E180A" w:rsidP="002E18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2E180A">
        <w:rPr>
          <w:noProof/>
          <w:lang w:eastAsia="ru-RU"/>
        </w:rPr>
        <w:t>- Постановлением Правительства Российской Федерации от 11.03.2010 №138 «Об утверждении Федеральных правил использования воздушного пространства Российской Федерации»;</w:t>
      </w:r>
    </w:p>
    <w:p w14:paraId="48CD7939" w14:textId="748E960A" w:rsidR="002E180A" w:rsidRDefault="002E180A" w:rsidP="002E180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2E180A">
        <w:rPr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2AAF93E5" w14:textId="453D9330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4.4.3. При досрочном расторжении Договора или по истечении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 xml:space="preserve">его срока все произведенные </w:t>
      </w:r>
      <w:r w:rsidR="002E180A">
        <w:rPr>
          <w:lang w:eastAsia="ru-RU"/>
        </w:rPr>
        <w:br/>
      </w:r>
      <w:r w:rsidRPr="0018420D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2CC977F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80BBB95" w14:textId="0CA1B241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4.4.5. Обеспечивать Арендодателю, органам муниципального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и государственного контроля свободный доступ на Земельный участок,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на территорию расположенных на Земельном участке зданий и сооружений.</w:t>
      </w:r>
    </w:p>
    <w:p w14:paraId="05282B3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</w:t>
      </w:r>
      <w:r w:rsidRPr="0018420D">
        <w:rPr>
          <w:lang w:eastAsia="ru-RU"/>
        </w:rPr>
        <w:lastRenderedPageBreak/>
        <w:t>земельном участке).</w:t>
      </w:r>
    </w:p>
    <w:p w14:paraId="710E4F31" w14:textId="5FDAB8D8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4.4.7. В десятидневный срок со дня изменения своего наименования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D00FAD1" w14:textId="3A22A1ED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4.4.8. Осуществлять мероприятия по охране земель, установленные действующим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законодательством Российской Федерации, законодательством Московской области.</w:t>
      </w:r>
    </w:p>
    <w:p w14:paraId="39A3130C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01E7526" w14:textId="7D422A81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4.4.10. В случае получения уведомления от Арендодателя согласно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6B80F8B6" w14:textId="141E2563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4.4.11. Передать Земельный участок Арендодателю по Акту приема-передачи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в течение пяти дней после окончания срока действия Договора или даты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его досрочного расторжения.</w:t>
      </w:r>
    </w:p>
    <w:p w14:paraId="4DD24A03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76E4483" w14:textId="3E5C593F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4.4.13. Письменно сообщить Арендодателю не позднее чем за три месяца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C470CE2" w14:textId="3367C79A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4.5. Арендатор не вправе уступать права и осуществлять перевод долга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4CC63C40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C0250B8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8420D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FDF8B2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8420D">
        <w:rPr>
          <w:b/>
          <w:lang w:eastAsia="ru-RU"/>
        </w:rPr>
        <w:t>5. Ответственность Сторон</w:t>
      </w:r>
    </w:p>
    <w:p w14:paraId="2DE9DE4A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0017A2E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3B8DA27" w14:textId="71C0DA90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 w:rsidR="002E180A">
        <w:rPr>
          <w:lang w:eastAsia="ru-RU"/>
        </w:rPr>
        <w:br/>
      </w:r>
      <w:r w:rsidRPr="0018420D">
        <w:rPr>
          <w:lang w:eastAsia="ru-RU"/>
        </w:rPr>
        <w:t>с момента ее направления.</w:t>
      </w:r>
    </w:p>
    <w:p w14:paraId="7595E0C9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1DD65D3" w14:textId="051400A6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5.4. В случае систематического (2 и более раза) неправильного указания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в бюджет.</w:t>
      </w:r>
    </w:p>
    <w:p w14:paraId="75980B38" w14:textId="6C81D040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5.5. Арендатор не может быть освобожден от исполнения обязательств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64F34CB1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8420D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4D20B20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8420D">
        <w:rPr>
          <w:b/>
          <w:lang w:eastAsia="ru-RU"/>
        </w:rPr>
        <w:t>6. Рассмотрение споров</w:t>
      </w:r>
    </w:p>
    <w:p w14:paraId="6901A8E2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FB8D34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8420D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08DF0DB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8420D">
        <w:rPr>
          <w:b/>
          <w:lang w:eastAsia="ru-RU"/>
        </w:rPr>
        <w:lastRenderedPageBreak/>
        <w:t>7. Изменение условий договора</w:t>
      </w:r>
    </w:p>
    <w:p w14:paraId="105DE5E4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D4917B1" w14:textId="4AE46203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7.2. Изменение вида разрешенного использования Земельного участка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>не допускается.</w:t>
      </w:r>
    </w:p>
    <w:p w14:paraId="781EE68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47E7B0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8420D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3424EA7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8420D">
        <w:rPr>
          <w:b/>
          <w:lang w:eastAsia="ru-RU"/>
        </w:rPr>
        <w:t>8. Дополнительные и особые условия договора</w:t>
      </w:r>
    </w:p>
    <w:p w14:paraId="71D01C5B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57DCB808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8420D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498CF72D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8420D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FF3653F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8420D">
        <w:rPr>
          <w:b/>
          <w:lang w:eastAsia="ru-RU"/>
        </w:rPr>
        <w:t>9. Приложения к Договору</w:t>
      </w:r>
    </w:p>
    <w:p w14:paraId="777FEAF0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К Договору прилагается и является его неотъемлемой частью:</w:t>
      </w:r>
    </w:p>
    <w:p w14:paraId="0164FD37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Приложение № 1. Протокол.</w:t>
      </w:r>
    </w:p>
    <w:p w14:paraId="1A52DC8F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Приложение № 2. Расчет арендной платы.</w:t>
      </w:r>
    </w:p>
    <w:p w14:paraId="77E4088D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8420D">
        <w:rPr>
          <w:lang w:eastAsia="ru-RU"/>
        </w:rPr>
        <w:t>Приложение № 3. Акт приема-передачи Земельного участка.</w:t>
      </w:r>
    </w:p>
    <w:p w14:paraId="0229142E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8420D">
        <w:rPr>
          <w:b/>
          <w:lang w:eastAsia="ru-RU"/>
        </w:rPr>
        <w:t>10. Адреса, реквизиты и подписи Сторон</w:t>
      </w:r>
    </w:p>
    <w:p w14:paraId="7CF7E9D2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8420D" w:rsidRPr="0018420D" w14:paraId="06173DD0" w14:textId="77777777" w:rsidTr="001810AD">
        <w:tc>
          <w:tcPr>
            <w:tcW w:w="2500" w:type="pct"/>
          </w:tcPr>
          <w:p w14:paraId="4DD21793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FDF3DBE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250659D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6156E55D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DAA1CDE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8420D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18420D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622259B2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ИНН</w:t>
            </w:r>
            <w:r w:rsidRPr="0018420D">
              <w:rPr>
                <w:rFonts w:ascii="Times New Roman" w:hAnsi="Times New Roman"/>
                <w:lang w:val="en-US" w:eastAsia="en-US"/>
              </w:rPr>
              <w:t>/</w:t>
            </w:r>
            <w:r w:rsidRPr="0018420D">
              <w:rPr>
                <w:rFonts w:ascii="Times New Roman" w:hAnsi="Times New Roman"/>
                <w:lang w:eastAsia="en-US"/>
              </w:rPr>
              <w:t>КПП</w:t>
            </w:r>
            <w:r w:rsidRPr="0018420D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18420D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18420D">
              <w:rPr>
                <w:rFonts w:ascii="Times New Roman" w:hAnsi="Times New Roman"/>
                <w:lang w:val="en-US" w:eastAsia="en-US"/>
              </w:rPr>
              <w:t>/</w:t>
            </w:r>
            <w:r w:rsidRPr="0018420D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5AD7F4D4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29D849D3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994F133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1F631A8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CDBC4BC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8420D" w:rsidRPr="0018420D" w14:paraId="51EE29B1" w14:textId="77777777" w:rsidTr="001810AD">
        <w:tc>
          <w:tcPr>
            <w:tcW w:w="2500" w:type="pct"/>
          </w:tcPr>
          <w:p w14:paraId="44AAFC0D" w14:textId="59DD4A00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8420D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="002E180A" w:rsidRPr="0018420D">
              <w:rPr>
                <w:rFonts w:ascii="Times New Roman" w:hAnsi="Times New Roman"/>
                <w:lang w:eastAsia="en-US"/>
              </w:rPr>
              <w:t>(Ф.И.О.)</w:t>
            </w:r>
            <w:r w:rsidRPr="0018420D">
              <w:rPr>
                <w:rFonts w:ascii="Times New Roman" w:hAnsi="Times New Roman"/>
                <w:lang w:val="en-US" w:eastAsia="en-US"/>
              </w:rPr>
              <w:t xml:space="preserve"> </w:t>
            </w:r>
          </w:p>
          <w:p w14:paraId="6E944DFF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A811038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458136D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8C25720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18420D">
        <w:rPr>
          <w:rFonts w:ascii="Courier New" w:hAnsi="Courier New" w:cs="Courier New"/>
          <w:lang w:val="en-US" w:eastAsia="ru-RU"/>
        </w:rPr>
        <w:br w:type="page"/>
      </w:r>
    </w:p>
    <w:p w14:paraId="129528B7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8420D">
        <w:rPr>
          <w:lang w:eastAsia="ru-RU"/>
        </w:rPr>
        <w:lastRenderedPageBreak/>
        <w:t>Приложение № 2 к договору аренды</w:t>
      </w:r>
      <w:r w:rsidRPr="0018420D">
        <w:rPr>
          <w:lang w:eastAsia="ru-RU"/>
        </w:rPr>
        <w:br/>
        <w:t>№ _______</w:t>
      </w:r>
      <w:r w:rsidRPr="0018420D">
        <w:rPr>
          <w:lang w:eastAsia="ru-RU"/>
        </w:rPr>
        <w:br/>
        <w:t>от «___» __________ 20__</w:t>
      </w:r>
      <w:proofErr w:type="gramStart"/>
      <w:r w:rsidRPr="0018420D">
        <w:rPr>
          <w:lang w:eastAsia="ru-RU"/>
        </w:rPr>
        <w:t>_  года</w:t>
      </w:r>
      <w:proofErr w:type="gramEnd"/>
    </w:p>
    <w:p w14:paraId="7F47AFE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C33E5F7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8420D">
        <w:rPr>
          <w:lang w:eastAsia="ru-RU"/>
        </w:rPr>
        <w:t>Расчет арендной платы за Земельный участок</w:t>
      </w:r>
    </w:p>
    <w:p w14:paraId="6E0A25A5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8420D">
        <w:rPr>
          <w:lang w:eastAsia="ru-RU"/>
        </w:rPr>
        <w:t>1. Годовая арендная плата (</w:t>
      </w:r>
      <w:proofErr w:type="spellStart"/>
      <w:r w:rsidRPr="0018420D">
        <w:rPr>
          <w:lang w:eastAsia="ru-RU"/>
        </w:rPr>
        <w:t>Апл</w:t>
      </w:r>
      <w:proofErr w:type="spellEnd"/>
      <w:r w:rsidRPr="0018420D">
        <w:rPr>
          <w:lang w:eastAsia="ru-RU"/>
        </w:rPr>
        <w:t>) за Земельный участок рассчитывается</w:t>
      </w:r>
      <w:r w:rsidRPr="0018420D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8420D" w:rsidRPr="0018420D" w14:paraId="3D9050ED" w14:textId="77777777" w:rsidTr="001810AD">
        <w:trPr>
          <w:trHeight w:val="569"/>
        </w:trPr>
        <w:tc>
          <w:tcPr>
            <w:tcW w:w="562" w:type="dxa"/>
          </w:tcPr>
          <w:p w14:paraId="165320F5" w14:textId="77777777" w:rsidR="0018420D" w:rsidRPr="0018420D" w:rsidRDefault="0018420D" w:rsidP="0018420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8420D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0E240DC8" w14:textId="77777777" w:rsidR="0018420D" w:rsidRPr="0018420D" w:rsidRDefault="0018420D" w:rsidP="0018420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8420D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8315CAB" w14:textId="77777777" w:rsidR="0018420D" w:rsidRPr="0018420D" w:rsidRDefault="0018420D" w:rsidP="0018420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8420D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8BCC9A3" w14:textId="77777777" w:rsidR="0018420D" w:rsidRPr="0018420D" w:rsidRDefault="0018420D" w:rsidP="0018420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8420D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18420D" w:rsidRPr="0018420D" w14:paraId="7547A2E2" w14:textId="77777777" w:rsidTr="001810AD">
        <w:trPr>
          <w:trHeight w:val="70"/>
        </w:trPr>
        <w:tc>
          <w:tcPr>
            <w:tcW w:w="562" w:type="dxa"/>
          </w:tcPr>
          <w:p w14:paraId="647D5E5A" w14:textId="77777777" w:rsidR="0018420D" w:rsidRPr="0018420D" w:rsidRDefault="0018420D" w:rsidP="0018420D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18420D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8997CC3" w14:textId="77777777" w:rsidR="0018420D" w:rsidRPr="0018420D" w:rsidRDefault="0018420D" w:rsidP="0018420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8420D">
              <w:rPr>
                <w:rFonts w:eastAsia="Arial Unicode MS"/>
                <w:lang w:val="en-US" w:eastAsia="ru-RU"/>
              </w:rPr>
              <w:t>1204</w:t>
            </w:r>
          </w:p>
        </w:tc>
        <w:tc>
          <w:tcPr>
            <w:tcW w:w="5103" w:type="dxa"/>
          </w:tcPr>
          <w:p w14:paraId="7354050D" w14:textId="77777777" w:rsidR="0018420D" w:rsidRPr="0018420D" w:rsidRDefault="0018420D" w:rsidP="0018420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18420D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7952B71C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8409FBA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8420D">
        <w:rPr>
          <w:lang w:eastAsia="ru-RU"/>
        </w:rPr>
        <w:t>2.</w:t>
      </w:r>
      <w:r w:rsidRPr="0018420D">
        <w:rPr>
          <w:lang w:val="en-US" w:eastAsia="ru-RU"/>
        </w:rPr>
        <w:t> </w:t>
      </w:r>
      <w:r w:rsidRPr="0018420D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18420D" w:rsidRPr="0018420D" w14:paraId="64376C81" w14:textId="77777777" w:rsidTr="001810AD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C8480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40BDA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8420D">
              <w:rPr>
                <w:lang w:eastAsia="ru-RU"/>
              </w:rPr>
              <w:t>Арендная плата (</w:t>
            </w:r>
            <w:proofErr w:type="gramStart"/>
            <w:r w:rsidRPr="0018420D">
              <w:rPr>
                <w:lang w:eastAsia="ru-RU"/>
              </w:rPr>
              <w:t>руб.)</w:t>
            </w:r>
            <w:r w:rsidRPr="0018420D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18420D" w:rsidRPr="0018420D" w14:paraId="5E3A781B" w14:textId="77777777" w:rsidTr="001810AD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A878D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8420D">
              <w:rPr>
                <w:lang w:eastAsia="ru-RU"/>
              </w:rPr>
              <w:t>Квартал/Месяц</w:t>
            </w:r>
            <w:r w:rsidRPr="0018420D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EFB45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8420D" w:rsidRPr="0018420D" w14:paraId="3A4C6068" w14:textId="77777777" w:rsidTr="001810AD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E8F56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8420D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D7C75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F1B4FB3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8420D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5CD384D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CF5DD9A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8420D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8420D" w:rsidRPr="0018420D" w14:paraId="79775F54" w14:textId="77777777" w:rsidTr="001810AD">
        <w:tc>
          <w:tcPr>
            <w:tcW w:w="2500" w:type="pct"/>
          </w:tcPr>
          <w:p w14:paraId="5F43520F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4AFDF9E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A2285E4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Арендатор</w:t>
            </w:r>
            <w:r w:rsidRPr="0018420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8420D" w:rsidRPr="0018420D" w14:paraId="39D7CA0B" w14:textId="77777777" w:rsidTr="001810AD">
        <w:tc>
          <w:tcPr>
            <w:tcW w:w="2500" w:type="pct"/>
          </w:tcPr>
          <w:p w14:paraId="7391221B" w14:textId="2CAFA8FE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8420D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="002E180A" w:rsidRPr="0018420D">
              <w:rPr>
                <w:rFonts w:ascii="Times New Roman" w:hAnsi="Times New Roman"/>
                <w:lang w:eastAsia="en-US"/>
              </w:rPr>
              <w:t>(Ф.И.О.)</w:t>
            </w:r>
            <w:r w:rsidRPr="0018420D">
              <w:rPr>
                <w:rFonts w:ascii="Times New Roman" w:hAnsi="Times New Roman"/>
                <w:lang w:val="en-US" w:eastAsia="en-US"/>
              </w:rPr>
              <w:t xml:space="preserve"> </w:t>
            </w:r>
          </w:p>
        </w:tc>
        <w:tc>
          <w:tcPr>
            <w:tcW w:w="2500" w:type="pct"/>
          </w:tcPr>
          <w:p w14:paraId="21D66B1C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val="en-US" w:eastAsia="en-US"/>
              </w:rPr>
              <w:t>__________</w:t>
            </w:r>
            <w:r w:rsidRPr="0018420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66EDCAB" w14:textId="77777777" w:rsidR="0018420D" w:rsidRPr="0018420D" w:rsidRDefault="0018420D" w:rsidP="0018420D">
      <w:pPr>
        <w:suppressAutoHyphens w:val="0"/>
        <w:jc w:val="both"/>
        <w:rPr>
          <w:lang w:val="en-US" w:eastAsia="ru-RU"/>
        </w:rPr>
      </w:pPr>
      <w:r w:rsidRPr="0018420D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06144957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8420D">
        <w:rPr>
          <w:lang w:eastAsia="ru-RU"/>
        </w:rPr>
        <w:lastRenderedPageBreak/>
        <w:t>Приложение № 3 к договору аренды</w:t>
      </w:r>
      <w:r w:rsidRPr="0018420D">
        <w:rPr>
          <w:lang w:eastAsia="ru-RU"/>
        </w:rPr>
        <w:br/>
        <w:t>№ _______</w:t>
      </w:r>
      <w:r w:rsidRPr="0018420D">
        <w:rPr>
          <w:lang w:eastAsia="ru-RU"/>
        </w:rPr>
        <w:br/>
        <w:t>от «___» __________ 20___ года</w:t>
      </w:r>
    </w:p>
    <w:p w14:paraId="534E5171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E9736C9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8420D">
        <w:rPr>
          <w:lang w:eastAsia="ru-RU"/>
        </w:rPr>
        <w:t>Акт приема-передачи земельного участка</w:t>
      </w:r>
    </w:p>
    <w:p w14:paraId="0A1DBBF4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1C027BA" w14:textId="4FFD51F6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 xml:space="preserve">_______________ в лице _______________, </w:t>
      </w:r>
      <w:proofErr w:type="spellStart"/>
      <w:r w:rsidRPr="0018420D">
        <w:rPr>
          <w:lang w:eastAsia="ru-RU"/>
        </w:rPr>
        <w:t>действующ</w:t>
      </w:r>
      <w:proofErr w:type="spellEnd"/>
      <w:r w:rsidRPr="0018420D">
        <w:rPr>
          <w:lang w:eastAsia="ru-RU"/>
        </w:rPr>
        <w:t xml:space="preserve">___ на основании _______________, </w:t>
      </w:r>
      <w:r w:rsidR="002E180A">
        <w:rPr>
          <w:lang w:eastAsia="ru-RU"/>
        </w:rPr>
        <w:br/>
      </w:r>
      <w:r w:rsidRPr="0018420D">
        <w:rPr>
          <w:lang w:eastAsia="ru-RU"/>
        </w:rPr>
        <w:t>в дальнейшем именуем___ «Арендодатель», с одной стороны,</w:t>
      </w:r>
      <w:r w:rsidRPr="0018420D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18420D">
        <w:rPr>
          <w:lang w:eastAsia="ru-RU"/>
        </w:rPr>
        <w:t>действующ</w:t>
      </w:r>
      <w:proofErr w:type="spellEnd"/>
      <w:r w:rsidRPr="0018420D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2E180A">
        <w:rPr>
          <w:lang w:eastAsia="ru-RU"/>
        </w:rPr>
        <w:t xml:space="preserve"> </w:t>
      </w:r>
      <w:r w:rsidRPr="0018420D">
        <w:rPr>
          <w:lang w:eastAsia="ru-RU"/>
        </w:rPr>
        <w:t xml:space="preserve">в дальнейшем совместно именуемые «Стороны», </w:t>
      </w:r>
      <w:r w:rsidR="002E180A">
        <w:rPr>
          <w:lang w:eastAsia="ru-RU"/>
        </w:rPr>
        <w:br/>
      </w:r>
      <w:r w:rsidRPr="0018420D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3C0EB3B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B0CF60D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B480C5E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8420D">
        <w:rPr>
          <w:lang w:eastAsia="ru-RU"/>
        </w:rPr>
        <w:t>3. Арендатор претензий к Арендодателю не имеет.</w:t>
      </w:r>
    </w:p>
    <w:p w14:paraId="660F3C1A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18195FF" w14:textId="77777777" w:rsidR="0018420D" w:rsidRPr="0018420D" w:rsidRDefault="0018420D" w:rsidP="0018420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8420D">
        <w:rPr>
          <w:lang w:eastAsia="ru-RU"/>
        </w:rPr>
        <w:t>Подписи Сторон</w:t>
      </w:r>
    </w:p>
    <w:tbl>
      <w:tblPr>
        <w:tblStyle w:val="10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18420D" w:rsidRPr="0018420D" w14:paraId="71E01BF3" w14:textId="77777777" w:rsidTr="001810AD">
        <w:tc>
          <w:tcPr>
            <w:tcW w:w="2500" w:type="pct"/>
          </w:tcPr>
          <w:p w14:paraId="13644EB3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A2BF4A2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354A8E4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eastAsia="en-US"/>
              </w:rPr>
              <w:t>Арендатор</w:t>
            </w:r>
            <w:r w:rsidRPr="0018420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8420D" w:rsidRPr="0018420D" w14:paraId="2F39BC0C" w14:textId="77777777" w:rsidTr="001810AD">
        <w:tc>
          <w:tcPr>
            <w:tcW w:w="2500" w:type="pct"/>
          </w:tcPr>
          <w:p w14:paraId="3D9D3369" w14:textId="05D41146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18420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18420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2E180A" w:rsidRPr="0018420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2E180A" w:rsidRPr="0018420D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52CA1FFB" w14:textId="77777777" w:rsidR="0018420D" w:rsidRPr="0018420D" w:rsidRDefault="0018420D" w:rsidP="0018420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18420D">
              <w:rPr>
                <w:rFonts w:ascii="Times New Roman" w:hAnsi="Times New Roman"/>
                <w:lang w:val="en-US" w:eastAsia="en-US"/>
              </w:rPr>
              <w:t>__________</w:t>
            </w:r>
            <w:r w:rsidRPr="0018420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4EFE65C" w14:textId="77777777" w:rsidR="0018420D" w:rsidRPr="0018420D" w:rsidRDefault="0018420D" w:rsidP="0018420D">
      <w:pPr>
        <w:suppressAutoHyphens w:val="0"/>
        <w:jc w:val="both"/>
        <w:rPr>
          <w:rFonts w:eastAsia="Arial Unicode MS"/>
          <w:lang w:val="en-US" w:eastAsia="ru-RU"/>
        </w:rPr>
      </w:pP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p w14:paraId="6865E783" w14:textId="77777777" w:rsidR="00466E66" w:rsidRPr="00466E66" w:rsidRDefault="00466E66" w:rsidP="00466E66">
      <w:pPr>
        <w:suppressAutoHyphens w:val="0"/>
        <w:jc w:val="both"/>
        <w:rPr>
          <w:rFonts w:eastAsia="Arial Unicode MS"/>
          <w:lang w:val="en-US" w:eastAsia="ru-RU"/>
        </w:rPr>
      </w:pPr>
    </w:p>
    <w:p w14:paraId="7323E376" w14:textId="77777777" w:rsidR="00466E66" w:rsidRPr="00450BC2" w:rsidRDefault="00466E66" w:rsidP="00450BC2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D69A" w14:textId="77777777" w:rsidR="00EA0CB8" w:rsidRDefault="00EA0CB8">
      <w:r>
        <w:separator/>
      </w:r>
    </w:p>
  </w:endnote>
  <w:endnote w:type="continuationSeparator" w:id="0">
    <w:p w14:paraId="67007972" w14:textId="77777777" w:rsidR="00EA0CB8" w:rsidRDefault="00EA0C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EA0CB8" w:rsidRDefault="00EA0CB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EA0CB8" w:rsidRPr="001A6C06" w:rsidRDefault="00EA0CB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4EB80" w14:textId="77777777" w:rsidR="00EA0CB8" w:rsidRDefault="00EA0CB8">
      <w:r>
        <w:separator/>
      </w:r>
    </w:p>
  </w:footnote>
  <w:footnote w:type="continuationSeparator" w:id="0">
    <w:p w14:paraId="341A02F1" w14:textId="77777777" w:rsidR="00EA0CB8" w:rsidRDefault="00EA0CB8">
      <w:r>
        <w:continuationSeparator/>
      </w:r>
    </w:p>
  </w:footnote>
  <w:footnote w:id="1">
    <w:p w14:paraId="0F4CE2F6" w14:textId="0FB4D139" w:rsidR="00EA0CB8" w:rsidRPr="004A1670" w:rsidRDefault="00EA0CB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A0CB8" w:rsidRPr="00077940" w:rsidRDefault="00EA0CB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A0CB8" w:rsidRPr="00077940" w:rsidRDefault="00EA0CB8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A0CB8" w:rsidRPr="00077940" w:rsidRDefault="00EA0CB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A0CB8" w:rsidRPr="00482092" w:rsidRDefault="00EA0CB8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910259F"/>
    <w:multiLevelType w:val="multilevel"/>
    <w:tmpl w:val="FF9CC6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70040CED"/>
    <w:multiLevelType w:val="multilevel"/>
    <w:tmpl w:val="42E0FE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190484782">
    <w:abstractNumId w:val="0"/>
  </w:num>
  <w:num w:numId="2" w16cid:durableId="1169294647">
    <w:abstractNumId w:val="11"/>
  </w:num>
  <w:num w:numId="3" w16cid:durableId="1204369979">
    <w:abstractNumId w:val="13"/>
  </w:num>
  <w:num w:numId="4" w16cid:durableId="560865623">
    <w:abstractNumId w:val="14"/>
  </w:num>
  <w:num w:numId="5" w16cid:durableId="1497380446">
    <w:abstractNumId w:val="16"/>
  </w:num>
  <w:num w:numId="6" w16cid:durableId="1456753821">
    <w:abstractNumId w:val="8"/>
  </w:num>
  <w:num w:numId="7" w16cid:durableId="1236433453">
    <w:abstractNumId w:val="18"/>
  </w:num>
  <w:num w:numId="8" w16cid:durableId="921569011">
    <w:abstractNumId w:val="20"/>
  </w:num>
  <w:num w:numId="9" w16cid:durableId="1086267892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6EE9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3E2D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15B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20D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4A8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180A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183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271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5AD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71C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78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401D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2890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574A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4C8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372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D06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3B1A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21A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6DD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735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B07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0CB8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1F2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7F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E6373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18420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54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53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69CFE8-1121-466D-9F24-7BC758D669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8782</Words>
  <Characters>50062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58727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2023-02-17T07:39:00Z</dcterms:created>
  <dcterms:modified xsi:type="dcterms:W3CDTF">2023-02-17T07:39:00Z</dcterms:modified>
</cp:coreProperties>
</file>