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41B203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C713A">
        <w:rPr>
          <w:b/>
          <w:bCs/>
          <w:color w:val="0000FF"/>
          <w:sz w:val="28"/>
          <w:szCs w:val="28"/>
          <w:lang w:eastAsia="ru-RU"/>
        </w:rPr>
        <w:t>2</w:t>
      </w:r>
      <w:r w:rsidR="00056EE9">
        <w:rPr>
          <w:b/>
          <w:bCs/>
          <w:color w:val="0000FF"/>
          <w:sz w:val="28"/>
          <w:szCs w:val="28"/>
          <w:lang w:eastAsia="ru-RU"/>
        </w:rPr>
        <w:t>99</w:t>
      </w:r>
      <w:permEnd w:id="532153728"/>
    </w:p>
    <w:p w14:paraId="377DBE98" w14:textId="63E3F1DF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r w:rsidR="00056EE9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47F7BCC" w:rsidR="000F7A7A" w:rsidRPr="0016115B" w:rsidRDefault="00FE117E" w:rsidP="0016115B">
      <w:pPr>
        <w:numPr>
          <w:ilvl w:val="0"/>
          <w:numId w:val="1"/>
        </w:numPr>
        <w:autoSpaceDE w:val="0"/>
        <w:divId w:val="1055548989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6115B" w:rsidRPr="0016115B">
        <w:rPr>
          <w:b/>
          <w:color w:val="0000FF"/>
          <w:sz w:val="28"/>
          <w:szCs w:val="28"/>
          <w:lang w:eastAsia="ru-RU"/>
        </w:rPr>
        <w:t>00300060112427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A310F2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6EE9">
        <w:rPr>
          <w:b/>
          <w:color w:val="0000FF"/>
          <w:sz w:val="28"/>
          <w:szCs w:val="28"/>
          <w:lang w:eastAsia="ru-RU"/>
        </w:rPr>
        <w:t>16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49876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C0B2C" w:rsidRPr="000C0B2C">
        <w:rPr>
          <w:b/>
          <w:color w:val="0000FF"/>
          <w:sz w:val="28"/>
          <w:szCs w:val="28"/>
          <w:lang w:eastAsia="ru-RU"/>
        </w:rPr>
        <w:t>2</w:t>
      </w:r>
      <w:r w:rsidR="00A42890">
        <w:rPr>
          <w:b/>
          <w:color w:val="0000FF"/>
          <w:sz w:val="28"/>
          <w:szCs w:val="28"/>
          <w:lang w:eastAsia="ru-RU"/>
        </w:rPr>
        <w:t>9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DEB55E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42890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00FEC3E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2890" w:rsidRPr="00A42890">
        <w:rPr>
          <w:color w:val="0000FF"/>
          <w:sz w:val="22"/>
          <w:szCs w:val="22"/>
          <w:lang w:eastAsia="ru-RU"/>
        </w:rPr>
        <w:t>13</w:t>
      </w:r>
      <w:r w:rsidR="0041383E" w:rsidRPr="00A42890">
        <w:rPr>
          <w:color w:val="0000FF"/>
          <w:sz w:val="22"/>
          <w:szCs w:val="22"/>
          <w:lang w:eastAsia="ru-RU"/>
        </w:rPr>
        <w:t>.02.2023</w:t>
      </w:r>
      <w:r w:rsidR="000651B5" w:rsidRPr="00A42890">
        <w:rPr>
          <w:color w:val="0000FF"/>
          <w:sz w:val="22"/>
          <w:szCs w:val="22"/>
          <w:lang w:eastAsia="ru-RU"/>
        </w:rPr>
        <w:t xml:space="preserve"> № </w:t>
      </w:r>
      <w:r w:rsidR="00A42890" w:rsidRPr="00A42890">
        <w:rPr>
          <w:color w:val="0000FF"/>
          <w:sz w:val="22"/>
          <w:szCs w:val="22"/>
          <w:lang w:eastAsia="ru-RU"/>
        </w:rPr>
        <w:t>26</w:t>
      </w:r>
      <w:r w:rsidR="0041383E" w:rsidRPr="00A42890">
        <w:rPr>
          <w:color w:val="0000FF"/>
          <w:sz w:val="22"/>
          <w:szCs w:val="22"/>
          <w:lang w:eastAsia="ru-RU"/>
        </w:rPr>
        <w:t xml:space="preserve">-З </w:t>
      </w:r>
      <w:r w:rsidR="0041383E" w:rsidRPr="00A42890">
        <w:rPr>
          <w:color w:val="0000FF"/>
          <w:sz w:val="22"/>
          <w:szCs w:val="22"/>
          <w:lang w:eastAsia="ru-RU"/>
        </w:rPr>
        <w:br/>
      </w:r>
      <w:r w:rsidR="000651B5" w:rsidRPr="00A42890">
        <w:rPr>
          <w:color w:val="0000FF"/>
          <w:sz w:val="22"/>
          <w:szCs w:val="22"/>
          <w:lang w:eastAsia="ru-RU"/>
        </w:rPr>
        <w:t xml:space="preserve">п. </w:t>
      </w:r>
      <w:r w:rsidR="00A42890" w:rsidRPr="00A42890">
        <w:rPr>
          <w:color w:val="0000FF"/>
          <w:sz w:val="22"/>
          <w:szCs w:val="22"/>
          <w:lang w:eastAsia="ru-RU"/>
        </w:rPr>
        <w:t>86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35228E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7345722"/>
      <w:r w:rsidR="00A42890" w:rsidRPr="00A42890">
        <w:rPr>
          <w:color w:val="0000FF"/>
          <w:sz w:val="22"/>
          <w:szCs w:val="22"/>
          <w:lang w:eastAsia="ru-RU"/>
        </w:rPr>
        <w:t>14</w:t>
      </w:r>
      <w:r w:rsidR="0041383E" w:rsidRPr="00A42890">
        <w:rPr>
          <w:color w:val="0000FF"/>
          <w:sz w:val="22"/>
          <w:szCs w:val="22"/>
          <w:lang w:eastAsia="ru-RU"/>
        </w:rPr>
        <w:t>.02.</w:t>
      </w:r>
      <w:r w:rsidR="00886C3D" w:rsidRPr="00A42890">
        <w:rPr>
          <w:color w:val="0000FF"/>
          <w:sz w:val="22"/>
          <w:szCs w:val="22"/>
          <w:lang w:eastAsia="ru-RU"/>
        </w:rPr>
        <w:t xml:space="preserve">2023 № </w:t>
      </w:r>
      <w:r w:rsidR="00A42890" w:rsidRPr="00A42890">
        <w:rPr>
          <w:color w:val="0000FF"/>
          <w:sz w:val="22"/>
          <w:szCs w:val="22"/>
          <w:lang w:eastAsia="ru-RU"/>
        </w:rPr>
        <w:t>734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56EE9">
        <w:rPr>
          <w:color w:val="0000FF"/>
          <w:sz w:val="22"/>
          <w:szCs w:val="22"/>
          <w:lang w:eastAsia="ru-RU"/>
        </w:rPr>
        <w:br/>
      </w:r>
      <w:r w:rsidR="00056EE9" w:rsidRPr="00056EE9">
        <w:rPr>
          <w:color w:val="0000FF"/>
          <w:sz w:val="22"/>
          <w:szCs w:val="22"/>
          <w:lang w:eastAsia="ru-RU"/>
        </w:rPr>
        <w:t xml:space="preserve">с кадастровым номером </w:t>
      </w:r>
      <w:bookmarkStart w:id="4" w:name="_Hlk74230024"/>
      <w:bookmarkStart w:id="5" w:name="_Hlk111735629"/>
      <w:r w:rsidR="00056EE9" w:rsidRPr="00056EE9">
        <w:rPr>
          <w:color w:val="0000FF"/>
          <w:sz w:val="22"/>
          <w:szCs w:val="22"/>
          <w:lang w:eastAsia="ru-RU"/>
        </w:rPr>
        <w:t>50:19:</w:t>
      </w:r>
      <w:bookmarkEnd w:id="4"/>
      <w:bookmarkEnd w:id="5"/>
      <w:r w:rsidR="00056EE9" w:rsidRPr="00056EE9">
        <w:rPr>
          <w:color w:val="0000FF"/>
          <w:sz w:val="22"/>
          <w:szCs w:val="22"/>
          <w:lang w:eastAsia="ru-RU"/>
        </w:rPr>
        <w:t>0050416:674,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3EC70EF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56EE9" w:rsidRPr="00056EE9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056EE9" w:rsidRPr="00056EE9">
        <w:rPr>
          <w:color w:val="0000FF"/>
          <w:sz w:val="22"/>
          <w:szCs w:val="22"/>
          <w:lang w:eastAsia="ru-RU"/>
        </w:rPr>
        <w:t>Вертошино</w:t>
      </w:r>
      <w:proofErr w:type="spellEnd"/>
      <w:r w:rsidR="00056EE9" w:rsidRPr="00056EE9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DC4F8C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056EE9">
        <w:rPr>
          <w:color w:val="0000FF"/>
          <w:sz w:val="22"/>
          <w:szCs w:val="22"/>
          <w:lang w:eastAsia="ru-RU"/>
        </w:rPr>
        <w:t>243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E699E5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56EE9" w:rsidRPr="00056EE9">
        <w:rPr>
          <w:color w:val="0000FF"/>
          <w:sz w:val="22"/>
          <w:szCs w:val="22"/>
          <w:lang w:eastAsia="ru-RU"/>
        </w:rPr>
        <w:t>50:19:0050416:674</w:t>
      </w:r>
      <w:r w:rsidR="00056EE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27345699"/>
      <w:r w:rsidR="00056EE9" w:rsidRPr="00056EE9">
        <w:rPr>
          <w:color w:val="0000FF"/>
          <w:sz w:val="22"/>
          <w:szCs w:val="22"/>
        </w:rPr>
        <w:t>08.02.2023 № КУВИ-001/2023-30537649</w:t>
      </w:r>
      <w:bookmarkEnd w:id="50"/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8ED24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935E64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056EE9" w:rsidRPr="00056EE9">
        <w:rPr>
          <w:color w:val="0000FF"/>
          <w:sz w:val="22"/>
          <w:szCs w:val="22"/>
        </w:rPr>
        <w:t xml:space="preserve">08.02.2023 </w:t>
      </w:r>
      <w:r w:rsidR="00056EE9">
        <w:rPr>
          <w:color w:val="0000FF"/>
          <w:sz w:val="22"/>
          <w:szCs w:val="22"/>
        </w:rPr>
        <w:br/>
      </w:r>
      <w:r w:rsidR="00056EE9" w:rsidRPr="00056EE9">
        <w:rPr>
          <w:color w:val="0000FF"/>
          <w:sz w:val="22"/>
          <w:szCs w:val="22"/>
        </w:rPr>
        <w:t>№ КУВИ-001/2023-30537649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115076B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507ED4">
        <w:rPr>
          <w:color w:val="0000FF"/>
          <w:sz w:val="22"/>
          <w:szCs w:val="22"/>
          <w:lang w:eastAsia="ru-RU"/>
        </w:rPr>
        <w:t xml:space="preserve"> </w:t>
      </w:r>
      <w:r w:rsidR="00A42890" w:rsidRPr="00A42890">
        <w:rPr>
          <w:color w:val="0000FF"/>
          <w:sz w:val="22"/>
          <w:szCs w:val="22"/>
          <w:lang w:eastAsia="ru-RU"/>
        </w:rPr>
        <w:t>14</w:t>
      </w:r>
      <w:r w:rsidR="00056EE9" w:rsidRPr="00A42890">
        <w:rPr>
          <w:color w:val="0000FF"/>
          <w:sz w:val="22"/>
          <w:szCs w:val="22"/>
          <w:lang w:eastAsia="ru-RU"/>
        </w:rPr>
        <w:t xml:space="preserve">.02.2023 № </w:t>
      </w:r>
      <w:r w:rsidR="00A42890" w:rsidRPr="00A42890">
        <w:rPr>
          <w:color w:val="0000FF"/>
          <w:sz w:val="22"/>
          <w:szCs w:val="22"/>
          <w:lang w:eastAsia="ru-RU"/>
        </w:rPr>
        <w:t>734</w:t>
      </w:r>
      <w:r w:rsidR="00056EE9" w:rsidRPr="00886C3D">
        <w:rPr>
          <w:color w:val="0000FF"/>
          <w:sz w:val="22"/>
          <w:szCs w:val="22"/>
          <w:lang w:eastAsia="ru-RU"/>
        </w:rPr>
        <w:t xml:space="preserve"> «</w:t>
      </w:r>
      <w:r w:rsidR="00056EE9" w:rsidRPr="00056EE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50:19:0050416:674, из земель государственной неразграниченной собственности</w:t>
      </w:r>
      <w:r w:rsidR="00056EE9" w:rsidRPr="00886C3D">
        <w:rPr>
          <w:color w:val="0000FF"/>
          <w:sz w:val="22"/>
          <w:szCs w:val="22"/>
          <w:lang w:eastAsia="ru-RU"/>
        </w:rPr>
        <w:t>»</w:t>
      </w:r>
      <w:r w:rsidR="00056EE9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51" w:name="_Hlk127346055"/>
      <w:r w:rsidR="00056EE9">
        <w:rPr>
          <w:color w:val="0000FF"/>
          <w:sz w:val="22"/>
          <w:szCs w:val="22"/>
        </w:rPr>
        <w:t>18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056EE9" w:rsidRPr="00056EE9">
        <w:rPr>
          <w:color w:val="0000FF"/>
          <w:sz w:val="22"/>
          <w:szCs w:val="22"/>
        </w:rPr>
        <w:t>СИ-РГИС-7676762081</w:t>
      </w:r>
      <w:bookmarkEnd w:id="51"/>
      <w:r w:rsidR="00056EE9" w:rsidRPr="00056EE9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056EE9">
        <w:rPr>
          <w:color w:val="0000FF"/>
          <w:sz w:val="22"/>
          <w:szCs w:val="22"/>
        </w:rPr>
        <w:t>09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056EE9">
        <w:rPr>
          <w:color w:val="0000FF"/>
          <w:sz w:val="22"/>
          <w:szCs w:val="22"/>
        </w:rPr>
        <w:t>46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07ED4">
        <w:rPr>
          <w:color w:val="0000FF"/>
          <w:sz w:val="22"/>
          <w:szCs w:val="22"/>
        </w:rPr>
        <w:t>13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056EE9">
        <w:rPr>
          <w:color w:val="0000FF"/>
          <w:sz w:val="22"/>
          <w:szCs w:val="22"/>
        </w:rPr>
        <w:t>64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500811A8" w14:textId="5799B6FE" w:rsidR="00056EE9" w:rsidRDefault="00056EE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F0E1DD8" w14:textId="39FDCED3" w:rsidR="00056EE9" w:rsidRDefault="00056EE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27347252"/>
      <w:r>
        <w:rPr>
          <w:color w:val="0000FF"/>
          <w:sz w:val="22"/>
          <w:szCs w:val="22"/>
        </w:rPr>
        <w:t>- </w:t>
      </w:r>
      <w:r w:rsidRPr="00056EE9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</w:t>
      </w:r>
      <w:r>
        <w:rPr>
          <w:color w:val="0000FF"/>
          <w:sz w:val="22"/>
          <w:szCs w:val="22"/>
        </w:rPr>
        <w:br/>
      </w:r>
      <w:r w:rsidRPr="00056EE9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507ED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bookmarkEnd w:id="52"/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7347632"/>
      <w:bookmarkStart w:id="54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lastRenderedPageBreak/>
        <w:t>- Воздушного кодекса Российской Федерации;</w:t>
      </w:r>
    </w:p>
    <w:p w14:paraId="7C561970" w14:textId="1198DE89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07ED4">
        <w:rPr>
          <w:color w:val="0000FF"/>
          <w:sz w:val="22"/>
          <w:szCs w:val="22"/>
        </w:rPr>
        <w:t>приаэродромной</w:t>
      </w:r>
      <w:proofErr w:type="spellEnd"/>
      <w:r w:rsidRPr="00507ED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09DFB52" w14:textId="124B33E7" w:rsidR="00056EE9" w:rsidRPr="00507ED4" w:rsidRDefault="00056EE9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56EE9">
        <w:rPr>
          <w:color w:val="0000FF"/>
          <w:sz w:val="22"/>
          <w:szCs w:val="22"/>
        </w:rPr>
        <w:t>Постановлением Правительства Российской Федерации от 11.03.2010 №138</w:t>
      </w:r>
      <w:r>
        <w:rPr>
          <w:color w:val="0000FF"/>
          <w:sz w:val="22"/>
          <w:szCs w:val="22"/>
        </w:rPr>
        <w:t xml:space="preserve"> </w:t>
      </w:r>
      <w:r w:rsidRPr="00056EE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09BC6BBA" w14:textId="54C0ED2F" w:rsidR="00056EE9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056EE9">
        <w:rPr>
          <w:rFonts w:eastAsia="Calibri"/>
          <w:sz w:val="26"/>
          <w:szCs w:val="26"/>
          <w:lang w:eastAsia="ru-RU"/>
        </w:rPr>
        <w:t xml:space="preserve"> </w:t>
      </w:r>
      <w:r w:rsidR="00E92B07">
        <w:rPr>
          <w:color w:val="0000FF"/>
          <w:sz w:val="22"/>
          <w:szCs w:val="22"/>
        </w:rPr>
        <w:t>С</w:t>
      </w:r>
      <w:r w:rsidRPr="00056EE9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  <w:bookmarkEnd w:id="53"/>
    </w:p>
    <w:p w14:paraId="7F8AFD95" w14:textId="6BC899AD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 </w:t>
      </w:r>
      <w:permEnd w:id="1124416230"/>
    </w:p>
    <w:bookmarkEnd w:id="54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2858D9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697788">
        <w:rPr>
          <w:color w:val="0000FF"/>
          <w:sz w:val="22"/>
          <w:szCs w:val="22"/>
        </w:rPr>
        <w:t>18</w:t>
      </w:r>
      <w:r w:rsidR="00697788" w:rsidRPr="00507ED4">
        <w:rPr>
          <w:color w:val="0000FF"/>
          <w:sz w:val="22"/>
          <w:szCs w:val="22"/>
        </w:rPr>
        <w:t>.</w:t>
      </w:r>
      <w:r w:rsidR="00697788">
        <w:rPr>
          <w:color w:val="0000FF"/>
          <w:sz w:val="22"/>
          <w:szCs w:val="22"/>
        </w:rPr>
        <w:t>01</w:t>
      </w:r>
      <w:r w:rsidR="00697788" w:rsidRPr="00507ED4">
        <w:rPr>
          <w:color w:val="0000FF"/>
          <w:sz w:val="22"/>
          <w:szCs w:val="22"/>
        </w:rPr>
        <w:t>.202</w:t>
      </w:r>
      <w:r w:rsidR="00697788">
        <w:rPr>
          <w:color w:val="0000FF"/>
          <w:sz w:val="22"/>
          <w:szCs w:val="22"/>
        </w:rPr>
        <w:t xml:space="preserve">3 </w:t>
      </w:r>
      <w:r w:rsidR="00697788">
        <w:rPr>
          <w:color w:val="0000FF"/>
          <w:sz w:val="22"/>
          <w:szCs w:val="22"/>
        </w:rPr>
        <w:br/>
        <w:t xml:space="preserve">№ </w:t>
      </w:r>
      <w:r w:rsidR="00697788" w:rsidRPr="00056EE9">
        <w:rPr>
          <w:color w:val="0000FF"/>
          <w:sz w:val="22"/>
          <w:szCs w:val="22"/>
        </w:rPr>
        <w:t>СИ-РГИС-7676762081</w:t>
      </w:r>
      <w:r w:rsidR="0069778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FC0BE54" w:rsidR="00D826BB" w:rsidRPr="000A6A63" w:rsidRDefault="00507ED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697788">
        <w:rPr>
          <w:b/>
          <w:bCs/>
          <w:color w:val="0000FF"/>
          <w:sz w:val="22"/>
          <w:szCs w:val="22"/>
          <w:lang w:eastAsia="ru-RU"/>
        </w:rPr>
        <w:t>24 471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697788">
        <w:rPr>
          <w:b/>
          <w:bCs/>
          <w:color w:val="0000FF"/>
          <w:sz w:val="22"/>
          <w:szCs w:val="22"/>
          <w:lang w:eastAsia="ru-RU"/>
        </w:rPr>
        <w:t>53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97788" w:rsidRPr="00697788">
        <w:rPr>
          <w:color w:val="0000FF"/>
          <w:sz w:val="22"/>
          <w:szCs w:val="22"/>
        </w:rPr>
        <w:t>Сто двадцать четыре тысячи четыреста семьдесят один</w:t>
      </w:r>
      <w:r w:rsidR="00697788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697788">
        <w:rPr>
          <w:color w:val="0000FF"/>
          <w:sz w:val="22"/>
          <w:szCs w:val="22"/>
          <w:lang w:eastAsia="ru-RU"/>
        </w:rPr>
        <w:t>53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CD7C0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C713A">
        <w:rPr>
          <w:b/>
          <w:bCs/>
          <w:color w:val="0000FF"/>
          <w:sz w:val="22"/>
          <w:szCs w:val="22"/>
          <w:lang w:eastAsia="ru-RU"/>
        </w:rPr>
        <w:t>3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 734</w:t>
      </w:r>
      <w:r w:rsidR="005C713A">
        <w:rPr>
          <w:b/>
          <w:bCs/>
          <w:color w:val="0000FF"/>
          <w:sz w:val="22"/>
          <w:szCs w:val="22"/>
          <w:lang w:eastAsia="ru-RU"/>
        </w:rPr>
        <w:t>,</w:t>
      </w:r>
      <w:r w:rsidR="00697788">
        <w:rPr>
          <w:b/>
          <w:bCs/>
          <w:color w:val="0000FF"/>
          <w:sz w:val="22"/>
          <w:szCs w:val="22"/>
          <w:lang w:eastAsia="ru-RU"/>
        </w:rPr>
        <w:t>14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97788" w:rsidRPr="00697788">
        <w:rPr>
          <w:color w:val="0000FF"/>
          <w:sz w:val="22"/>
          <w:szCs w:val="22"/>
        </w:rPr>
        <w:t>Три тысячи семьсот тридцать четыре</w:t>
      </w:r>
      <w:r w:rsidR="00697788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97788">
        <w:rPr>
          <w:color w:val="0000FF"/>
          <w:sz w:val="22"/>
          <w:szCs w:val="22"/>
        </w:rPr>
        <w:t>14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EC387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124 471,53 </w:t>
      </w:r>
      <w:r w:rsidR="00697788" w:rsidRPr="00C3188C">
        <w:rPr>
          <w:b/>
          <w:color w:val="0000FF"/>
          <w:sz w:val="22"/>
          <w:szCs w:val="22"/>
        </w:rPr>
        <w:t xml:space="preserve">руб. </w:t>
      </w:r>
      <w:r w:rsidR="00697788" w:rsidRPr="00C3188C">
        <w:rPr>
          <w:color w:val="0000FF"/>
          <w:sz w:val="22"/>
          <w:szCs w:val="22"/>
        </w:rPr>
        <w:t>(</w:t>
      </w:r>
      <w:r w:rsidR="00697788" w:rsidRPr="00697788">
        <w:rPr>
          <w:color w:val="0000FF"/>
          <w:sz w:val="22"/>
          <w:szCs w:val="22"/>
        </w:rPr>
        <w:t>Сто двадцать четыре тысячи четыреста семьдесят один</w:t>
      </w:r>
      <w:r w:rsidR="00697788">
        <w:rPr>
          <w:color w:val="0000FF"/>
          <w:sz w:val="22"/>
          <w:szCs w:val="22"/>
        </w:rPr>
        <w:t xml:space="preserve"> руб. </w:t>
      </w:r>
      <w:r w:rsidR="00697788">
        <w:rPr>
          <w:color w:val="0000FF"/>
          <w:sz w:val="22"/>
          <w:szCs w:val="22"/>
          <w:lang w:eastAsia="ru-RU"/>
        </w:rPr>
        <w:t>53</w:t>
      </w:r>
      <w:r w:rsidR="0069778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88DBE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97788">
        <w:rPr>
          <w:b/>
          <w:color w:val="0000FF"/>
          <w:sz w:val="22"/>
          <w:szCs w:val="22"/>
        </w:rPr>
        <w:t>16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ED73BE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45E82" w:rsidRPr="00C45E82">
        <w:rPr>
          <w:b/>
          <w:color w:val="0000FF"/>
          <w:sz w:val="22"/>
          <w:szCs w:val="22"/>
        </w:rPr>
        <w:t>2</w:t>
      </w:r>
      <w:r w:rsidR="00A42890">
        <w:rPr>
          <w:b/>
          <w:color w:val="0000FF"/>
          <w:sz w:val="22"/>
          <w:szCs w:val="22"/>
        </w:rPr>
        <w:t>9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68E2EB3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42890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E2927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42890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4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4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5" w:name="_Toc418069456"/>
      <w:bookmarkStart w:id="76" w:name="_Toc419738552"/>
      <w:bookmarkStart w:id="77" w:name="_Toc423082994"/>
      <w:bookmarkStart w:id="78" w:name="_Toc426462884"/>
      <w:bookmarkEnd w:id="12"/>
      <w:bookmarkEnd w:id="13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_RefHeading__53_520497706"/>
      <w:bookmarkStart w:id="80" w:name="__RefHeading__68_1698952488"/>
      <w:bookmarkStart w:id="81" w:name="_Toc479691587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1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2" w:name="_Toc423619380"/>
      <w:bookmarkStart w:id="83" w:name="_Toc426462877"/>
      <w:bookmarkStart w:id="8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5" w:name="_Hlk80035481"/>
      <w:r>
        <w:rPr>
          <w:sz w:val="22"/>
          <w:szCs w:val="22"/>
        </w:rPr>
        <w:t>Портале ЕАСУЗ</w:t>
      </w:r>
      <w:bookmarkEnd w:id="85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6" w:name="_Toc419295282"/>
      <w:bookmarkStart w:id="87" w:name="_Toc423619386"/>
      <w:bookmarkStart w:id="88" w:name="_Toc426462880"/>
      <w:bookmarkStart w:id="89" w:name="_Toc428969615"/>
      <w:bookmarkEnd w:id="82"/>
      <w:bookmarkEnd w:id="83"/>
      <w:bookmarkEnd w:id="84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6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1" w:name="_Toc426365734"/>
      <w:bookmarkStart w:id="92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3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3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4" w:name="_Hlk80035500"/>
      <w:r>
        <w:rPr>
          <w:bCs/>
          <w:sz w:val="22"/>
          <w:szCs w:val="22"/>
        </w:rPr>
        <w:t>Портале ЕАСУЗ</w:t>
      </w:r>
      <w:bookmarkEnd w:id="9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1"/>
      <w:bookmarkEnd w:id="92"/>
      <w:bookmarkEnd w:id="9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6" w:name="_Toc455060530"/>
      <w:bookmarkStart w:id="9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6"/>
      <w:bookmarkEnd w:id="9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B6206" w14:textId="44E743A8" w:rsidR="00682331" w:rsidRDefault="00B054C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15407BE" wp14:editId="202F2912">
            <wp:extent cx="6743700" cy="88773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38F50" w14:textId="77777777" w:rsidR="00B054C8" w:rsidRDefault="00B054C8" w:rsidP="00D9570D">
      <w:pPr>
        <w:suppressAutoHyphens w:val="0"/>
        <w:jc w:val="center"/>
        <w:rPr>
          <w:sz w:val="22"/>
          <w:szCs w:val="22"/>
        </w:rPr>
      </w:pPr>
    </w:p>
    <w:p w14:paraId="3073A57C" w14:textId="3952F660" w:rsidR="00682331" w:rsidRDefault="00B054C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0F344FC" wp14:editId="6C70C863">
            <wp:extent cx="6743700" cy="93154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8"/>
    </w:p>
    <w:p w14:paraId="4C1C6DF6" w14:textId="10832D83" w:rsidR="002A3D15" w:rsidRDefault="00F061F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47B78EB2" wp14:editId="4F7682C2">
            <wp:extent cx="6838950" cy="88487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16157" w14:textId="2829E732" w:rsidR="00197849" w:rsidRDefault="00197849" w:rsidP="009A2C42">
      <w:pPr>
        <w:jc w:val="center"/>
        <w:rPr>
          <w:sz w:val="22"/>
          <w:szCs w:val="22"/>
        </w:rPr>
      </w:pPr>
    </w:p>
    <w:p w14:paraId="0E8C4499" w14:textId="34A66347" w:rsidR="000A6A63" w:rsidRDefault="00F061F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6C1F140" wp14:editId="7A292584">
            <wp:extent cx="6838950" cy="88487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B48607" wp14:editId="07A9F533">
            <wp:extent cx="6838950" cy="88487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86ACCE" wp14:editId="7B4F0B6A">
            <wp:extent cx="6838950" cy="88487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5943CCE" wp14:editId="6E9DBE9C">
            <wp:extent cx="6838950" cy="88487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B30C" w14:textId="74729C1D" w:rsidR="00197849" w:rsidRDefault="00197849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F061F2">
      <w:pPr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47B44DE2" w14:textId="6B36B179" w:rsidR="0040023F" w:rsidRDefault="00E6373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C437202" wp14:editId="30C865EB">
            <wp:extent cx="6840855" cy="396303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C2732" w14:textId="651BFE2D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449F5915" w:rsidR="00197849" w:rsidRDefault="00F061F2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0294D0D" wp14:editId="5DCF78AC">
            <wp:extent cx="6840855" cy="400558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1"/>
      <w:bookmarkEnd w:id="102"/>
    </w:p>
    <w:p w14:paraId="754D44A9" w14:textId="40CB91F0" w:rsidR="003750F7" w:rsidRDefault="00E6373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01F16D0" wp14:editId="25D2FDC7">
            <wp:extent cx="6791325" cy="92773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71D56" w14:textId="6ABF4118" w:rsidR="003750F7" w:rsidRDefault="00E6373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0CBD677" wp14:editId="21220793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42973B0" wp14:editId="7E6C239F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E96306" wp14:editId="35592EC2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A52074" wp14:editId="4A1A3710">
            <wp:extent cx="679132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2C2A" w14:textId="54126354" w:rsidR="003750F7" w:rsidRDefault="00E6373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74BBC6" wp14:editId="0926C4DD">
            <wp:extent cx="6781800" cy="96012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96388" w14:textId="19B52C55" w:rsidR="00E63735" w:rsidRDefault="00E6373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DC652D" wp14:editId="359DBEBD">
            <wp:extent cx="6791325" cy="96012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BABCD5" wp14:editId="18E1F066">
            <wp:extent cx="679132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8B2CBC" wp14:editId="590115FB">
            <wp:extent cx="6781800" cy="96012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AC49" w14:textId="3912099C" w:rsidR="003750F7" w:rsidRDefault="00E6373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A45759" wp14:editId="1FFC9CA4">
            <wp:extent cx="6772275" cy="96012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72C3BC44" w:rsidR="00F045B2" w:rsidRDefault="00E63735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35614C" wp14:editId="08DBC93C">
            <wp:extent cx="679132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7761" w14:textId="4E87FFCD" w:rsidR="00E63735" w:rsidRDefault="00E63735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B026925" wp14:editId="69431BA2">
            <wp:extent cx="6791325" cy="96012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0A773" w14:textId="7AA369EC" w:rsidR="00E63735" w:rsidRDefault="00E63735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6741589" wp14:editId="5F271D7F">
            <wp:extent cx="67722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310B" w14:textId="33FC24B4" w:rsidR="00E63735" w:rsidRDefault="00E63735" w:rsidP="00450BC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3D73C8" wp14:editId="16B9E197">
            <wp:extent cx="6781800" cy="94107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6B5B3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75960465" w14:textId="34AAAF49" w:rsidR="00450BC2" w:rsidRDefault="00E63735" w:rsidP="00450BC2">
      <w:pPr>
        <w:rPr>
          <w:lang w:val="x-none"/>
        </w:rPr>
      </w:pPr>
      <w:r>
        <w:rPr>
          <w:noProof/>
        </w:rPr>
        <w:drawing>
          <wp:inline distT="0" distB="0" distL="0" distR="0" wp14:anchorId="13134B3B" wp14:editId="3BC320B9">
            <wp:extent cx="6840855" cy="6568440"/>
            <wp:effectExtent l="0" t="0" r="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F6C9" w14:textId="47CB2C74" w:rsidR="00450BC2" w:rsidRDefault="00450BC2" w:rsidP="00450BC2">
      <w:pPr>
        <w:rPr>
          <w:lang w:val="x-none"/>
        </w:rPr>
      </w:pPr>
    </w:p>
    <w:p w14:paraId="58753069" w14:textId="3E3F3382" w:rsidR="00E63735" w:rsidRDefault="00E63735" w:rsidP="00450BC2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9A7D447" wp14:editId="0727281A">
            <wp:extent cx="9325610" cy="4285909"/>
            <wp:effectExtent l="5397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37282" cy="429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051" w14:textId="057C11A6" w:rsidR="00450BC2" w:rsidRDefault="00450BC2" w:rsidP="00450BC2">
      <w:pPr>
        <w:rPr>
          <w:noProof/>
          <w:lang w:val="x-none"/>
        </w:rPr>
      </w:pPr>
    </w:p>
    <w:p w14:paraId="03BDBAB7" w14:textId="43D70E1D" w:rsidR="00E63735" w:rsidRPr="00450BC2" w:rsidRDefault="00E63735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C548F44" wp14:editId="5C9E66B5">
            <wp:extent cx="6791325" cy="96012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23619395"/>
      <w:bookmarkStart w:id="106" w:name="_Toc426462889"/>
      <w:bookmarkStart w:id="107" w:name="_Toc428969625"/>
      <w:bookmarkStart w:id="108" w:name="_Toc479691599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5"/>
      <w:bookmarkEnd w:id="106"/>
      <w:bookmarkEnd w:id="10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1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7777777" w:rsidR="00E63735" w:rsidRPr="000B13B4" w:rsidRDefault="00E63735" w:rsidP="002B6820">
      <w:pPr>
        <w:jc w:val="right"/>
        <w:rPr>
          <w:b/>
        </w:rPr>
      </w:pPr>
    </w:p>
    <w:p w14:paraId="21071B7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63735">
        <w:rPr>
          <w:lang w:eastAsia="ru-RU"/>
        </w:rPr>
        <w:t>ДОГОВОР</w:t>
      </w:r>
    </w:p>
    <w:p w14:paraId="28B69FBE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63735">
        <w:rPr>
          <w:lang w:eastAsia="ru-RU"/>
        </w:rPr>
        <w:t>аренды земельного участка, заключаемого по результатам проведения торгов</w:t>
      </w:r>
    </w:p>
    <w:p w14:paraId="011B163E" w14:textId="4505595E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63735">
        <w:rPr>
          <w:lang w:val="en-US" w:eastAsia="ru-RU"/>
        </w:rPr>
        <w:t>№</w:t>
      </w:r>
      <w:r w:rsidRPr="00E63735">
        <w:rPr>
          <w:rFonts w:cs="Courier New"/>
          <w:lang w:val="en-US" w:eastAsia="ru-RU"/>
        </w:rPr>
        <w:t xml:space="preserve"> </w:t>
      </w:r>
      <w:r w:rsidR="00A8574A">
        <w:rPr>
          <w:noProof/>
          <w:lang w:eastAsia="ru-RU"/>
        </w:rPr>
        <w:t>__</w:t>
      </w:r>
    </w:p>
    <w:p w14:paraId="0730F050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63735" w:rsidRPr="00E63735" w14:paraId="08231183" w14:textId="77777777" w:rsidTr="00441BFA">
        <w:tc>
          <w:tcPr>
            <w:tcW w:w="6663" w:type="dxa"/>
          </w:tcPr>
          <w:p w14:paraId="7B7FF1D8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 xml:space="preserve"> </w:t>
            </w:r>
            <w:r w:rsidRPr="00E6373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66DED6E" w14:textId="53BA40DB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 xml:space="preserve"> </w:t>
            </w:r>
            <w:r w:rsidRPr="00E63735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E63735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E6373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63735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723A843A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9EF9B3B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63715B" w14:textId="76C91B7E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63735">
        <w:rPr>
          <w:noProof/>
          <w:lang w:eastAsia="ru-RU"/>
        </w:rPr>
        <w:t>АДМИНИСТРАЦИЯ РУЗСКОГО ГОРОДСКОГО ОКРУГА МОСКОВСКОЙ ОБЛАСТИ</w:t>
      </w:r>
      <w:r w:rsidRPr="00E63735">
        <w:rPr>
          <w:lang w:eastAsia="ru-RU"/>
        </w:rPr>
        <w:t xml:space="preserve">, ОГРН </w:t>
      </w:r>
      <w:r w:rsidRPr="00E63735">
        <w:rPr>
          <w:noProof/>
          <w:lang w:eastAsia="ru-RU"/>
        </w:rPr>
        <w:t>1025007589199</w:t>
      </w:r>
      <w:r w:rsidRPr="00E63735">
        <w:rPr>
          <w:lang w:eastAsia="ru-RU"/>
        </w:rPr>
        <w:t xml:space="preserve">, ИНН/КПП </w:t>
      </w:r>
      <w:r w:rsidRPr="00E63735">
        <w:rPr>
          <w:noProof/>
          <w:lang w:eastAsia="ru-RU"/>
        </w:rPr>
        <w:t>5075003287</w:t>
      </w:r>
      <w:r w:rsidRPr="00E63735">
        <w:rPr>
          <w:lang w:eastAsia="ru-RU"/>
        </w:rPr>
        <w:t>/</w:t>
      </w:r>
      <w:r w:rsidRPr="00E63735">
        <w:rPr>
          <w:noProof/>
          <w:lang w:eastAsia="ru-RU"/>
        </w:rPr>
        <w:t>507501001</w:t>
      </w:r>
      <w:r w:rsidRPr="00E63735">
        <w:rPr>
          <w:lang w:eastAsia="ru-RU"/>
        </w:rPr>
        <w:t xml:space="preserve"> в лице</w:t>
      </w:r>
      <w:r>
        <w:rPr>
          <w:noProof/>
          <w:lang w:eastAsia="ru-RU"/>
        </w:rPr>
        <w:t>__________</w:t>
      </w:r>
      <w:r w:rsidRPr="00E63735">
        <w:rPr>
          <w:lang w:eastAsia="ru-RU"/>
        </w:rPr>
        <w:t xml:space="preserve">  </w:t>
      </w:r>
      <w:proofErr w:type="spellStart"/>
      <w:r w:rsidRPr="00E63735">
        <w:rPr>
          <w:lang w:eastAsia="ru-RU"/>
        </w:rPr>
        <w:t>действующ</w:t>
      </w:r>
      <w:proofErr w:type="spellEnd"/>
      <w:r w:rsidRPr="00E63735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E63735">
        <w:rPr>
          <w:lang w:eastAsia="ru-RU"/>
        </w:rPr>
        <w:t xml:space="preserve">в дальнейшем именуем__ «Арендодатель», с одной стороны, и </w:t>
      </w:r>
      <w:bookmarkStart w:id="113" w:name="_Hlk115800118"/>
      <w:r w:rsidRPr="00E63735">
        <w:rPr>
          <w:lang w:eastAsia="ru-RU"/>
        </w:rPr>
        <w:t>___________</w:t>
      </w:r>
      <w:bookmarkEnd w:id="113"/>
      <w:r w:rsidRPr="00E63735">
        <w:rPr>
          <w:lang w:eastAsia="ru-RU"/>
        </w:rPr>
        <w:t xml:space="preserve"> в лице ___________ </w:t>
      </w:r>
      <w:proofErr w:type="spellStart"/>
      <w:r w:rsidRPr="00E63735">
        <w:rPr>
          <w:lang w:eastAsia="ru-RU"/>
        </w:rPr>
        <w:t>действующ</w:t>
      </w:r>
      <w:proofErr w:type="spellEnd"/>
      <w:r w:rsidRPr="00E63735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E63735">
        <w:rPr>
          <w:lang w:eastAsia="ru-RU"/>
        </w:rPr>
        <w:t xml:space="preserve">в дальнейшем совместно именуемые «Стороны», на основании </w:t>
      </w:r>
      <w:r w:rsidRPr="00E63735">
        <w:rPr>
          <w:noProof/>
          <w:lang w:eastAsia="ru-RU"/>
        </w:rPr>
        <w:t>Протокола</w:t>
      </w:r>
      <w:r w:rsidRPr="00E63735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60094B0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63735">
        <w:rPr>
          <w:b/>
          <w:lang w:eastAsia="ru-RU"/>
        </w:rPr>
        <w:t>1.</w:t>
      </w:r>
      <w:r w:rsidRPr="00E63735">
        <w:rPr>
          <w:b/>
          <w:lang w:val="en-US" w:eastAsia="ru-RU"/>
        </w:rPr>
        <w:t> </w:t>
      </w:r>
      <w:r w:rsidRPr="00E63735">
        <w:rPr>
          <w:b/>
          <w:lang w:eastAsia="ru-RU"/>
        </w:rPr>
        <w:t>Предмет и цель договора</w:t>
      </w:r>
    </w:p>
    <w:p w14:paraId="4F54FB9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1.1.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E63735">
        <w:rPr>
          <w:lang w:eastAsia="ru-RU"/>
        </w:rPr>
        <w:t xml:space="preserve"> земельный участок, государственная собственность на который не разграничена, площадью 1243 кв. м., с кадастровым номером 50:19:0050416:674,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E63735">
        <w:rPr>
          <w:lang w:eastAsia="ru-RU"/>
        </w:rPr>
        <w:t>Вертошино</w:t>
      </w:r>
      <w:proofErr w:type="spellEnd"/>
      <w:r w:rsidRPr="00E63735">
        <w:rPr>
          <w:lang w:eastAsia="ru-RU"/>
        </w:rPr>
        <w:t>, Российская Федерация, Рузский городской округ.</w:t>
      </w:r>
    </w:p>
    <w:p w14:paraId="0A4530B8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1.2.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63735">
        <w:rPr>
          <w:noProof/>
          <w:lang w:eastAsia="ru-RU"/>
        </w:rPr>
        <w:t>Для индивидуального жилищного строительства</w:t>
      </w:r>
      <w:r w:rsidRPr="00E63735">
        <w:rPr>
          <w:lang w:eastAsia="ru-RU"/>
        </w:rPr>
        <w:t>».</w:t>
      </w:r>
    </w:p>
    <w:p w14:paraId="1B6ABA4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38691C9" w14:textId="4473930F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735">
        <w:rPr>
          <w:noProof/>
          <w:lang w:eastAsia="ru-RU"/>
        </w:rPr>
        <w:t xml:space="preserve">- расположен в зоне с особыми условиями использования территории в соответствии </w:t>
      </w:r>
      <w:r>
        <w:rPr>
          <w:noProof/>
          <w:lang w:eastAsia="ru-RU"/>
        </w:rPr>
        <w:br/>
      </w:r>
      <w:r w:rsidRPr="00E63735">
        <w:rPr>
          <w:noProof/>
          <w:lang w:eastAsia="ru-RU"/>
        </w:rPr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041289EE" w14:textId="08A531C9" w:rsid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735"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1AFA2977" w14:textId="1FB529D5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 xml:space="preserve">1.4. На Земельном участке отсутствуют объекты. </w:t>
      </w:r>
    </w:p>
    <w:p w14:paraId="0A1575F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45ABC32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7F2D0F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9473E8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2.</w:t>
      </w:r>
      <w:r w:rsidRPr="00E63735">
        <w:rPr>
          <w:b/>
          <w:lang w:val="en-US" w:eastAsia="ru-RU"/>
        </w:rPr>
        <w:t> </w:t>
      </w:r>
      <w:r w:rsidRPr="00E63735">
        <w:rPr>
          <w:b/>
          <w:lang w:eastAsia="ru-RU"/>
        </w:rPr>
        <w:t>Срок договора</w:t>
      </w:r>
    </w:p>
    <w:p w14:paraId="5D361CED" w14:textId="0DA0691A" w:rsidR="00E63735" w:rsidRPr="00E63735" w:rsidRDefault="00E63735" w:rsidP="0040527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2.1.</w:t>
      </w:r>
      <w:r w:rsidRPr="00E63735">
        <w:rPr>
          <w:lang w:val="en-US" w:eastAsia="ru-RU"/>
        </w:rPr>
        <w:t> </w:t>
      </w:r>
      <w:r w:rsidR="00405271" w:rsidRPr="00156E29">
        <w:rPr>
          <w:lang w:eastAsia="ru-RU"/>
        </w:rPr>
        <w:t xml:space="preserve">Договор заключается на срок _______ лет/месяцев </w:t>
      </w:r>
      <w:proofErr w:type="spellStart"/>
      <w:r w:rsidR="00405271" w:rsidRPr="00156E29">
        <w:rPr>
          <w:lang w:eastAsia="ru-RU"/>
        </w:rPr>
        <w:t>с_______по</w:t>
      </w:r>
      <w:proofErr w:type="spellEnd"/>
      <w:r w:rsidR="00405271" w:rsidRPr="00156E29">
        <w:rPr>
          <w:lang w:eastAsia="ru-RU"/>
        </w:rPr>
        <w:t xml:space="preserve"> _______.</w:t>
      </w:r>
    </w:p>
    <w:p w14:paraId="00009B2D" w14:textId="604A00DE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2.2.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Земельный участок считается переданным Арендодателем Арендатору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24DB01E" w14:textId="281CA9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63735">
        <w:rPr>
          <w:lang w:eastAsia="ru-RU"/>
        </w:rPr>
        <w:t>Договор считается заключенным с момента передачи Земельного участка.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Акт приема-передачи Земельного участка подписывается одновременно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с подписанием Договора.</w:t>
      </w:r>
    </w:p>
    <w:p w14:paraId="696A2D2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3.</w:t>
      </w:r>
      <w:r w:rsidRPr="00E63735">
        <w:rPr>
          <w:b/>
          <w:lang w:val="en-US" w:eastAsia="ru-RU"/>
        </w:rPr>
        <w:t> </w:t>
      </w:r>
      <w:r w:rsidRPr="00E63735">
        <w:rPr>
          <w:b/>
          <w:lang w:eastAsia="ru-RU"/>
        </w:rPr>
        <w:t>Арендная плата</w:t>
      </w:r>
    </w:p>
    <w:p w14:paraId="295389B6" w14:textId="3C1C85C5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3.1.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Арендная плата начисляется с даты начала срока Договора, указанного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в п. 2.1. Договора.</w:t>
      </w:r>
    </w:p>
    <w:p w14:paraId="04D6E2B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3.2.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2C4208E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3.3.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 xml:space="preserve">Размер арендной платы определяется в соответствии с Приложением № 2 к Договору, которое </w:t>
      </w:r>
      <w:r w:rsidRPr="00E63735">
        <w:rPr>
          <w:lang w:eastAsia="ru-RU"/>
        </w:rPr>
        <w:lastRenderedPageBreak/>
        <w:t>является неотъемлемой частью Договора.</w:t>
      </w:r>
    </w:p>
    <w:p w14:paraId="7921C984" w14:textId="3FE84F2D" w:rsidR="00E63735" w:rsidRPr="00E63735" w:rsidRDefault="00E63735" w:rsidP="00E6373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63735">
        <w:rPr>
          <w:rFonts w:eastAsia="Arial Unicode MS"/>
          <w:lang w:eastAsia="ru-RU"/>
        </w:rPr>
        <w:t>3.4.</w:t>
      </w:r>
      <w:r w:rsidRPr="00E63735">
        <w:rPr>
          <w:rFonts w:eastAsia="Arial Unicode MS"/>
          <w:lang w:val="en-US" w:eastAsia="ru-RU"/>
        </w:rPr>
        <w:t> </w:t>
      </w:r>
      <w:r w:rsidR="00405271" w:rsidRPr="00E63735">
        <w:rPr>
          <w:rFonts w:eastAsia="Arial Unicode MS"/>
          <w:lang w:eastAsia="ru-RU"/>
        </w:rPr>
        <w:t xml:space="preserve"> </w:t>
      </w:r>
      <w:r w:rsidRPr="00E63735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42A90C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3.5.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001C060" w14:textId="1FC05F60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и только при погашении основного долга зачисляется в текущий период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по основному обязательству арендной платы.</w:t>
      </w:r>
    </w:p>
    <w:p w14:paraId="5E3DC351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3.7. Обязательства по внесению арендной платы за период, установленный</w:t>
      </w:r>
      <w:r w:rsidRPr="00E6373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27AED39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0EB492C" w14:textId="513462E8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п. 3.4. Договора.</w:t>
      </w:r>
    </w:p>
    <w:p w14:paraId="1D62EFE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79B7139" w14:textId="23429ED8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6373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в федеральном законе о федеральном бюджете на очередной финансовый год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5389E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4. Права и обязанности Сторон</w:t>
      </w:r>
    </w:p>
    <w:p w14:paraId="1CDE0F81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 Арендодатель имеет право:</w:t>
      </w:r>
    </w:p>
    <w:p w14:paraId="0E057E4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3C9A53D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9D4C0E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1F9D43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84ED11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2B939E6" w14:textId="77777777" w:rsidR="00E63735" w:rsidRPr="00E63735" w:rsidRDefault="00E63735" w:rsidP="00E6373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6373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6EF09C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неиспользования/неосвоения Земельного участка в течение 1 года;</w:t>
      </w:r>
    </w:p>
    <w:p w14:paraId="3B567C8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FF4C040" w14:textId="6D91137C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неподписания Арендатором дополнительных соглашений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к Договору о внесении изменений, указанных в п. 4.1.3.;</w:t>
      </w:r>
    </w:p>
    <w:p w14:paraId="6B805CB2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переуступки Арендатором прав и обязанностей по Договору;</w:t>
      </w:r>
    </w:p>
    <w:p w14:paraId="367105D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заключения Арендатором договора субаренды Земельного участка;</w:t>
      </w:r>
    </w:p>
    <w:p w14:paraId="28F9AF3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DC4C8D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158FE5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E218E6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86177A9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E387199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66AE74E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E386451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4.2. Арендодатель обязан:</w:t>
      </w:r>
    </w:p>
    <w:p w14:paraId="146D4E1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05AB4C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2D72FDB" w14:textId="73912119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4.2.3. Не вмешиваться в хозяйственную деятельность Арендатора, если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453C96A" w14:textId="7FFD16C9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4.2.4. В письменной форме в пятидневный срок уведомлять Арендатора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об изменении реквизитов, указанных в п. 3.4 Договора, а также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об изменении ИНН, КПП, почтового адреса, контактного телефона Арендодателя.</w:t>
      </w:r>
    </w:p>
    <w:p w14:paraId="5D62ADDD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4.3. Арендатор имеет право:</w:t>
      </w:r>
    </w:p>
    <w:p w14:paraId="2DB4E6A1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00852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7F02159E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 Арендатор обязан:</w:t>
      </w:r>
    </w:p>
    <w:p w14:paraId="0E043B6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3685CC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4.4.2. Использовать Земельный участок в соответствии с требованиями:</w:t>
      </w:r>
    </w:p>
    <w:p w14:paraId="0EEA95C9" w14:textId="77777777" w:rsidR="00405271" w:rsidRPr="00405271" w:rsidRDefault="00405271" w:rsidP="004052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5271">
        <w:rPr>
          <w:noProof/>
          <w:lang w:eastAsia="ru-RU"/>
        </w:rPr>
        <w:t>- Водного кодекса Российской Федерации;</w:t>
      </w:r>
    </w:p>
    <w:p w14:paraId="5880EC60" w14:textId="77777777" w:rsidR="00405271" w:rsidRPr="00405271" w:rsidRDefault="00405271" w:rsidP="004052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5271">
        <w:rPr>
          <w:noProof/>
          <w:lang w:eastAsia="ru-RU"/>
        </w:rPr>
        <w:t>- Воздушного кодекса Российской Федерации;</w:t>
      </w:r>
    </w:p>
    <w:p w14:paraId="64F90D18" w14:textId="0B78FE6F" w:rsidR="00405271" w:rsidRPr="00405271" w:rsidRDefault="00405271" w:rsidP="004052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5271">
        <w:rPr>
          <w:noProof/>
          <w:lang w:eastAsia="ru-RU"/>
        </w:rPr>
        <w:t>-</w:t>
      </w:r>
      <w:r>
        <w:rPr>
          <w:noProof/>
          <w:lang w:eastAsia="ru-RU"/>
        </w:rPr>
        <w:t> </w:t>
      </w:r>
      <w:r w:rsidRPr="00405271">
        <w:rPr>
          <w:noProof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noProof/>
          <w:lang w:eastAsia="ru-RU"/>
        </w:rPr>
        <w:br/>
      </w:r>
      <w:r w:rsidRPr="00405271"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417832FA" w14:textId="77777777" w:rsidR="00405271" w:rsidRPr="00405271" w:rsidRDefault="00405271" w:rsidP="004052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5271">
        <w:rPr>
          <w:noProof/>
          <w:lang w:eastAsia="ru-RU"/>
        </w:rPr>
        <w:t>- Постановлением Правительства Российской Федерации от 11.03.2010 №138 «Об утверждении Федеральных правил использования воздушного пространства Российской Федерации»;</w:t>
      </w:r>
    </w:p>
    <w:p w14:paraId="16863416" w14:textId="3B4871D2" w:rsidR="00405271" w:rsidRDefault="00405271" w:rsidP="004052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5271"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1C8F4A98" w14:textId="43DF64EF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4.4.3. При досрочном расторжении Договора или по истечении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 xml:space="preserve">его срока все произведенные </w:t>
      </w:r>
      <w:r w:rsidR="00405271">
        <w:rPr>
          <w:lang w:eastAsia="ru-RU"/>
        </w:rPr>
        <w:br/>
      </w:r>
      <w:r w:rsidRPr="00E63735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02D622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81BC0E6" w14:textId="3D75ADD8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4.4.5. Обеспечивать Арендодателю, органам муниципального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и государственного контроля свободный доступ на Земельный участок,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 xml:space="preserve">на территорию расположенных на Земельном участке зданий </w:t>
      </w:r>
      <w:r w:rsidR="00405271">
        <w:rPr>
          <w:lang w:eastAsia="ru-RU"/>
        </w:rPr>
        <w:br/>
      </w:r>
      <w:r w:rsidRPr="00E63735">
        <w:rPr>
          <w:lang w:eastAsia="ru-RU"/>
        </w:rPr>
        <w:t>и сооружений.</w:t>
      </w:r>
    </w:p>
    <w:p w14:paraId="4BC3F0A6" w14:textId="669B19C6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405271">
        <w:rPr>
          <w:lang w:eastAsia="ru-RU"/>
        </w:rPr>
        <w:br/>
      </w:r>
      <w:r w:rsidRPr="00E63735">
        <w:rPr>
          <w:lang w:eastAsia="ru-RU"/>
        </w:rPr>
        <w:t>на земельном участке).</w:t>
      </w:r>
    </w:p>
    <w:p w14:paraId="36F3F9E1" w14:textId="0362348D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4.4.7. В десятидневный срок со дня изменения своего наименования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 xml:space="preserve">(для юридических лиц), </w:t>
      </w:r>
      <w:r w:rsidRPr="00E63735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48C603F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F9291F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4F680E7" w14:textId="6F4349E3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4.4.10. В случае получения уведомления от Арендодателя согласно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FBC058B" w14:textId="10EA284E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4.4.11. Передать Земельный участок Арендодателю по Акту приема-передачи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в течение пяти дней после окончания срока действия Договора или даты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его досрочного расторжения.</w:t>
      </w:r>
    </w:p>
    <w:p w14:paraId="4B2D875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CAE6A14" w14:textId="4244D97B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4.4.13. Письменно сообщить Арендодателю не позднее чем за три месяца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A2847B3" w14:textId="146B5616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4.5. Арендатор не вправе уступать права и осуществлять перевод долга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6536DF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9AEE26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6373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52FF69D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5. Ответственность Сторон</w:t>
      </w:r>
    </w:p>
    <w:p w14:paraId="1C14A82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F84703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6D275E0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301088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9B15AD7" w14:textId="4B348EB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5.4. В случае систематического (2 и более раза) неправильного указания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в бюджет.</w:t>
      </w:r>
    </w:p>
    <w:p w14:paraId="03F6D99B" w14:textId="674BE078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5.5. Арендатор не может быть освобожден от исполнения обязательств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006BE37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6373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DBC129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6. Рассмотрение споров</w:t>
      </w:r>
    </w:p>
    <w:p w14:paraId="0321A65D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CF7F528" w14:textId="3A53E3AA" w:rsid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6373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F51BACA" w14:textId="77777777" w:rsidR="00405271" w:rsidRPr="00E63735" w:rsidRDefault="00405271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0F84E24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63735">
        <w:rPr>
          <w:b/>
          <w:lang w:eastAsia="ru-RU"/>
        </w:rPr>
        <w:lastRenderedPageBreak/>
        <w:t>7. Изменение условий договора</w:t>
      </w:r>
    </w:p>
    <w:p w14:paraId="77EA0AC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8AD0CBF" w14:textId="30BD4D13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7.2. Изменение вида разрешенного использования Земельного участка</w:t>
      </w:r>
      <w:r w:rsidR="00405271">
        <w:rPr>
          <w:lang w:eastAsia="ru-RU"/>
        </w:rPr>
        <w:t xml:space="preserve"> </w:t>
      </w:r>
      <w:r w:rsidRPr="00E63735">
        <w:rPr>
          <w:lang w:eastAsia="ru-RU"/>
        </w:rPr>
        <w:t>не допускается.</w:t>
      </w:r>
    </w:p>
    <w:p w14:paraId="51CEF718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BEA294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6373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13EBFFE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8. Дополнительные и особые условия договора</w:t>
      </w:r>
    </w:p>
    <w:p w14:paraId="4F585162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A36FBD7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63735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A681568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63735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60A40B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9. Приложения к Договору</w:t>
      </w:r>
    </w:p>
    <w:p w14:paraId="5261E27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К Договору прилагается и является его неотъемлемой частью:</w:t>
      </w:r>
    </w:p>
    <w:p w14:paraId="103A6A6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Приложение № 1. Протокол.</w:t>
      </w:r>
    </w:p>
    <w:p w14:paraId="2C1052C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Приложение № 2. Расчет арендной платы.</w:t>
      </w:r>
    </w:p>
    <w:p w14:paraId="0944449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63735">
        <w:rPr>
          <w:lang w:eastAsia="ru-RU"/>
        </w:rPr>
        <w:t>Приложение № 3. Акт приема-передачи Земельного участка.</w:t>
      </w:r>
    </w:p>
    <w:p w14:paraId="1B08BD8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63735">
        <w:rPr>
          <w:b/>
          <w:lang w:eastAsia="ru-RU"/>
        </w:rPr>
        <w:t>10. Адреса, реквизиты и подписи Сторон</w:t>
      </w:r>
    </w:p>
    <w:p w14:paraId="395AFDD7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63735" w:rsidRPr="00E63735" w14:paraId="0B0C5FFA" w14:textId="77777777" w:rsidTr="00441BFA">
        <w:tc>
          <w:tcPr>
            <w:tcW w:w="2500" w:type="pct"/>
          </w:tcPr>
          <w:p w14:paraId="72C9043C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4B4578D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58F897A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E99CB3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D15B1CE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6373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E6373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45307D9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ИНН</w:t>
            </w:r>
            <w:r w:rsidRPr="00E63735">
              <w:rPr>
                <w:rFonts w:ascii="Times New Roman" w:hAnsi="Times New Roman"/>
                <w:lang w:val="en-US" w:eastAsia="en-US"/>
              </w:rPr>
              <w:t>/</w:t>
            </w:r>
            <w:r w:rsidRPr="00E63735">
              <w:rPr>
                <w:rFonts w:ascii="Times New Roman" w:hAnsi="Times New Roman"/>
                <w:lang w:eastAsia="en-US"/>
              </w:rPr>
              <w:t>КПП</w:t>
            </w:r>
            <w:r w:rsidRPr="00E6373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6373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E63735">
              <w:rPr>
                <w:rFonts w:ascii="Times New Roman" w:hAnsi="Times New Roman"/>
                <w:lang w:val="en-US" w:eastAsia="en-US"/>
              </w:rPr>
              <w:t>/</w:t>
            </w:r>
            <w:r w:rsidRPr="00E6373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060EBC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141B988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17795DD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3BCF1B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291B652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63735" w:rsidRPr="00E63735" w14:paraId="7AA9A018" w14:textId="77777777" w:rsidTr="00441BFA">
        <w:tc>
          <w:tcPr>
            <w:tcW w:w="2500" w:type="pct"/>
          </w:tcPr>
          <w:p w14:paraId="74CABAC8" w14:textId="37EC2810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6373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6373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405271" w:rsidRPr="00E6373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405271" w:rsidRPr="00E63735">
              <w:rPr>
                <w:rFonts w:ascii="Times New Roman" w:hAnsi="Times New Roman"/>
                <w:lang w:eastAsia="en-US"/>
              </w:rPr>
              <w:t>Ф.И.О.)</w:t>
            </w:r>
          </w:p>
          <w:p w14:paraId="206C7701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C1E2E03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CD82253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86F9FAB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63735">
        <w:rPr>
          <w:rFonts w:ascii="Courier New" w:hAnsi="Courier New" w:cs="Courier New"/>
          <w:lang w:val="en-US" w:eastAsia="ru-RU"/>
        </w:rPr>
        <w:br w:type="page"/>
      </w:r>
    </w:p>
    <w:p w14:paraId="4D4D532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63735">
        <w:rPr>
          <w:lang w:eastAsia="ru-RU"/>
        </w:rPr>
        <w:lastRenderedPageBreak/>
        <w:t>Приложение № 2 к договору аренды</w:t>
      </w:r>
      <w:r w:rsidRPr="00E63735">
        <w:rPr>
          <w:lang w:eastAsia="ru-RU"/>
        </w:rPr>
        <w:br/>
        <w:t>№ _______</w:t>
      </w:r>
      <w:r w:rsidRPr="00E63735">
        <w:rPr>
          <w:lang w:eastAsia="ru-RU"/>
        </w:rPr>
        <w:br/>
        <w:t>от «___» __________ 20__</w:t>
      </w:r>
      <w:proofErr w:type="gramStart"/>
      <w:r w:rsidRPr="00E63735">
        <w:rPr>
          <w:lang w:eastAsia="ru-RU"/>
        </w:rPr>
        <w:t>_  года</w:t>
      </w:r>
      <w:proofErr w:type="gramEnd"/>
    </w:p>
    <w:p w14:paraId="2A7B54C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86F77A8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63735">
        <w:rPr>
          <w:lang w:eastAsia="ru-RU"/>
        </w:rPr>
        <w:t>Расчет арендной платы за Земельный участок</w:t>
      </w:r>
    </w:p>
    <w:p w14:paraId="474E586C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63735">
        <w:rPr>
          <w:lang w:eastAsia="ru-RU"/>
        </w:rPr>
        <w:t>1. Годовая арендная плата (</w:t>
      </w:r>
      <w:proofErr w:type="spellStart"/>
      <w:r w:rsidRPr="00E63735">
        <w:rPr>
          <w:lang w:eastAsia="ru-RU"/>
        </w:rPr>
        <w:t>Апл</w:t>
      </w:r>
      <w:proofErr w:type="spellEnd"/>
      <w:r w:rsidRPr="00E63735">
        <w:rPr>
          <w:lang w:eastAsia="ru-RU"/>
        </w:rPr>
        <w:t>) за Земельный участок рассчитывается</w:t>
      </w:r>
      <w:r w:rsidRPr="00E6373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63735" w:rsidRPr="00E63735" w14:paraId="5DFD5F4A" w14:textId="77777777" w:rsidTr="00441BFA">
        <w:trPr>
          <w:trHeight w:val="569"/>
        </w:trPr>
        <w:tc>
          <w:tcPr>
            <w:tcW w:w="562" w:type="dxa"/>
          </w:tcPr>
          <w:p w14:paraId="23A312C2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213690E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DB209FC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23608D3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63735" w:rsidRPr="00E63735" w14:paraId="010AA327" w14:textId="77777777" w:rsidTr="00441BFA">
        <w:trPr>
          <w:trHeight w:val="70"/>
        </w:trPr>
        <w:tc>
          <w:tcPr>
            <w:tcW w:w="562" w:type="dxa"/>
          </w:tcPr>
          <w:p w14:paraId="5C3D9583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6373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19DB78E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val="en-US" w:eastAsia="ru-RU"/>
              </w:rPr>
              <w:t>1243</w:t>
            </w:r>
          </w:p>
        </w:tc>
        <w:tc>
          <w:tcPr>
            <w:tcW w:w="5103" w:type="dxa"/>
          </w:tcPr>
          <w:p w14:paraId="5A978AD1" w14:textId="77777777" w:rsidR="00E63735" w:rsidRPr="00E63735" w:rsidRDefault="00E63735" w:rsidP="00E637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6373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02B551AA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021D21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63735">
        <w:rPr>
          <w:lang w:eastAsia="ru-RU"/>
        </w:rPr>
        <w:t>2.</w:t>
      </w:r>
      <w:r w:rsidRPr="00E63735">
        <w:rPr>
          <w:lang w:val="en-US" w:eastAsia="ru-RU"/>
        </w:rPr>
        <w:t> </w:t>
      </w:r>
      <w:r w:rsidRPr="00E6373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E63735" w:rsidRPr="00E63735" w14:paraId="0E220246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541F7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0A5B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63735">
              <w:rPr>
                <w:lang w:eastAsia="ru-RU"/>
              </w:rPr>
              <w:t>Арендная плата (</w:t>
            </w:r>
            <w:proofErr w:type="gramStart"/>
            <w:r w:rsidRPr="00E63735">
              <w:rPr>
                <w:lang w:eastAsia="ru-RU"/>
              </w:rPr>
              <w:t>руб.)</w:t>
            </w:r>
            <w:r w:rsidRPr="00E6373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63735" w:rsidRPr="00E63735" w14:paraId="299890A5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DF20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63735">
              <w:rPr>
                <w:lang w:eastAsia="ru-RU"/>
              </w:rPr>
              <w:t>Квартал/Месяц</w:t>
            </w:r>
            <w:r w:rsidRPr="00E6373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AABAC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63735" w:rsidRPr="00E63735" w14:paraId="0A53A1E7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1D565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6373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45A29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576C79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6373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8D33621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9D0871F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63735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63735" w:rsidRPr="00E63735" w14:paraId="78D09275" w14:textId="77777777" w:rsidTr="00441BFA">
        <w:tc>
          <w:tcPr>
            <w:tcW w:w="2500" w:type="pct"/>
          </w:tcPr>
          <w:p w14:paraId="2FDCA946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F56A351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9C43FCD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Арендатор</w:t>
            </w:r>
            <w:r w:rsidRPr="00E6373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63735" w:rsidRPr="00E63735" w14:paraId="01CEC4FD" w14:textId="77777777" w:rsidTr="00441BFA">
        <w:tc>
          <w:tcPr>
            <w:tcW w:w="2500" w:type="pct"/>
          </w:tcPr>
          <w:p w14:paraId="748F7D6C" w14:textId="4136AFF8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6373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6373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405271" w:rsidRPr="00E6373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405271" w:rsidRPr="00E6373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3FCBA03B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val="en-US" w:eastAsia="en-US"/>
              </w:rPr>
              <w:t>__________</w:t>
            </w:r>
            <w:r w:rsidRPr="00E6373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467D14F" w14:textId="77777777" w:rsidR="00E63735" w:rsidRPr="00E63735" w:rsidRDefault="00E63735" w:rsidP="00E63735">
      <w:pPr>
        <w:suppressAutoHyphens w:val="0"/>
        <w:jc w:val="both"/>
        <w:rPr>
          <w:lang w:val="en-US" w:eastAsia="ru-RU"/>
        </w:rPr>
      </w:pPr>
      <w:r w:rsidRPr="00E6373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DD5B4C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63735">
        <w:rPr>
          <w:lang w:eastAsia="ru-RU"/>
        </w:rPr>
        <w:lastRenderedPageBreak/>
        <w:t>Приложение № 3 к договору аренды</w:t>
      </w:r>
      <w:r w:rsidRPr="00E63735">
        <w:rPr>
          <w:lang w:eastAsia="ru-RU"/>
        </w:rPr>
        <w:br/>
        <w:t>№ _______</w:t>
      </w:r>
      <w:r w:rsidRPr="00E63735">
        <w:rPr>
          <w:lang w:eastAsia="ru-RU"/>
        </w:rPr>
        <w:br/>
        <w:t>от «___» __________ 20___ года</w:t>
      </w:r>
    </w:p>
    <w:p w14:paraId="1A84B7B8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088D2A0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63735">
        <w:rPr>
          <w:lang w:eastAsia="ru-RU"/>
        </w:rPr>
        <w:t>Акт приема-передачи земельного участка</w:t>
      </w:r>
    </w:p>
    <w:p w14:paraId="4C053A96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FA56D12" w14:textId="6A099FFF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 xml:space="preserve">_______________ в лице _______________, </w:t>
      </w:r>
      <w:proofErr w:type="spellStart"/>
      <w:r w:rsidRPr="00E63735">
        <w:rPr>
          <w:lang w:eastAsia="ru-RU"/>
        </w:rPr>
        <w:t>действующ</w:t>
      </w:r>
      <w:proofErr w:type="spellEnd"/>
      <w:r w:rsidRPr="00E63735">
        <w:rPr>
          <w:lang w:eastAsia="ru-RU"/>
        </w:rPr>
        <w:t xml:space="preserve">___ на основании _______________, </w:t>
      </w:r>
      <w:r w:rsidR="00405271">
        <w:rPr>
          <w:lang w:eastAsia="ru-RU"/>
        </w:rPr>
        <w:br/>
      </w:r>
      <w:r w:rsidRPr="00E63735">
        <w:rPr>
          <w:lang w:eastAsia="ru-RU"/>
        </w:rPr>
        <w:t>в дальнейшем именуем___ «Арендодатель», с одной стороны,</w:t>
      </w:r>
      <w:r w:rsidRPr="00E6373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E63735">
        <w:rPr>
          <w:lang w:eastAsia="ru-RU"/>
        </w:rPr>
        <w:t>действующ</w:t>
      </w:r>
      <w:proofErr w:type="spellEnd"/>
      <w:r w:rsidRPr="00E6373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E6373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85650EA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26AE0C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93DD583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63735">
        <w:rPr>
          <w:lang w:eastAsia="ru-RU"/>
        </w:rPr>
        <w:t>3. Арендатор претензий к Арендодателю не имеет.</w:t>
      </w:r>
    </w:p>
    <w:p w14:paraId="2434C474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616305" w14:textId="77777777" w:rsidR="00E63735" w:rsidRPr="00E63735" w:rsidRDefault="00E63735" w:rsidP="00E637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63735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63735" w:rsidRPr="00E63735" w14:paraId="751D2CC7" w14:textId="77777777" w:rsidTr="00441BFA">
        <w:tc>
          <w:tcPr>
            <w:tcW w:w="2500" w:type="pct"/>
          </w:tcPr>
          <w:p w14:paraId="0E20783B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EB138DE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FDF506D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eastAsia="en-US"/>
              </w:rPr>
              <w:t>Арендатор</w:t>
            </w:r>
            <w:r w:rsidRPr="00E6373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63735" w:rsidRPr="00E63735" w14:paraId="4D67D63E" w14:textId="77777777" w:rsidTr="00441BFA">
        <w:tc>
          <w:tcPr>
            <w:tcW w:w="2500" w:type="pct"/>
          </w:tcPr>
          <w:p w14:paraId="7B4BBD8F" w14:textId="4AB3AAAE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63735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="00405271" w:rsidRPr="00E63735">
              <w:rPr>
                <w:rFonts w:ascii="Times New Roman" w:hAnsi="Times New Roman"/>
                <w:lang w:eastAsia="en-US"/>
              </w:rPr>
              <w:t>(Ф.И.О.)</w:t>
            </w:r>
            <w:r w:rsidRPr="00E63735">
              <w:rPr>
                <w:rFonts w:ascii="Times New Roman" w:hAnsi="Times New Roman"/>
                <w:lang w:val="en-US" w:eastAsia="en-US"/>
              </w:rPr>
              <w:t xml:space="preserve"> </w:t>
            </w:r>
          </w:p>
        </w:tc>
        <w:tc>
          <w:tcPr>
            <w:tcW w:w="2500" w:type="pct"/>
          </w:tcPr>
          <w:p w14:paraId="23B40D1D" w14:textId="77777777" w:rsidR="00E63735" w:rsidRPr="00E63735" w:rsidRDefault="00E63735" w:rsidP="00E637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63735">
              <w:rPr>
                <w:rFonts w:ascii="Times New Roman" w:hAnsi="Times New Roman"/>
                <w:lang w:val="en-US" w:eastAsia="en-US"/>
              </w:rPr>
              <w:t>__________</w:t>
            </w:r>
            <w:r w:rsidRPr="00E6373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392F805" w14:textId="77777777" w:rsidR="00E63735" w:rsidRPr="00E63735" w:rsidRDefault="00E63735" w:rsidP="00E63735">
      <w:pPr>
        <w:suppressAutoHyphens w:val="0"/>
        <w:jc w:val="both"/>
        <w:rPr>
          <w:rFonts w:eastAsia="Arial Unicode MS"/>
          <w:lang w:val="en-US" w:eastAsia="ru-RU"/>
        </w:rPr>
      </w:pP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F061F2" w:rsidRDefault="00F061F2">
      <w:r>
        <w:separator/>
      </w:r>
    </w:p>
  </w:endnote>
  <w:endnote w:type="continuationSeparator" w:id="0">
    <w:p w14:paraId="67007972" w14:textId="77777777" w:rsidR="00F061F2" w:rsidRDefault="00F061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061F2" w:rsidRDefault="00F061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061F2" w:rsidRPr="001A6C06" w:rsidRDefault="00F061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F061F2" w:rsidRDefault="00F061F2">
      <w:r>
        <w:separator/>
      </w:r>
    </w:p>
  </w:footnote>
  <w:footnote w:type="continuationSeparator" w:id="0">
    <w:p w14:paraId="341A02F1" w14:textId="77777777" w:rsidR="00F061F2" w:rsidRDefault="00F061F2">
      <w:r>
        <w:continuationSeparator/>
      </w:r>
    </w:p>
  </w:footnote>
  <w:footnote w:id="1">
    <w:p w14:paraId="0F4CE2F6" w14:textId="0FB4D139" w:rsidR="00F061F2" w:rsidRPr="004A1670" w:rsidRDefault="00F061F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061F2" w:rsidRPr="00077940" w:rsidRDefault="00F061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061F2" w:rsidRPr="00077940" w:rsidRDefault="00F061F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061F2" w:rsidRPr="00077940" w:rsidRDefault="00F061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061F2" w:rsidRPr="00482092" w:rsidRDefault="00F061F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0040CED"/>
    <w:multiLevelType w:val="multilevel"/>
    <w:tmpl w:val="42E0FE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11625620">
    <w:abstractNumId w:val="0"/>
  </w:num>
  <w:num w:numId="2" w16cid:durableId="1126199325">
    <w:abstractNumId w:val="11"/>
  </w:num>
  <w:num w:numId="3" w16cid:durableId="569845754">
    <w:abstractNumId w:val="13"/>
  </w:num>
  <w:num w:numId="4" w16cid:durableId="2041464956">
    <w:abstractNumId w:val="14"/>
  </w:num>
  <w:num w:numId="5" w16cid:durableId="1256784643">
    <w:abstractNumId w:val="15"/>
  </w:num>
  <w:num w:numId="6" w16cid:durableId="1068843043">
    <w:abstractNumId w:val="8"/>
  </w:num>
  <w:num w:numId="7" w16cid:durableId="632177515">
    <w:abstractNumId w:val="17"/>
  </w:num>
  <w:num w:numId="8" w16cid:durableId="1390835664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3E2D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15B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5AD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71C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401D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4C7F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2890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74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4C8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5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C5456A-71BC-4398-894C-56004FAA76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8763</Words>
  <Characters>49950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2023-02-15T14:21:00Z</dcterms:created>
  <dcterms:modified xsi:type="dcterms:W3CDTF">2023-02-15T14:21:00Z</dcterms:modified>
</cp:coreProperties>
</file>