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D894447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6711C3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6711C3">
        <w:rPr>
          <w:b/>
          <w:bCs/>
          <w:color w:val="0000FF"/>
          <w:sz w:val="28"/>
          <w:szCs w:val="28"/>
          <w:lang w:eastAsia="ru-RU"/>
        </w:rPr>
        <w:t>4</w:t>
      </w:r>
      <w:r w:rsidR="00852CE8">
        <w:rPr>
          <w:b/>
          <w:bCs/>
          <w:color w:val="0000FF"/>
          <w:sz w:val="28"/>
          <w:szCs w:val="28"/>
          <w:lang w:eastAsia="ru-RU"/>
        </w:rPr>
        <w:t>13</w:t>
      </w:r>
      <w:r w:rsidR="000F3A18">
        <w:rPr>
          <w:b/>
          <w:bCs/>
          <w:color w:val="0000FF"/>
          <w:sz w:val="28"/>
          <w:szCs w:val="28"/>
          <w:lang w:eastAsia="ru-RU"/>
        </w:rPr>
        <w:t>5</w:t>
      </w:r>
      <w:permEnd w:id="532153728"/>
    </w:p>
    <w:p w14:paraId="3565B553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C25BB6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</w:p>
    <w:p w14:paraId="19EA0620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41F9AC5A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23DF08A8" w14:textId="2B192CE4" w:rsidR="0005122A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52CE8">
        <w:rPr>
          <w:color w:val="0000FF"/>
          <w:sz w:val="28"/>
          <w:szCs w:val="28"/>
          <w:lang w:eastAsia="ru-RU"/>
        </w:rPr>
        <w:t>д</w:t>
      </w:r>
      <w:r w:rsidR="00852CE8" w:rsidRPr="00852CE8">
        <w:rPr>
          <w:color w:val="0000FF"/>
          <w:sz w:val="28"/>
          <w:szCs w:val="28"/>
          <w:lang w:eastAsia="ru-RU"/>
        </w:rPr>
        <w:t>ля ведения личного подсобного хозяйства (приусадебный земельный участок) (2.2)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95C2055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30C9B" w:rsidRPr="00F30C9B">
        <w:rPr>
          <w:b/>
          <w:color w:val="0000FF"/>
          <w:sz w:val="28"/>
          <w:szCs w:val="28"/>
          <w:lang w:eastAsia="ru-RU"/>
        </w:rPr>
        <w:t>00300060112117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02F8BB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52CE8">
        <w:rPr>
          <w:b/>
          <w:color w:val="0000FF"/>
          <w:sz w:val="28"/>
          <w:szCs w:val="28"/>
          <w:lang w:eastAsia="ru-RU"/>
        </w:rPr>
        <w:t>27</w:t>
      </w:r>
      <w:r w:rsidR="006711C3">
        <w:rPr>
          <w:b/>
          <w:color w:val="0000FF"/>
          <w:sz w:val="28"/>
          <w:szCs w:val="28"/>
          <w:lang w:eastAsia="ru-RU"/>
        </w:rPr>
        <w:t>.12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1B2729C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30EED">
        <w:rPr>
          <w:b/>
          <w:color w:val="0000FF"/>
          <w:sz w:val="28"/>
          <w:szCs w:val="28"/>
          <w:lang w:eastAsia="ru-RU"/>
        </w:rPr>
        <w:t>07.02</w:t>
      </w:r>
      <w:r w:rsidR="006711C3">
        <w:rPr>
          <w:b/>
          <w:color w:val="0000FF"/>
          <w:sz w:val="28"/>
          <w:szCs w:val="28"/>
          <w:lang w:eastAsia="ru-RU"/>
        </w:rPr>
        <w:t xml:space="preserve">.2023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A21EE4D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30EED">
        <w:rPr>
          <w:b/>
          <w:color w:val="0000FF"/>
          <w:sz w:val="28"/>
          <w:szCs w:val="28"/>
          <w:lang w:eastAsia="ru-RU"/>
        </w:rPr>
        <w:t>09</w:t>
      </w:r>
      <w:r w:rsidR="006711C3">
        <w:rPr>
          <w:b/>
          <w:color w:val="0000FF"/>
          <w:sz w:val="28"/>
          <w:szCs w:val="28"/>
          <w:lang w:eastAsia="ru-RU"/>
        </w:rPr>
        <w:t xml:space="preserve">.02.2023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92FC16D" w14:textId="063F3675" w:rsidR="00C25BB6" w:rsidRPr="00586BF5" w:rsidRDefault="00C25BB6" w:rsidP="00C25BB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от </w:t>
      </w:r>
      <w:r w:rsidR="000F3A18">
        <w:rPr>
          <w:color w:val="0000FF"/>
          <w:sz w:val="22"/>
          <w:szCs w:val="22"/>
          <w:lang w:eastAsia="ru-RU"/>
        </w:rPr>
        <w:t>22</w:t>
      </w:r>
      <w:r>
        <w:rPr>
          <w:color w:val="0000FF"/>
          <w:sz w:val="22"/>
          <w:szCs w:val="22"/>
          <w:lang w:eastAsia="ru-RU"/>
        </w:rPr>
        <w:t xml:space="preserve">.12.2022 № </w:t>
      </w:r>
      <w:r w:rsidR="00852CE8">
        <w:rPr>
          <w:color w:val="0000FF"/>
          <w:sz w:val="22"/>
          <w:szCs w:val="22"/>
          <w:lang w:eastAsia="ru-RU"/>
        </w:rPr>
        <w:t>22</w:t>
      </w:r>
      <w:r w:rsidR="000F3A18">
        <w:rPr>
          <w:color w:val="0000FF"/>
          <w:sz w:val="22"/>
          <w:szCs w:val="22"/>
          <w:lang w:eastAsia="ru-RU"/>
        </w:rPr>
        <w:t>7</w:t>
      </w:r>
      <w:r w:rsidRPr="00586BF5">
        <w:rPr>
          <w:color w:val="0000FF"/>
          <w:sz w:val="22"/>
          <w:szCs w:val="22"/>
          <w:lang w:eastAsia="ru-RU"/>
        </w:rPr>
        <w:t>-З</w:t>
      </w:r>
      <w:r w:rsidRPr="00586BF5">
        <w:rPr>
          <w:color w:val="0000FF"/>
          <w:sz w:val="22"/>
          <w:szCs w:val="22"/>
          <w:lang w:eastAsia="ru-RU"/>
        </w:rPr>
        <w:br/>
        <w:t xml:space="preserve">п. </w:t>
      </w:r>
      <w:r w:rsidR="000F3A18">
        <w:rPr>
          <w:color w:val="0000FF"/>
          <w:sz w:val="22"/>
          <w:szCs w:val="22"/>
          <w:lang w:eastAsia="ru-RU"/>
        </w:rPr>
        <w:t>213</w:t>
      </w:r>
      <w:r w:rsidRPr="00586BF5">
        <w:rPr>
          <w:color w:val="0000FF"/>
          <w:sz w:val="22"/>
          <w:szCs w:val="22"/>
          <w:lang w:eastAsia="ru-RU"/>
        </w:rPr>
        <w:t>;</w:t>
      </w:r>
    </w:p>
    <w:p w14:paraId="19AE4EB5" w14:textId="48C0314C" w:rsidR="0005122A" w:rsidRPr="0005122A" w:rsidRDefault="00C25BB6" w:rsidP="00C25BB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bookmarkStart w:id="2" w:name="_Hlk122948012"/>
      <w:r w:rsidR="000F3A18">
        <w:rPr>
          <w:color w:val="0000FF"/>
          <w:sz w:val="22"/>
          <w:szCs w:val="22"/>
          <w:lang w:eastAsia="ru-RU"/>
        </w:rPr>
        <w:t>23</w:t>
      </w:r>
      <w:r w:rsidRPr="00586BF5">
        <w:rPr>
          <w:color w:val="0000FF"/>
          <w:sz w:val="22"/>
          <w:szCs w:val="22"/>
          <w:lang w:eastAsia="ru-RU"/>
        </w:rPr>
        <w:t xml:space="preserve">.12.2022 № </w:t>
      </w:r>
      <w:r w:rsidR="000F3A18">
        <w:rPr>
          <w:color w:val="0000FF"/>
          <w:sz w:val="22"/>
          <w:szCs w:val="22"/>
          <w:lang w:eastAsia="ru-RU"/>
        </w:rPr>
        <w:t>6338</w:t>
      </w:r>
      <w:bookmarkEnd w:id="2"/>
      <w:r w:rsidRPr="00C25BB6">
        <w:rPr>
          <w:color w:val="FF0000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  <w:t>«</w:t>
      </w:r>
      <w:r w:rsidRPr="00C25BB6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</w:r>
      <w:r w:rsidRPr="00C25BB6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0F3A18" w:rsidRPr="000F3A18">
        <w:rPr>
          <w:color w:val="0000FF"/>
          <w:sz w:val="22"/>
          <w:szCs w:val="22"/>
          <w:lang w:eastAsia="ru-RU"/>
        </w:rPr>
        <w:t>50:19:0040325:680</w:t>
      </w:r>
      <w:r w:rsidRPr="00C25BB6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>
        <w:rPr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C769EE2" w14:textId="77777777" w:rsidR="00C25BB6" w:rsidRDefault="00EE7642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C25BB6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DBA310B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AF87766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49093608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16AB0AB" w:rsidR="000651B5" w:rsidRPr="004D09FB" w:rsidRDefault="00C25BB6" w:rsidP="00C25BB6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1761DA82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C25BB6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66AAE41" w14:textId="0AA3618B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0F3A18" w:rsidRPr="000F3A18">
        <w:rPr>
          <w:color w:val="0000FF"/>
          <w:sz w:val="22"/>
          <w:szCs w:val="22"/>
          <w:lang w:eastAsia="ru-RU"/>
        </w:rPr>
        <w:t xml:space="preserve">143155, Московская область, Российская Федерация, городской округ Рузский, деревня </w:t>
      </w:r>
      <w:proofErr w:type="spellStart"/>
      <w:r w:rsidR="000F3A18" w:rsidRPr="000F3A18">
        <w:rPr>
          <w:color w:val="0000FF"/>
          <w:sz w:val="22"/>
          <w:szCs w:val="22"/>
          <w:lang w:eastAsia="ru-RU"/>
        </w:rPr>
        <w:t>Деменково</w:t>
      </w:r>
      <w:proofErr w:type="spellEnd"/>
    </w:p>
    <w:p w14:paraId="38E1BDEE" w14:textId="77777777" w:rsidR="000F3A18" w:rsidRPr="00A94610" w:rsidRDefault="000F3A18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50DDF18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0F3A18" w:rsidRPr="000F3A18">
        <w:rPr>
          <w:color w:val="0000FF"/>
          <w:sz w:val="22"/>
          <w:szCs w:val="22"/>
          <w:lang w:eastAsia="ru-RU"/>
        </w:rPr>
        <w:t>1</w:t>
      </w:r>
      <w:r w:rsidR="000F3A18">
        <w:rPr>
          <w:color w:val="0000FF"/>
          <w:sz w:val="22"/>
          <w:szCs w:val="22"/>
          <w:lang w:eastAsia="ru-RU"/>
        </w:rPr>
        <w:t xml:space="preserve"> </w:t>
      </w:r>
      <w:r w:rsidR="000F3A18" w:rsidRPr="000F3A18">
        <w:rPr>
          <w:color w:val="0000FF"/>
          <w:sz w:val="22"/>
          <w:szCs w:val="22"/>
          <w:lang w:eastAsia="ru-RU"/>
        </w:rPr>
        <w:t>407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30DCE1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0F3A18" w:rsidRPr="000F3A18">
        <w:rPr>
          <w:color w:val="0000FF"/>
          <w:sz w:val="22"/>
          <w:szCs w:val="22"/>
          <w:lang w:eastAsia="ru-RU"/>
        </w:rPr>
        <w:t>50:19:0040325:680</w:t>
      </w:r>
      <w:r w:rsidR="000F3A18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47" w:name="_Hlk122947976"/>
      <w:r w:rsidR="000F3A18" w:rsidRPr="000F3A18">
        <w:rPr>
          <w:color w:val="0000FF"/>
          <w:sz w:val="22"/>
          <w:szCs w:val="22"/>
          <w:lang w:eastAsia="ru-RU"/>
        </w:rPr>
        <w:t>19.12.2022 № КУВИ-001/2022-224605320</w:t>
      </w:r>
      <w:bookmarkEnd w:id="47"/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C731B4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C25BB6" w:rsidRPr="00C25BB6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C4A6B1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bookmarkStart w:id="48" w:name="_Hlk122946352"/>
      <w:r w:rsidR="00C25BB6">
        <w:rPr>
          <w:color w:val="0000FF"/>
          <w:sz w:val="22"/>
          <w:szCs w:val="22"/>
          <w:lang w:eastAsia="ru-RU"/>
        </w:rPr>
        <w:t>д</w:t>
      </w:r>
      <w:r w:rsidR="00C25BB6" w:rsidRPr="00C25BB6">
        <w:rPr>
          <w:color w:val="0000FF"/>
          <w:sz w:val="22"/>
          <w:szCs w:val="22"/>
          <w:lang w:eastAsia="ru-RU"/>
        </w:rPr>
        <w:t xml:space="preserve">ля </w:t>
      </w:r>
      <w:r w:rsidR="00852CE8" w:rsidRPr="00852CE8">
        <w:rPr>
          <w:color w:val="0000FF"/>
          <w:sz w:val="22"/>
          <w:szCs w:val="22"/>
          <w:lang w:eastAsia="ru-RU"/>
        </w:rPr>
        <w:t>ведения личного подсобного хозяйства (приусадебный земельный участок) (2.2)</w:t>
      </w:r>
      <w:bookmarkEnd w:id="48"/>
      <w:r w:rsidR="00C25BB6" w:rsidRPr="00C25BB6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3537A6DE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C25BB6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C25BB6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0F3A18" w:rsidRPr="000F3A18">
        <w:rPr>
          <w:color w:val="0000FF"/>
          <w:sz w:val="22"/>
          <w:szCs w:val="22"/>
          <w:lang w:eastAsia="ru-RU"/>
        </w:rPr>
        <w:t xml:space="preserve">19.12.2022 </w:t>
      </w:r>
      <w:r w:rsidR="000F3A18">
        <w:rPr>
          <w:color w:val="0000FF"/>
          <w:sz w:val="22"/>
          <w:szCs w:val="22"/>
          <w:lang w:eastAsia="ru-RU"/>
        </w:rPr>
        <w:br/>
      </w:r>
      <w:r w:rsidR="000F3A18" w:rsidRPr="000F3A18">
        <w:rPr>
          <w:color w:val="0000FF"/>
          <w:sz w:val="22"/>
          <w:szCs w:val="22"/>
          <w:lang w:eastAsia="ru-RU"/>
        </w:rPr>
        <w:t>№ КУВИ-001/2022-224605320</w:t>
      </w:r>
      <w:r w:rsidR="00C25BB6">
        <w:rPr>
          <w:color w:val="0000FF"/>
          <w:sz w:val="22"/>
          <w:szCs w:val="22"/>
          <w:lang w:eastAsia="ru-RU"/>
        </w:rPr>
        <w:t xml:space="preserve"> –</w:t>
      </w:r>
      <w:r w:rsidR="00C25BB6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74195D6" w14:textId="7348F229" w:rsidR="00C25BB6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C25BB6">
        <w:rPr>
          <w:color w:val="0000FF"/>
          <w:sz w:val="22"/>
          <w:szCs w:val="22"/>
        </w:rPr>
        <w:t xml:space="preserve">указаны в постановлении Администрации Рузского городского округа Московской области от </w:t>
      </w:r>
      <w:r w:rsidR="000F3A18" w:rsidRPr="000F3A18">
        <w:rPr>
          <w:color w:val="0000FF"/>
          <w:sz w:val="22"/>
          <w:szCs w:val="22"/>
          <w:lang w:eastAsia="ru-RU"/>
        </w:rPr>
        <w:t xml:space="preserve">23.12.2022 № 6338 </w:t>
      </w:r>
      <w:r w:rsidR="00C25BB6">
        <w:rPr>
          <w:color w:val="0000FF"/>
          <w:sz w:val="22"/>
          <w:szCs w:val="22"/>
        </w:rPr>
        <w:t xml:space="preserve">(Приложение 1), Сводной информации об оборотоспособности и градостроительных ограничениях земельного участка от </w:t>
      </w:r>
      <w:r w:rsidR="000F3A18" w:rsidRPr="000F3A18">
        <w:rPr>
          <w:color w:val="0000FF"/>
          <w:sz w:val="22"/>
          <w:szCs w:val="22"/>
        </w:rPr>
        <w:t>07.10.2022</w:t>
      </w:r>
      <w:r w:rsidR="000F3A18">
        <w:rPr>
          <w:color w:val="0000FF"/>
          <w:sz w:val="22"/>
          <w:szCs w:val="22"/>
        </w:rPr>
        <w:t xml:space="preserve"> </w:t>
      </w:r>
      <w:r w:rsidR="000F3A18" w:rsidRPr="000F3A18">
        <w:rPr>
          <w:color w:val="0000FF"/>
          <w:sz w:val="22"/>
          <w:szCs w:val="22"/>
        </w:rPr>
        <w:t xml:space="preserve">№ СИ-РГИС-6201037821 </w:t>
      </w:r>
      <w:r w:rsidR="00C25BB6">
        <w:rPr>
          <w:color w:val="0000FF"/>
          <w:sz w:val="22"/>
          <w:szCs w:val="22"/>
        </w:rPr>
        <w:t xml:space="preserve">(Приложение 4), письме Администрации Рузского городского округа Московской области от </w:t>
      </w:r>
      <w:r w:rsidR="000F3A18">
        <w:rPr>
          <w:color w:val="0000FF"/>
          <w:sz w:val="22"/>
          <w:szCs w:val="22"/>
        </w:rPr>
        <w:t>21</w:t>
      </w:r>
      <w:r w:rsidR="00C25BB6">
        <w:rPr>
          <w:color w:val="0000FF"/>
          <w:sz w:val="22"/>
          <w:szCs w:val="22"/>
        </w:rPr>
        <w:t>.12.2022 № Исх-</w:t>
      </w:r>
      <w:r w:rsidR="000F3A18">
        <w:rPr>
          <w:color w:val="0000FF"/>
          <w:sz w:val="22"/>
          <w:szCs w:val="22"/>
        </w:rPr>
        <w:t>399</w:t>
      </w:r>
      <w:r w:rsidR="00C25BB6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0F3A18">
        <w:rPr>
          <w:color w:val="0000FF"/>
          <w:sz w:val="22"/>
          <w:szCs w:val="22"/>
        </w:rPr>
        <w:t>20</w:t>
      </w:r>
      <w:r w:rsidR="00C25BB6">
        <w:rPr>
          <w:color w:val="0000FF"/>
          <w:sz w:val="22"/>
          <w:szCs w:val="22"/>
        </w:rPr>
        <w:t xml:space="preserve">.12.2022 № </w:t>
      </w:r>
      <w:r w:rsidR="000F3A18">
        <w:rPr>
          <w:color w:val="0000FF"/>
          <w:sz w:val="22"/>
          <w:szCs w:val="22"/>
        </w:rPr>
        <w:t>6019</w:t>
      </w:r>
      <w:r w:rsidR="00C25BB6">
        <w:rPr>
          <w:color w:val="0000FF"/>
          <w:sz w:val="22"/>
          <w:szCs w:val="22"/>
        </w:rPr>
        <w:t xml:space="preserve"> (Приложение 4), в том числе:</w:t>
      </w:r>
    </w:p>
    <w:p w14:paraId="4A1DF667" w14:textId="77777777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720E557B" w14:textId="7B925EEF" w:rsidR="00810D89" w:rsidRDefault="000F3A1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C25BB6">
        <w:rPr>
          <w:color w:val="0000FF"/>
          <w:sz w:val="22"/>
          <w:szCs w:val="22"/>
        </w:rPr>
        <w:t xml:space="preserve"> </w:t>
      </w:r>
      <w:bookmarkStart w:id="49" w:name="_Hlk122946376"/>
      <w:r w:rsidR="00810D89">
        <w:rPr>
          <w:color w:val="0000FF"/>
          <w:sz w:val="22"/>
          <w:szCs w:val="22"/>
        </w:rPr>
        <w:t xml:space="preserve">Земельный участок полностью </w:t>
      </w:r>
      <w:r w:rsidR="00810D89" w:rsidRPr="00C25BB6">
        <w:rPr>
          <w:color w:val="0000FF"/>
          <w:sz w:val="22"/>
          <w:szCs w:val="22"/>
        </w:rPr>
        <w:t>расположен Кубинка Приаэродромная территория аэродрома</w:t>
      </w:r>
      <w:r w:rsidR="00810D89">
        <w:rPr>
          <w:color w:val="0000FF"/>
          <w:sz w:val="22"/>
          <w:szCs w:val="22"/>
        </w:rPr>
        <w:t>.</w:t>
      </w:r>
    </w:p>
    <w:bookmarkEnd w:id="49"/>
    <w:p w14:paraId="2B0F7EBC" w14:textId="77777777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4D2A2691" w14:textId="77777777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50" w:name="_Hlk122512563"/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13F5D67" w14:textId="057CBB20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51" w:name="_Hlk122946545"/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745D60F6" w14:textId="5E785ADC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3D2B421F" w14:textId="25F0E83F" w:rsidR="00810D89" w:rsidRDefault="00810D89" w:rsidP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13153A">
        <w:rPr>
          <w:color w:val="0000FF"/>
          <w:sz w:val="22"/>
          <w:szCs w:val="22"/>
        </w:rPr>
        <w:t>п</w:t>
      </w:r>
      <w:r>
        <w:rPr>
          <w:color w:val="0000FF"/>
          <w:sz w:val="22"/>
          <w:szCs w:val="22"/>
        </w:rPr>
        <w:t>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</w:t>
      </w:r>
      <w:r w:rsidR="000F3A18">
        <w:rPr>
          <w:color w:val="0000FF"/>
          <w:sz w:val="22"/>
          <w:szCs w:val="22"/>
        </w:rPr>
        <w:t>.</w:t>
      </w:r>
    </w:p>
    <w:bookmarkEnd w:id="51"/>
    <w:bookmarkEnd w:id="50"/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986BF1E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bookmarkStart w:id="52" w:name="_Hlk122948065"/>
      <w:r w:rsidR="000F3A18" w:rsidRPr="000F3A18">
        <w:rPr>
          <w:color w:val="0000FF"/>
          <w:sz w:val="22"/>
          <w:szCs w:val="22"/>
        </w:rPr>
        <w:t>07.10.2022</w:t>
      </w:r>
      <w:r w:rsidR="00CA63F5">
        <w:rPr>
          <w:color w:val="0000FF"/>
          <w:sz w:val="22"/>
          <w:szCs w:val="22"/>
        </w:rPr>
        <w:br/>
      </w:r>
      <w:r w:rsidR="00CA63F5" w:rsidRPr="00CA63F5">
        <w:rPr>
          <w:color w:val="0000FF"/>
          <w:sz w:val="22"/>
          <w:szCs w:val="22"/>
        </w:rPr>
        <w:t xml:space="preserve">№ </w:t>
      </w:r>
      <w:r w:rsidR="000F3A18" w:rsidRPr="000F3A18">
        <w:rPr>
          <w:color w:val="0000FF"/>
          <w:sz w:val="22"/>
          <w:szCs w:val="22"/>
        </w:rPr>
        <w:t>СИ-РГИС-6201037821</w:t>
      </w:r>
      <w:bookmarkEnd w:id="52"/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18A9C52A" w:rsidR="00D826BB" w:rsidRPr="000A6A63" w:rsidRDefault="00583DA1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3" w:name="_Hlk122450215"/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124 688,34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583DA1">
        <w:rPr>
          <w:color w:val="0000FF"/>
          <w:sz w:val="22"/>
          <w:szCs w:val="22"/>
          <w:lang w:eastAsia="ru-RU"/>
        </w:rPr>
        <w:t>Сто двадцать четыре тысячи шестьсот восемьдесят восемь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34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bookmarkEnd w:id="53"/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297EFDE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583DA1">
        <w:rPr>
          <w:b/>
          <w:bCs/>
          <w:color w:val="0000FF"/>
          <w:sz w:val="22"/>
          <w:szCs w:val="22"/>
          <w:lang w:eastAsia="ru-RU"/>
        </w:rPr>
        <w:t>3 740,65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583DA1" w:rsidRPr="00583DA1">
        <w:rPr>
          <w:color w:val="0000FF"/>
          <w:sz w:val="22"/>
          <w:szCs w:val="22"/>
          <w:lang w:eastAsia="ru-RU"/>
        </w:rPr>
        <w:t>Три тысячи семьсот сорок</w:t>
      </w:r>
      <w:r w:rsidR="00583DA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583DA1">
        <w:rPr>
          <w:color w:val="0000FF"/>
          <w:sz w:val="22"/>
          <w:szCs w:val="22"/>
        </w:rPr>
        <w:t>65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3EE698F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583DA1">
        <w:rPr>
          <w:b/>
          <w:bCs/>
          <w:color w:val="0000FF"/>
          <w:sz w:val="22"/>
          <w:szCs w:val="22"/>
          <w:lang w:eastAsia="ru-RU"/>
        </w:rPr>
        <w:t xml:space="preserve">124 688,34 </w:t>
      </w:r>
      <w:r w:rsidR="00583DA1" w:rsidRPr="00C3188C">
        <w:rPr>
          <w:b/>
          <w:color w:val="0000FF"/>
          <w:sz w:val="22"/>
          <w:szCs w:val="22"/>
        </w:rPr>
        <w:t xml:space="preserve">руб. </w:t>
      </w:r>
      <w:r w:rsidR="00583DA1" w:rsidRPr="00C3188C">
        <w:rPr>
          <w:color w:val="0000FF"/>
          <w:sz w:val="22"/>
          <w:szCs w:val="22"/>
        </w:rPr>
        <w:t>(</w:t>
      </w:r>
      <w:r w:rsidR="00583DA1" w:rsidRPr="00583DA1">
        <w:rPr>
          <w:color w:val="0000FF"/>
          <w:sz w:val="22"/>
          <w:szCs w:val="22"/>
          <w:lang w:eastAsia="ru-RU"/>
        </w:rPr>
        <w:t>Сто двадцать четыре тысячи шестьсот восемьдесят восемь</w:t>
      </w:r>
      <w:r w:rsidR="00583DA1">
        <w:rPr>
          <w:color w:val="0000FF"/>
          <w:sz w:val="22"/>
          <w:szCs w:val="22"/>
          <w:lang w:eastAsia="ru-RU"/>
        </w:rPr>
        <w:t xml:space="preserve"> </w:t>
      </w:r>
      <w:r w:rsidR="00583DA1">
        <w:rPr>
          <w:color w:val="0000FF"/>
          <w:sz w:val="22"/>
          <w:szCs w:val="22"/>
        </w:rPr>
        <w:t xml:space="preserve">руб. </w:t>
      </w:r>
      <w:r w:rsidR="00583DA1">
        <w:rPr>
          <w:color w:val="0000FF"/>
          <w:sz w:val="22"/>
          <w:szCs w:val="22"/>
          <w:lang w:eastAsia="ru-RU"/>
        </w:rPr>
        <w:t>34</w:t>
      </w:r>
      <w:r w:rsidR="00583DA1">
        <w:rPr>
          <w:color w:val="0000FF"/>
          <w:sz w:val="22"/>
          <w:szCs w:val="22"/>
        </w:rPr>
        <w:t xml:space="preserve"> </w:t>
      </w:r>
      <w:r w:rsidR="00CA63F5">
        <w:rPr>
          <w:color w:val="0000FF"/>
          <w:sz w:val="22"/>
          <w:szCs w:val="22"/>
        </w:rPr>
        <w:t>коп</w:t>
      </w:r>
      <w:r w:rsidR="00CA63F5" w:rsidRPr="00C3188C">
        <w:rPr>
          <w:color w:val="0000FF"/>
          <w:sz w:val="22"/>
          <w:szCs w:val="22"/>
        </w:rPr>
        <w:t>.</w:t>
      </w:r>
      <w:r w:rsidR="00CA63F5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4" w:name="OLE_LINK9"/>
      <w:bookmarkStart w:id="55" w:name="OLE_LINK7"/>
      <w:bookmarkStart w:id="56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89BCFD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1A2A3B">
        <w:rPr>
          <w:b/>
          <w:color w:val="0000FF"/>
          <w:sz w:val="22"/>
          <w:szCs w:val="22"/>
        </w:rPr>
        <w:t>27</w:t>
      </w:r>
      <w:r w:rsidR="000F0CE2">
        <w:rPr>
          <w:b/>
          <w:color w:val="0000FF"/>
          <w:sz w:val="22"/>
          <w:szCs w:val="22"/>
        </w:rPr>
        <w:t>.12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5C89E96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30EED">
        <w:rPr>
          <w:b/>
          <w:color w:val="0000FF"/>
          <w:sz w:val="22"/>
          <w:szCs w:val="22"/>
        </w:rPr>
        <w:t>07.02</w:t>
      </w:r>
      <w:r w:rsidR="000F0CE2">
        <w:rPr>
          <w:b/>
          <w:color w:val="0000FF"/>
          <w:sz w:val="22"/>
          <w:szCs w:val="22"/>
        </w:rPr>
        <w:t>.2023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E12ED4A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F30EED">
        <w:rPr>
          <w:b/>
          <w:color w:val="0000FF"/>
          <w:sz w:val="22"/>
          <w:szCs w:val="22"/>
        </w:rPr>
        <w:t>09</w:t>
      </w:r>
      <w:r w:rsidR="000F0CE2">
        <w:rPr>
          <w:b/>
          <w:color w:val="0000FF"/>
          <w:sz w:val="22"/>
          <w:szCs w:val="22"/>
        </w:rPr>
        <w:t>.02.2023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614121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F30EED">
        <w:rPr>
          <w:b/>
          <w:color w:val="0000FF"/>
          <w:sz w:val="22"/>
          <w:szCs w:val="22"/>
        </w:rPr>
        <w:t>09</w:t>
      </w:r>
      <w:r w:rsidR="000F0CE2">
        <w:rPr>
          <w:b/>
          <w:color w:val="0000FF"/>
          <w:sz w:val="22"/>
          <w:szCs w:val="22"/>
        </w:rPr>
        <w:t>.02.2023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4"/>
      <w:bookmarkEnd w:id="55"/>
      <w:bookmarkEnd w:id="56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0DAC0807" w14:textId="77777777" w:rsidR="00CA63F5" w:rsidRDefault="00CA63F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divId w:val="974480907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5537A261" w:rsidR="00C3427C" w:rsidRPr="00D14837" w:rsidRDefault="00CA63F5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</w:t>
      </w:r>
      <w:r w:rsidR="00583DA1">
        <w:rPr>
          <w:color w:val="0000FF"/>
          <w:sz w:val="22"/>
          <w:szCs w:val="22"/>
        </w:rPr>
        <w:t>Сельская жизнь</w:t>
      </w:r>
      <w:r>
        <w:rPr>
          <w:color w:val="0000FF"/>
          <w:sz w:val="22"/>
          <w:szCs w:val="22"/>
        </w:rPr>
        <w:t>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6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lastRenderedPageBreak/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6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8" w:name="_Toc419295277"/>
      <w:bookmarkStart w:id="69" w:name="_Toc423619381"/>
      <w:bookmarkStart w:id="70" w:name="_Toc426462874"/>
      <w:bookmarkStart w:id="7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2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3" w:name="_Toc418069456"/>
      <w:bookmarkStart w:id="74" w:name="_Toc419738552"/>
      <w:bookmarkStart w:id="75" w:name="_Toc423082994"/>
      <w:bookmarkStart w:id="76" w:name="_Toc426462884"/>
      <w:bookmarkEnd w:id="9"/>
      <w:bookmarkEnd w:id="10"/>
      <w:bookmarkEnd w:id="62"/>
      <w:bookmarkEnd w:id="68"/>
      <w:bookmarkEnd w:id="69"/>
      <w:bookmarkEnd w:id="70"/>
      <w:bookmarkEnd w:id="71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lastRenderedPageBreak/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_RefHeading__53_520497706"/>
      <w:bookmarkStart w:id="78" w:name="__RefHeading__68_1698952488"/>
      <w:bookmarkStart w:id="79" w:name="_Toc479691587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9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0" w:name="_Toc423619380"/>
      <w:bookmarkStart w:id="81" w:name="_Toc426462877"/>
      <w:bookmarkStart w:id="8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3" w:name="_Hlk80035481"/>
      <w:r>
        <w:rPr>
          <w:sz w:val="22"/>
          <w:szCs w:val="22"/>
        </w:rPr>
        <w:t>Портале ЕАСУЗ</w:t>
      </w:r>
      <w:bookmarkEnd w:id="8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4" w:name="_Toc419295282"/>
      <w:bookmarkStart w:id="85" w:name="_Toc423619386"/>
      <w:bookmarkStart w:id="86" w:name="_Toc426462880"/>
      <w:bookmarkStart w:id="87" w:name="_Toc428969615"/>
      <w:bookmarkEnd w:id="80"/>
      <w:bookmarkEnd w:id="81"/>
      <w:bookmarkEnd w:id="82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4"/>
      <w:bookmarkEnd w:id="85"/>
      <w:bookmarkEnd w:id="86"/>
      <w:bookmarkEnd w:id="87"/>
      <w:bookmarkEnd w:id="8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9" w:name="_Toc426365734"/>
      <w:bookmarkStart w:id="9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1" w:name="_Hlk80035500"/>
      <w:r>
        <w:rPr>
          <w:bCs/>
          <w:sz w:val="22"/>
          <w:szCs w:val="22"/>
        </w:rPr>
        <w:t>Портале ЕАСУЗ</w:t>
      </w:r>
      <w:bookmarkEnd w:id="9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9"/>
      <w:bookmarkEnd w:id="90"/>
      <w:bookmarkEnd w:id="92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3" w:name="_Toc455060530"/>
      <w:bookmarkStart w:id="9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3"/>
      <w:bookmarkEnd w:id="9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34A7A602" w:rsidR="00DC238C" w:rsidRDefault="001F5F18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1E987D2F" wp14:editId="5B074179">
            <wp:extent cx="6775450" cy="8807116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 постановление_Страница_1.jpg"/>
                    <pic:cNvPicPr/>
                  </pic:nvPicPr>
                  <pic:blipFill rotWithShape="1">
                    <a:blip r:embed="rId9"/>
                    <a:srcRect b="8368"/>
                    <a:stretch/>
                  </pic:blipFill>
                  <pic:spPr bwMode="auto">
                    <a:xfrm>
                      <a:off x="0" y="0"/>
                      <a:ext cx="6775450" cy="8807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A76574" w14:textId="7E3B7AD6" w:rsidR="00535140" w:rsidRDefault="001F5F18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3FF53CC" wp14:editId="6D138C2A">
            <wp:extent cx="6756400" cy="9119937"/>
            <wp:effectExtent l="0" t="0" r="635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 постановление_Страница_2.jpg"/>
                    <pic:cNvPicPr/>
                  </pic:nvPicPr>
                  <pic:blipFill rotWithShape="1">
                    <a:blip r:embed="rId10"/>
                    <a:srcRect b="5113"/>
                    <a:stretch/>
                  </pic:blipFill>
                  <pic:spPr bwMode="auto">
                    <a:xfrm>
                      <a:off x="0" y="0"/>
                      <a:ext cx="6756400" cy="9119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75B4895F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5"/>
    </w:p>
    <w:p w14:paraId="556AA671" w14:textId="77777777" w:rsidR="001F5F18" w:rsidRDefault="001F5F18" w:rsidP="00535140">
      <w:pPr>
        <w:jc w:val="center"/>
        <w:rPr>
          <w:sz w:val="22"/>
          <w:szCs w:val="22"/>
        </w:rPr>
      </w:pPr>
      <w:permStart w:id="644181587" w:edGrp="everyone"/>
    </w:p>
    <w:p w14:paraId="074022E9" w14:textId="11D436F4" w:rsidR="001F5F18" w:rsidRDefault="001F5F18" w:rsidP="00535140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154CDBFA" wp14:editId="2CFDF083">
            <wp:extent cx="6840855" cy="885317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 егрн 680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0BF23DB3" w:rsidR="00AF62B0" w:rsidRDefault="001F5F18" w:rsidP="00535140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2797550" wp14:editId="6735B100">
            <wp:extent cx="6840855" cy="8853170"/>
            <wp:effectExtent l="0" t="0" r="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 егрн 680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9757264" wp14:editId="404FDEA5">
            <wp:extent cx="6840855" cy="8853170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 егрн 680_Страница_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CD15722" wp14:editId="25130A40">
            <wp:extent cx="6840855" cy="8853170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 егрн 680_Страница_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816A100" wp14:editId="6452AD8E">
            <wp:extent cx="6840855" cy="8853170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 егрн 680_Страница_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2"/>
      <w:bookmarkStart w:id="9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6"/>
      <w:bookmarkEnd w:id="97"/>
    </w:p>
    <w:p w14:paraId="47B44DE2" w14:textId="622EFDAE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29100DA5" w14:textId="4DEAC54B" w:rsidR="00D17C08" w:rsidRDefault="001F5F18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03291FB6" wp14:editId="5B060226">
            <wp:extent cx="6840855" cy="48006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9F9CEC" wp14:editId="5325E663">
            <wp:extent cx="6840855" cy="43275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55060533"/>
      <w:bookmarkStart w:id="9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8"/>
      <w:bookmarkEnd w:id="99"/>
    </w:p>
    <w:p w14:paraId="6E7BD13A" w14:textId="17D6DA5A" w:rsidR="001F5F18" w:rsidRDefault="001F5F18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288375E1" wp14:editId="0B43BD35">
            <wp:extent cx="6792595" cy="9065172"/>
            <wp:effectExtent l="0" t="0" r="825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 1 Сводная информация_Страница_1.jpg"/>
                    <pic:cNvPicPr/>
                  </pic:nvPicPr>
                  <pic:blipFill rotWithShape="1">
                    <a:blip r:embed="rId18"/>
                    <a:srcRect b="5683"/>
                    <a:stretch/>
                  </pic:blipFill>
                  <pic:spPr bwMode="auto">
                    <a:xfrm>
                      <a:off x="0" y="0"/>
                      <a:ext cx="6792595" cy="9065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9433" w14:textId="6F2F3450" w:rsidR="003B3264" w:rsidRPr="000E3CE0" w:rsidRDefault="001F5F1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DEBEE95" wp14:editId="00F6D1AF">
            <wp:extent cx="6792595" cy="9611360"/>
            <wp:effectExtent l="0" t="0" r="825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 1 Сводная информация_Страница_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65A62D" wp14:editId="78AC6E62">
            <wp:extent cx="6792595" cy="9611360"/>
            <wp:effectExtent l="0" t="0" r="825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 1 Сводная информация_Страница_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0F4577" wp14:editId="2D8AB012">
            <wp:extent cx="6792595" cy="9611360"/>
            <wp:effectExtent l="0" t="0" r="825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 1 Сводная информация_Страница_4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523094" wp14:editId="2FC5BBCE">
            <wp:extent cx="6790690" cy="9611360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 1 Сводная информация_Страница_5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FAF158" wp14:editId="79374E8F">
            <wp:extent cx="6790055" cy="9611360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 3 Приложение_Ж-2_Страница_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16232E" wp14:editId="46F07239">
            <wp:extent cx="6793865" cy="9611360"/>
            <wp:effectExtent l="0" t="0" r="698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 3 Приложение_Ж-2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30CC55" wp14:editId="6142DE98">
            <wp:extent cx="6795770" cy="9611360"/>
            <wp:effectExtent l="0" t="0" r="5080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3 3 Приложение_Ж-2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2EE00C" wp14:editId="2004A856">
            <wp:extent cx="6790055" cy="9611360"/>
            <wp:effectExtent l="0" t="0" r="0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 3 Приложение_Ж-2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43C065" wp14:editId="2E9545EB">
            <wp:extent cx="6760845" cy="9611360"/>
            <wp:effectExtent l="0" t="0" r="1905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 письмо об отсутствии строений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6084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11B6F6" wp14:editId="5DD99E72">
            <wp:extent cx="6732270" cy="9611360"/>
            <wp:effectExtent l="0" t="0" r="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5 Акт обследов.  50190040325680 Деменково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322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151B69" wp14:editId="25184C13">
            <wp:extent cx="6713855" cy="9611360"/>
            <wp:effectExtent l="0" t="0" r="0" b="88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5 Акт обследов.  50190040325680 Деменково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138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623C93" wp14:editId="07F47226">
            <wp:extent cx="6752590" cy="9611360"/>
            <wp:effectExtent l="0" t="0" r="0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5 Акт обследов.  50190040325680 Деменково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25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148848" wp14:editId="72A64A33">
            <wp:extent cx="6774180" cy="9611360"/>
            <wp:effectExtent l="0" t="0" r="7620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 Акт обследов.  50190040325680 Деменково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741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7D7B1069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0"/>
      <w:permStart w:id="1620328227" w:edGrp="everyone"/>
    </w:p>
    <w:p w14:paraId="75317AF6" w14:textId="3CAF3EFF" w:rsidR="001F5F18" w:rsidRDefault="001F5F18" w:rsidP="001F5F18">
      <w:pPr>
        <w:rPr>
          <w:lang w:val="x-none"/>
        </w:rPr>
      </w:pPr>
    </w:p>
    <w:p w14:paraId="2A10846B" w14:textId="23D95815" w:rsidR="001F5F18" w:rsidRDefault="001F5F18" w:rsidP="001F5F18">
      <w:pPr>
        <w:rPr>
          <w:lang w:val="x-none"/>
        </w:rPr>
      </w:pPr>
      <w:r>
        <w:rPr>
          <w:noProof/>
        </w:rPr>
        <w:drawing>
          <wp:inline distT="0" distB="0" distL="0" distR="0" wp14:anchorId="3A3C4B5C" wp14:editId="54A98D8F">
            <wp:extent cx="6840855" cy="6470650"/>
            <wp:effectExtent l="0" t="0" r="0" b="635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47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4F5F8" w14:textId="2B72CC4A" w:rsidR="001F5F18" w:rsidRDefault="001F5F18" w:rsidP="001F5F18">
      <w:pPr>
        <w:rPr>
          <w:lang w:val="x-none"/>
        </w:rPr>
      </w:pPr>
    </w:p>
    <w:p w14:paraId="6E13F4F8" w14:textId="0EA9C6E2" w:rsidR="001F5F18" w:rsidRDefault="001F5F18" w:rsidP="001F5F18">
      <w:pPr>
        <w:rPr>
          <w:lang w:val="x-none"/>
        </w:rPr>
      </w:pPr>
    </w:p>
    <w:p w14:paraId="223F7816" w14:textId="027497AC" w:rsidR="001F5F18" w:rsidRDefault="001F5F18" w:rsidP="001F5F18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5A902D9" wp14:editId="1FE58DE0">
            <wp:extent cx="9754588" cy="4744643"/>
            <wp:effectExtent l="9525" t="0" r="889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766094" cy="475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469B5E26" w:rsidR="00E23770" w:rsidRDefault="001F5F18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0B8CF77" wp14:editId="166914CB">
            <wp:extent cx="6792595" cy="9611360"/>
            <wp:effectExtent l="0" t="0" r="8255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8 ту газ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1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852CE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23619395"/>
      <w:bookmarkStart w:id="103" w:name="_Toc426462889"/>
      <w:bookmarkStart w:id="104" w:name="_Toc428969625"/>
      <w:bookmarkStart w:id="105" w:name="_Toc479691599"/>
      <w:bookmarkEnd w:id="73"/>
      <w:bookmarkEnd w:id="74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2"/>
      <w:bookmarkEnd w:id="103"/>
      <w:bookmarkEnd w:id="104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5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8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8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9" w:name="_Hlk122957280"/>
      <w:bookmarkStart w:id="110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BEB6042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C392B">
        <w:rPr>
          <w:lang w:eastAsia="ru-RU"/>
        </w:rPr>
        <w:t>ДОГОВОР</w:t>
      </w:r>
    </w:p>
    <w:p w14:paraId="3FD8C5AE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C392B">
        <w:rPr>
          <w:lang w:eastAsia="ru-RU"/>
        </w:rPr>
        <w:t>аренды земельного участка, заключаемого по результатам проведения торгов</w:t>
      </w:r>
    </w:p>
    <w:p w14:paraId="7A2467DE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C392B">
        <w:rPr>
          <w:lang w:val="en-US" w:eastAsia="ru-RU"/>
        </w:rPr>
        <w:t>№</w:t>
      </w:r>
      <w:r w:rsidRPr="004C392B">
        <w:rPr>
          <w:rFonts w:cs="Courier New"/>
          <w:lang w:val="en-US" w:eastAsia="ru-RU"/>
        </w:rPr>
        <w:t xml:space="preserve"> </w:t>
      </w:r>
      <w:r w:rsidRPr="004C392B">
        <w:rPr>
          <w:noProof/>
          <w:lang w:eastAsia="ru-RU"/>
        </w:rPr>
        <w:t xml:space="preserve"> </w:t>
      </w:r>
    </w:p>
    <w:p w14:paraId="61B1B0AC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0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4C392B" w:rsidRPr="004C392B" w14:paraId="32621C30" w14:textId="77777777" w:rsidTr="002A6E76">
        <w:tc>
          <w:tcPr>
            <w:tcW w:w="6663" w:type="dxa"/>
          </w:tcPr>
          <w:p w14:paraId="78D3AE97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 xml:space="preserve"> </w:t>
            </w:r>
            <w:r w:rsidRPr="004C392B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BDDDD93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 xml:space="preserve"> </w:t>
            </w:r>
            <w:r w:rsidRPr="004C392B">
              <w:rPr>
                <w:rFonts w:ascii="Times New Roman" w:hAnsi="Times New Roman"/>
                <w:lang w:val="en-US" w:eastAsia="en-US"/>
              </w:rPr>
              <w:t>«</w:t>
            </w:r>
            <w:r w:rsidRPr="004C392B">
              <w:rPr>
                <w:rFonts w:ascii="Times New Roman" w:hAnsi="Times New Roman"/>
                <w:noProof/>
                <w:lang w:eastAsia="en-US"/>
              </w:rPr>
              <w:t xml:space="preserve"> </w:t>
            </w:r>
            <w:r w:rsidRPr="004C392B">
              <w:rPr>
                <w:rFonts w:ascii="Times New Roman" w:hAnsi="Times New Roman"/>
                <w:lang w:val="en-US" w:eastAsia="en-US"/>
              </w:rPr>
              <w:t>»</w:t>
            </w:r>
            <w:r w:rsidRPr="004C392B">
              <w:rPr>
                <w:rFonts w:ascii="Times New Roman" w:hAnsi="Times New Roman"/>
                <w:lang w:eastAsia="en-US"/>
              </w:rPr>
              <w:t xml:space="preserve"> ___</w:t>
            </w:r>
            <w:r w:rsidRPr="004C392B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4C392B">
              <w:rPr>
                <w:rFonts w:ascii="Times New Roman" w:hAnsi="Times New Roman"/>
                <w:noProof/>
                <w:lang w:eastAsia="en-US"/>
              </w:rPr>
              <w:t xml:space="preserve">    </w:t>
            </w:r>
          </w:p>
          <w:p w14:paraId="398A4105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07ED36F5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78E02657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C392B">
        <w:rPr>
          <w:noProof/>
          <w:lang w:eastAsia="ru-RU"/>
        </w:rPr>
        <w:t>АДМИНИСТРАЦИЯ РУЗСКОГО ГОРОДСКОГО ОКРУГА МОСКОВСКОЙ ОБЛАСТИ</w:t>
      </w:r>
      <w:r w:rsidRPr="004C392B">
        <w:rPr>
          <w:lang w:eastAsia="ru-RU"/>
        </w:rPr>
        <w:t xml:space="preserve">, ОГРН </w:t>
      </w:r>
      <w:r w:rsidRPr="004C392B">
        <w:rPr>
          <w:noProof/>
          <w:lang w:eastAsia="ru-RU"/>
        </w:rPr>
        <w:t>1025007589199</w:t>
      </w:r>
      <w:r w:rsidRPr="004C392B">
        <w:rPr>
          <w:lang w:eastAsia="ru-RU"/>
        </w:rPr>
        <w:t xml:space="preserve">, ИНН/КПП </w:t>
      </w:r>
      <w:r w:rsidRPr="004C392B">
        <w:rPr>
          <w:noProof/>
          <w:lang w:eastAsia="ru-RU"/>
        </w:rPr>
        <w:t>5075003287</w:t>
      </w:r>
      <w:r w:rsidRPr="004C392B">
        <w:rPr>
          <w:lang w:eastAsia="ru-RU"/>
        </w:rPr>
        <w:t>/</w:t>
      </w:r>
      <w:r w:rsidRPr="004C392B">
        <w:rPr>
          <w:noProof/>
          <w:lang w:eastAsia="ru-RU"/>
        </w:rPr>
        <w:t>507501001</w:t>
      </w:r>
      <w:r w:rsidRPr="004C392B">
        <w:rPr>
          <w:lang w:eastAsia="ru-RU"/>
        </w:rPr>
        <w:t xml:space="preserve"> в лице </w:t>
      </w:r>
      <w:r w:rsidRPr="004C392B">
        <w:rPr>
          <w:noProof/>
          <w:lang w:eastAsia="ru-RU"/>
        </w:rPr>
        <w:t xml:space="preserve"> __</w:t>
      </w:r>
      <w:r w:rsidRPr="004C392B">
        <w:rPr>
          <w:lang w:eastAsia="ru-RU"/>
        </w:rPr>
        <w:t xml:space="preserve">   </w:t>
      </w:r>
      <w:proofErr w:type="spellStart"/>
      <w:r w:rsidRPr="004C392B">
        <w:rPr>
          <w:lang w:eastAsia="ru-RU"/>
        </w:rPr>
        <w:t>действующ</w:t>
      </w:r>
      <w:proofErr w:type="spellEnd"/>
      <w:r w:rsidRPr="004C392B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11" w:name="_Hlk115800118"/>
      <w:r w:rsidRPr="004C392B">
        <w:rPr>
          <w:lang w:eastAsia="ru-RU"/>
        </w:rPr>
        <w:t>___________</w:t>
      </w:r>
      <w:bookmarkEnd w:id="111"/>
      <w:r w:rsidRPr="004C392B">
        <w:rPr>
          <w:lang w:eastAsia="ru-RU"/>
        </w:rPr>
        <w:t xml:space="preserve"> в лице ___________ </w:t>
      </w:r>
      <w:proofErr w:type="spellStart"/>
      <w:r w:rsidRPr="004C392B">
        <w:rPr>
          <w:lang w:eastAsia="ru-RU"/>
        </w:rPr>
        <w:t>действующ</w:t>
      </w:r>
      <w:proofErr w:type="spellEnd"/>
      <w:r w:rsidRPr="004C392B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4C392B">
        <w:rPr>
          <w:noProof/>
          <w:lang w:eastAsia="ru-RU"/>
        </w:rPr>
        <w:t>протокола о результатах аукциона</w:t>
      </w:r>
      <w:r w:rsidRPr="004C392B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4A2BCDB1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C392B">
        <w:rPr>
          <w:b/>
          <w:lang w:eastAsia="ru-RU"/>
        </w:rPr>
        <w:t>1.</w:t>
      </w:r>
      <w:r w:rsidRPr="004C392B">
        <w:rPr>
          <w:b/>
          <w:lang w:val="en-US" w:eastAsia="ru-RU"/>
        </w:rPr>
        <w:t> </w:t>
      </w:r>
      <w:r w:rsidRPr="004C392B">
        <w:rPr>
          <w:b/>
          <w:lang w:eastAsia="ru-RU"/>
        </w:rPr>
        <w:t>Предмет и цель договора</w:t>
      </w:r>
    </w:p>
    <w:p w14:paraId="0D7EE355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1.1.</w:t>
      </w:r>
      <w:r w:rsidRPr="004C392B">
        <w:rPr>
          <w:lang w:val="en-US" w:eastAsia="ru-RU"/>
        </w:rPr>
        <w:t> </w:t>
      </w:r>
      <w:r w:rsidRPr="004C392B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2" w:name="_Hlk103249777"/>
      <w:bookmarkEnd w:id="112"/>
      <w:r w:rsidRPr="004C392B">
        <w:rPr>
          <w:lang w:eastAsia="ru-RU"/>
        </w:rPr>
        <w:t xml:space="preserve"> земельный участок, государственная собственность на который не разграничена, площадью 1407 кв. м., с кадастровым номером 50:19:0040325:680,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 (2.2)», расположенный по адресу: 143155, Московская область, Российская Федерация, городской округ Рузский, д. </w:t>
      </w:r>
      <w:proofErr w:type="spellStart"/>
      <w:r w:rsidRPr="004C392B">
        <w:rPr>
          <w:lang w:eastAsia="ru-RU"/>
        </w:rPr>
        <w:t>Деменково</w:t>
      </w:r>
      <w:proofErr w:type="spellEnd"/>
      <w:r w:rsidRPr="004C392B">
        <w:rPr>
          <w:lang w:eastAsia="ru-RU"/>
        </w:rPr>
        <w:t>.</w:t>
      </w:r>
    </w:p>
    <w:p w14:paraId="57E3FA29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1.2.</w:t>
      </w:r>
      <w:r w:rsidRPr="004C392B">
        <w:rPr>
          <w:lang w:val="en-US" w:eastAsia="ru-RU"/>
        </w:rPr>
        <w:t> </w:t>
      </w:r>
      <w:r w:rsidRPr="004C392B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«для ведения личного подсобного хозяйства (приусадебный земельный участок) (2.2)».</w:t>
      </w:r>
    </w:p>
    <w:p w14:paraId="6000DF45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1C8234E2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- Земельный участок полностью расположен Кубинка Приаэродромная территория аэродрома.</w:t>
      </w:r>
    </w:p>
    <w:p w14:paraId="4A337B46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 xml:space="preserve">1.4. На Земельном участке отсутствуют объекты. </w:t>
      </w:r>
    </w:p>
    <w:p w14:paraId="340CF69C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05D91C4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0ADF6E6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CE5C892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C392B">
        <w:rPr>
          <w:b/>
          <w:lang w:eastAsia="ru-RU"/>
        </w:rPr>
        <w:t>2.</w:t>
      </w:r>
      <w:r w:rsidRPr="004C392B">
        <w:rPr>
          <w:b/>
          <w:lang w:val="en-US" w:eastAsia="ru-RU"/>
        </w:rPr>
        <w:t> </w:t>
      </w:r>
      <w:r w:rsidRPr="004C392B">
        <w:rPr>
          <w:b/>
          <w:lang w:eastAsia="ru-RU"/>
        </w:rPr>
        <w:t>Срок договора</w:t>
      </w:r>
    </w:p>
    <w:p w14:paraId="564C5BE9" w14:textId="1D19EF4E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2.1.</w:t>
      </w:r>
      <w:r w:rsidRPr="004C392B">
        <w:rPr>
          <w:lang w:val="en-US" w:eastAsia="ru-RU"/>
        </w:rPr>
        <w:t> </w:t>
      </w:r>
      <w:r w:rsidRPr="004C392B">
        <w:rPr>
          <w:lang w:eastAsia="ru-RU"/>
        </w:rPr>
        <w:t xml:space="preserve">Договор заключается на срок 20 </w:t>
      </w:r>
      <w:proofErr w:type="gramStart"/>
      <w:r w:rsidRPr="004C392B">
        <w:rPr>
          <w:lang w:eastAsia="ru-RU"/>
        </w:rPr>
        <w:t>лет  с</w:t>
      </w:r>
      <w:proofErr w:type="gramEnd"/>
      <w:r w:rsidRPr="004C392B">
        <w:rPr>
          <w:lang w:eastAsia="ru-RU"/>
        </w:rPr>
        <w:t xml:space="preserve"> «</w:t>
      </w:r>
      <w:r>
        <w:rPr>
          <w:noProof/>
          <w:lang w:eastAsia="ru-RU"/>
        </w:rPr>
        <w:t>_</w:t>
      </w:r>
      <w:r w:rsidRPr="004C392B">
        <w:rPr>
          <w:lang w:eastAsia="ru-RU"/>
        </w:rPr>
        <w:t xml:space="preserve">» </w:t>
      </w:r>
      <w:r>
        <w:rPr>
          <w:noProof/>
          <w:lang w:eastAsia="ru-RU"/>
        </w:rPr>
        <w:t>__</w:t>
      </w:r>
      <w:r w:rsidRPr="004C392B">
        <w:rPr>
          <w:lang w:eastAsia="ru-RU"/>
        </w:rPr>
        <w:t xml:space="preserve"> года по  «</w:t>
      </w:r>
      <w:r>
        <w:rPr>
          <w:noProof/>
          <w:lang w:eastAsia="ru-RU"/>
        </w:rPr>
        <w:t>_</w:t>
      </w:r>
      <w:r w:rsidRPr="004C392B">
        <w:rPr>
          <w:lang w:eastAsia="ru-RU"/>
        </w:rPr>
        <w:t xml:space="preserve">» </w:t>
      </w:r>
      <w:r>
        <w:rPr>
          <w:noProof/>
          <w:lang w:eastAsia="ru-RU"/>
        </w:rPr>
        <w:t>__</w:t>
      </w:r>
      <w:r w:rsidRPr="004C392B">
        <w:rPr>
          <w:lang w:eastAsia="ru-RU"/>
        </w:rPr>
        <w:t xml:space="preserve"> года.</w:t>
      </w:r>
    </w:p>
    <w:p w14:paraId="4A6ECF70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2.2.</w:t>
      </w:r>
      <w:r w:rsidRPr="004C392B">
        <w:rPr>
          <w:lang w:val="en-US" w:eastAsia="ru-RU"/>
        </w:rPr>
        <w:t> </w:t>
      </w:r>
      <w:r w:rsidRPr="004C392B">
        <w:rPr>
          <w:lang w:eastAsia="ru-RU"/>
        </w:rPr>
        <w:t>Земельный участок считается переданным Арендодателем Арендатору</w:t>
      </w:r>
      <w:r w:rsidRPr="004C392B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1818D4B4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C392B">
        <w:rPr>
          <w:lang w:eastAsia="ru-RU"/>
        </w:rPr>
        <w:t>Договор считается заключенным с момента передачи Земельного участка.</w:t>
      </w:r>
      <w:r w:rsidRPr="004C392B">
        <w:rPr>
          <w:lang w:eastAsia="ru-RU"/>
        </w:rPr>
        <w:br/>
        <w:t>Акт приема-передачи Земельного участка подписывается одновременно</w:t>
      </w:r>
      <w:r w:rsidRPr="004C392B">
        <w:rPr>
          <w:lang w:eastAsia="ru-RU"/>
        </w:rPr>
        <w:br/>
        <w:t>с подписанием Договора.</w:t>
      </w:r>
    </w:p>
    <w:p w14:paraId="0BA4CF24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C392B">
        <w:rPr>
          <w:b/>
          <w:lang w:eastAsia="ru-RU"/>
        </w:rPr>
        <w:t>3.</w:t>
      </w:r>
      <w:r w:rsidRPr="004C392B">
        <w:rPr>
          <w:b/>
          <w:lang w:val="en-US" w:eastAsia="ru-RU"/>
        </w:rPr>
        <w:t> </w:t>
      </w:r>
      <w:r w:rsidRPr="004C392B">
        <w:rPr>
          <w:b/>
          <w:lang w:eastAsia="ru-RU"/>
        </w:rPr>
        <w:t>Арендная плата</w:t>
      </w:r>
    </w:p>
    <w:p w14:paraId="4CAB5212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3.1.</w:t>
      </w:r>
      <w:r w:rsidRPr="004C392B">
        <w:rPr>
          <w:lang w:val="en-US" w:eastAsia="ru-RU"/>
        </w:rPr>
        <w:t> </w:t>
      </w:r>
      <w:r w:rsidRPr="004C392B">
        <w:rPr>
          <w:lang w:eastAsia="ru-RU"/>
        </w:rPr>
        <w:t>Арендная плата начисляется с даты начала срока Договора, указанного</w:t>
      </w:r>
      <w:r w:rsidRPr="004C392B">
        <w:rPr>
          <w:lang w:eastAsia="ru-RU"/>
        </w:rPr>
        <w:br/>
        <w:t>в п. 2.1. Договора.</w:t>
      </w:r>
    </w:p>
    <w:p w14:paraId="63786D01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3.2.</w:t>
      </w:r>
      <w:r w:rsidRPr="004C392B">
        <w:rPr>
          <w:lang w:val="en-US" w:eastAsia="ru-RU"/>
        </w:rPr>
        <w:t> </w:t>
      </w:r>
      <w:r w:rsidRPr="004C392B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1DFAB1DB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3.3.</w:t>
      </w:r>
      <w:r w:rsidRPr="004C392B">
        <w:rPr>
          <w:lang w:val="en-US" w:eastAsia="ru-RU"/>
        </w:rPr>
        <w:t> </w:t>
      </w:r>
      <w:r w:rsidRPr="004C392B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3585E704" w14:textId="77777777" w:rsidR="004C392B" w:rsidRPr="004C392B" w:rsidRDefault="004C392B" w:rsidP="004C392B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4C392B">
        <w:rPr>
          <w:rFonts w:eastAsia="Arial Unicode MS"/>
          <w:lang w:eastAsia="ru-RU"/>
        </w:rPr>
        <w:lastRenderedPageBreak/>
        <w:t>3.4.</w:t>
      </w:r>
      <w:r w:rsidRPr="004C392B">
        <w:rPr>
          <w:rFonts w:eastAsia="Arial Unicode MS"/>
          <w:lang w:val="en-US" w:eastAsia="ru-RU"/>
        </w:rPr>
        <w:t> </w:t>
      </w:r>
      <w:r w:rsidRPr="004C392B">
        <w:rPr>
          <w:rFonts w:eastAsia="Arial Unicode MS"/>
          <w:lang w:eastAsia="ru-RU"/>
        </w:rPr>
        <w:t xml:space="preserve">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6CFC50BA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 xml:space="preserve"> 3.5.</w:t>
      </w:r>
      <w:r w:rsidRPr="004C392B">
        <w:rPr>
          <w:lang w:val="en-US" w:eastAsia="ru-RU"/>
        </w:rPr>
        <w:t> </w:t>
      </w:r>
      <w:r w:rsidRPr="004C392B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6B1EC54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4C392B">
        <w:rPr>
          <w:lang w:eastAsia="ru-RU"/>
        </w:rPr>
        <w:br/>
        <w:t>и только при погашении основного долга зачисляется в текущий период</w:t>
      </w:r>
      <w:r w:rsidRPr="004C392B">
        <w:rPr>
          <w:lang w:eastAsia="ru-RU"/>
        </w:rPr>
        <w:br/>
        <w:t>по основному обязательству арендной платы.</w:t>
      </w:r>
    </w:p>
    <w:p w14:paraId="12C416A1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3.7. Обязательства по внесению арендной платы за период, установленный</w:t>
      </w:r>
      <w:r w:rsidRPr="004C392B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7A4D63D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9BB9B08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4C392B">
        <w:rPr>
          <w:lang w:eastAsia="ru-RU"/>
        </w:rPr>
        <w:br/>
        <w:t>п. 3.4. Договора.</w:t>
      </w:r>
    </w:p>
    <w:p w14:paraId="0D375694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F0128FC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C392B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4C392B">
        <w:rPr>
          <w:lang w:eastAsia="ru-RU"/>
        </w:rPr>
        <w:br/>
        <w:t>в федеральном законе о федеральном бюджете на очередной финансовый год</w:t>
      </w:r>
      <w:r w:rsidRPr="004C392B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A8E0E63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C392B">
        <w:rPr>
          <w:b/>
          <w:lang w:eastAsia="ru-RU"/>
        </w:rPr>
        <w:t>4. Права и обязанности Сторон</w:t>
      </w:r>
    </w:p>
    <w:p w14:paraId="06CAA058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4.1. Арендодатель имеет право:</w:t>
      </w:r>
    </w:p>
    <w:p w14:paraId="2676022C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83E204A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269633E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40110961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8A1AF7E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DD66C23" w14:textId="77777777" w:rsidR="004C392B" w:rsidRPr="004C392B" w:rsidRDefault="004C392B" w:rsidP="004C392B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4C392B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5FF3BC1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- в случае неиспользования/неосвоения Земельного участка в течение 1 года;</w:t>
      </w:r>
    </w:p>
    <w:p w14:paraId="6BA42810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3A1DC8F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- в случае неподписания Арендатором дополнительных соглашений</w:t>
      </w:r>
      <w:r w:rsidRPr="004C392B">
        <w:rPr>
          <w:lang w:eastAsia="ru-RU"/>
        </w:rPr>
        <w:br/>
        <w:t>к Договору о внесении изменений, указанных в п. 4.1.3.;</w:t>
      </w:r>
    </w:p>
    <w:p w14:paraId="43971F68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- в случае переуступки Арендатором прав и обязанностей по Договору;</w:t>
      </w:r>
    </w:p>
    <w:p w14:paraId="179CC13C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- в случае заключения Арендатором договора субаренды Земельного участка;</w:t>
      </w:r>
    </w:p>
    <w:p w14:paraId="73ADD636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EFFD764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67F7083E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lastRenderedPageBreak/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B04288A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993ECD5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AF171C8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BA6EDA9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DF8245D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4.2. Арендодатель обязан:</w:t>
      </w:r>
    </w:p>
    <w:p w14:paraId="6397F7EC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4.2.1. Передать Арендатору Земельный участок в срок, установленный Договором.</w:t>
      </w:r>
    </w:p>
    <w:p w14:paraId="580F078D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53A19EDD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4.2.3. Не вмешиваться в хозяйственную деятельность Арендатора, если</w:t>
      </w:r>
      <w:r w:rsidRPr="004C392B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A585AAD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4.2.4. В письменной форме в пятидневный срок уведомлять Арендатора</w:t>
      </w:r>
      <w:r w:rsidRPr="004C392B">
        <w:rPr>
          <w:lang w:eastAsia="ru-RU"/>
        </w:rPr>
        <w:br/>
        <w:t>об изменении реквизитов, указанных в п. 3.4 Договора, а также</w:t>
      </w:r>
      <w:r w:rsidRPr="004C392B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2A9B893F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4.3. Арендатор имеет право:</w:t>
      </w:r>
    </w:p>
    <w:p w14:paraId="2BED0D08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4019A8E6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337153DA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4.4. Арендатор обязан:</w:t>
      </w:r>
    </w:p>
    <w:p w14:paraId="1DAA92F0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33D3B244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4.4.2. Использовать Земельный участок в соответствии с требованиями:</w:t>
      </w:r>
    </w:p>
    <w:p w14:paraId="5B6AB391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- Воздушного кодекса Российской Федерации;</w:t>
      </w:r>
    </w:p>
    <w:p w14:paraId="2777ABDA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35088C6F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39CAB162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bookmarkStart w:id="113" w:name="_Hlk117244105"/>
      <w:r w:rsidRPr="004C392B">
        <w:rPr>
          <w:lang w:eastAsia="ru-RU"/>
        </w:rPr>
        <w:t xml:space="preserve">Согласовать размещение объекта капитального строительства в соответствии </w:t>
      </w:r>
      <w:r w:rsidRPr="004C392B">
        <w:rPr>
          <w:lang w:eastAsia="ru-RU"/>
        </w:rPr>
        <w:br/>
        <w:t>с требованиями действующего законодательства</w:t>
      </w:r>
      <w:bookmarkEnd w:id="113"/>
      <w:r w:rsidRPr="004C392B">
        <w:rPr>
          <w:lang w:eastAsia="ru-RU"/>
        </w:rPr>
        <w:t>.</w:t>
      </w:r>
    </w:p>
    <w:p w14:paraId="3003C7E8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4.4.3. При досрочном расторжении Договора или по истечении</w:t>
      </w:r>
      <w:r w:rsidRPr="004C392B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C18D7D0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01C19D0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4.4.5. Обеспечивать Арендодателю, органам муниципального</w:t>
      </w:r>
      <w:r w:rsidRPr="004C392B">
        <w:rPr>
          <w:lang w:eastAsia="ru-RU"/>
        </w:rPr>
        <w:br/>
        <w:t>и государственного контроля свободный доступ на Земельный участок,</w:t>
      </w:r>
      <w:r w:rsidRPr="004C392B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5116EC78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77AA25D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lastRenderedPageBreak/>
        <w:t>4.4.7. В десятидневный срок со дня изменения своего наименования</w:t>
      </w:r>
      <w:r w:rsidRPr="004C392B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6B3D228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B92127D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1DDC039A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4.4.10. В случае получения уведомления от Арендодателя согласно</w:t>
      </w:r>
      <w:r w:rsidRPr="004C392B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1C82FBA5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4.4.11. Передать Земельный участок Арендодателю по Акту приема-передачи</w:t>
      </w:r>
      <w:r w:rsidRPr="004C392B">
        <w:rPr>
          <w:lang w:eastAsia="ru-RU"/>
        </w:rPr>
        <w:br/>
        <w:t>в течение пяти дней после окончания срока действия Договора или даты</w:t>
      </w:r>
      <w:r w:rsidRPr="004C392B">
        <w:rPr>
          <w:lang w:eastAsia="ru-RU"/>
        </w:rPr>
        <w:br/>
        <w:t>его досрочного расторжения.</w:t>
      </w:r>
    </w:p>
    <w:p w14:paraId="67FCB478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4A43D07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4.4.13. Письменно сообщить Арендодателю не позднее чем за три месяца</w:t>
      </w:r>
      <w:r w:rsidRPr="004C392B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BC622CB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4.5. Арендатор не вправе уступать права и осуществлять перевод долга</w:t>
      </w:r>
      <w:r w:rsidRPr="004C392B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4B3172C7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30D1C80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C392B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90B3D07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C392B">
        <w:rPr>
          <w:b/>
          <w:lang w:eastAsia="ru-RU"/>
        </w:rPr>
        <w:t>5. Ответственность Сторон</w:t>
      </w:r>
    </w:p>
    <w:p w14:paraId="6F313046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D15DB80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A9290E5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3CD8166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DEA0896" w14:textId="7F4CBD98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5.4. В случае систематического (2 и более раза) неправильного указания</w:t>
      </w:r>
      <w:r w:rsidRPr="004C392B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4C392B">
        <w:rPr>
          <w:lang w:eastAsia="ru-RU"/>
        </w:rPr>
        <w:t>в бюджет.</w:t>
      </w:r>
    </w:p>
    <w:p w14:paraId="565836DC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5.5. Арендатор не может быть освобожден от исполнения обязательств</w:t>
      </w:r>
      <w:r w:rsidRPr="004C392B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13D83FF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C392B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FFD7A97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C392B">
        <w:rPr>
          <w:b/>
          <w:lang w:eastAsia="ru-RU"/>
        </w:rPr>
        <w:t>6. Рассмотрение споров</w:t>
      </w:r>
    </w:p>
    <w:p w14:paraId="3A54F276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7E6593A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C392B"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</w:t>
      </w:r>
      <w:r w:rsidRPr="004C392B">
        <w:rPr>
          <w:lang w:eastAsia="ru-RU"/>
        </w:rPr>
        <w:lastRenderedPageBreak/>
        <w:t>Арбитражном суде Московской области.</w:t>
      </w:r>
    </w:p>
    <w:p w14:paraId="0AFA0766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C392B">
        <w:rPr>
          <w:b/>
          <w:lang w:eastAsia="ru-RU"/>
        </w:rPr>
        <w:t>7. Изменение условий договора</w:t>
      </w:r>
    </w:p>
    <w:p w14:paraId="34FA9B2A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D1F5C33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7.2. Изменение вида разрешенного использования Земельного участка</w:t>
      </w:r>
      <w:r w:rsidRPr="004C392B">
        <w:rPr>
          <w:lang w:eastAsia="ru-RU"/>
        </w:rPr>
        <w:br/>
        <w:t>не допускается.</w:t>
      </w:r>
    </w:p>
    <w:p w14:paraId="0720BE03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E263662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C392B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B011767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C392B">
        <w:rPr>
          <w:b/>
          <w:lang w:eastAsia="ru-RU"/>
        </w:rPr>
        <w:t>8. Дополнительные и особые условия договора</w:t>
      </w:r>
    </w:p>
    <w:p w14:paraId="23EBC767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274D6CFF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392B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605B3D6A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C392B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274FEFFD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C392B">
        <w:rPr>
          <w:b/>
          <w:lang w:eastAsia="ru-RU"/>
        </w:rPr>
        <w:t>9. Приложения к Договору</w:t>
      </w:r>
    </w:p>
    <w:p w14:paraId="40B686A4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К Договору прилагается и является его неотъемлемой частью:</w:t>
      </w:r>
    </w:p>
    <w:p w14:paraId="3558113A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Приложение № 1. Протокол.</w:t>
      </w:r>
    </w:p>
    <w:p w14:paraId="0E99BB22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Приложение № 2. Расчет арендной платы.</w:t>
      </w:r>
    </w:p>
    <w:p w14:paraId="3AACD1C2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C392B">
        <w:rPr>
          <w:lang w:eastAsia="ru-RU"/>
        </w:rPr>
        <w:t>Приложение № 3. Акт приема-передачи Земельного участка.</w:t>
      </w:r>
    </w:p>
    <w:p w14:paraId="12F7C11E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C392B">
        <w:rPr>
          <w:b/>
          <w:lang w:eastAsia="ru-RU"/>
        </w:rPr>
        <w:t>10. Адреса, реквизиты и подписи Сторон</w:t>
      </w:r>
    </w:p>
    <w:p w14:paraId="45B853DF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C392B" w:rsidRPr="004C392B" w14:paraId="3D1793C7" w14:textId="77777777" w:rsidTr="002A6E76">
        <w:tc>
          <w:tcPr>
            <w:tcW w:w="2500" w:type="pct"/>
          </w:tcPr>
          <w:p w14:paraId="4B765FC9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74590B1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62CC94A4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5D6F3636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0E7F9F45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C392B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4C392B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510DD1E3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>ИНН</w:t>
            </w:r>
            <w:r w:rsidRPr="004C392B">
              <w:rPr>
                <w:rFonts w:ascii="Times New Roman" w:hAnsi="Times New Roman"/>
                <w:lang w:val="en-US" w:eastAsia="en-US"/>
              </w:rPr>
              <w:t>/</w:t>
            </w:r>
            <w:r w:rsidRPr="004C392B">
              <w:rPr>
                <w:rFonts w:ascii="Times New Roman" w:hAnsi="Times New Roman"/>
                <w:lang w:eastAsia="en-US"/>
              </w:rPr>
              <w:t>КПП</w:t>
            </w:r>
            <w:r w:rsidRPr="004C392B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4C392B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4C392B">
              <w:rPr>
                <w:rFonts w:ascii="Times New Roman" w:hAnsi="Times New Roman"/>
                <w:lang w:val="en-US" w:eastAsia="en-US"/>
              </w:rPr>
              <w:t>/</w:t>
            </w:r>
            <w:r w:rsidRPr="004C392B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1A39D7AB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38138BAB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0E20313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99CD594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70BA7B42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4C392B" w:rsidRPr="004C392B" w14:paraId="3D5BED36" w14:textId="77777777" w:rsidTr="002A6E76">
        <w:tc>
          <w:tcPr>
            <w:tcW w:w="2500" w:type="pct"/>
          </w:tcPr>
          <w:p w14:paraId="4C8D1C6C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C8840FC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231F702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1DE0469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0AA80BE3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4C392B">
        <w:rPr>
          <w:rFonts w:ascii="Courier New" w:hAnsi="Courier New" w:cs="Courier New"/>
          <w:lang w:val="en-US" w:eastAsia="ru-RU"/>
        </w:rPr>
        <w:br w:type="page"/>
      </w:r>
    </w:p>
    <w:p w14:paraId="6BDCB0B8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4C392B">
        <w:rPr>
          <w:lang w:eastAsia="ru-RU"/>
        </w:rPr>
        <w:lastRenderedPageBreak/>
        <w:t>Приложение № 2 к договору аренды</w:t>
      </w:r>
      <w:r w:rsidRPr="004C392B">
        <w:rPr>
          <w:lang w:eastAsia="ru-RU"/>
        </w:rPr>
        <w:br/>
        <w:t>№ _______</w:t>
      </w:r>
      <w:r w:rsidRPr="004C392B">
        <w:rPr>
          <w:lang w:eastAsia="ru-RU"/>
        </w:rPr>
        <w:br/>
        <w:t>от «___» __________ 20__</w:t>
      </w:r>
      <w:proofErr w:type="gramStart"/>
      <w:r w:rsidRPr="004C392B">
        <w:rPr>
          <w:lang w:eastAsia="ru-RU"/>
        </w:rPr>
        <w:t>_  года</w:t>
      </w:r>
      <w:proofErr w:type="gramEnd"/>
    </w:p>
    <w:p w14:paraId="0C7477F6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B2AC83E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C392B">
        <w:rPr>
          <w:lang w:eastAsia="ru-RU"/>
        </w:rPr>
        <w:t>Расчет арендной платы за Земельный участок</w:t>
      </w:r>
    </w:p>
    <w:p w14:paraId="6350F559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C392B">
        <w:rPr>
          <w:lang w:eastAsia="ru-RU"/>
        </w:rPr>
        <w:t>1. Годовая арендная плата (</w:t>
      </w:r>
      <w:proofErr w:type="spellStart"/>
      <w:r w:rsidRPr="004C392B">
        <w:rPr>
          <w:lang w:eastAsia="ru-RU"/>
        </w:rPr>
        <w:t>Апл</w:t>
      </w:r>
      <w:proofErr w:type="spellEnd"/>
      <w:r w:rsidRPr="004C392B">
        <w:rPr>
          <w:lang w:eastAsia="ru-RU"/>
        </w:rPr>
        <w:t>) за Земельный участок рассчитывается</w:t>
      </w:r>
      <w:r w:rsidRPr="004C392B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4C392B" w:rsidRPr="004C392B" w14:paraId="693617A9" w14:textId="77777777" w:rsidTr="002A6E76">
        <w:trPr>
          <w:trHeight w:val="569"/>
        </w:trPr>
        <w:tc>
          <w:tcPr>
            <w:tcW w:w="562" w:type="dxa"/>
          </w:tcPr>
          <w:p w14:paraId="33E136DE" w14:textId="77777777" w:rsidR="004C392B" w:rsidRPr="004C392B" w:rsidRDefault="004C392B" w:rsidP="004C392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C392B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6202ACD3" w14:textId="77777777" w:rsidR="004C392B" w:rsidRPr="004C392B" w:rsidRDefault="004C392B" w:rsidP="004C392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C392B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BAD141D" w14:textId="77777777" w:rsidR="004C392B" w:rsidRPr="004C392B" w:rsidRDefault="004C392B" w:rsidP="004C392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C392B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59E960DE" w14:textId="77777777" w:rsidR="004C392B" w:rsidRPr="004C392B" w:rsidRDefault="004C392B" w:rsidP="004C392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C392B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4C392B" w:rsidRPr="004C392B" w14:paraId="276A2B4B" w14:textId="77777777" w:rsidTr="002A6E76">
        <w:trPr>
          <w:trHeight w:val="70"/>
        </w:trPr>
        <w:tc>
          <w:tcPr>
            <w:tcW w:w="562" w:type="dxa"/>
          </w:tcPr>
          <w:p w14:paraId="5B36A7A1" w14:textId="77777777" w:rsidR="004C392B" w:rsidRPr="004C392B" w:rsidRDefault="004C392B" w:rsidP="004C392B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4C392B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5AC9A148" w14:textId="77777777" w:rsidR="004C392B" w:rsidRPr="004C392B" w:rsidRDefault="004C392B" w:rsidP="004C392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C392B">
              <w:rPr>
                <w:rFonts w:eastAsia="Arial Unicode MS"/>
                <w:lang w:val="en-US" w:eastAsia="ru-RU"/>
              </w:rPr>
              <w:t>1407</w:t>
            </w:r>
            <w:r w:rsidRPr="004C392B">
              <w:rPr>
                <w:rFonts w:eastAsia="Arial Unicode MS"/>
                <w:lang w:val="en-US" w:eastAsia="ru-RU"/>
              </w:rPr>
              <w:tab/>
            </w:r>
          </w:p>
        </w:tc>
        <w:tc>
          <w:tcPr>
            <w:tcW w:w="5103" w:type="dxa"/>
          </w:tcPr>
          <w:p w14:paraId="043D202D" w14:textId="77777777" w:rsidR="004C392B" w:rsidRPr="004C392B" w:rsidRDefault="004C392B" w:rsidP="004C392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C392B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 (2.2)</w:t>
            </w:r>
          </w:p>
        </w:tc>
        <w:tc>
          <w:tcPr>
            <w:tcW w:w="2120" w:type="dxa"/>
          </w:tcPr>
          <w:p w14:paraId="380809BB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F0BA65A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4C392B">
        <w:rPr>
          <w:lang w:eastAsia="ru-RU"/>
        </w:rPr>
        <w:t>2.</w:t>
      </w:r>
      <w:r w:rsidRPr="004C392B">
        <w:rPr>
          <w:lang w:val="en-US" w:eastAsia="ru-RU"/>
        </w:rPr>
        <w:t> </w:t>
      </w:r>
      <w:r w:rsidRPr="004C392B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4C392B" w:rsidRPr="004C392B" w14:paraId="4F312F86" w14:textId="77777777" w:rsidTr="002A6E7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996D2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BE51C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C392B">
              <w:rPr>
                <w:lang w:eastAsia="ru-RU"/>
              </w:rPr>
              <w:t>Арендная плата (</w:t>
            </w:r>
            <w:proofErr w:type="gramStart"/>
            <w:r w:rsidRPr="004C392B">
              <w:rPr>
                <w:lang w:eastAsia="ru-RU"/>
              </w:rPr>
              <w:t>руб.)</w:t>
            </w:r>
            <w:r w:rsidRPr="004C392B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4C392B" w:rsidRPr="004C392B" w14:paraId="759E6028" w14:textId="77777777" w:rsidTr="002A6E7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9050B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C392B">
              <w:rPr>
                <w:lang w:eastAsia="ru-RU"/>
              </w:rPr>
              <w:t>Квартал/Месяц</w:t>
            </w:r>
            <w:r w:rsidRPr="004C392B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336E8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C392B" w:rsidRPr="004C392B" w14:paraId="752F319B" w14:textId="77777777" w:rsidTr="002A6E7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BE4BA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C392B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299B3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E8EEF63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C392B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C8267FB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1DBD8CE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C392B">
        <w:rPr>
          <w:lang w:eastAsia="ru-RU"/>
        </w:rPr>
        <w:t>Подписи Сторон</w:t>
      </w: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C392B" w:rsidRPr="004C392B" w14:paraId="1F872F1A" w14:textId="77777777" w:rsidTr="002A6E76">
        <w:tc>
          <w:tcPr>
            <w:tcW w:w="2500" w:type="pct"/>
          </w:tcPr>
          <w:p w14:paraId="1A1941C3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5FC911B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557ACA6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>Арендатор</w:t>
            </w:r>
            <w:r w:rsidRPr="004C392B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C392B" w:rsidRPr="004C392B" w14:paraId="24915139" w14:textId="77777777" w:rsidTr="002A6E76">
        <w:tc>
          <w:tcPr>
            <w:tcW w:w="2500" w:type="pct"/>
          </w:tcPr>
          <w:p w14:paraId="2026C746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AB77F35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C97BF43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val="en-US" w:eastAsia="en-US"/>
              </w:rPr>
              <w:t>__________</w:t>
            </w:r>
            <w:r w:rsidRPr="004C392B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5E5B00D" w14:textId="77777777" w:rsidR="004C392B" w:rsidRPr="004C392B" w:rsidRDefault="004C392B" w:rsidP="004C392B">
      <w:pPr>
        <w:suppressAutoHyphens w:val="0"/>
        <w:jc w:val="both"/>
        <w:rPr>
          <w:lang w:val="en-US" w:eastAsia="ru-RU"/>
        </w:rPr>
      </w:pPr>
      <w:r w:rsidRPr="004C392B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079FD358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4C392B">
        <w:rPr>
          <w:lang w:eastAsia="ru-RU"/>
        </w:rPr>
        <w:lastRenderedPageBreak/>
        <w:t>Приложение № 3 к договору аренды</w:t>
      </w:r>
      <w:r w:rsidRPr="004C392B">
        <w:rPr>
          <w:lang w:eastAsia="ru-RU"/>
        </w:rPr>
        <w:br/>
        <w:t>№ _______</w:t>
      </w:r>
      <w:r w:rsidRPr="004C392B">
        <w:rPr>
          <w:lang w:eastAsia="ru-RU"/>
        </w:rPr>
        <w:br/>
        <w:t>от «___» __________ 20___ года</w:t>
      </w:r>
    </w:p>
    <w:p w14:paraId="197B8ABF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3868892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4C392B">
        <w:rPr>
          <w:lang w:eastAsia="ru-RU"/>
        </w:rPr>
        <w:t>Акт приема-передачи земельного участка</w:t>
      </w:r>
    </w:p>
    <w:p w14:paraId="4B3211F2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AE740A3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 xml:space="preserve">_______________ в лице _______________, </w:t>
      </w:r>
      <w:proofErr w:type="spellStart"/>
      <w:r w:rsidRPr="004C392B">
        <w:rPr>
          <w:lang w:eastAsia="ru-RU"/>
        </w:rPr>
        <w:t>действующ</w:t>
      </w:r>
      <w:proofErr w:type="spellEnd"/>
      <w:r w:rsidRPr="004C392B">
        <w:rPr>
          <w:lang w:eastAsia="ru-RU"/>
        </w:rPr>
        <w:t>___ на основании _______________, в дальнейшем именуем___ «Арендодатель», с одной стороны,</w:t>
      </w:r>
      <w:r w:rsidRPr="004C392B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4C392B">
        <w:rPr>
          <w:lang w:eastAsia="ru-RU"/>
        </w:rPr>
        <w:t>действующ</w:t>
      </w:r>
      <w:proofErr w:type="spellEnd"/>
      <w:r w:rsidRPr="004C392B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4C392B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4A7913E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B7BE42B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AED2E26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392B">
        <w:rPr>
          <w:lang w:eastAsia="ru-RU"/>
        </w:rPr>
        <w:t>3. Арендатор претензий к Арендодателю не имеет.</w:t>
      </w:r>
    </w:p>
    <w:p w14:paraId="38102A31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F2F7117" w14:textId="77777777" w:rsidR="004C392B" w:rsidRPr="004C392B" w:rsidRDefault="004C392B" w:rsidP="004C392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C392B">
        <w:rPr>
          <w:lang w:eastAsia="ru-RU"/>
        </w:rPr>
        <w:t>Подписи Сторон</w:t>
      </w: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C392B" w:rsidRPr="004C392B" w14:paraId="32BC1932" w14:textId="77777777" w:rsidTr="002A6E76">
        <w:tc>
          <w:tcPr>
            <w:tcW w:w="2500" w:type="pct"/>
          </w:tcPr>
          <w:p w14:paraId="3A1270A6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0785C5B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47BF6E9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>Арендатор</w:t>
            </w:r>
            <w:r w:rsidRPr="004C392B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C392B" w:rsidRPr="004C392B" w14:paraId="3566E80C" w14:textId="77777777" w:rsidTr="002A6E76">
        <w:tc>
          <w:tcPr>
            <w:tcW w:w="2500" w:type="pct"/>
          </w:tcPr>
          <w:p w14:paraId="751F50C1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D69E1CA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207EEF4" w14:textId="77777777" w:rsidR="004C392B" w:rsidRPr="004C392B" w:rsidRDefault="004C392B" w:rsidP="004C392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392B">
              <w:rPr>
                <w:rFonts w:ascii="Times New Roman" w:hAnsi="Times New Roman"/>
                <w:lang w:val="en-US" w:eastAsia="en-US"/>
              </w:rPr>
              <w:t>__________</w:t>
            </w:r>
            <w:r w:rsidRPr="004C392B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  <w:bookmarkEnd w:id="109"/>
    </w:tbl>
    <w:p w14:paraId="47E0F34B" w14:textId="77777777" w:rsidR="004C392B" w:rsidRPr="004C392B" w:rsidRDefault="004C392B" w:rsidP="004C392B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0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3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0F3A18" w:rsidRDefault="000F3A18">
      <w:r>
        <w:separator/>
      </w:r>
    </w:p>
  </w:endnote>
  <w:endnote w:type="continuationSeparator" w:id="0">
    <w:p w14:paraId="2FD7454F" w14:textId="77777777" w:rsidR="000F3A18" w:rsidRDefault="000F3A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0F3A18" w:rsidRDefault="000F3A1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0F3A18" w:rsidRPr="001A6C06" w:rsidRDefault="000F3A1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0F3A18" w:rsidRDefault="000F3A18">
      <w:r>
        <w:separator/>
      </w:r>
    </w:p>
  </w:footnote>
  <w:footnote w:type="continuationSeparator" w:id="0">
    <w:p w14:paraId="73C57670" w14:textId="77777777" w:rsidR="000F3A18" w:rsidRDefault="000F3A18">
      <w:r>
        <w:continuationSeparator/>
      </w:r>
    </w:p>
  </w:footnote>
  <w:footnote w:id="1">
    <w:p w14:paraId="0F4CE2F6" w14:textId="0FB4D139" w:rsidR="000F3A18" w:rsidRPr="004A1670" w:rsidRDefault="000F3A18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0F3A18" w:rsidRPr="00077940" w:rsidRDefault="000F3A1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0F3A18" w:rsidRPr="00077940" w:rsidRDefault="000F3A18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0F3A18" w:rsidRPr="00077940" w:rsidRDefault="000F3A1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0F3A18" w:rsidRPr="00482092" w:rsidRDefault="000F3A18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4073014"/>
    <w:multiLevelType w:val="multilevel"/>
    <w:tmpl w:val="6C44C6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337152006">
    <w:abstractNumId w:val="0"/>
  </w:num>
  <w:num w:numId="2" w16cid:durableId="1253196794">
    <w:abstractNumId w:val="11"/>
  </w:num>
  <w:num w:numId="3" w16cid:durableId="114638353">
    <w:abstractNumId w:val="14"/>
  </w:num>
  <w:num w:numId="4" w16cid:durableId="133256742">
    <w:abstractNumId w:val="15"/>
  </w:num>
  <w:num w:numId="5" w16cid:durableId="216551728">
    <w:abstractNumId w:val="16"/>
  </w:num>
  <w:num w:numId="6" w16cid:durableId="795679993">
    <w:abstractNumId w:val="8"/>
  </w:num>
  <w:num w:numId="7" w16cid:durableId="1674795162">
    <w:abstractNumId w:val="18"/>
  </w:num>
  <w:num w:numId="8" w16cid:durableId="1560821683">
    <w:abstractNumId w:val="1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1HQk8xiag+7gsH0IrHxi5rA7uLbNeu1KqaPoLgaLpfQ61fnfaANb/sFJMaXWzk3uX0lh5G1l8p2Wa7BdhzFxlA==" w:salt="emrL2aOWk2qDtudK03kWi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73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2E1A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6CEA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97F48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CE2"/>
    <w:rsid w:val="000F0F8E"/>
    <w:rsid w:val="000F1D3E"/>
    <w:rsid w:val="000F1F7D"/>
    <w:rsid w:val="000F2AF9"/>
    <w:rsid w:val="000F3130"/>
    <w:rsid w:val="000F39F5"/>
    <w:rsid w:val="000F3A18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153A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0F90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3B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5F18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57C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E93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267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3ACF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92B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59A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3EF8"/>
    <w:rsid w:val="00534B0C"/>
    <w:rsid w:val="00535140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54B0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3DA1"/>
    <w:rsid w:val="00584683"/>
    <w:rsid w:val="00585603"/>
    <w:rsid w:val="005858BA"/>
    <w:rsid w:val="00586808"/>
    <w:rsid w:val="00586BF5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1C3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4D63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54D8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2E14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D89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2CE8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C7F76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0D01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4F9C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3E3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D92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BB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3F5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0A56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0C9B"/>
    <w:rsid w:val="00F30EED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0A8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4E2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73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A073E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313ACF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313ACF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4C392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85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5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8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36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0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48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95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346241F-062B-40D3-9A4D-39EE0442E7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72</Pages>
  <Words>8556</Words>
  <Characters>48770</Characters>
  <Application>Microsoft Office Word</Application>
  <DocSecurity>8</DocSecurity>
  <Lines>406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57212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АЗГЭ-РУЗ_22-4135</dc:title>
  <dc:creator>гку рцт</dc:creator>
  <dc:description>exif_MSED_2265a57ef4b13a2684d718ae2ed35c2c6cdedc7a30e704dfd591e413ba8bb2f5</dc:description>
  <cp:lastModifiedBy>USER-20-043</cp:lastModifiedBy>
  <cp:revision>2</cp:revision>
  <cp:lastPrinted>2022-12-26T11:27:00Z</cp:lastPrinted>
  <dcterms:created xsi:type="dcterms:W3CDTF">2022-12-26T14:06:00Z</dcterms:created>
  <dcterms:modified xsi:type="dcterms:W3CDTF">2022-12-26T14:06:00Z</dcterms:modified>
</cp:coreProperties>
</file>