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11B771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907BBE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907BBE">
        <w:rPr>
          <w:b/>
          <w:bCs/>
          <w:color w:val="0000FF"/>
          <w:sz w:val="28"/>
          <w:szCs w:val="28"/>
          <w:lang w:eastAsia="ru-RU"/>
        </w:rPr>
        <w:t>398</w:t>
      </w:r>
      <w:r w:rsidR="006213C3">
        <w:rPr>
          <w:b/>
          <w:bCs/>
          <w:color w:val="0000FF"/>
          <w:sz w:val="28"/>
          <w:szCs w:val="28"/>
          <w:lang w:eastAsia="ru-RU"/>
        </w:rPr>
        <w:t>7</w:t>
      </w:r>
      <w:r w:rsidR="00907BBE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5110C1B9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907BBE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0AE4ABA2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01990CAB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377DBE98" w14:textId="1BD11650" w:rsidR="00040B04" w:rsidRPr="00040B04" w:rsidRDefault="00907BBE" w:rsidP="00907BBE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>вид разрешенного использования: для индивидуального жилищного строительства</w:t>
      </w:r>
      <w:r w:rsidR="006213C3">
        <w:rPr>
          <w:color w:val="0000FF"/>
          <w:sz w:val="28"/>
          <w:szCs w:val="28"/>
          <w:lang w:eastAsia="ru-RU"/>
        </w:rPr>
        <w:t xml:space="preserve"> (2.1)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F6700B4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F109A" w:rsidRPr="003F109A">
        <w:rPr>
          <w:b/>
          <w:color w:val="0000FF"/>
          <w:sz w:val="28"/>
          <w:szCs w:val="28"/>
          <w:lang w:eastAsia="ru-RU"/>
        </w:rPr>
        <w:t>00300060112021</w:t>
      </w:r>
      <w:r w:rsidR="003F109A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70D956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07BBE">
        <w:rPr>
          <w:b/>
          <w:color w:val="0000FF"/>
          <w:sz w:val="28"/>
          <w:szCs w:val="28"/>
          <w:lang w:eastAsia="ru-RU"/>
        </w:rPr>
        <w:t>1</w:t>
      </w:r>
      <w:r w:rsidR="003F02A0">
        <w:rPr>
          <w:b/>
          <w:color w:val="0000FF"/>
          <w:sz w:val="28"/>
          <w:szCs w:val="28"/>
          <w:lang w:eastAsia="ru-RU"/>
        </w:rPr>
        <w:t>3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907BBE">
        <w:rPr>
          <w:b/>
          <w:color w:val="0000FF"/>
          <w:sz w:val="28"/>
          <w:szCs w:val="28"/>
          <w:lang w:eastAsia="ru-RU"/>
        </w:rPr>
        <w:t>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695BDD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F109A">
        <w:rPr>
          <w:b/>
          <w:color w:val="0000FF"/>
          <w:sz w:val="28"/>
          <w:szCs w:val="28"/>
          <w:lang w:eastAsia="ru-RU"/>
        </w:rPr>
        <w:t>31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CA4B2C">
        <w:rPr>
          <w:b/>
          <w:color w:val="0000FF"/>
          <w:sz w:val="28"/>
          <w:szCs w:val="28"/>
          <w:lang w:eastAsia="ru-RU"/>
        </w:rPr>
        <w:t>01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F02A0">
        <w:rPr>
          <w:b/>
          <w:color w:val="0000FF"/>
          <w:sz w:val="28"/>
          <w:szCs w:val="28"/>
          <w:lang w:eastAsia="ru-RU"/>
        </w:rPr>
        <w:t>3</w:t>
      </w:r>
      <w:r w:rsidR="003F109A">
        <w:rPr>
          <w:b/>
          <w:color w:val="0000FF"/>
          <w:sz w:val="28"/>
          <w:szCs w:val="28"/>
          <w:lang w:eastAsia="ru-RU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76BB67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3F109A">
        <w:rPr>
          <w:b/>
          <w:color w:val="0000FF"/>
          <w:sz w:val="28"/>
          <w:szCs w:val="28"/>
          <w:lang w:eastAsia="ru-RU"/>
        </w:rPr>
        <w:t>02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CA4B2C">
        <w:rPr>
          <w:b/>
          <w:color w:val="0000FF"/>
          <w:sz w:val="28"/>
          <w:szCs w:val="28"/>
          <w:lang w:eastAsia="ru-RU"/>
        </w:rPr>
        <w:t>0</w:t>
      </w:r>
      <w:r w:rsidR="003F109A">
        <w:rPr>
          <w:b/>
          <w:color w:val="0000FF"/>
          <w:sz w:val="28"/>
          <w:szCs w:val="28"/>
          <w:lang w:eastAsia="ru-RU"/>
        </w:rPr>
        <w:t>2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F02A0">
        <w:rPr>
          <w:b/>
          <w:color w:val="0000FF"/>
          <w:sz w:val="28"/>
          <w:szCs w:val="28"/>
          <w:lang w:eastAsia="ru-RU"/>
        </w:rPr>
        <w:t>3</w:t>
      </w:r>
      <w:r w:rsidR="003F109A">
        <w:rPr>
          <w:b/>
          <w:color w:val="0000FF"/>
          <w:sz w:val="28"/>
          <w:szCs w:val="28"/>
          <w:lang w:eastAsia="ru-RU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26AC07C4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07BBE">
        <w:rPr>
          <w:color w:val="0000FF"/>
          <w:sz w:val="22"/>
          <w:szCs w:val="22"/>
          <w:lang w:eastAsia="ru-RU"/>
        </w:rPr>
        <w:t>0</w:t>
      </w:r>
      <w:r w:rsidR="003F02A0">
        <w:rPr>
          <w:color w:val="0000FF"/>
          <w:sz w:val="22"/>
          <w:szCs w:val="22"/>
          <w:lang w:eastAsia="ru-RU"/>
        </w:rPr>
        <w:t>7</w:t>
      </w:r>
      <w:r w:rsidR="00907BBE">
        <w:rPr>
          <w:color w:val="0000FF"/>
          <w:sz w:val="22"/>
          <w:szCs w:val="22"/>
          <w:lang w:eastAsia="ru-RU"/>
        </w:rPr>
        <w:t>.12.2022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907BBE">
        <w:rPr>
          <w:color w:val="0000FF"/>
          <w:sz w:val="22"/>
          <w:szCs w:val="22"/>
          <w:lang w:eastAsia="ru-RU"/>
        </w:rPr>
        <w:t>21</w:t>
      </w:r>
      <w:r w:rsidR="003F02A0">
        <w:rPr>
          <w:color w:val="0000FF"/>
          <w:sz w:val="22"/>
          <w:szCs w:val="22"/>
          <w:lang w:eastAsia="ru-RU"/>
        </w:rPr>
        <w:t>6</w:t>
      </w:r>
      <w:r w:rsidR="00907BBE">
        <w:rPr>
          <w:color w:val="0000FF"/>
          <w:sz w:val="22"/>
          <w:szCs w:val="22"/>
          <w:lang w:eastAsia="ru-RU"/>
        </w:rPr>
        <w:t>-З</w:t>
      </w:r>
      <w:r w:rsidR="00907BB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E5704C">
        <w:rPr>
          <w:color w:val="0000FF"/>
          <w:sz w:val="22"/>
          <w:szCs w:val="22"/>
          <w:lang w:eastAsia="ru-RU"/>
        </w:rPr>
        <w:t>184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0397DBE3" w:rsidR="0005122A" w:rsidRPr="0005122A" w:rsidRDefault="00094BDF" w:rsidP="00907BB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907BBE" w:rsidRPr="00907BB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907BBE">
        <w:rPr>
          <w:color w:val="0000FF"/>
          <w:sz w:val="22"/>
          <w:szCs w:val="22"/>
          <w:lang w:eastAsia="ru-RU"/>
        </w:rPr>
        <w:t>08</w:t>
      </w:r>
      <w:r w:rsidR="00907BBE" w:rsidRPr="00907BBE">
        <w:rPr>
          <w:color w:val="0000FF"/>
          <w:sz w:val="22"/>
          <w:szCs w:val="22"/>
          <w:lang w:eastAsia="ru-RU"/>
        </w:rPr>
        <w:t>.1</w:t>
      </w:r>
      <w:r w:rsidR="00907BBE">
        <w:rPr>
          <w:color w:val="0000FF"/>
          <w:sz w:val="22"/>
          <w:szCs w:val="22"/>
          <w:lang w:eastAsia="ru-RU"/>
        </w:rPr>
        <w:t>2</w:t>
      </w:r>
      <w:r w:rsidR="00907BBE" w:rsidRPr="00907BBE">
        <w:rPr>
          <w:color w:val="0000FF"/>
          <w:sz w:val="22"/>
          <w:szCs w:val="22"/>
          <w:lang w:eastAsia="ru-RU"/>
        </w:rPr>
        <w:t xml:space="preserve">.2022 № </w:t>
      </w:r>
      <w:r w:rsidR="00E5704C">
        <w:rPr>
          <w:color w:val="0000FF"/>
          <w:sz w:val="22"/>
          <w:szCs w:val="22"/>
          <w:lang w:eastAsia="ru-RU"/>
        </w:rPr>
        <w:t>5987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3F02A0" w:rsidRPr="003F02A0">
        <w:rPr>
          <w:color w:val="0000FF"/>
          <w:sz w:val="22"/>
          <w:szCs w:val="22"/>
          <w:lang w:eastAsia="ru-RU"/>
        </w:rPr>
        <w:t>50:19:0050106:2131</w:t>
      </w:r>
      <w:r w:rsidR="00907BBE" w:rsidRPr="00907BBE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2A5E58E9" w14:textId="77777777" w:rsidR="00907BBE" w:rsidRDefault="00EE7642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07BBE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085AC27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232A0EEA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1F8AEA12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909A5D0" w:rsidR="000651B5" w:rsidRPr="004D09FB" w:rsidRDefault="00907BBE" w:rsidP="00907BBE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DC3DF8F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907BBE" w:rsidRPr="00907BBE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66AAE41" w14:textId="75E080DB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6213C3" w:rsidRPr="006213C3">
        <w:rPr>
          <w:color w:val="0000FF"/>
          <w:sz w:val="22"/>
          <w:szCs w:val="22"/>
          <w:lang w:eastAsia="ru-RU"/>
        </w:rPr>
        <w:t>143144, Московская область, Российская Федерация, городской округ Рузский, поселок Колюбакино</w:t>
      </w:r>
    </w:p>
    <w:p w14:paraId="40BC3C1B" w14:textId="77777777" w:rsidR="006213C3" w:rsidRPr="00A94610" w:rsidRDefault="006213C3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115F79F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907BBE">
        <w:rPr>
          <w:color w:val="0000FF"/>
          <w:sz w:val="22"/>
          <w:szCs w:val="22"/>
          <w:lang w:eastAsia="ru-RU"/>
        </w:rPr>
        <w:t>1 </w:t>
      </w:r>
      <w:r w:rsidR="006213C3">
        <w:rPr>
          <w:color w:val="0000FF"/>
          <w:sz w:val="22"/>
          <w:szCs w:val="22"/>
          <w:lang w:eastAsia="ru-RU"/>
        </w:rPr>
        <w:t>364</w:t>
      </w:r>
      <w:r w:rsidR="00907BBE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14159B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6213C3" w:rsidRPr="006213C3">
        <w:rPr>
          <w:color w:val="0000FF"/>
          <w:sz w:val="22"/>
          <w:szCs w:val="22"/>
          <w:lang w:eastAsia="ru-RU"/>
        </w:rPr>
        <w:t xml:space="preserve">50:19:0050106:2131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6213C3" w:rsidRPr="006213C3">
        <w:rPr>
          <w:color w:val="0000FF"/>
          <w:sz w:val="22"/>
          <w:szCs w:val="22"/>
          <w:lang w:eastAsia="ru-RU"/>
        </w:rPr>
        <w:t>02.11.2022</w:t>
      </w:r>
      <w:r w:rsidR="006213C3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6213C3" w:rsidRPr="006213C3">
        <w:rPr>
          <w:color w:val="0000FF"/>
          <w:sz w:val="22"/>
          <w:szCs w:val="22"/>
          <w:lang w:eastAsia="ru-RU"/>
        </w:rPr>
        <w:t>КУВИ-001/2022-194758137</w:t>
      </w:r>
      <w:r w:rsidR="006213C3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DC4797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07BBE" w:rsidRPr="00907BBE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D86FB9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07BBE" w:rsidRPr="00907BBE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6213C3">
        <w:rPr>
          <w:color w:val="0000FF"/>
          <w:sz w:val="22"/>
          <w:szCs w:val="22"/>
          <w:lang w:eastAsia="ru-RU"/>
        </w:rPr>
        <w:t xml:space="preserve"> (2.1)</w:t>
      </w:r>
      <w:r w:rsidR="00907BBE" w:rsidRPr="00907BBE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E18E04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907BBE" w:rsidRPr="00907BB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6213C3" w:rsidRPr="006213C3">
        <w:rPr>
          <w:color w:val="0000FF"/>
          <w:sz w:val="22"/>
          <w:szCs w:val="22"/>
          <w:lang w:eastAsia="ru-RU"/>
        </w:rPr>
        <w:t xml:space="preserve">02.11.2022 </w:t>
      </w:r>
      <w:r w:rsidR="006213C3">
        <w:rPr>
          <w:color w:val="0000FF"/>
          <w:sz w:val="22"/>
          <w:szCs w:val="22"/>
          <w:lang w:eastAsia="ru-RU"/>
        </w:rPr>
        <w:br/>
      </w:r>
      <w:r w:rsidR="006213C3" w:rsidRPr="006213C3">
        <w:rPr>
          <w:color w:val="0000FF"/>
          <w:sz w:val="22"/>
          <w:szCs w:val="22"/>
          <w:lang w:eastAsia="ru-RU"/>
        </w:rPr>
        <w:t xml:space="preserve">№ КУВИ-001/2022-194758137 </w:t>
      </w:r>
      <w:r w:rsidR="006213C3" w:rsidRPr="00907BBE">
        <w:rPr>
          <w:color w:val="0000FF"/>
          <w:sz w:val="22"/>
          <w:szCs w:val="22"/>
          <w:lang w:eastAsia="ru-RU"/>
        </w:rPr>
        <w:t>–</w:t>
      </w:r>
      <w:r w:rsidR="000B0FAF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15CF569" w14:textId="0E4A1916" w:rsidR="00944A36" w:rsidRDefault="00885F52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07BBE" w:rsidRPr="00907BBE">
        <w:rPr>
          <w:color w:val="0000FF"/>
          <w:sz w:val="22"/>
          <w:szCs w:val="22"/>
        </w:rPr>
        <w:t>постановлени</w:t>
      </w:r>
      <w:r w:rsidR="00944A36">
        <w:rPr>
          <w:color w:val="0000FF"/>
          <w:sz w:val="22"/>
          <w:szCs w:val="22"/>
        </w:rPr>
        <w:t>и</w:t>
      </w:r>
      <w:r w:rsidR="00907BBE" w:rsidRPr="00907BBE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08.12.2022 № </w:t>
      </w:r>
      <w:r w:rsidR="00E5704C">
        <w:rPr>
          <w:color w:val="0000FF"/>
          <w:sz w:val="22"/>
          <w:szCs w:val="22"/>
        </w:rPr>
        <w:t>5987</w:t>
      </w:r>
      <w:r w:rsidR="00907BBE" w:rsidRPr="00907BBE">
        <w:rPr>
          <w:color w:val="0000FF"/>
          <w:sz w:val="22"/>
          <w:szCs w:val="22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3F02A0" w:rsidRPr="003F02A0">
        <w:rPr>
          <w:color w:val="0000FF"/>
          <w:sz w:val="22"/>
          <w:szCs w:val="22"/>
        </w:rPr>
        <w:t>50:19:0050106:2131</w:t>
      </w:r>
      <w:r w:rsidR="00907BBE" w:rsidRPr="00907BBE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907BBE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944A36" w:rsidRPr="00944A36">
        <w:rPr>
          <w:color w:val="0000FF"/>
          <w:sz w:val="22"/>
          <w:szCs w:val="22"/>
        </w:rPr>
        <w:t>06.</w:t>
      </w:r>
      <w:r w:rsidR="006213C3">
        <w:rPr>
          <w:color w:val="0000FF"/>
          <w:sz w:val="22"/>
          <w:szCs w:val="22"/>
        </w:rPr>
        <w:t>10</w:t>
      </w:r>
      <w:r w:rsidR="00944A36" w:rsidRPr="00944A36">
        <w:rPr>
          <w:color w:val="0000FF"/>
          <w:sz w:val="22"/>
          <w:szCs w:val="22"/>
        </w:rPr>
        <w:t>.2022</w:t>
      </w:r>
      <w:r w:rsidR="00944A36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6213C3" w:rsidRPr="006213C3">
        <w:rPr>
          <w:color w:val="0000FF"/>
          <w:sz w:val="22"/>
          <w:szCs w:val="22"/>
        </w:rPr>
        <w:t xml:space="preserve">СИ-РГИС-6126535231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944A36" w:rsidRPr="00944A36">
        <w:rPr>
          <w:color w:val="0000FF"/>
          <w:sz w:val="22"/>
          <w:szCs w:val="22"/>
        </w:rPr>
        <w:t>письме Администрации Рузского городского округа Московской области от 0</w:t>
      </w:r>
      <w:r w:rsidR="00944A36">
        <w:rPr>
          <w:color w:val="0000FF"/>
          <w:sz w:val="22"/>
          <w:szCs w:val="22"/>
        </w:rPr>
        <w:t>2</w:t>
      </w:r>
      <w:r w:rsidR="00944A36" w:rsidRPr="00944A36">
        <w:rPr>
          <w:color w:val="0000FF"/>
          <w:sz w:val="22"/>
          <w:szCs w:val="22"/>
        </w:rPr>
        <w:t>.1</w:t>
      </w:r>
      <w:r w:rsidR="00944A36">
        <w:rPr>
          <w:color w:val="0000FF"/>
          <w:sz w:val="22"/>
          <w:szCs w:val="22"/>
        </w:rPr>
        <w:t>2</w:t>
      </w:r>
      <w:r w:rsidR="00944A36" w:rsidRPr="00944A36">
        <w:rPr>
          <w:color w:val="0000FF"/>
          <w:sz w:val="22"/>
          <w:szCs w:val="22"/>
        </w:rPr>
        <w:t>.2022 № Исх-3</w:t>
      </w:r>
      <w:r w:rsidR="00944A36">
        <w:rPr>
          <w:color w:val="0000FF"/>
          <w:sz w:val="22"/>
          <w:szCs w:val="22"/>
        </w:rPr>
        <w:t>7</w:t>
      </w:r>
      <w:r w:rsidR="006213C3">
        <w:rPr>
          <w:color w:val="0000FF"/>
          <w:sz w:val="22"/>
          <w:szCs w:val="22"/>
        </w:rPr>
        <w:t>0</w:t>
      </w:r>
      <w:r w:rsidR="00944A36" w:rsidRPr="00944A36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944A36">
        <w:rPr>
          <w:color w:val="0000FF"/>
          <w:sz w:val="22"/>
          <w:szCs w:val="22"/>
        </w:rPr>
        <w:t>2</w:t>
      </w:r>
      <w:r w:rsidR="006213C3">
        <w:rPr>
          <w:color w:val="0000FF"/>
          <w:sz w:val="22"/>
          <w:szCs w:val="22"/>
        </w:rPr>
        <w:t>3</w:t>
      </w:r>
      <w:r w:rsidR="00944A36" w:rsidRPr="00944A36">
        <w:rPr>
          <w:color w:val="0000FF"/>
          <w:sz w:val="22"/>
          <w:szCs w:val="22"/>
        </w:rPr>
        <w:t>.</w:t>
      </w:r>
      <w:r w:rsidR="00944A36">
        <w:rPr>
          <w:color w:val="0000FF"/>
          <w:sz w:val="22"/>
          <w:szCs w:val="22"/>
        </w:rPr>
        <w:t>11</w:t>
      </w:r>
      <w:r w:rsidR="00944A36" w:rsidRPr="00944A36">
        <w:rPr>
          <w:color w:val="0000FF"/>
          <w:sz w:val="22"/>
          <w:szCs w:val="22"/>
        </w:rPr>
        <w:t xml:space="preserve">.2022 № </w:t>
      </w:r>
      <w:r w:rsidR="00944A36">
        <w:rPr>
          <w:color w:val="0000FF"/>
          <w:sz w:val="22"/>
          <w:szCs w:val="22"/>
        </w:rPr>
        <w:t>552</w:t>
      </w:r>
      <w:r w:rsidR="006213C3">
        <w:rPr>
          <w:color w:val="0000FF"/>
          <w:sz w:val="22"/>
          <w:szCs w:val="22"/>
        </w:rPr>
        <w:t>9</w:t>
      </w:r>
      <w:r w:rsidR="00944A36" w:rsidRPr="00944A36">
        <w:rPr>
          <w:color w:val="0000FF"/>
          <w:sz w:val="22"/>
          <w:szCs w:val="22"/>
        </w:rPr>
        <w:t xml:space="preserve"> (Приложение 4)</w:t>
      </w:r>
      <w:r w:rsidR="00944A36">
        <w:rPr>
          <w:color w:val="0000FF"/>
          <w:sz w:val="22"/>
          <w:szCs w:val="22"/>
        </w:rPr>
        <w:t>, в том числе:</w:t>
      </w:r>
    </w:p>
    <w:p w14:paraId="0C6F1261" w14:textId="72267F41" w:rsidR="00944A36" w:rsidRDefault="00944A36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983FFA7" w14:textId="76C3C08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Pr="00347979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347979">
        <w:rPr>
          <w:color w:val="0000FF"/>
          <w:sz w:val="22"/>
          <w:szCs w:val="22"/>
        </w:rPr>
        <w:t>с Решением Исполкома Моссовета и Мособлисполкома от 17.04.1980 № 500-1143; постановлением Правительства Москвы и Правительства МО от 17.12.2019 № 1705-ПП/970/44 (ред. от</w:t>
      </w:r>
      <w:r>
        <w:rPr>
          <w:color w:val="0000FF"/>
          <w:sz w:val="22"/>
          <w:szCs w:val="22"/>
        </w:rPr>
        <w:t xml:space="preserve"> </w:t>
      </w:r>
      <w:r w:rsidRPr="00347979">
        <w:rPr>
          <w:color w:val="0000FF"/>
          <w:sz w:val="22"/>
          <w:szCs w:val="22"/>
        </w:rPr>
        <w:t xml:space="preserve">30.11.2021) (**). </w:t>
      </w:r>
    </w:p>
    <w:p w14:paraId="6E6A5870" w14:textId="7777777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3F61E9D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34012D40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Водного кодекса Российской Федерации;</w:t>
      </w:r>
    </w:p>
    <w:p w14:paraId="2C31BD47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lastRenderedPageBreak/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6B72B58B" w14:textId="5BCBCF52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Постановления Правительства Москвы и Правительства МО от 17.12.2019 № 1705-ПП/970/44</w:t>
      </w:r>
      <w:r>
        <w:rPr>
          <w:color w:val="0000FF"/>
          <w:sz w:val="22"/>
          <w:szCs w:val="22"/>
        </w:rPr>
        <w:t xml:space="preserve"> </w:t>
      </w:r>
      <w:r w:rsidRPr="00347979">
        <w:rPr>
          <w:color w:val="0000FF"/>
          <w:sz w:val="22"/>
          <w:szCs w:val="22"/>
        </w:rPr>
        <w:t>(ред. от</w:t>
      </w:r>
      <w:r>
        <w:rPr>
          <w:color w:val="0000FF"/>
          <w:sz w:val="22"/>
          <w:szCs w:val="22"/>
        </w:rPr>
        <w:t xml:space="preserve"> </w:t>
      </w:r>
      <w:r w:rsidRPr="00347979">
        <w:rPr>
          <w:color w:val="0000FF"/>
          <w:sz w:val="22"/>
          <w:szCs w:val="22"/>
        </w:rPr>
        <w:t>30.11.2021)</w:t>
      </w:r>
      <w:r>
        <w:rPr>
          <w:color w:val="0000FF"/>
          <w:sz w:val="22"/>
          <w:szCs w:val="22"/>
        </w:rPr>
        <w:t>.</w:t>
      </w:r>
    </w:p>
    <w:p w14:paraId="3DD7149D" w14:textId="7777777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27E05ED" w14:textId="77777777" w:rsidR="00347979" w:rsidRPr="00347979" w:rsidRDefault="00347979" w:rsidP="00347979">
      <w:pPr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Pr="00347979">
        <w:rPr>
          <w:color w:val="0000FF"/>
          <w:sz w:val="22"/>
          <w:szCs w:val="22"/>
        </w:rPr>
        <w:t xml:space="preserve">Земельный участок полностью расположен в </w:t>
      </w:r>
      <w:proofErr w:type="spellStart"/>
      <w:r w:rsidRPr="00347979">
        <w:rPr>
          <w:color w:val="0000FF"/>
          <w:sz w:val="22"/>
          <w:szCs w:val="22"/>
        </w:rPr>
        <w:t>Приаэродромной</w:t>
      </w:r>
      <w:proofErr w:type="spellEnd"/>
      <w:r w:rsidRPr="00347979">
        <w:rPr>
          <w:color w:val="0000FF"/>
          <w:sz w:val="22"/>
          <w:szCs w:val="22"/>
        </w:rPr>
        <w:t xml:space="preserve"> территории аэродрома Кубинка.</w:t>
      </w:r>
    </w:p>
    <w:p w14:paraId="49ECD919" w14:textId="11A81A4A" w:rsidR="00944A36" w:rsidRDefault="00944A36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2AFA047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6A499CF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Воздушного кодекса Российской Федерации;</w:t>
      </w:r>
    </w:p>
    <w:p w14:paraId="434BD2A5" w14:textId="214187C1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47979">
        <w:rPr>
          <w:color w:val="0000FF"/>
          <w:sz w:val="22"/>
          <w:szCs w:val="22"/>
        </w:rPr>
        <w:t>приаэродромной</w:t>
      </w:r>
      <w:proofErr w:type="spellEnd"/>
      <w:r w:rsidRPr="00347979"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4D610140" w14:textId="0B5A4624" w:rsidR="00134683" w:rsidRDefault="00347979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4BE5CB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469F8" w:rsidRPr="004469F8">
        <w:rPr>
          <w:color w:val="0000FF"/>
          <w:sz w:val="22"/>
          <w:szCs w:val="22"/>
        </w:rPr>
        <w:t>06.10.2022</w:t>
      </w:r>
      <w:r w:rsidR="004469F8">
        <w:rPr>
          <w:color w:val="0000FF"/>
          <w:sz w:val="22"/>
          <w:szCs w:val="22"/>
        </w:rPr>
        <w:br/>
      </w:r>
      <w:r w:rsidR="00347979" w:rsidRPr="00347979">
        <w:rPr>
          <w:color w:val="0000FF"/>
          <w:sz w:val="22"/>
          <w:szCs w:val="22"/>
        </w:rPr>
        <w:t xml:space="preserve">№ </w:t>
      </w:r>
      <w:r w:rsidR="004469F8" w:rsidRPr="004469F8">
        <w:rPr>
          <w:color w:val="0000FF"/>
          <w:sz w:val="22"/>
          <w:szCs w:val="22"/>
        </w:rPr>
        <w:t>СИ-РГИС-6126535231</w:t>
      </w:r>
      <w:r w:rsidR="00347979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F19534E" w:rsidR="00D826BB" w:rsidRPr="000A6A63" w:rsidRDefault="0034797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12</w:t>
      </w:r>
      <w:r w:rsidR="006213C3">
        <w:rPr>
          <w:b/>
          <w:bCs/>
          <w:color w:val="0000FF"/>
          <w:sz w:val="22"/>
          <w:szCs w:val="22"/>
          <w:lang w:eastAsia="ru-RU"/>
        </w:rPr>
        <w:t>1 214,58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>
        <w:rPr>
          <w:b/>
          <w:color w:val="0000FF"/>
          <w:sz w:val="22"/>
          <w:szCs w:val="22"/>
        </w:rPr>
        <w:t>(</w:t>
      </w:r>
      <w:r w:rsidR="006213C3" w:rsidRPr="006213C3">
        <w:rPr>
          <w:color w:val="0000FF"/>
          <w:sz w:val="22"/>
          <w:szCs w:val="22"/>
        </w:rPr>
        <w:t>Сто двадцать одна тысяча двести четырнадцать</w:t>
      </w:r>
      <w:r w:rsidR="006213C3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6213C3">
        <w:rPr>
          <w:color w:val="0000FF"/>
          <w:sz w:val="22"/>
          <w:szCs w:val="22"/>
          <w:lang w:eastAsia="ru-RU"/>
        </w:rPr>
        <w:t>58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EF8387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47979">
        <w:rPr>
          <w:b/>
          <w:bCs/>
          <w:color w:val="0000FF"/>
          <w:sz w:val="22"/>
          <w:szCs w:val="22"/>
          <w:lang w:eastAsia="ru-RU"/>
        </w:rPr>
        <w:t>3</w:t>
      </w:r>
      <w:r w:rsidR="006213C3">
        <w:rPr>
          <w:b/>
          <w:bCs/>
          <w:color w:val="0000FF"/>
          <w:sz w:val="22"/>
          <w:szCs w:val="22"/>
          <w:lang w:eastAsia="ru-RU"/>
        </w:rPr>
        <w:t> 636,43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347979">
        <w:rPr>
          <w:b/>
          <w:color w:val="0000FF"/>
          <w:sz w:val="22"/>
          <w:szCs w:val="22"/>
        </w:rPr>
        <w:t>(</w:t>
      </w:r>
      <w:r w:rsidR="006213C3" w:rsidRPr="006213C3">
        <w:rPr>
          <w:color w:val="0000FF"/>
          <w:sz w:val="22"/>
          <w:szCs w:val="22"/>
        </w:rPr>
        <w:t>Три тысячи шестьсот тридцать шесть</w:t>
      </w:r>
      <w:r w:rsidR="006213C3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6213C3">
        <w:rPr>
          <w:color w:val="0000FF"/>
          <w:sz w:val="22"/>
          <w:szCs w:val="22"/>
        </w:rPr>
        <w:t>43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78B480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347979">
        <w:rPr>
          <w:b/>
          <w:bCs/>
          <w:color w:val="0000FF"/>
          <w:sz w:val="22"/>
          <w:szCs w:val="22"/>
          <w:lang w:eastAsia="ru-RU"/>
        </w:rPr>
        <w:t>12</w:t>
      </w:r>
      <w:r w:rsidR="006213C3">
        <w:rPr>
          <w:b/>
          <w:bCs/>
          <w:color w:val="0000FF"/>
          <w:sz w:val="22"/>
          <w:szCs w:val="22"/>
          <w:lang w:eastAsia="ru-RU"/>
        </w:rPr>
        <w:t>1 214,58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347979">
        <w:rPr>
          <w:b/>
          <w:color w:val="0000FF"/>
          <w:sz w:val="22"/>
          <w:szCs w:val="22"/>
        </w:rPr>
        <w:t>(</w:t>
      </w:r>
      <w:r w:rsidR="006213C3" w:rsidRPr="006213C3">
        <w:rPr>
          <w:color w:val="0000FF"/>
          <w:sz w:val="22"/>
          <w:szCs w:val="22"/>
        </w:rPr>
        <w:t>Сто двадцать одна тысяча двести четырнадцать</w:t>
      </w:r>
      <w:r w:rsidR="006213C3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6213C3">
        <w:rPr>
          <w:color w:val="0000FF"/>
          <w:sz w:val="22"/>
          <w:szCs w:val="22"/>
          <w:lang w:eastAsia="ru-RU"/>
        </w:rPr>
        <w:t>58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3AABA3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47979">
        <w:rPr>
          <w:b/>
          <w:color w:val="0000FF"/>
          <w:sz w:val="22"/>
          <w:szCs w:val="22"/>
        </w:rPr>
        <w:t>1</w:t>
      </w:r>
      <w:r w:rsidR="003F02A0">
        <w:rPr>
          <w:b/>
          <w:color w:val="0000FF"/>
          <w:sz w:val="22"/>
          <w:szCs w:val="22"/>
        </w:rPr>
        <w:t>3</w:t>
      </w:r>
      <w:r w:rsidR="00FC4E5F">
        <w:rPr>
          <w:b/>
          <w:color w:val="0000FF"/>
          <w:sz w:val="22"/>
          <w:szCs w:val="22"/>
        </w:rPr>
        <w:t>.</w:t>
      </w:r>
      <w:r w:rsidR="00347979">
        <w:rPr>
          <w:b/>
          <w:color w:val="0000FF"/>
          <w:sz w:val="22"/>
          <w:szCs w:val="22"/>
        </w:rPr>
        <w:t>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0F7E728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3F109A">
        <w:rPr>
          <w:b/>
          <w:color w:val="0000FF"/>
          <w:sz w:val="22"/>
          <w:szCs w:val="22"/>
        </w:rPr>
        <w:t>31</w:t>
      </w:r>
      <w:r w:rsidR="002C3B69">
        <w:rPr>
          <w:b/>
          <w:color w:val="0000FF"/>
          <w:sz w:val="22"/>
          <w:szCs w:val="22"/>
        </w:rPr>
        <w:t>.</w:t>
      </w:r>
      <w:r w:rsidR="003F109A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193F8E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3F109A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</w:t>
      </w:r>
      <w:r w:rsidR="003F109A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9D414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F109A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</w:t>
      </w:r>
      <w:r w:rsidR="003F109A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B952B87" w14:textId="77777777" w:rsidR="00944A36" w:rsidRDefault="00944A36" w:rsidP="00944A3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27B2AE2B" w:rsidR="00C3427C" w:rsidRPr="00D14837" w:rsidRDefault="00944A36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7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4" w:name="_Toc418069456"/>
      <w:bookmarkStart w:id="65" w:name="_Toc419738552"/>
      <w:bookmarkStart w:id="66" w:name="_Toc423082994"/>
      <w:bookmarkStart w:id="67" w:name="_Toc426462884"/>
      <w:bookmarkEnd w:id="7"/>
      <w:bookmarkEnd w:id="8"/>
      <w:bookmarkEnd w:id="53"/>
      <w:bookmarkEnd w:id="59"/>
      <w:bookmarkEnd w:id="60"/>
      <w:bookmarkEnd w:id="61"/>
      <w:bookmarkEnd w:id="62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0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1" w:name="_Toc423619380"/>
      <w:bookmarkStart w:id="72" w:name="_Toc426462877"/>
      <w:bookmarkStart w:id="7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1"/>
      <w:bookmarkEnd w:id="72"/>
      <w:bookmarkEnd w:id="73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0"/>
      <w:bookmarkEnd w:id="81"/>
      <w:bookmarkEnd w:id="83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DE4C55B" w14:textId="438D71E9" w:rsidR="00B645EB" w:rsidRDefault="00B645EB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7322DC23" w14:textId="4A9E4AB3" w:rsidR="00D9570D" w:rsidRDefault="003F02A0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5A4807B" wp14:editId="1B5B5347">
            <wp:extent cx="6324600" cy="897601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остановление_Страница_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27613" cy="8980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B7EF2" w14:textId="2460AD13" w:rsidR="003F02A0" w:rsidRDefault="003F02A0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319038D" wp14:editId="04610F05">
            <wp:extent cx="6772275" cy="9611360"/>
            <wp:effectExtent l="0" t="0" r="952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A4BC0EB" wp14:editId="1CF06448">
            <wp:extent cx="6510082" cy="9239250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остановление_Страница_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11462" cy="9241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6"/>
    </w:p>
    <w:p w14:paraId="1A55498D" w14:textId="470A7342" w:rsidR="00D17C08" w:rsidRDefault="00CC589B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76F47348" wp14:editId="2AFFF7FC">
            <wp:extent cx="6840855" cy="8853170"/>
            <wp:effectExtent l="0" t="0" r="0" b="508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4408564_егрн 2131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56D12" w14:textId="42826D1A" w:rsidR="00CC589B" w:rsidRDefault="00CC589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73232E0" wp14:editId="7B36DCE9">
            <wp:extent cx="6840855" cy="8853170"/>
            <wp:effectExtent l="0" t="0" r="0" b="508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4408564_егрн 2131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7A655CF" wp14:editId="79322733">
            <wp:extent cx="6840855" cy="8853170"/>
            <wp:effectExtent l="0" t="0" r="0" b="508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4408564_егрн 2131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8D19653" wp14:editId="4818599C">
            <wp:extent cx="6840855" cy="8853170"/>
            <wp:effectExtent l="0" t="0" r="0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4408564_егрн 2131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A10D261" wp14:editId="529BD310">
            <wp:extent cx="6840855" cy="8853170"/>
            <wp:effectExtent l="0" t="0" r="0" b="508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4408564_егрн 2131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60C" w14:textId="7CDAE789" w:rsidR="000A6A63" w:rsidRDefault="00CC589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6C8EBAC" wp14:editId="75DBE4F3">
            <wp:extent cx="6840855" cy="8853170"/>
            <wp:effectExtent l="0" t="0" r="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4408564_егрн 2131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7A7BE66" wp14:editId="4F21E27F">
            <wp:extent cx="6840855" cy="8853170"/>
            <wp:effectExtent l="0" t="0" r="0" b="508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4408564_егрн 2131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19578F3" wp14:editId="74C11611">
            <wp:extent cx="6840855" cy="8853170"/>
            <wp:effectExtent l="0" t="0" r="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4408564_егрн 2131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AF65DD9" wp14:editId="6044E9B6">
            <wp:extent cx="6840855" cy="8853170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4408564_егрн 2131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4F15E83" wp14:editId="3E13B36C">
            <wp:extent cx="6840855" cy="8853170"/>
            <wp:effectExtent l="0" t="0" r="0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4408564_егрн 2131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0EEF5DB9" w:rsidR="009A2C42" w:rsidRDefault="0033633E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EB45A5" wp14:editId="3B27BD2A">
            <wp:extent cx="6840855" cy="4279265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_1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1598573D" w:rsidR="00873531" w:rsidRPr="00B645EB" w:rsidRDefault="0033633E" w:rsidP="005E07BF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0577689" wp14:editId="4A971A19">
            <wp:extent cx="6840855" cy="35433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shot_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57A68557" w14:textId="1A107E64" w:rsidR="00F14AD1" w:rsidRDefault="0033633E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05CD7CA0" wp14:editId="4A817581">
            <wp:extent cx="6469480" cy="9154160"/>
            <wp:effectExtent l="0" t="0" r="762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408572_Сводная информация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71402" cy="915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927F" w14:textId="209B24A5" w:rsidR="00F045B2" w:rsidRDefault="0033633E" w:rsidP="0033633E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811911C" wp14:editId="761A2837">
            <wp:extent cx="6792595" cy="9611360"/>
            <wp:effectExtent l="0" t="0" r="825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408572_Сводная информация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E67633C" wp14:editId="7C193EEB">
            <wp:extent cx="6792595" cy="9611360"/>
            <wp:effectExtent l="0" t="0" r="825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408572_Сводная информация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AD8FCD0" wp14:editId="7A0F0F36">
            <wp:extent cx="6792595" cy="9611360"/>
            <wp:effectExtent l="0" t="0" r="825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4408572_Сводная информация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826A268" wp14:editId="262BA78C">
            <wp:extent cx="6505575" cy="9207816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408572_Сводная информация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07462" cy="921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091ED89" wp14:editId="55E9DE24">
            <wp:extent cx="6790055" cy="9611360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408570_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2F9B660" wp14:editId="68F97578">
            <wp:extent cx="6793865" cy="9611360"/>
            <wp:effectExtent l="0" t="0" r="6985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4408570_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626195" wp14:editId="01732B63">
            <wp:extent cx="6610350" cy="9349118"/>
            <wp:effectExtent l="0" t="0" r="0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4408570_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11923" cy="9351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A040995" wp14:editId="55A1CF12">
            <wp:extent cx="6419850" cy="9116320"/>
            <wp:effectExtent l="0" t="0" r="0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4408568_письмо об отсутствии строений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20218" cy="9116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43A0643" wp14:editId="0A428A01">
            <wp:extent cx="6553200" cy="9330189"/>
            <wp:effectExtent l="0" t="0" r="0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4408561_Акт обследов. 501900501062131 Колюбакино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54483" cy="933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C7BFC4A" wp14:editId="3CBCD371">
            <wp:extent cx="6732270" cy="9611360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408561_Акт обследов. 501900501062131 Колюбакино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322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4BE12B7" wp14:editId="18E57284">
            <wp:extent cx="6510048" cy="9258300"/>
            <wp:effectExtent l="0" t="0" r="508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4408561_Акт обследов. 501900501062131 Колюбакино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10802" cy="9259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772DB9F" wp14:editId="356C8E48">
            <wp:extent cx="6750685" cy="80010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4408561_Акт обследов. 501900501062131 Колюбакино_Страница_4.jpg"/>
                    <pic:cNvPicPr/>
                  </pic:nvPicPr>
                  <pic:blipFill rotWithShape="1">
                    <a:blip r:embed="rId31"/>
                    <a:srcRect b="16754"/>
                    <a:stretch/>
                  </pic:blipFill>
                  <pic:spPr bwMode="auto">
                    <a:xfrm>
                      <a:off x="0" y="0"/>
                      <a:ext cx="6750685" cy="800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5B4FDDD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7B7BD548" w14:textId="1D01946A" w:rsidR="0033633E" w:rsidRPr="0033633E" w:rsidRDefault="0033633E" w:rsidP="0033633E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0A76BF7" wp14:editId="09FE0E31">
            <wp:extent cx="6840855" cy="663384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creenshot_2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63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5B4DE" w14:textId="5FC06650" w:rsidR="005E07BF" w:rsidRPr="005E07BF" w:rsidRDefault="005E07BF" w:rsidP="005E07BF">
      <w:pPr>
        <w:rPr>
          <w:lang w:val="x-none"/>
        </w:rPr>
      </w:pPr>
    </w:p>
    <w:p w14:paraId="0EE53DF1" w14:textId="3EE5547C" w:rsidR="00E23770" w:rsidRDefault="0033633E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8A7B714" wp14:editId="24E686BE">
            <wp:extent cx="3699933" cy="86868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creenshot_4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04416" cy="8697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EE6E937" wp14:editId="445C6F72">
            <wp:extent cx="6648091" cy="8020050"/>
            <wp:effectExtent l="0" t="0" r="63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4408575_ту газ.jpg"/>
                    <pic:cNvPicPr/>
                  </pic:nvPicPr>
                  <pic:blipFill rotWithShape="1">
                    <a:blip r:embed="rId34"/>
                    <a:srcRect b="14743"/>
                    <a:stretch/>
                  </pic:blipFill>
                  <pic:spPr bwMode="auto">
                    <a:xfrm>
                      <a:off x="0" y="0"/>
                      <a:ext cx="6648921" cy="8021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3FED125F" w:rsidR="00E23770" w:rsidRDefault="00E23770" w:rsidP="00E23770">
      <w:pPr>
        <w:rPr>
          <w:lang w:val="x-none"/>
        </w:rPr>
      </w:pP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EF662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64"/>
      <w:bookmarkEnd w:id="65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7" w:name="__RefHeading__73_520497706"/>
      <w:bookmarkStart w:id="98" w:name="__RefHeading__88_1698952488"/>
      <w:bookmarkEnd w:id="97"/>
      <w:bookmarkEnd w:id="9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99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0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D4A69AA" w14:textId="2AC49B11" w:rsidR="000651B5" w:rsidRDefault="000651B5" w:rsidP="00F045B2"/>
    <w:p w14:paraId="74086541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34C30">
        <w:rPr>
          <w:lang w:eastAsia="ru-RU"/>
        </w:rPr>
        <w:t>ДОГОВОР</w:t>
      </w:r>
    </w:p>
    <w:p w14:paraId="012155CB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34C30">
        <w:rPr>
          <w:lang w:eastAsia="ru-RU"/>
        </w:rPr>
        <w:t>аренды земельного участка, заключаемого по результатам проведения торгов</w:t>
      </w:r>
    </w:p>
    <w:p w14:paraId="76E504DD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A34C30">
        <w:rPr>
          <w:lang w:val="en-US" w:eastAsia="ru-RU"/>
        </w:rPr>
        <w:t>№</w:t>
      </w:r>
      <w:r w:rsidRPr="00A34C30">
        <w:rPr>
          <w:rFonts w:cs="Courier New"/>
          <w:lang w:val="en-US" w:eastAsia="ru-RU"/>
        </w:rPr>
        <w:t xml:space="preserve"> ________</w:t>
      </w:r>
    </w:p>
    <w:p w14:paraId="4AF8945D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A34C30" w:rsidRPr="00A34C30" w14:paraId="2DC37637" w14:textId="77777777" w:rsidTr="00A34C30">
        <w:tc>
          <w:tcPr>
            <w:tcW w:w="6663" w:type="dxa"/>
            <w:hideMark/>
          </w:tcPr>
          <w:p w14:paraId="3D607F63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 xml:space="preserve"> </w:t>
            </w:r>
            <w:r w:rsidRPr="00A34C3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A03DD5F" w14:textId="48A4DA5D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 xml:space="preserve"> </w:t>
            </w:r>
            <w:r w:rsidRPr="00A34C30">
              <w:rPr>
                <w:rFonts w:ascii="Times New Roman" w:hAnsi="Times New Roman"/>
                <w:lang w:val="en-US" w:eastAsia="en-US"/>
              </w:rPr>
              <w:t>«</w:t>
            </w:r>
            <w:r w:rsidR="005D66FF">
              <w:rPr>
                <w:rFonts w:ascii="Times New Roman" w:hAnsi="Times New Roman"/>
                <w:noProof/>
                <w:lang w:eastAsia="en-US"/>
              </w:rPr>
              <w:t>__</w:t>
            </w:r>
            <w:r w:rsidRPr="00A34C30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="005D66FF">
              <w:rPr>
                <w:rFonts w:ascii="Times New Roman" w:hAnsi="Times New Roman"/>
                <w:noProof/>
                <w:lang w:eastAsia="en-US"/>
              </w:rPr>
              <w:t>__________</w:t>
            </w:r>
            <w:r w:rsidRPr="00A34C30">
              <w:rPr>
                <w:rFonts w:ascii="Times New Roman" w:hAnsi="Times New Roman"/>
                <w:lang w:val="en-US" w:eastAsia="en-US"/>
              </w:rPr>
              <w:t xml:space="preserve"> </w:t>
            </w:r>
          </w:p>
          <w:p w14:paraId="41504846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3FF17933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3E9AE9E8" w14:textId="2B13E480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34C30">
        <w:rPr>
          <w:noProof/>
          <w:lang w:eastAsia="ru-RU"/>
        </w:rPr>
        <w:t>АДМИНИСТРАЦИЯ РУЗСКОГО ГОРОДСКОГО ОКРУГА МОСКОВСКОЙ ОБЛАСТИ</w:t>
      </w:r>
      <w:r w:rsidRPr="00A34C30">
        <w:rPr>
          <w:lang w:eastAsia="ru-RU"/>
        </w:rPr>
        <w:t xml:space="preserve">, ОГРН </w:t>
      </w:r>
      <w:r w:rsidRPr="00A34C30">
        <w:rPr>
          <w:noProof/>
          <w:lang w:eastAsia="ru-RU"/>
        </w:rPr>
        <w:t>1025007589199</w:t>
      </w:r>
      <w:r w:rsidRPr="00A34C30">
        <w:rPr>
          <w:lang w:eastAsia="ru-RU"/>
        </w:rPr>
        <w:t xml:space="preserve">, ИНН/КПП </w:t>
      </w:r>
      <w:r w:rsidRPr="00A34C30">
        <w:rPr>
          <w:noProof/>
          <w:lang w:eastAsia="ru-RU"/>
        </w:rPr>
        <w:t>5075003287</w:t>
      </w:r>
      <w:r w:rsidRPr="00A34C30">
        <w:rPr>
          <w:lang w:eastAsia="ru-RU"/>
        </w:rPr>
        <w:t>/</w:t>
      </w:r>
      <w:r w:rsidRPr="00A34C30">
        <w:rPr>
          <w:noProof/>
          <w:lang w:eastAsia="ru-RU"/>
        </w:rPr>
        <w:t>507501001</w:t>
      </w:r>
      <w:r w:rsidRPr="00A34C30">
        <w:rPr>
          <w:lang w:eastAsia="ru-RU"/>
        </w:rPr>
        <w:t xml:space="preserve"> в лице </w:t>
      </w:r>
      <w:r>
        <w:rPr>
          <w:noProof/>
          <w:lang w:eastAsia="ru-RU"/>
        </w:rPr>
        <w:t>_______________________________________________</w:t>
      </w:r>
      <w:proofErr w:type="spellStart"/>
      <w:r w:rsidRPr="00A34C30">
        <w:rPr>
          <w:lang w:eastAsia="ru-RU"/>
        </w:rPr>
        <w:t>действующ</w:t>
      </w:r>
      <w:proofErr w:type="spellEnd"/>
      <w:r w:rsidRPr="00A34C30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1" w:name="_Hlk115800118"/>
      <w:r w:rsidRPr="00A34C30">
        <w:rPr>
          <w:lang w:eastAsia="ru-RU"/>
        </w:rPr>
        <w:t>___________</w:t>
      </w:r>
      <w:bookmarkEnd w:id="101"/>
      <w:r w:rsidRPr="00A34C30">
        <w:rPr>
          <w:lang w:eastAsia="ru-RU"/>
        </w:rPr>
        <w:t xml:space="preserve"> в лице ___________ </w:t>
      </w:r>
      <w:proofErr w:type="spellStart"/>
      <w:r w:rsidRPr="00A34C30">
        <w:rPr>
          <w:lang w:eastAsia="ru-RU"/>
        </w:rPr>
        <w:t>действующ</w:t>
      </w:r>
      <w:proofErr w:type="spellEnd"/>
      <w:r w:rsidRPr="00A34C30">
        <w:rPr>
          <w:lang w:eastAsia="ru-RU"/>
        </w:rPr>
        <w:t xml:space="preserve">__ </w:t>
      </w:r>
      <w:r>
        <w:rPr>
          <w:lang w:eastAsia="ru-RU"/>
        </w:rPr>
        <w:br/>
      </w:r>
      <w:r w:rsidRPr="00A34C30">
        <w:rPr>
          <w:lang w:eastAsia="ru-RU"/>
        </w:rPr>
        <w:t xml:space="preserve">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A34C30">
        <w:rPr>
          <w:noProof/>
          <w:lang w:eastAsia="ru-RU"/>
        </w:rPr>
        <w:t>Протокола о результатах аукциона</w:t>
      </w:r>
      <w:r w:rsidRPr="00A34C30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580C3F86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34C30">
        <w:rPr>
          <w:b/>
          <w:lang w:eastAsia="ru-RU"/>
        </w:rPr>
        <w:t>1.</w:t>
      </w:r>
      <w:r w:rsidRPr="00A34C30">
        <w:rPr>
          <w:b/>
          <w:lang w:val="en-US" w:eastAsia="ru-RU"/>
        </w:rPr>
        <w:t> </w:t>
      </w:r>
      <w:r w:rsidRPr="00A34C30">
        <w:rPr>
          <w:b/>
          <w:lang w:eastAsia="ru-RU"/>
        </w:rPr>
        <w:t>Предмет и цель договора</w:t>
      </w:r>
    </w:p>
    <w:p w14:paraId="68EDD424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1.1.</w:t>
      </w:r>
      <w:r w:rsidRPr="00A34C30">
        <w:rPr>
          <w:lang w:val="en-US" w:eastAsia="ru-RU"/>
        </w:rPr>
        <w:t> </w:t>
      </w:r>
      <w:r w:rsidRPr="00A34C3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2" w:name="_Hlk103249777"/>
      <w:bookmarkEnd w:id="102"/>
      <w:r w:rsidRPr="00A34C30">
        <w:rPr>
          <w:lang w:eastAsia="ru-RU"/>
        </w:rPr>
        <w:t xml:space="preserve"> земельный участок, государственная собственность на который не разграничена, площадью 1364 кв. м., с кадастровым номером 50:19:0050106:2131,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143144, Московская область, Российская Федерация, городской округ Рузский, п. Колюбакино.</w:t>
      </w:r>
    </w:p>
    <w:p w14:paraId="06F04877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1.2.</w:t>
      </w:r>
      <w:r w:rsidRPr="00A34C30">
        <w:rPr>
          <w:lang w:val="en-US" w:eastAsia="ru-RU"/>
        </w:rPr>
        <w:t> </w:t>
      </w:r>
      <w:r w:rsidRPr="00A34C3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A34C30">
        <w:rPr>
          <w:noProof/>
          <w:lang w:eastAsia="ru-RU"/>
        </w:rPr>
        <w:t>Для индивидуального жилищного строительства</w:t>
      </w:r>
      <w:r w:rsidRPr="00A34C30">
        <w:rPr>
          <w:lang w:eastAsia="ru-RU"/>
        </w:rPr>
        <w:t>».</w:t>
      </w:r>
    </w:p>
    <w:p w14:paraId="4B18B979" w14:textId="5B8A3707" w:rsid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448F610B" w14:textId="1A04B828" w:rsidR="00A34C30" w:rsidRDefault="00A34C30" w:rsidP="00A34C3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-Земельный участок расположен в зоне с особыми условиями использования территории </w:t>
      </w:r>
      <w:r>
        <w:rPr>
          <w:lang w:eastAsia="ru-RU"/>
        </w:rPr>
        <w:br/>
        <w:t xml:space="preserve">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 </w:t>
      </w:r>
      <w:r>
        <w:rPr>
          <w:lang w:eastAsia="ru-RU"/>
        </w:rPr>
        <w:br/>
        <w:t xml:space="preserve">(ред. от 30.11.2021) (**). </w:t>
      </w:r>
    </w:p>
    <w:p w14:paraId="606DDE3C" w14:textId="1DF80EA3" w:rsidR="00A34C30" w:rsidRPr="00A34C30" w:rsidRDefault="00A34C30" w:rsidP="00A34C30">
      <w:pPr>
        <w:widowControl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 xml:space="preserve">       -Земельный участок полностью расположен в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аэродрома Кубинка</w:t>
      </w:r>
    </w:p>
    <w:p w14:paraId="4CE65132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 xml:space="preserve">1.4. На Земельном участке отсутствуют объекты. </w:t>
      </w:r>
    </w:p>
    <w:p w14:paraId="3AC5BEDC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F37D3A4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BBF0CA0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B542BFE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A34C30">
        <w:rPr>
          <w:b/>
          <w:lang w:eastAsia="ru-RU"/>
        </w:rPr>
        <w:t>2.</w:t>
      </w:r>
      <w:r w:rsidRPr="00A34C30">
        <w:rPr>
          <w:b/>
          <w:lang w:val="en-US" w:eastAsia="ru-RU"/>
        </w:rPr>
        <w:t> </w:t>
      </w:r>
      <w:r w:rsidRPr="00A34C30">
        <w:rPr>
          <w:b/>
          <w:lang w:eastAsia="ru-RU"/>
        </w:rPr>
        <w:t>Срок договора</w:t>
      </w:r>
    </w:p>
    <w:p w14:paraId="47288F42" w14:textId="2909F924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2.1.</w:t>
      </w:r>
      <w:r w:rsidRPr="00A34C30">
        <w:rPr>
          <w:lang w:val="en-US" w:eastAsia="ru-RU"/>
        </w:rPr>
        <w:t> </w:t>
      </w:r>
      <w:r w:rsidRPr="00A34C30">
        <w:rPr>
          <w:lang w:eastAsia="ru-RU"/>
        </w:rPr>
        <w:t xml:space="preserve">Договор заключается на срок </w:t>
      </w:r>
      <w:r>
        <w:rPr>
          <w:lang w:eastAsia="ru-RU"/>
        </w:rPr>
        <w:t xml:space="preserve">___ </w:t>
      </w:r>
      <w:r w:rsidRPr="00A34C30">
        <w:rPr>
          <w:lang w:eastAsia="ru-RU"/>
        </w:rPr>
        <w:t>с «</w:t>
      </w:r>
      <w:r>
        <w:rPr>
          <w:noProof/>
          <w:lang w:eastAsia="ru-RU"/>
        </w:rPr>
        <w:t>______________</w:t>
      </w:r>
      <w:r w:rsidRPr="00A34C30">
        <w:rPr>
          <w:lang w:eastAsia="ru-RU"/>
        </w:rPr>
        <w:t xml:space="preserve"> </w:t>
      </w:r>
      <w:proofErr w:type="gramStart"/>
      <w:r w:rsidRPr="00A34C30">
        <w:rPr>
          <w:lang w:eastAsia="ru-RU"/>
        </w:rPr>
        <w:t xml:space="preserve">по  </w:t>
      </w:r>
      <w:r>
        <w:rPr>
          <w:lang w:eastAsia="ru-RU"/>
        </w:rPr>
        <w:t>_</w:t>
      </w:r>
      <w:proofErr w:type="gramEnd"/>
      <w:r>
        <w:rPr>
          <w:lang w:eastAsia="ru-RU"/>
        </w:rPr>
        <w:t>_____________</w:t>
      </w:r>
    </w:p>
    <w:p w14:paraId="7A0CA499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2.2.</w:t>
      </w:r>
      <w:r w:rsidRPr="00A34C30">
        <w:rPr>
          <w:lang w:val="en-US" w:eastAsia="ru-RU"/>
        </w:rPr>
        <w:t> </w:t>
      </w:r>
      <w:r w:rsidRPr="00A34C30">
        <w:rPr>
          <w:lang w:eastAsia="ru-RU"/>
        </w:rPr>
        <w:t>Земельный участок считается переданным Арендодателем Арендатору</w:t>
      </w:r>
      <w:r w:rsidRPr="00A34C30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21388AD" w14:textId="317F6DFC" w:rsid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34C30">
        <w:rPr>
          <w:lang w:eastAsia="ru-RU"/>
        </w:rPr>
        <w:t>Договор считается заключенным с момента передачи Земельного участка.</w:t>
      </w:r>
      <w:r w:rsidRPr="00A34C30">
        <w:rPr>
          <w:lang w:eastAsia="ru-RU"/>
        </w:rPr>
        <w:br/>
        <w:t>Акт приема-передачи Земельного участка подписывается одновременно</w:t>
      </w:r>
      <w:r w:rsidRPr="00A34C30">
        <w:rPr>
          <w:lang w:eastAsia="ru-RU"/>
        </w:rPr>
        <w:br/>
        <w:t>с подписанием Договора.</w:t>
      </w:r>
    </w:p>
    <w:p w14:paraId="00AB211C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526F41DE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34C30">
        <w:rPr>
          <w:b/>
          <w:lang w:eastAsia="ru-RU"/>
        </w:rPr>
        <w:t>3.</w:t>
      </w:r>
      <w:r w:rsidRPr="00A34C30">
        <w:rPr>
          <w:b/>
          <w:lang w:val="en-US" w:eastAsia="ru-RU"/>
        </w:rPr>
        <w:t> </w:t>
      </w:r>
      <w:r w:rsidRPr="00A34C30">
        <w:rPr>
          <w:b/>
          <w:lang w:eastAsia="ru-RU"/>
        </w:rPr>
        <w:t>Арендная плата</w:t>
      </w:r>
    </w:p>
    <w:p w14:paraId="113EC681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3.1.</w:t>
      </w:r>
      <w:r w:rsidRPr="00A34C30">
        <w:rPr>
          <w:lang w:val="en-US" w:eastAsia="ru-RU"/>
        </w:rPr>
        <w:t> </w:t>
      </w:r>
      <w:r w:rsidRPr="00A34C30">
        <w:rPr>
          <w:lang w:eastAsia="ru-RU"/>
        </w:rPr>
        <w:t>Арендная плата начисляется с даты начала срока Договора, указанного</w:t>
      </w:r>
      <w:r w:rsidRPr="00A34C30">
        <w:rPr>
          <w:lang w:eastAsia="ru-RU"/>
        </w:rPr>
        <w:br/>
        <w:t>в п. 2.1. Договора.</w:t>
      </w:r>
    </w:p>
    <w:p w14:paraId="30520913" w14:textId="38A28BC6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3.2.</w:t>
      </w:r>
      <w:r w:rsidRPr="00A34C30">
        <w:rPr>
          <w:lang w:val="en-US" w:eastAsia="ru-RU"/>
        </w:rPr>
        <w:t> </w:t>
      </w:r>
      <w:r w:rsidRPr="00A34C30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="003F02A0">
        <w:rPr>
          <w:lang w:eastAsia="ru-RU"/>
        </w:rPr>
        <w:br/>
      </w:r>
      <w:r w:rsidRPr="00A34C30">
        <w:rPr>
          <w:lang w:eastAsia="ru-RU"/>
        </w:rPr>
        <w:t>(Приложение 1), являющимся неотъемлемой частью Договора.</w:t>
      </w:r>
    </w:p>
    <w:p w14:paraId="5632D8F2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3.3.</w:t>
      </w:r>
      <w:r w:rsidRPr="00A34C30">
        <w:rPr>
          <w:lang w:val="en-US" w:eastAsia="ru-RU"/>
        </w:rPr>
        <w:t> </w:t>
      </w:r>
      <w:r w:rsidRPr="00A34C30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7B99AD8" w14:textId="5C864D90" w:rsidR="00A34C30" w:rsidRPr="00A34C30" w:rsidRDefault="00A34C30" w:rsidP="00A34C30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A34C30">
        <w:rPr>
          <w:rFonts w:eastAsia="Arial Unicode MS"/>
          <w:lang w:eastAsia="ru-RU"/>
        </w:rPr>
        <w:t>3.4.</w:t>
      </w:r>
      <w:r w:rsidRPr="00A34C30">
        <w:rPr>
          <w:rFonts w:eastAsia="Arial Unicode MS"/>
          <w:lang w:val="en-US" w:eastAsia="ru-RU"/>
        </w:rPr>
        <w:t> </w:t>
      </w:r>
      <w:r w:rsidRPr="00A34C30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A34C30">
        <w:rPr>
          <w:rFonts w:eastAsia="Arial Unicode MS"/>
          <w:lang w:eastAsia="ru-RU"/>
        </w:rPr>
        <w:t xml:space="preserve">(для физических лиц). </w:t>
      </w:r>
    </w:p>
    <w:p w14:paraId="267655FE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3.5.</w:t>
      </w:r>
      <w:r w:rsidRPr="00A34C30">
        <w:rPr>
          <w:lang w:val="en-US" w:eastAsia="ru-RU"/>
        </w:rPr>
        <w:t> </w:t>
      </w:r>
      <w:r w:rsidRPr="00A34C30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4CDBF20" w14:textId="5FC11454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A34C30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A34C30">
        <w:rPr>
          <w:lang w:eastAsia="ru-RU"/>
        </w:rPr>
        <w:t>по основному обязательству арендной платы.</w:t>
      </w:r>
    </w:p>
    <w:p w14:paraId="0429FDE7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3.7. Обязательства по внесению арендной платы за период, установленный</w:t>
      </w:r>
      <w:r w:rsidRPr="00A34C30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9FE4123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A15BABA" w14:textId="52F4AC2D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A34C30">
        <w:rPr>
          <w:lang w:eastAsia="ru-RU"/>
        </w:rPr>
        <w:t>п. 3.4. Договора.</w:t>
      </w:r>
    </w:p>
    <w:p w14:paraId="7EA93155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BD679D3" w14:textId="592DD538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34C30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</w:r>
      <w:r w:rsidRPr="00A34C30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A34C30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A34C30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E0C5584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34C30">
        <w:rPr>
          <w:b/>
          <w:lang w:eastAsia="ru-RU"/>
        </w:rPr>
        <w:t>4. Права и обязанности Сторон</w:t>
      </w:r>
    </w:p>
    <w:p w14:paraId="2A3975D5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4.1. Арендодатель имеет право:</w:t>
      </w:r>
    </w:p>
    <w:p w14:paraId="796A2DCA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96B8E2C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E3A2E7D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91638AC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488C7FF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E6D4D3C" w14:textId="77777777" w:rsidR="00A34C30" w:rsidRPr="00A34C30" w:rsidRDefault="00A34C30" w:rsidP="00A34C30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A34C30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2390190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- в случае неиспользования/неосвоения Земельного участка в течение 1 года;</w:t>
      </w:r>
    </w:p>
    <w:p w14:paraId="1FFDDA70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8B1CE75" w14:textId="5FACBAB3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A34C30">
        <w:rPr>
          <w:lang w:eastAsia="ru-RU"/>
        </w:rPr>
        <w:t>к Договору о внесении изменений, указанных в п. 4.1.3.;</w:t>
      </w:r>
    </w:p>
    <w:p w14:paraId="084A3B32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lastRenderedPageBreak/>
        <w:t>- в случае переуступки Арендатором прав и обязанностей по Договору;</w:t>
      </w:r>
    </w:p>
    <w:p w14:paraId="22CD94BA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- в случае заключения Арендатором договора субаренды Земельного участка;</w:t>
      </w:r>
    </w:p>
    <w:p w14:paraId="43CF79D0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980FD07" w14:textId="0D35D613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</w:r>
      <w:r w:rsidRPr="00A34C30">
        <w:rPr>
          <w:lang w:eastAsia="ru-RU"/>
        </w:rPr>
        <w:t>и законодательством Московской области.</w:t>
      </w:r>
    </w:p>
    <w:p w14:paraId="3477AE90" w14:textId="65625E88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</w:r>
      <w:r w:rsidRPr="00A34C30">
        <w:rPr>
          <w:lang w:eastAsia="ru-RU"/>
        </w:rPr>
        <w:t>на предмет соблюдения условий Договора.</w:t>
      </w:r>
    </w:p>
    <w:p w14:paraId="6E70ACEA" w14:textId="09D17A20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</w:r>
      <w:r w:rsidRPr="00A34C30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3A68EB5" w14:textId="4446D49F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</w:r>
      <w:r w:rsidRPr="00A34C30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7BD9FC7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0A77009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281BB78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4.2. Арендодатель обязан:</w:t>
      </w:r>
    </w:p>
    <w:p w14:paraId="5601DF42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0DEB9B3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B86CFE3" w14:textId="1261655F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4.2.3. Не вмешиваться в хозяйственную деятельность Арендатора, если</w:t>
      </w:r>
      <w:r w:rsidR="00CF5C21">
        <w:rPr>
          <w:lang w:eastAsia="ru-RU"/>
        </w:rPr>
        <w:t xml:space="preserve"> </w:t>
      </w:r>
      <w:r w:rsidRPr="00A34C30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DE1F25C" w14:textId="76BA0156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4.2.4. В письменной форме в пятидневный срок уведомлять Арендатора</w:t>
      </w:r>
      <w:r w:rsidRPr="00A34C30">
        <w:rPr>
          <w:lang w:eastAsia="ru-RU"/>
        </w:rPr>
        <w:br/>
        <w:t>об изменении реквизитов, указанных в п. 3.4 Договора, а также</w:t>
      </w:r>
      <w:r w:rsidR="00CF5C21">
        <w:rPr>
          <w:lang w:eastAsia="ru-RU"/>
        </w:rPr>
        <w:t xml:space="preserve"> </w:t>
      </w:r>
      <w:r w:rsidRPr="00A34C30">
        <w:rPr>
          <w:lang w:eastAsia="ru-RU"/>
        </w:rPr>
        <w:t>об изменении ИНН, КПП, почтового адреса, контактного телефона Арендодателя.</w:t>
      </w:r>
    </w:p>
    <w:p w14:paraId="001B846C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4.3. Арендатор имеет право:</w:t>
      </w:r>
    </w:p>
    <w:p w14:paraId="3AB3E446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2491E62" w14:textId="4240524F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3F02A0">
        <w:rPr>
          <w:lang w:eastAsia="ru-RU"/>
        </w:rPr>
        <w:t>2</w:t>
      </w:r>
      <w:r w:rsidRPr="00A34C30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6A1F6C5E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 Арендатор обязан:</w:t>
      </w:r>
    </w:p>
    <w:p w14:paraId="528D3906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ED18415" w14:textId="0838ABA0" w:rsid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4.4.2. Использовать Земельный участок в соответствии с требованиями:</w:t>
      </w:r>
    </w:p>
    <w:p w14:paraId="75596376" w14:textId="61F3D4BF" w:rsidR="00A34C30" w:rsidRDefault="00A34C30" w:rsidP="00A34C3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>- Водного кодекса Российской Федерации;</w:t>
      </w:r>
    </w:p>
    <w:p w14:paraId="0149931E" w14:textId="77777777" w:rsidR="00A34C30" w:rsidRDefault="00A34C30" w:rsidP="00A34C3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>- Воздушного кодекса Российской Федерации;</w:t>
      </w:r>
    </w:p>
    <w:p w14:paraId="7E9D9314" w14:textId="77777777" w:rsidR="00A34C30" w:rsidRDefault="00A34C30" w:rsidP="00A34C3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и санитарно-защитной зоны»;</w:t>
      </w:r>
    </w:p>
    <w:p w14:paraId="7E205468" w14:textId="720E34AD" w:rsidR="00A34C30" w:rsidRDefault="00A34C30" w:rsidP="00A34C3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-Постановления Правительства Москвы и Правительства МО от 17.12.2019 </w:t>
      </w:r>
      <w:r>
        <w:rPr>
          <w:lang w:eastAsia="ru-RU"/>
        </w:rPr>
        <w:br/>
        <w:t>№ 1705-ПП/970/44 (ред. от 30.11.2021).</w:t>
      </w:r>
    </w:p>
    <w:p w14:paraId="395325F9" w14:textId="04169992" w:rsidR="00A34C30" w:rsidRDefault="00A34C30" w:rsidP="00A34C3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-Постановления Правительства Российской Федерации от 11.03.2010 № 138 </w:t>
      </w:r>
      <w:r>
        <w:rPr>
          <w:lang w:eastAsia="ru-RU"/>
        </w:rPr>
        <w:br/>
        <w:t>«Об утверждении федеральных правил использования воздушного пространства Российской Федерации».</w:t>
      </w:r>
    </w:p>
    <w:p w14:paraId="45E4959A" w14:textId="3D8F97C8" w:rsidR="00A34C30" w:rsidRDefault="00A34C30" w:rsidP="00A34C3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-Решения Исполкома Моссовета и Мособлисполкома от 17.04.1980 № 500-1143 </w:t>
      </w:r>
      <w:r>
        <w:rPr>
          <w:lang w:eastAsia="ru-RU"/>
        </w:rPr>
        <w:br/>
        <w:t>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CF5C21">
        <w:rPr>
          <w:lang w:eastAsia="ru-RU"/>
        </w:rPr>
        <w:t>.</w:t>
      </w:r>
    </w:p>
    <w:p w14:paraId="011CD419" w14:textId="7A92A638" w:rsidR="00A34C30" w:rsidRPr="00A34C30" w:rsidRDefault="00CF5C21" w:rsidP="00CF5C2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lastRenderedPageBreak/>
        <w:tab/>
      </w:r>
      <w:r w:rsidRPr="00CF5C21">
        <w:rPr>
          <w:lang w:eastAsia="ru-RU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18B242D3" w14:textId="2607CB5B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A34C30">
        <w:rPr>
          <w:lang w:eastAsia="ru-RU"/>
        </w:rPr>
        <w:t xml:space="preserve">его срока все произведенные </w:t>
      </w:r>
      <w:r>
        <w:rPr>
          <w:lang w:eastAsia="ru-RU"/>
        </w:rPr>
        <w:br/>
      </w:r>
      <w:r w:rsidRPr="00A34C30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09BA6575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ED2F3F3" w14:textId="14113B4D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A34C30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A34C30">
        <w:rPr>
          <w:lang w:eastAsia="ru-RU"/>
        </w:rPr>
        <w:t xml:space="preserve">на территорию расположенных на Земельном участке зданий </w:t>
      </w:r>
      <w:r>
        <w:rPr>
          <w:lang w:eastAsia="ru-RU"/>
        </w:rPr>
        <w:br/>
      </w:r>
      <w:r w:rsidRPr="00A34C30">
        <w:rPr>
          <w:lang w:eastAsia="ru-RU"/>
        </w:rPr>
        <w:t>и сооружений.</w:t>
      </w:r>
    </w:p>
    <w:p w14:paraId="0DE57ED5" w14:textId="741CB942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>
        <w:rPr>
          <w:lang w:eastAsia="ru-RU"/>
        </w:rPr>
        <w:br/>
      </w:r>
      <w:r w:rsidRPr="00A34C30">
        <w:rPr>
          <w:lang w:eastAsia="ru-RU"/>
        </w:rPr>
        <w:t>на земельном участке).</w:t>
      </w:r>
    </w:p>
    <w:p w14:paraId="383F64C8" w14:textId="76BB3DA4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A34C30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30A175B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52F01EE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769FBAC" w14:textId="3D7E958C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A34C30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17E8EB20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4.4.11. Передать Земельный участок Арендодателю по Акту приема-передачи</w:t>
      </w:r>
      <w:r w:rsidRPr="00A34C30">
        <w:rPr>
          <w:lang w:eastAsia="ru-RU"/>
        </w:rPr>
        <w:br/>
        <w:t>в течение пяти дней после окончания срока действия Договора или даты</w:t>
      </w:r>
      <w:r w:rsidRPr="00A34C30">
        <w:rPr>
          <w:lang w:eastAsia="ru-RU"/>
        </w:rPr>
        <w:br/>
        <w:t>его досрочного расторжения.</w:t>
      </w:r>
    </w:p>
    <w:p w14:paraId="5D90E4D8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1AA8117B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4.4.13. Письменно сообщить Арендодателю не позднее чем за три месяца</w:t>
      </w:r>
      <w:r w:rsidRPr="00A34C30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CB35B73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4.5. Арендатор не вправе уступать права и осуществлять перевод долга</w:t>
      </w:r>
      <w:r w:rsidRPr="00A34C30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47C8145B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1C1CF22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34C30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33430A7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34C30">
        <w:rPr>
          <w:b/>
          <w:lang w:eastAsia="ru-RU"/>
        </w:rPr>
        <w:t>5. Ответственность Сторон</w:t>
      </w:r>
    </w:p>
    <w:p w14:paraId="643B66AF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5DF369E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F3F2C94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59E1A28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D5E5C0D" w14:textId="60B5A392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5.4. В случае систематического (2 и более раза) неправильного указания</w:t>
      </w:r>
      <w:r w:rsidRPr="00A34C30">
        <w:rPr>
          <w:lang w:eastAsia="ru-RU"/>
        </w:rPr>
        <w:br/>
        <w:t xml:space="preserve">в платежном документе банковских реквизитов, предусмотренных в п. 3.4 Договора, в результате чего </w:t>
      </w:r>
      <w:r w:rsidRPr="00A34C30">
        <w:rPr>
          <w:lang w:eastAsia="ru-RU"/>
        </w:rPr>
        <w:lastRenderedPageBreak/>
        <w:t>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A34C30">
        <w:rPr>
          <w:lang w:eastAsia="ru-RU"/>
        </w:rPr>
        <w:t>в бюджет.</w:t>
      </w:r>
    </w:p>
    <w:p w14:paraId="27FE51AA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5.5. Арендатор не может быть освобожден от исполнения обязательств</w:t>
      </w:r>
      <w:r w:rsidRPr="00A34C30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28FB2CF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34C30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DCB970D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34C30">
        <w:rPr>
          <w:b/>
          <w:lang w:eastAsia="ru-RU"/>
        </w:rPr>
        <w:t>6. Рассмотрение споров</w:t>
      </w:r>
    </w:p>
    <w:p w14:paraId="466E9E1F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CB4E148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34C30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2334EB6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34C30">
        <w:rPr>
          <w:b/>
          <w:lang w:eastAsia="ru-RU"/>
        </w:rPr>
        <w:t>7. Изменение условий договора</w:t>
      </w:r>
    </w:p>
    <w:p w14:paraId="655F87DD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CEC0AC5" w14:textId="47F98142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A34C30">
        <w:rPr>
          <w:lang w:eastAsia="ru-RU"/>
        </w:rPr>
        <w:t>не допускается.</w:t>
      </w:r>
    </w:p>
    <w:p w14:paraId="2665E71C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E5FD1D9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34C30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D023FE9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34C30">
        <w:rPr>
          <w:b/>
          <w:lang w:eastAsia="ru-RU"/>
        </w:rPr>
        <w:t>8. Дополнительные и особые условия договора</w:t>
      </w:r>
    </w:p>
    <w:p w14:paraId="4A5A8B76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0EA50217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34C30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6B4DE61F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34C30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26823530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34C30">
        <w:rPr>
          <w:b/>
          <w:lang w:eastAsia="ru-RU"/>
        </w:rPr>
        <w:t>9. Приложения к Договору</w:t>
      </w:r>
    </w:p>
    <w:p w14:paraId="6C3F4B13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К Договору прилагается и является его неотъемлемой частью:</w:t>
      </w:r>
    </w:p>
    <w:p w14:paraId="53301388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Приложение № 1. Протокол.</w:t>
      </w:r>
    </w:p>
    <w:p w14:paraId="766A3D84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Приложение № 2. Расчет арендной платы.</w:t>
      </w:r>
    </w:p>
    <w:p w14:paraId="64C6ED7B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34C30">
        <w:rPr>
          <w:lang w:eastAsia="ru-RU"/>
        </w:rPr>
        <w:t>Приложение № 3. Акт приема-передачи Земельного участка.</w:t>
      </w:r>
    </w:p>
    <w:p w14:paraId="3E9183B1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34C30">
        <w:rPr>
          <w:b/>
          <w:lang w:eastAsia="ru-RU"/>
        </w:rPr>
        <w:t>10. Адреса, реквизиты и подписи Сторон</w:t>
      </w:r>
    </w:p>
    <w:p w14:paraId="6F75E860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A34C30" w:rsidRPr="00A34C30" w14:paraId="194B44E2" w14:textId="77777777" w:rsidTr="00A34C30">
        <w:tc>
          <w:tcPr>
            <w:tcW w:w="2500" w:type="pct"/>
            <w:hideMark/>
          </w:tcPr>
          <w:p w14:paraId="1960AB3B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C95AFC1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584573C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41133D4A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1A2304F8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34C30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A34C30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4C8263B4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>ИНН</w:t>
            </w:r>
            <w:r w:rsidRPr="00A34C30">
              <w:rPr>
                <w:rFonts w:ascii="Times New Roman" w:hAnsi="Times New Roman"/>
                <w:lang w:val="en-US" w:eastAsia="en-US"/>
              </w:rPr>
              <w:t>/</w:t>
            </w:r>
            <w:r w:rsidRPr="00A34C30">
              <w:rPr>
                <w:rFonts w:ascii="Times New Roman" w:hAnsi="Times New Roman"/>
                <w:lang w:eastAsia="en-US"/>
              </w:rPr>
              <w:t>КПП</w:t>
            </w:r>
            <w:r w:rsidRPr="00A34C30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A34C30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A34C30">
              <w:rPr>
                <w:rFonts w:ascii="Times New Roman" w:hAnsi="Times New Roman"/>
                <w:lang w:val="en-US" w:eastAsia="en-US"/>
              </w:rPr>
              <w:t>/</w:t>
            </w:r>
            <w:r w:rsidRPr="00A34C30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4137C06A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2DD7C0D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5ECB485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74D63C30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9CFF087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34C30" w:rsidRPr="00A34C30" w14:paraId="30831C20" w14:textId="77777777" w:rsidTr="00A34C30">
        <w:tc>
          <w:tcPr>
            <w:tcW w:w="2500" w:type="pct"/>
          </w:tcPr>
          <w:p w14:paraId="779E63C5" w14:textId="7F95130B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34C30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A34C30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A34C30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A34C30">
              <w:rPr>
                <w:rFonts w:ascii="Times New Roman" w:hAnsi="Times New Roman"/>
                <w:lang w:eastAsia="en-US"/>
              </w:rPr>
              <w:t>Ф.И.О.)</w:t>
            </w:r>
          </w:p>
          <w:p w14:paraId="12667C52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0BC2418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CC15913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0DABDFC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A34C30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52B73587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A34C30">
        <w:rPr>
          <w:lang w:eastAsia="ru-RU"/>
        </w:rPr>
        <w:lastRenderedPageBreak/>
        <w:t>Приложение № 2 к договору аренды</w:t>
      </w:r>
      <w:r w:rsidRPr="00A34C30">
        <w:rPr>
          <w:lang w:eastAsia="ru-RU"/>
        </w:rPr>
        <w:br/>
        <w:t>№ _______</w:t>
      </w:r>
      <w:r w:rsidRPr="00A34C30">
        <w:rPr>
          <w:lang w:eastAsia="ru-RU"/>
        </w:rPr>
        <w:br/>
        <w:t>от «___» __________ 20__</w:t>
      </w:r>
      <w:proofErr w:type="gramStart"/>
      <w:r w:rsidRPr="00A34C30">
        <w:rPr>
          <w:lang w:eastAsia="ru-RU"/>
        </w:rPr>
        <w:t>_  года</w:t>
      </w:r>
      <w:proofErr w:type="gramEnd"/>
    </w:p>
    <w:p w14:paraId="598D52BC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DABD635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34C30">
        <w:rPr>
          <w:lang w:eastAsia="ru-RU"/>
        </w:rPr>
        <w:t>Расчет арендной платы за Земельный участок</w:t>
      </w:r>
    </w:p>
    <w:p w14:paraId="644575E9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34C30">
        <w:rPr>
          <w:lang w:eastAsia="ru-RU"/>
        </w:rPr>
        <w:t>1. Годовая арендная плата (</w:t>
      </w:r>
      <w:proofErr w:type="spellStart"/>
      <w:r w:rsidRPr="00A34C30">
        <w:rPr>
          <w:lang w:eastAsia="ru-RU"/>
        </w:rPr>
        <w:t>Апл</w:t>
      </w:r>
      <w:proofErr w:type="spellEnd"/>
      <w:r w:rsidRPr="00A34C30">
        <w:rPr>
          <w:lang w:eastAsia="ru-RU"/>
        </w:rPr>
        <w:t>) за Земельный участок рассчитывается</w:t>
      </w:r>
      <w:r w:rsidRPr="00A34C30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A34C30" w:rsidRPr="00A34C30" w14:paraId="22769840" w14:textId="77777777" w:rsidTr="00A34C30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9507F" w14:textId="77777777" w:rsidR="00A34C30" w:rsidRPr="00A34C30" w:rsidRDefault="00A34C30" w:rsidP="00A34C3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34C30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2204B5" w14:textId="77777777" w:rsidR="00A34C30" w:rsidRPr="00A34C30" w:rsidRDefault="00A34C30" w:rsidP="00A34C3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34C30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B7528" w14:textId="77777777" w:rsidR="00A34C30" w:rsidRPr="00A34C30" w:rsidRDefault="00A34C30" w:rsidP="00A34C3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34C30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A84D4" w14:textId="77777777" w:rsidR="00A34C30" w:rsidRPr="00A34C30" w:rsidRDefault="00A34C30" w:rsidP="00A34C3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34C30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A34C30" w:rsidRPr="00A34C30" w14:paraId="21978F04" w14:textId="77777777" w:rsidTr="00A34C30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BA3EB" w14:textId="77777777" w:rsidR="00A34C30" w:rsidRPr="00A34C30" w:rsidRDefault="00A34C30" w:rsidP="00A34C30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A34C30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8C51F3" w14:textId="77777777" w:rsidR="00A34C30" w:rsidRPr="00A34C30" w:rsidRDefault="00A34C30" w:rsidP="00A34C3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34C30">
              <w:rPr>
                <w:rFonts w:eastAsia="Arial Unicode MS"/>
                <w:lang w:val="en-US" w:eastAsia="ru-RU"/>
              </w:rPr>
              <w:t>1364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0C07A" w14:textId="77777777" w:rsidR="00A34C30" w:rsidRPr="00A34C30" w:rsidRDefault="00A34C30" w:rsidP="00A34C3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34C30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4E30F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E565AC1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A34C30">
        <w:rPr>
          <w:lang w:eastAsia="ru-RU"/>
        </w:rPr>
        <w:t>2.</w:t>
      </w:r>
      <w:r w:rsidRPr="00A34C30">
        <w:rPr>
          <w:lang w:val="en-US" w:eastAsia="ru-RU"/>
        </w:rPr>
        <w:t> </w:t>
      </w:r>
      <w:r w:rsidRPr="00A34C30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A34C30" w:rsidRPr="00A34C30" w14:paraId="35B093D7" w14:textId="77777777" w:rsidTr="00A34C3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470D5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C9899A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34C30">
              <w:rPr>
                <w:lang w:eastAsia="ru-RU"/>
              </w:rPr>
              <w:t>Арендная плата (</w:t>
            </w:r>
            <w:proofErr w:type="gramStart"/>
            <w:r w:rsidRPr="00A34C30">
              <w:rPr>
                <w:lang w:eastAsia="ru-RU"/>
              </w:rPr>
              <w:t>руб.)</w:t>
            </w:r>
            <w:r w:rsidRPr="00A34C30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A34C30" w:rsidRPr="00A34C30" w14:paraId="63DB5DC8" w14:textId="77777777" w:rsidTr="00A34C3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24701A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34C30">
              <w:rPr>
                <w:lang w:eastAsia="ru-RU"/>
              </w:rPr>
              <w:t>Квартал/Месяц</w:t>
            </w:r>
            <w:r w:rsidRPr="00A34C30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D7CD8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A34C30" w:rsidRPr="00A34C30" w14:paraId="794ACE28" w14:textId="77777777" w:rsidTr="00A34C3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A9B066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34C30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124BB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5D3C586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A34C30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84D7C38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FA368AD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34C30">
        <w:rPr>
          <w:lang w:eastAsia="ru-RU"/>
        </w:rPr>
        <w:t>Подписи Сторон</w:t>
      </w: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A34C30" w:rsidRPr="00A34C30" w14:paraId="44D99924" w14:textId="77777777" w:rsidTr="00A34C30">
        <w:tc>
          <w:tcPr>
            <w:tcW w:w="2500" w:type="pct"/>
          </w:tcPr>
          <w:p w14:paraId="3AF3AA1C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0D1D85A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7D65C8E9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>Арендатор</w:t>
            </w:r>
            <w:r w:rsidRPr="00A34C3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34C30" w:rsidRPr="00A34C30" w14:paraId="61525CE9" w14:textId="77777777" w:rsidTr="00A34C30">
        <w:tc>
          <w:tcPr>
            <w:tcW w:w="2500" w:type="pct"/>
            <w:hideMark/>
          </w:tcPr>
          <w:p w14:paraId="6AD4D5B7" w14:textId="61AD13BA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34C30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A34C30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A34C30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A34C30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0217ACF1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val="en-US" w:eastAsia="en-US"/>
              </w:rPr>
              <w:t>__________</w:t>
            </w:r>
            <w:r w:rsidRPr="00A34C3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FC33BCD" w14:textId="77777777" w:rsidR="00A34C30" w:rsidRPr="00A34C30" w:rsidRDefault="00A34C30" w:rsidP="00A34C30">
      <w:pPr>
        <w:suppressAutoHyphens w:val="0"/>
        <w:jc w:val="both"/>
        <w:rPr>
          <w:lang w:val="en-US" w:eastAsia="ru-RU"/>
        </w:rPr>
      </w:pPr>
      <w:r w:rsidRPr="00A34C30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6FD9FA31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A34C30">
        <w:rPr>
          <w:lang w:eastAsia="ru-RU"/>
        </w:rPr>
        <w:lastRenderedPageBreak/>
        <w:t>Приложение № 3 к договору аренды</w:t>
      </w:r>
      <w:r w:rsidRPr="00A34C30">
        <w:rPr>
          <w:lang w:eastAsia="ru-RU"/>
        </w:rPr>
        <w:br/>
        <w:t>№ _______</w:t>
      </w:r>
      <w:r w:rsidRPr="00A34C30">
        <w:rPr>
          <w:lang w:eastAsia="ru-RU"/>
        </w:rPr>
        <w:br/>
        <w:t>от «___» __________ 20___ года</w:t>
      </w:r>
    </w:p>
    <w:p w14:paraId="18601806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9865926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A34C30">
        <w:rPr>
          <w:lang w:eastAsia="ru-RU"/>
        </w:rPr>
        <w:t>Акт приема-передачи земельного участка</w:t>
      </w:r>
    </w:p>
    <w:p w14:paraId="7216DEC5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26D0ED8" w14:textId="6396A84C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 xml:space="preserve">_______________ в лице _______________, </w:t>
      </w:r>
      <w:proofErr w:type="spellStart"/>
      <w:r w:rsidRPr="00A34C30">
        <w:rPr>
          <w:lang w:eastAsia="ru-RU"/>
        </w:rPr>
        <w:t>действующ</w:t>
      </w:r>
      <w:proofErr w:type="spellEnd"/>
      <w:r w:rsidRPr="00A34C30">
        <w:rPr>
          <w:lang w:eastAsia="ru-RU"/>
        </w:rPr>
        <w:t xml:space="preserve">___ на основании _______________, </w:t>
      </w:r>
      <w:r>
        <w:rPr>
          <w:lang w:eastAsia="ru-RU"/>
        </w:rPr>
        <w:br/>
      </w:r>
      <w:r w:rsidRPr="00A34C30">
        <w:rPr>
          <w:lang w:eastAsia="ru-RU"/>
        </w:rPr>
        <w:t>в дальнейшем именуем___ «Арендодатель», с одной стороны,</w:t>
      </w:r>
      <w:r w:rsidRPr="00A34C30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A34C30">
        <w:rPr>
          <w:lang w:eastAsia="ru-RU"/>
        </w:rPr>
        <w:t>действующ</w:t>
      </w:r>
      <w:proofErr w:type="spellEnd"/>
      <w:r w:rsidRPr="00A34C30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>
        <w:rPr>
          <w:lang w:eastAsia="ru-RU"/>
        </w:rPr>
        <w:t xml:space="preserve"> </w:t>
      </w:r>
      <w:r w:rsidRPr="00A34C30">
        <w:rPr>
          <w:lang w:eastAsia="ru-RU"/>
        </w:rPr>
        <w:t xml:space="preserve">в дальнейшем совместно именуемые «Стороны», </w:t>
      </w:r>
      <w:r>
        <w:rPr>
          <w:lang w:eastAsia="ru-RU"/>
        </w:rPr>
        <w:br/>
      </w:r>
      <w:r w:rsidRPr="00A34C30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CDF683B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1AE91B4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211859F2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34C30">
        <w:rPr>
          <w:lang w:eastAsia="ru-RU"/>
        </w:rPr>
        <w:t>3. Арендатор претензий к Арендодателю не имеет.</w:t>
      </w:r>
    </w:p>
    <w:p w14:paraId="3E3F4B32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D348313" w14:textId="77777777" w:rsidR="00A34C30" w:rsidRPr="00A34C30" w:rsidRDefault="00A34C30" w:rsidP="00A34C3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34C30">
        <w:rPr>
          <w:lang w:eastAsia="ru-RU"/>
        </w:rPr>
        <w:t>Подписи Сторон</w:t>
      </w: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A34C30" w:rsidRPr="00A34C30" w14:paraId="36854C5E" w14:textId="77777777" w:rsidTr="00A34C30">
        <w:tc>
          <w:tcPr>
            <w:tcW w:w="2500" w:type="pct"/>
          </w:tcPr>
          <w:p w14:paraId="02953571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12FD2BE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2B4A0B0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eastAsia="en-US"/>
              </w:rPr>
              <w:t>Арендатор</w:t>
            </w:r>
            <w:r w:rsidRPr="00A34C3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34C30" w:rsidRPr="00A34C30" w14:paraId="19946032" w14:textId="77777777" w:rsidTr="00A34C30">
        <w:tc>
          <w:tcPr>
            <w:tcW w:w="2500" w:type="pct"/>
            <w:hideMark/>
          </w:tcPr>
          <w:p w14:paraId="32CF701E" w14:textId="4F82BBFE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34C30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A34C30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A34C30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A34C30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5B0CEAB1" w14:textId="77777777" w:rsidR="00A34C30" w:rsidRPr="00A34C30" w:rsidRDefault="00A34C30" w:rsidP="00A34C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4C30">
              <w:rPr>
                <w:rFonts w:ascii="Times New Roman" w:hAnsi="Times New Roman"/>
                <w:lang w:val="en-US" w:eastAsia="en-US"/>
              </w:rPr>
              <w:t>__________</w:t>
            </w:r>
            <w:r w:rsidRPr="00A34C3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C3B141C" w14:textId="77777777" w:rsidR="00A34C30" w:rsidRPr="00A34C30" w:rsidRDefault="00A34C30" w:rsidP="00A34C30">
      <w:pPr>
        <w:suppressAutoHyphens w:val="0"/>
        <w:jc w:val="both"/>
        <w:rPr>
          <w:rFonts w:eastAsia="Arial Unicode MS"/>
          <w:lang w:val="en-US" w:eastAsia="ru-RU"/>
        </w:rPr>
      </w:pPr>
    </w:p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0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EF6625" w:rsidRDefault="00EF6625">
      <w:r>
        <w:separator/>
      </w:r>
    </w:p>
  </w:endnote>
  <w:endnote w:type="continuationSeparator" w:id="0">
    <w:p w14:paraId="2FD7454F" w14:textId="77777777" w:rsidR="00EF6625" w:rsidRDefault="00EF66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EF6625" w:rsidRDefault="00EF662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EF6625" w:rsidRPr="001A6C06" w:rsidRDefault="00EF662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EF6625" w:rsidRDefault="00EF6625">
      <w:r>
        <w:separator/>
      </w:r>
    </w:p>
  </w:footnote>
  <w:footnote w:type="continuationSeparator" w:id="0">
    <w:p w14:paraId="73C57670" w14:textId="77777777" w:rsidR="00EF6625" w:rsidRDefault="00EF6625">
      <w:r>
        <w:continuationSeparator/>
      </w:r>
    </w:p>
  </w:footnote>
  <w:footnote w:id="1">
    <w:p w14:paraId="0F4CE2F6" w14:textId="0FB4D139" w:rsidR="00EF6625" w:rsidRPr="004A1670" w:rsidRDefault="00EF6625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EF6625" w:rsidRPr="00077940" w:rsidRDefault="00EF662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EF6625" w:rsidRPr="00077940" w:rsidRDefault="00EF6625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EF6625" w:rsidRPr="00077940" w:rsidRDefault="00EF662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EF6625" w:rsidRPr="00482092" w:rsidRDefault="00EF6625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044721060">
    <w:abstractNumId w:val="0"/>
  </w:num>
  <w:num w:numId="2" w16cid:durableId="391587623">
    <w:abstractNumId w:val="11"/>
  </w:num>
  <w:num w:numId="3" w16cid:durableId="1270620375">
    <w:abstractNumId w:val="13"/>
  </w:num>
  <w:num w:numId="4" w16cid:durableId="1902204364">
    <w:abstractNumId w:val="14"/>
  </w:num>
  <w:num w:numId="5" w16cid:durableId="1348632252">
    <w:abstractNumId w:val="15"/>
  </w:num>
  <w:num w:numId="6" w16cid:durableId="1614703551">
    <w:abstractNumId w:val="8"/>
  </w:num>
  <w:num w:numId="7" w16cid:durableId="253320456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120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33E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47979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2A0"/>
    <w:rsid w:val="003F0C0A"/>
    <w:rsid w:val="003F0C8F"/>
    <w:rsid w:val="003F109A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7CF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469F8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6FF"/>
    <w:rsid w:val="005D69BA"/>
    <w:rsid w:val="005D7017"/>
    <w:rsid w:val="005E07BF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3C3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07BBE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4A36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A747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B67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C30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5485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B2C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89B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5C2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04C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625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6DE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0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EF6625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A34C3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7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3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A98C4D0-8C71-41EC-9686-C93EEAEF2F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78</Pages>
  <Words>8775</Words>
  <Characters>50023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58681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2022-01-18T08:23:00Z</cp:lastPrinted>
  <dcterms:created xsi:type="dcterms:W3CDTF">2022-12-13T11:51:00Z</dcterms:created>
  <dcterms:modified xsi:type="dcterms:W3CDTF">2022-12-13T11:51:00Z</dcterms:modified>
</cp:coreProperties>
</file>