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994579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-1</w:t>
      </w:r>
      <w:r w:rsidR="0060314B">
        <w:rPr>
          <w:b/>
          <w:bCs/>
          <w:color w:val="0000FF"/>
          <w:sz w:val="28"/>
          <w:szCs w:val="28"/>
          <w:lang w:eastAsia="ru-RU"/>
        </w:rPr>
        <w:t>562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0A5C8CA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445E23" w:rsidRPr="00445E23">
        <w:rPr>
          <w:color w:val="0000FF"/>
          <w:sz w:val="28"/>
          <w:szCs w:val="28"/>
          <w:lang w:eastAsia="ru-RU"/>
        </w:rPr>
        <w:t xml:space="preserve">ведения личного подсобного хозяйства </w:t>
      </w:r>
      <w:r w:rsidR="00445E23">
        <w:rPr>
          <w:color w:val="0000FF"/>
          <w:sz w:val="28"/>
          <w:szCs w:val="28"/>
          <w:lang w:eastAsia="ru-RU"/>
        </w:rPr>
        <w:br/>
      </w:r>
      <w:r w:rsidR="00445E23" w:rsidRPr="00445E23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bookmarkEnd w:id="2"/>
    <w:bookmarkEnd w:id="3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F23A739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57300" w:rsidRPr="00A57300">
        <w:rPr>
          <w:b/>
          <w:color w:val="0000FF"/>
          <w:sz w:val="28"/>
          <w:szCs w:val="28"/>
          <w:lang w:eastAsia="ru-RU"/>
        </w:rPr>
        <w:t>00300060110270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D9E35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45E23">
        <w:rPr>
          <w:b/>
          <w:color w:val="0000FF"/>
          <w:sz w:val="28"/>
          <w:szCs w:val="28"/>
          <w:lang w:eastAsia="ru-RU"/>
        </w:rPr>
        <w:t>25</w:t>
      </w:r>
      <w:r w:rsidR="00B565FF">
        <w:rPr>
          <w:b/>
          <w:color w:val="0000FF"/>
          <w:sz w:val="28"/>
          <w:szCs w:val="28"/>
          <w:lang w:eastAsia="ru-RU"/>
        </w:rPr>
        <w:t>.05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E8E83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45E23">
        <w:rPr>
          <w:b/>
          <w:color w:val="0000FF"/>
          <w:sz w:val="28"/>
          <w:szCs w:val="28"/>
          <w:lang w:eastAsia="ru-RU"/>
        </w:rPr>
        <w:t>07.07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0D3CC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45E23">
        <w:rPr>
          <w:b/>
          <w:color w:val="0000FF"/>
          <w:sz w:val="28"/>
          <w:szCs w:val="28"/>
          <w:lang w:eastAsia="ru-RU"/>
        </w:rPr>
        <w:t>11.07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010962FA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45E23">
        <w:rPr>
          <w:bCs/>
          <w:color w:val="0000FF"/>
          <w:sz w:val="22"/>
          <w:szCs w:val="22"/>
          <w:lang w:eastAsia="ru-RU"/>
        </w:rPr>
        <w:t>19.05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45E23">
        <w:rPr>
          <w:bCs/>
          <w:color w:val="0000FF"/>
          <w:sz w:val="22"/>
          <w:szCs w:val="22"/>
          <w:lang w:eastAsia="ru-RU"/>
        </w:rPr>
        <w:t>74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45E23">
        <w:rPr>
          <w:bCs/>
          <w:color w:val="0000FF"/>
          <w:sz w:val="22"/>
          <w:szCs w:val="22"/>
          <w:lang w:eastAsia="ru-RU"/>
        </w:rPr>
        <w:t>104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15B34785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445E23">
        <w:rPr>
          <w:bCs/>
          <w:color w:val="0000FF"/>
          <w:sz w:val="22"/>
          <w:szCs w:val="22"/>
          <w:lang w:eastAsia="ru-RU"/>
        </w:rPr>
        <w:t>20.05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45E23">
        <w:rPr>
          <w:bCs/>
          <w:color w:val="0000FF"/>
          <w:sz w:val="22"/>
          <w:szCs w:val="22"/>
          <w:lang w:eastAsia="ru-RU"/>
        </w:rPr>
        <w:t>1963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445E23" w:rsidRPr="00445E23">
        <w:rPr>
          <w:bCs/>
          <w:color w:val="0000FF"/>
          <w:sz w:val="22"/>
          <w:szCs w:val="22"/>
          <w:lang w:eastAsia="ru-RU"/>
        </w:rPr>
        <w:t>50</w:t>
      </w:r>
      <w:r w:rsidR="00445E23">
        <w:rPr>
          <w:bCs/>
          <w:color w:val="0000FF"/>
          <w:sz w:val="22"/>
          <w:szCs w:val="22"/>
          <w:lang w:eastAsia="ru-RU"/>
        </w:rPr>
        <w:t>:</w:t>
      </w:r>
      <w:r w:rsidR="00445E23" w:rsidRPr="00445E23">
        <w:rPr>
          <w:bCs/>
          <w:color w:val="0000FF"/>
          <w:sz w:val="22"/>
          <w:szCs w:val="22"/>
          <w:lang w:eastAsia="ru-RU"/>
        </w:rPr>
        <w:t>19:0020313</w:t>
      </w:r>
      <w:r w:rsidR="00DC22A8" w:rsidRPr="00DC22A8">
        <w:rPr>
          <w:bCs/>
          <w:color w:val="0000FF"/>
          <w:sz w:val="22"/>
          <w:szCs w:val="22"/>
          <w:lang w:eastAsia="ru-RU"/>
        </w:rPr>
        <w:t>:</w:t>
      </w:r>
      <w:r w:rsidR="00445E23">
        <w:rPr>
          <w:bCs/>
          <w:color w:val="0000FF"/>
          <w:sz w:val="22"/>
          <w:szCs w:val="22"/>
          <w:lang w:eastAsia="ru-RU"/>
        </w:rPr>
        <w:t>614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7328A2E9" w14:textId="31BB0735" w:rsidR="000E661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0E661E" w:rsidRPr="000E661E">
        <w:rPr>
          <w:color w:val="0000FF"/>
          <w:sz w:val="22"/>
          <w:szCs w:val="22"/>
          <w:lang w:eastAsia="ru-RU"/>
        </w:rPr>
        <w:t xml:space="preserve">Московская область, </w:t>
      </w:r>
      <w:proofErr w:type="spellStart"/>
      <w:r w:rsidR="000E661E" w:rsidRPr="000E661E">
        <w:rPr>
          <w:color w:val="0000FF"/>
          <w:sz w:val="22"/>
          <w:szCs w:val="22"/>
          <w:lang w:eastAsia="ru-RU"/>
        </w:rPr>
        <w:t>рп</w:t>
      </w:r>
      <w:proofErr w:type="spellEnd"/>
      <w:r w:rsidR="000E661E" w:rsidRPr="000E661E">
        <w:rPr>
          <w:color w:val="0000FF"/>
          <w:sz w:val="22"/>
          <w:szCs w:val="22"/>
          <w:lang w:eastAsia="ru-RU"/>
        </w:rPr>
        <w:t xml:space="preserve"> Тучково, </w:t>
      </w:r>
      <w:proofErr w:type="spellStart"/>
      <w:r w:rsidR="000E661E" w:rsidRPr="000E661E">
        <w:rPr>
          <w:color w:val="0000FF"/>
          <w:sz w:val="22"/>
          <w:szCs w:val="22"/>
          <w:lang w:eastAsia="ru-RU"/>
        </w:rPr>
        <w:t>ул</w:t>
      </w:r>
      <w:proofErr w:type="spellEnd"/>
      <w:r w:rsidR="000E661E" w:rsidRPr="000E661E">
        <w:rPr>
          <w:color w:val="0000FF"/>
          <w:sz w:val="22"/>
          <w:szCs w:val="22"/>
          <w:lang w:eastAsia="ru-RU"/>
        </w:rPr>
        <w:t xml:space="preserve"> Лебеденко, Российская Федерация, </w:t>
      </w:r>
      <w:r w:rsidR="000E661E" w:rsidRPr="00DC22A8">
        <w:rPr>
          <w:color w:val="0000FF"/>
          <w:sz w:val="22"/>
          <w:szCs w:val="22"/>
          <w:lang w:eastAsia="ru-RU"/>
        </w:rPr>
        <w:t>Рузский городской округ</w:t>
      </w:r>
    </w:p>
    <w:p w14:paraId="65C9927F" w14:textId="77777777" w:rsidR="00DC22A8" w:rsidRPr="00A94610" w:rsidRDefault="00DC22A8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3DBA58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45E23">
        <w:rPr>
          <w:color w:val="0000FF"/>
          <w:sz w:val="22"/>
          <w:szCs w:val="22"/>
          <w:lang w:eastAsia="ru-RU"/>
        </w:rPr>
        <w:t>991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45ACD1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45E23" w:rsidRPr="00445E23">
        <w:rPr>
          <w:bCs/>
          <w:color w:val="0000FF"/>
          <w:sz w:val="22"/>
          <w:szCs w:val="22"/>
          <w:lang w:eastAsia="ru-RU"/>
        </w:rPr>
        <w:t xml:space="preserve">50:19:0020313:614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E661E" w:rsidRPr="000E661E">
        <w:rPr>
          <w:color w:val="0000FF"/>
          <w:sz w:val="22"/>
          <w:szCs w:val="22"/>
          <w:lang w:eastAsia="ru-RU"/>
        </w:rPr>
        <w:t>20.04.2022</w:t>
      </w:r>
      <w:r w:rsidR="000E661E">
        <w:rPr>
          <w:color w:val="0000FF"/>
          <w:sz w:val="22"/>
          <w:szCs w:val="22"/>
          <w:lang w:eastAsia="ru-RU"/>
        </w:rPr>
        <w:t xml:space="preserve"> </w:t>
      </w:r>
      <w:r w:rsidR="000E661E" w:rsidRPr="000E661E">
        <w:rPr>
          <w:color w:val="0000FF"/>
          <w:sz w:val="22"/>
          <w:szCs w:val="22"/>
          <w:lang w:eastAsia="ru-RU"/>
        </w:rPr>
        <w:t>№ КУВИ-001/2022-59923732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1130C2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E661E">
        <w:rPr>
          <w:color w:val="0000FF"/>
          <w:sz w:val="22"/>
          <w:szCs w:val="22"/>
          <w:lang w:eastAsia="ru-RU"/>
        </w:rPr>
        <w:t>для</w:t>
      </w:r>
      <w:r w:rsidR="000E661E" w:rsidRPr="000E661E">
        <w:rPr>
          <w:color w:val="0000FF"/>
          <w:sz w:val="22"/>
          <w:szCs w:val="22"/>
          <w:lang w:eastAsia="ru-RU"/>
        </w:rPr>
        <w:t xml:space="preserve">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294A65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E661E" w:rsidRPr="000E661E">
        <w:rPr>
          <w:color w:val="0000FF"/>
          <w:sz w:val="22"/>
          <w:szCs w:val="22"/>
          <w:lang w:eastAsia="ru-RU"/>
        </w:rPr>
        <w:t>20.04.2022</w:t>
      </w:r>
      <w:r w:rsidR="000E661E">
        <w:rPr>
          <w:color w:val="0000FF"/>
          <w:sz w:val="22"/>
          <w:szCs w:val="22"/>
          <w:lang w:eastAsia="ru-RU"/>
        </w:rPr>
        <w:t xml:space="preserve"> </w:t>
      </w:r>
      <w:r w:rsidR="000E661E">
        <w:rPr>
          <w:color w:val="0000FF"/>
          <w:sz w:val="22"/>
          <w:szCs w:val="22"/>
          <w:lang w:eastAsia="ru-RU"/>
        </w:rPr>
        <w:br/>
      </w:r>
      <w:r w:rsidR="000E661E" w:rsidRPr="000E661E">
        <w:rPr>
          <w:color w:val="0000FF"/>
          <w:sz w:val="22"/>
          <w:szCs w:val="22"/>
          <w:lang w:eastAsia="ru-RU"/>
        </w:rPr>
        <w:t>№ КУВИ-001/2022-59923732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3CF5904C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A338EB">
        <w:rPr>
          <w:bCs/>
          <w:color w:val="0000FF"/>
          <w:sz w:val="22"/>
          <w:szCs w:val="22"/>
          <w:lang w:eastAsia="ru-RU"/>
        </w:rPr>
        <w:t>20.05</w:t>
      </w:r>
      <w:r w:rsidR="00A338E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A338EB">
        <w:rPr>
          <w:bCs/>
          <w:color w:val="0000FF"/>
          <w:sz w:val="22"/>
          <w:szCs w:val="22"/>
          <w:lang w:eastAsia="ru-RU"/>
        </w:rPr>
        <w:t>1963</w:t>
      </w:r>
      <w:r w:rsidR="00A338EB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A338EB" w:rsidRPr="00445E23">
        <w:rPr>
          <w:bCs/>
          <w:color w:val="0000FF"/>
          <w:sz w:val="22"/>
          <w:szCs w:val="22"/>
          <w:lang w:eastAsia="ru-RU"/>
        </w:rPr>
        <w:t>50</w:t>
      </w:r>
      <w:r w:rsidR="00A338EB">
        <w:rPr>
          <w:bCs/>
          <w:color w:val="0000FF"/>
          <w:sz w:val="22"/>
          <w:szCs w:val="22"/>
          <w:lang w:eastAsia="ru-RU"/>
        </w:rPr>
        <w:t>:</w:t>
      </w:r>
      <w:r w:rsidR="00A338EB" w:rsidRPr="00445E23">
        <w:rPr>
          <w:bCs/>
          <w:color w:val="0000FF"/>
          <w:sz w:val="22"/>
          <w:szCs w:val="22"/>
          <w:lang w:eastAsia="ru-RU"/>
        </w:rPr>
        <w:t>19:0020313</w:t>
      </w:r>
      <w:r w:rsidR="00A338EB" w:rsidRPr="00DC22A8">
        <w:rPr>
          <w:bCs/>
          <w:color w:val="0000FF"/>
          <w:sz w:val="22"/>
          <w:szCs w:val="22"/>
          <w:lang w:eastAsia="ru-RU"/>
        </w:rPr>
        <w:t>:</w:t>
      </w:r>
      <w:r w:rsidR="00A338EB">
        <w:rPr>
          <w:bCs/>
          <w:color w:val="0000FF"/>
          <w:sz w:val="22"/>
          <w:szCs w:val="22"/>
          <w:lang w:eastAsia="ru-RU"/>
        </w:rPr>
        <w:t>614</w:t>
      </w:r>
      <w:r w:rsidR="00A338EB" w:rsidRPr="00400139">
        <w:rPr>
          <w:bCs/>
          <w:color w:val="0000FF"/>
          <w:sz w:val="22"/>
          <w:szCs w:val="22"/>
          <w:lang w:eastAsia="ru-RU"/>
        </w:rPr>
        <w:t>,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A338EB" w:rsidRPr="000E661E">
        <w:rPr>
          <w:color w:val="0000FF"/>
          <w:sz w:val="22"/>
          <w:szCs w:val="22"/>
          <w:lang w:eastAsia="ru-RU"/>
        </w:rPr>
        <w:t>20.04.2022</w:t>
      </w:r>
      <w:r w:rsidR="00A338EB">
        <w:rPr>
          <w:color w:val="0000FF"/>
          <w:sz w:val="22"/>
          <w:szCs w:val="22"/>
          <w:lang w:eastAsia="ru-RU"/>
        </w:rPr>
        <w:t xml:space="preserve"> </w:t>
      </w:r>
      <w:r w:rsidR="00A338EB" w:rsidRPr="000E661E">
        <w:rPr>
          <w:color w:val="0000FF"/>
          <w:sz w:val="22"/>
          <w:szCs w:val="22"/>
          <w:lang w:eastAsia="ru-RU"/>
        </w:rPr>
        <w:t>№ КУВИ-001/2022-59923732</w:t>
      </w:r>
      <w:r w:rsidR="00A338EB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A338EB">
        <w:rPr>
          <w:color w:val="0000FF"/>
          <w:sz w:val="22"/>
          <w:szCs w:val="22"/>
        </w:rPr>
        <w:t>05.04</w:t>
      </w:r>
      <w:r w:rsidR="00A338EB" w:rsidRPr="0098184A">
        <w:rPr>
          <w:color w:val="0000FF"/>
          <w:sz w:val="22"/>
          <w:szCs w:val="22"/>
        </w:rPr>
        <w:t>.2022</w:t>
      </w:r>
      <w:r w:rsidR="00A338EB">
        <w:rPr>
          <w:color w:val="0000FF"/>
          <w:sz w:val="22"/>
          <w:szCs w:val="22"/>
        </w:rPr>
        <w:br/>
        <w:t>№</w:t>
      </w:r>
      <w:r w:rsidR="00A338EB">
        <w:rPr>
          <w:color w:val="0000FF"/>
          <w:sz w:val="22"/>
          <w:szCs w:val="22"/>
          <w:lang w:eastAsia="ru-RU"/>
        </w:rPr>
        <w:t xml:space="preserve"> </w:t>
      </w:r>
      <w:r w:rsidR="00A338EB" w:rsidRPr="00DC22A8">
        <w:rPr>
          <w:color w:val="0000FF"/>
          <w:sz w:val="22"/>
          <w:szCs w:val="22"/>
          <w:lang w:eastAsia="ru-RU"/>
        </w:rPr>
        <w:t>ГЗ-22-00</w:t>
      </w:r>
      <w:r w:rsidR="00A338EB">
        <w:rPr>
          <w:color w:val="0000FF"/>
          <w:sz w:val="22"/>
          <w:szCs w:val="22"/>
          <w:lang w:eastAsia="ru-RU"/>
        </w:rPr>
        <w:t>7261</w:t>
      </w:r>
      <w:r w:rsidR="00A338EB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996479">
        <w:rPr>
          <w:color w:val="0000FF"/>
          <w:sz w:val="22"/>
          <w:szCs w:val="22"/>
          <w:lang w:eastAsia="ru-RU"/>
        </w:rPr>
        <w:t>05.05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996479">
        <w:rPr>
          <w:color w:val="0000FF"/>
          <w:sz w:val="22"/>
          <w:szCs w:val="22"/>
          <w:lang w:eastAsia="ru-RU"/>
        </w:rPr>
        <w:t>136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F17066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 xml:space="preserve">от </w:t>
      </w:r>
      <w:r w:rsidR="00996479">
        <w:rPr>
          <w:color w:val="0000FF"/>
          <w:sz w:val="22"/>
          <w:szCs w:val="22"/>
          <w:lang w:eastAsia="ru-RU"/>
        </w:rPr>
        <w:t>12</w:t>
      </w:r>
      <w:r w:rsidR="00DC22A8">
        <w:rPr>
          <w:color w:val="0000FF"/>
          <w:sz w:val="22"/>
          <w:szCs w:val="22"/>
          <w:lang w:eastAsia="ru-RU"/>
        </w:rPr>
        <w:t>.04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996479">
        <w:rPr>
          <w:color w:val="0000FF"/>
          <w:sz w:val="22"/>
          <w:szCs w:val="22"/>
          <w:lang w:eastAsia="ru-RU"/>
        </w:rPr>
        <w:t>1288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5BDFB15B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1. Земельный участок полностью расположен: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</w:t>
      </w:r>
      <w:r w:rsidR="00996479">
        <w:rPr>
          <w:color w:val="0000FF"/>
          <w:sz w:val="22"/>
          <w:szCs w:val="22"/>
        </w:rPr>
        <w:t xml:space="preserve"> Кубинка</w:t>
      </w:r>
      <w:r>
        <w:rPr>
          <w:color w:val="0000FF"/>
          <w:sz w:val="22"/>
          <w:szCs w:val="22"/>
        </w:rPr>
        <w:t>.</w:t>
      </w:r>
    </w:p>
    <w:p w14:paraId="023C109D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55FAB4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4BE4B2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56A8CE" w14:textId="30BA1C98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>
        <w:rPr>
          <w:color w:val="0000FF"/>
          <w:sz w:val="22"/>
          <w:szCs w:val="22"/>
        </w:rPr>
        <w:t xml:space="preserve">, </w:t>
      </w:r>
      <w:r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</w:t>
      </w:r>
      <w:r w:rsidR="00DC22A8">
        <w:rPr>
          <w:color w:val="0000FF"/>
          <w:sz w:val="22"/>
          <w:szCs w:val="22"/>
        </w:rPr>
        <w:t>асти» (ред. от 30.11.2021) (**).</w:t>
      </w:r>
    </w:p>
    <w:p w14:paraId="3A6FE73E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070206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1E58B7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2E24A55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EE86C53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5448F4C1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1ACB7C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49" w:name="_Hlk100737503"/>
      <w:r w:rsidR="00A338EB">
        <w:rPr>
          <w:color w:val="0000FF"/>
          <w:sz w:val="22"/>
          <w:szCs w:val="22"/>
        </w:rPr>
        <w:t>05.04</w:t>
      </w:r>
      <w:r w:rsidR="0098184A" w:rsidRPr="0098184A">
        <w:rPr>
          <w:color w:val="0000FF"/>
          <w:sz w:val="22"/>
          <w:szCs w:val="22"/>
        </w:rPr>
        <w:t>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DC22A8" w:rsidRPr="00DC22A8">
        <w:rPr>
          <w:color w:val="0000FF"/>
          <w:sz w:val="22"/>
          <w:szCs w:val="22"/>
          <w:lang w:eastAsia="ru-RU"/>
        </w:rPr>
        <w:t>ГЗ-22-00</w:t>
      </w:r>
      <w:r w:rsidR="00A338EB">
        <w:rPr>
          <w:color w:val="0000FF"/>
          <w:sz w:val="22"/>
          <w:szCs w:val="22"/>
          <w:lang w:eastAsia="ru-RU"/>
        </w:rPr>
        <w:t>7261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41FA92C" w:rsidR="00D826BB" w:rsidRPr="000A6A63" w:rsidRDefault="0064012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143 036,97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40129">
        <w:rPr>
          <w:color w:val="0000FF"/>
          <w:sz w:val="22"/>
          <w:szCs w:val="22"/>
          <w:lang w:eastAsia="ru-RU"/>
        </w:rPr>
        <w:t>Сто сорок три тысячи тридцать шесть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993775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40129">
        <w:rPr>
          <w:b/>
          <w:bCs/>
          <w:color w:val="0000FF"/>
          <w:sz w:val="22"/>
          <w:szCs w:val="22"/>
          <w:lang w:eastAsia="ru-RU"/>
        </w:rPr>
        <w:t>4 291,10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40129" w:rsidRPr="00640129">
        <w:rPr>
          <w:color w:val="0000FF"/>
          <w:sz w:val="22"/>
          <w:szCs w:val="22"/>
          <w:lang w:eastAsia="ru-RU"/>
        </w:rPr>
        <w:t>Четыре тысячи двести девяносто один</w:t>
      </w:r>
      <w:r w:rsidR="00640129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40129">
        <w:rPr>
          <w:color w:val="0000FF"/>
          <w:sz w:val="22"/>
          <w:szCs w:val="22"/>
        </w:rPr>
        <w:t>10</w:t>
      </w:r>
      <w:r w:rsidR="00DC22A8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BECAAA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640129">
        <w:rPr>
          <w:b/>
          <w:bCs/>
          <w:color w:val="0000FF"/>
          <w:sz w:val="22"/>
          <w:szCs w:val="22"/>
          <w:lang w:eastAsia="ru-RU"/>
        </w:rPr>
        <w:t xml:space="preserve">143 036,97 </w:t>
      </w:r>
      <w:r w:rsidR="00640129" w:rsidRPr="00C3188C">
        <w:rPr>
          <w:b/>
          <w:color w:val="0000FF"/>
          <w:sz w:val="22"/>
          <w:szCs w:val="22"/>
        </w:rPr>
        <w:t xml:space="preserve">руб. </w:t>
      </w:r>
      <w:r w:rsidR="00640129" w:rsidRPr="00C3188C">
        <w:rPr>
          <w:color w:val="0000FF"/>
          <w:sz w:val="22"/>
          <w:szCs w:val="22"/>
        </w:rPr>
        <w:t>(</w:t>
      </w:r>
      <w:r w:rsidR="00640129" w:rsidRPr="00640129">
        <w:rPr>
          <w:color w:val="0000FF"/>
          <w:sz w:val="22"/>
          <w:szCs w:val="22"/>
          <w:lang w:eastAsia="ru-RU"/>
        </w:rPr>
        <w:t>Сто сорок три тысячи тридцать шесть</w:t>
      </w:r>
      <w:r w:rsidR="00640129">
        <w:rPr>
          <w:color w:val="0000FF"/>
          <w:sz w:val="22"/>
          <w:szCs w:val="22"/>
          <w:lang w:eastAsia="ru-RU"/>
        </w:rPr>
        <w:t xml:space="preserve"> </w:t>
      </w:r>
      <w:r w:rsidR="00640129">
        <w:rPr>
          <w:color w:val="0000FF"/>
          <w:sz w:val="22"/>
          <w:szCs w:val="22"/>
        </w:rPr>
        <w:t xml:space="preserve">руб. </w:t>
      </w:r>
      <w:r w:rsidR="006E16F9">
        <w:rPr>
          <w:color w:val="0000FF"/>
          <w:sz w:val="22"/>
          <w:szCs w:val="22"/>
        </w:rPr>
        <w:br/>
      </w:r>
      <w:r w:rsidR="00640129">
        <w:rPr>
          <w:color w:val="0000FF"/>
          <w:sz w:val="22"/>
          <w:szCs w:val="22"/>
          <w:lang w:eastAsia="ru-RU"/>
        </w:rPr>
        <w:t xml:space="preserve">97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9F981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E16F9">
        <w:rPr>
          <w:b/>
          <w:color w:val="0000FF"/>
          <w:sz w:val="22"/>
          <w:szCs w:val="22"/>
        </w:rPr>
        <w:t>25</w:t>
      </w:r>
      <w:r w:rsidR="00EC40E9">
        <w:rPr>
          <w:b/>
          <w:color w:val="0000FF"/>
          <w:sz w:val="22"/>
          <w:szCs w:val="22"/>
        </w:rPr>
        <w:t>.05.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73DF37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E16F9">
        <w:rPr>
          <w:b/>
          <w:color w:val="0000FF"/>
          <w:sz w:val="22"/>
          <w:szCs w:val="22"/>
        </w:rPr>
        <w:t>07.07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45396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E16F9">
        <w:rPr>
          <w:b/>
          <w:color w:val="0000FF"/>
          <w:sz w:val="22"/>
          <w:szCs w:val="22"/>
        </w:rPr>
        <w:t>11.07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821D9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E16F9">
        <w:rPr>
          <w:b/>
          <w:color w:val="0000FF"/>
          <w:sz w:val="22"/>
          <w:szCs w:val="22"/>
        </w:rPr>
        <w:t>11.07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3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3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4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5" w:name="_Toc419295277"/>
      <w:bookmarkStart w:id="66" w:name="_Toc423619381"/>
      <w:bookmarkStart w:id="67" w:name="_Toc426462874"/>
      <w:bookmarkStart w:id="68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9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9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11"/>
      <w:bookmarkEnd w:id="12"/>
      <w:bookmarkEnd w:id="58"/>
      <w:bookmarkEnd w:id="65"/>
      <w:bookmarkEnd w:id="66"/>
      <w:bookmarkEnd w:id="67"/>
      <w:bookmarkEnd w:id="68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89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</w:t>
      </w:r>
      <w:r w:rsidRPr="000E3CE0">
        <w:rPr>
          <w:sz w:val="22"/>
          <w:szCs w:val="22"/>
        </w:rPr>
        <w:lastRenderedPageBreak/>
        <w:t>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01BE3A90" w:rsidR="00732EBD" w:rsidRDefault="00CA28D0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9D955E4" wp14:editId="3C1F5BCD">
            <wp:extent cx="6661150" cy="84963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 постановление_Страница_1.jpg"/>
                    <pic:cNvPicPr/>
                  </pic:nvPicPr>
                  <pic:blipFill rotWithShape="1">
                    <a:blip r:embed="rId9"/>
                    <a:srcRect t="6238" b="4018"/>
                    <a:stretch/>
                  </pic:blipFill>
                  <pic:spPr bwMode="auto">
                    <a:xfrm>
                      <a:off x="0" y="0"/>
                      <a:ext cx="6661150" cy="849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036BF" w14:textId="2A64564A" w:rsidR="00EC40E9" w:rsidRDefault="00CA28D0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F333A9" wp14:editId="664F0D4D">
            <wp:extent cx="6661150" cy="9478010"/>
            <wp:effectExtent l="0" t="0" r="635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A9038C" wp14:editId="5C57E2FD">
            <wp:extent cx="6661150" cy="89154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постановление_Страница_3.jpg"/>
                    <pic:cNvPicPr/>
                  </pic:nvPicPr>
                  <pic:blipFill rotWithShape="1">
                    <a:blip r:embed="rId11"/>
                    <a:srcRect b="5980"/>
                    <a:stretch/>
                  </pic:blipFill>
                  <pic:spPr bwMode="auto">
                    <a:xfrm>
                      <a:off x="0" y="0"/>
                      <a:ext cx="6661150" cy="891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86D61F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01759E9" w14:textId="3279C83B" w:rsidR="00BD70E5" w:rsidRDefault="00F1068E" w:rsidP="009A2C42">
      <w:pPr>
        <w:jc w:val="center"/>
        <w:rPr>
          <w:i/>
          <w:noProof/>
          <w:sz w:val="26"/>
          <w:szCs w:val="26"/>
          <w:lang w:eastAsia="ru-RU"/>
        </w:rPr>
      </w:pPr>
      <w:permStart w:id="644181587" w:edGrp="everyone"/>
      <w:r>
        <w:rPr>
          <w:i/>
          <w:noProof/>
          <w:sz w:val="26"/>
          <w:szCs w:val="26"/>
          <w:lang w:eastAsia="ru-RU"/>
        </w:rPr>
        <w:drawing>
          <wp:inline distT="0" distB="0" distL="0" distR="0" wp14:anchorId="05033F47" wp14:editId="5429E77E">
            <wp:extent cx="6661150" cy="84963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1.jpg"/>
                    <pic:cNvPicPr/>
                  </pic:nvPicPr>
                  <pic:blipFill rotWithShape="1">
                    <a:blip r:embed="rId12"/>
                    <a:srcRect b="10681"/>
                    <a:stretch/>
                  </pic:blipFill>
                  <pic:spPr bwMode="auto">
                    <a:xfrm>
                      <a:off x="0" y="0"/>
                      <a:ext cx="6661150" cy="849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BCB27" w14:textId="7DE96B22" w:rsidR="00A33094" w:rsidRPr="00A33094" w:rsidRDefault="00F1068E" w:rsidP="00F1068E">
      <w:pPr>
        <w:jc w:val="center"/>
      </w:pPr>
      <w:r>
        <w:rPr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50665C5D" wp14:editId="35F27B87">
            <wp:extent cx="6661150" cy="9478010"/>
            <wp:effectExtent l="0" t="0" r="635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6C720C24" wp14:editId="22E95A3A">
            <wp:extent cx="6661150" cy="9478010"/>
            <wp:effectExtent l="0" t="0" r="635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36BCE50E" wp14:editId="77ECAD8F">
            <wp:extent cx="6661150" cy="947229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773A7083" wp14:editId="0A0DF993">
            <wp:extent cx="6661150" cy="945705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3" w:name="_Toc455060532"/>
      <w:bookmarkStart w:id="94" w:name="_Toc479691595"/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7358862" w14:textId="51AE0A1F" w:rsidR="000651B5" w:rsidRDefault="000651B5" w:rsidP="00D111B9">
      <w:pPr>
        <w:jc w:val="center"/>
        <w:rPr>
          <w:noProof/>
          <w:lang w:eastAsia="ru-RU"/>
        </w:rPr>
      </w:pPr>
      <w:permStart w:id="1206676338" w:edGrp="everyone"/>
    </w:p>
    <w:p w14:paraId="18EE9274" w14:textId="568D7714" w:rsidR="00732EBD" w:rsidRDefault="00F1068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C1E26EA" wp14:editId="6E7855A6">
            <wp:extent cx="6661150" cy="4188460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30B5B5AA" w:rsidR="00732EBD" w:rsidRDefault="00F1068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460708C2" wp14:editId="02F5A564">
            <wp:extent cx="6777926" cy="462915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85617" cy="463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78BF75B3" w14:textId="24E06E6E" w:rsidR="00CE7EAD" w:rsidRPr="00CE7EAD" w:rsidRDefault="00CE7EAD" w:rsidP="00CE7EAD">
      <w:pPr>
        <w:rPr>
          <w:lang w:val="x-none"/>
        </w:rPr>
      </w:pPr>
    </w:p>
    <w:p w14:paraId="20B7C8E3" w14:textId="0D54BF97" w:rsidR="006F5725" w:rsidRDefault="006F5725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746C127" wp14:editId="5E9582F6">
            <wp:extent cx="6661150" cy="8734927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1.jpg"/>
                    <pic:cNvPicPr/>
                  </pic:nvPicPr>
                  <pic:blipFill rotWithShape="1">
                    <a:blip r:embed="rId19"/>
                    <a:srcRect b="7926"/>
                    <a:stretch/>
                  </pic:blipFill>
                  <pic:spPr bwMode="auto">
                    <a:xfrm>
                      <a:off x="0" y="0"/>
                      <a:ext cx="6661150" cy="873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E563C" w14:textId="4A0BCA1D" w:rsidR="006F5725" w:rsidRDefault="006F572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273846E" wp14:editId="4155A2D6">
            <wp:extent cx="6661150" cy="947674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271C9" wp14:editId="29225866">
            <wp:extent cx="6661150" cy="947229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85149" wp14:editId="6B46AFB4">
            <wp:extent cx="6661150" cy="9461500"/>
            <wp:effectExtent l="0" t="0" r="635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56114" wp14:editId="618B1DF6">
            <wp:extent cx="6661150" cy="9461500"/>
            <wp:effectExtent l="0" t="0" r="635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90EF1" wp14:editId="4F54F05C">
            <wp:extent cx="6661150" cy="948690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01AD3" wp14:editId="76C263EA">
            <wp:extent cx="6661150" cy="947229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D77C9" wp14:editId="3B4982A4">
            <wp:extent cx="6661150" cy="947229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C8BC4" wp14:editId="5380BD78">
            <wp:extent cx="6661150" cy="9478010"/>
            <wp:effectExtent l="0" t="0" r="635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 ГУАиГМО_Страница_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4FF3A" wp14:editId="26C0232E">
            <wp:extent cx="6661150" cy="9497695"/>
            <wp:effectExtent l="0" t="0" r="635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 письмо об отсу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798674" wp14:editId="40FE2D5F">
            <wp:extent cx="6661150" cy="9486265"/>
            <wp:effectExtent l="0" t="0" r="635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 Акт обследов. Хамзатов 50190020313614 Тучк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9A808" wp14:editId="3BDCF769">
            <wp:extent cx="6661150" cy="947166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 Акт обследов. Хамзатов 50190020313614 Тучк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8632D" wp14:editId="1CEDB7D8">
            <wp:extent cx="6661150" cy="9481820"/>
            <wp:effectExtent l="0" t="0" r="635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 Акт обследов. Хамзатов 50190020313614 Тучк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AD500" wp14:editId="6BCEBA56">
            <wp:extent cx="6661150" cy="7218948"/>
            <wp:effectExtent l="0" t="0" r="635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 Акт обследов. Хамзатов 50190020313614 Тучково_Страница_4.jpg"/>
                    <pic:cNvPicPr/>
                  </pic:nvPicPr>
                  <pic:blipFill rotWithShape="1">
                    <a:blip r:embed="rId32"/>
                    <a:srcRect b="23988"/>
                    <a:stretch/>
                  </pic:blipFill>
                  <pic:spPr bwMode="auto">
                    <a:xfrm>
                      <a:off x="0" y="0"/>
                      <a:ext cx="6661150" cy="7218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5D65AD5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FF504A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6F5725" w:rsidRPr="006F5725">
        <w:rPr>
          <w:noProof/>
        </w:rPr>
        <w:t xml:space="preserve"> </w:t>
      </w:r>
      <w:r w:rsidR="006F5725">
        <w:rPr>
          <w:noProof/>
        </w:rPr>
        <w:drawing>
          <wp:inline distT="0" distB="0" distL="0" distR="0" wp14:anchorId="55EF88D1" wp14:editId="021E6719">
            <wp:extent cx="6661150" cy="7795895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 img20220524_11091028 досыл_Страница_1.jpg"/>
                    <pic:cNvPicPr/>
                  </pic:nvPicPr>
                  <pic:blipFill rotWithShape="1">
                    <a:blip r:embed="rId33"/>
                    <a:srcRect b="17465"/>
                    <a:stretch/>
                  </pic:blipFill>
                  <pic:spPr bwMode="auto">
                    <a:xfrm>
                      <a:off x="0" y="0"/>
                      <a:ext cx="6661150" cy="7795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B03A" w14:textId="38765FC1" w:rsidR="00F14AD1" w:rsidRDefault="006F5725" w:rsidP="006F5725">
      <w:pPr>
        <w:rPr>
          <w:noProof/>
          <w:sz w:val="22"/>
          <w:szCs w:val="22"/>
        </w:rPr>
      </w:pPr>
      <w:r>
        <w:rPr>
          <w:noProof/>
          <w:lang w:val="x-none"/>
        </w:rPr>
        <w:lastRenderedPageBreak/>
        <w:drawing>
          <wp:inline distT="0" distB="0" distL="0" distR="0" wp14:anchorId="28CD4C7C" wp14:editId="3B92CED5">
            <wp:extent cx="4403558" cy="9901167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 img20220524_11091028 досыл_Страница_2.jpg"/>
                    <pic:cNvPicPr/>
                  </pic:nvPicPr>
                  <pic:blipFill rotWithShape="1">
                    <a:blip r:embed="rId34"/>
                    <a:srcRect r="41840" b="7890"/>
                    <a:stretch/>
                  </pic:blipFill>
                  <pic:spPr bwMode="auto">
                    <a:xfrm>
                      <a:off x="0" y="0"/>
                      <a:ext cx="4411919" cy="9919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CB974F9" wp14:editId="7C816BC2">
            <wp:extent cx="6661150" cy="9425940"/>
            <wp:effectExtent l="0" t="0" r="635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 ту газ исп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01D55B95" w:rsidR="00F476D3" w:rsidRPr="00F476D3" w:rsidRDefault="00F476D3" w:rsidP="000B13B4">
      <w:pPr>
        <w:jc w:val="center"/>
        <w:rPr>
          <w:sz w:val="22"/>
          <w:szCs w:val="22"/>
        </w:rPr>
      </w:pP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9" w:name="_Toc423619395"/>
      <w:bookmarkStart w:id="100" w:name="_Toc426462889"/>
      <w:bookmarkStart w:id="101" w:name="_Toc428969625"/>
      <w:bookmarkStart w:id="102" w:name="_Toc479691599"/>
      <w:bookmarkEnd w:id="70"/>
      <w:bookmarkEnd w:id="71"/>
      <w:bookmarkEnd w:id="72"/>
      <w:bookmarkEnd w:id="73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bookmarkStart w:id="108" w:name="_Hlk104293499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9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0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0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1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1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039FF4A3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2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2954B013" w14:textId="7777777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0A86C96D" w14:textId="03DF28F0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>1.4.</w:t>
      </w:r>
      <w:r w:rsidR="00EC40E9">
        <w:t>2</w:t>
      </w:r>
      <w:r w:rsidRPr="008C4E0E">
        <w:t>. Земельный участок полностью расположен</w:t>
      </w:r>
      <w:r>
        <w:t>:</w:t>
      </w:r>
      <w:r w:rsidRPr="008C4E0E">
        <w:t xml:space="preserve">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</w:t>
      </w:r>
      <w:r w:rsidR="00CA28D0">
        <w:t xml:space="preserve"> </w:t>
      </w:r>
      <w:r w:rsidR="00CA28D0" w:rsidRPr="008C4E0E">
        <w:t>Кубинка</w:t>
      </w:r>
      <w:r w:rsidRPr="008C4E0E">
        <w:t>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3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3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lastRenderedPageBreak/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4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732EBD">
        <w:t>4.1. Арендодатель имеет право:</w:t>
      </w:r>
      <w:bookmarkEnd w:id="115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lastRenderedPageBreak/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6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6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7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732EBD">
        <w:t>4.4. Арендатор обязан:</w:t>
      </w:r>
      <w:bookmarkEnd w:id="118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19" w:name="bookmark11"/>
      <w:r w:rsidRPr="008C4E0E">
        <w:t>4.4.13. Использовать Земельный участок в соответствии с требованиями:</w:t>
      </w:r>
    </w:p>
    <w:p w14:paraId="388263F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77777777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73D85B5F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Решения Исполкома Моссовета и Мособлисполкома от 17.04.1980 № 500-1143 </w:t>
      </w:r>
      <w:r>
        <w:br/>
      </w:r>
      <w:r w:rsidRPr="008C4E0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26B4F9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Постановлением Правительства Москвы и Правительства МО от 17.12.2019 </w:t>
      </w:r>
      <w:r>
        <w:br/>
      </w:r>
      <w:r w:rsidRPr="008C4E0E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9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0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1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2" w:name="bookmark14"/>
      <w:r w:rsidRPr="00732EBD">
        <w:lastRenderedPageBreak/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2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3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4" w:name="bookmark20"/>
      <w:r w:rsidRPr="00732EBD">
        <w:t>приема-передачи земельного участка</w:t>
      </w:r>
      <w:bookmarkEnd w:id="124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5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bookmarkEnd w:id="108"/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3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216764" w:rsidRDefault="00216764">
      <w:r>
        <w:separator/>
      </w:r>
    </w:p>
  </w:endnote>
  <w:endnote w:type="continuationSeparator" w:id="0">
    <w:p w14:paraId="347D78D9" w14:textId="77777777" w:rsidR="00216764" w:rsidRDefault="002167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216764" w:rsidRDefault="002167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33094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216764" w:rsidRPr="001A6C06" w:rsidRDefault="0021676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216764" w:rsidRDefault="00216764">
      <w:r>
        <w:separator/>
      </w:r>
    </w:p>
  </w:footnote>
  <w:footnote w:type="continuationSeparator" w:id="0">
    <w:p w14:paraId="5A6969E9" w14:textId="77777777" w:rsidR="00216764" w:rsidRDefault="00216764">
      <w:r>
        <w:continuationSeparator/>
      </w:r>
    </w:p>
  </w:footnote>
  <w:footnote w:id="1">
    <w:p w14:paraId="0F4CE2F6" w14:textId="0FB4D139" w:rsidR="00216764" w:rsidRPr="004A1670" w:rsidRDefault="0021676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216764" w:rsidRPr="00C60B69" w:rsidRDefault="0021676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216764" w:rsidRPr="00C60B69" w:rsidRDefault="0021676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216764" w:rsidRPr="00C60B69" w:rsidRDefault="0021676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216764" w:rsidRPr="0058502F" w:rsidRDefault="00216764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28543606">
    <w:abstractNumId w:val="0"/>
  </w:num>
  <w:num w:numId="2" w16cid:durableId="2041976246">
    <w:abstractNumId w:val="12"/>
  </w:num>
  <w:num w:numId="3" w16cid:durableId="1462109984">
    <w:abstractNumId w:val="14"/>
  </w:num>
  <w:num w:numId="4" w16cid:durableId="473370481">
    <w:abstractNumId w:val="15"/>
  </w:num>
  <w:num w:numId="5" w16cid:durableId="1183592941">
    <w:abstractNumId w:val="16"/>
  </w:num>
  <w:num w:numId="6" w16cid:durableId="1951475158">
    <w:abstractNumId w:val="8"/>
  </w:num>
  <w:num w:numId="7" w16cid:durableId="1580092675">
    <w:abstractNumId w:val="18"/>
  </w:num>
  <w:num w:numId="8" w16cid:durableId="1046830549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YjdwUv5lpL1q0DRbLMf4IrMmh2gtq4gh+XaUHp+w8OM7iAgLksr2BzrI6+A3hRaLeJJoEjWpWi8VGp3VQTfdw==" w:salt="aBBaQGqf1iEqx8uVwuar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9C3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61E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764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5E23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042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4B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0129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16F9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25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789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479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8EB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30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43F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8D0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68E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E4B0ED-3311-4C74-A004-925828CFD9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8692</Words>
  <Characters>49547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АЗГЭ-РУЗ_22-1010</vt:lpstr>
    </vt:vector>
  </TitlesOfParts>
  <Company>Organization</Company>
  <LinksUpToDate>false</LinksUpToDate>
  <CharactersWithSpaces>58123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АЗГЭ-РУЗ_22-1562</dc:title>
  <dc:creator>М</dc:creator>
  <dc:description>exif_MSED_2265a57ef4b13a2684d718ae2ed35c2c6cdedc7a30e704dfd591e413ba8bb2f5</dc:description>
  <cp:lastModifiedBy>USER-20-043</cp:lastModifiedBy>
  <cp:revision>2</cp:revision>
  <cp:lastPrinted>2022-05-24T10:55:00Z</cp:lastPrinted>
  <dcterms:created xsi:type="dcterms:W3CDTF">2022-05-24T13:40:00Z</dcterms:created>
  <dcterms:modified xsi:type="dcterms:W3CDTF">2022-05-24T13:40:00Z</dcterms:modified>
</cp:coreProperties>
</file>