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8A430C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022402">
        <w:rPr>
          <w:b/>
          <w:bCs/>
          <w:color w:val="0000FF"/>
          <w:sz w:val="28"/>
          <w:szCs w:val="28"/>
          <w:lang w:eastAsia="ru-RU"/>
        </w:rPr>
        <w:t>142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43C03A1A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1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 (2.2.)</w:t>
      </w:r>
    </w:p>
    <w:bookmarkEnd w:id="0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3EC8D4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A4930" w:rsidRPr="00BA4930">
        <w:rPr>
          <w:b/>
          <w:color w:val="0000FF"/>
          <w:sz w:val="28"/>
          <w:szCs w:val="28"/>
          <w:lang w:eastAsia="ru-RU"/>
        </w:rPr>
        <w:t>00300060109198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AF0B05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2607C">
        <w:rPr>
          <w:b/>
          <w:color w:val="0000FF"/>
          <w:sz w:val="28"/>
          <w:szCs w:val="28"/>
          <w:lang w:eastAsia="ru-RU"/>
        </w:rPr>
        <w:t>04.02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8BB12F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66057">
        <w:rPr>
          <w:b/>
          <w:color w:val="0000FF"/>
          <w:sz w:val="28"/>
          <w:szCs w:val="28"/>
          <w:lang w:eastAsia="ru-RU"/>
        </w:rPr>
        <w:t>28.03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DA59B1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66057">
        <w:rPr>
          <w:b/>
          <w:color w:val="0000FF"/>
          <w:sz w:val="28"/>
          <w:szCs w:val="28"/>
          <w:lang w:eastAsia="ru-RU"/>
        </w:rPr>
        <w:t>30.03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80337D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22402">
        <w:rPr>
          <w:color w:val="0000FF"/>
          <w:sz w:val="22"/>
          <w:szCs w:val="22"/>
          <w:lang w:eastAsia="ru-RU"/>
        </w:rPr>
        <w:t>28.01.2022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22402">
        <w:rPr>
          <w:color w:val="0000FF"/>
          <w:sz w:val="22"/>
          <w:szCs w:val="22"/>
          <w:lang w:eastAsia="ru-RU"/>
        </w:rPr>
        <w:t>12-З</w:t>
      </w:r>
      <w:r w:rsidR="008F46EC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8F46EC">
        <w:rPr>
          <w:color w:val="0000FF"/>
          <w:sz w:val="22"/>
          <w:szCs w:val="22"/>
          <w:lang w:eastAsia="ru-RU"/>
        </w:rPr>
        <w:t>76;</w:t>
      </w:r>
    </w:p>
    <w:p w14:paraId="19AE4EB5" w14:textId="5C77D6D8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F46EC" w:rsidRPr="00EB4477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8F46EC">
        <w:rPr>
          <w:color w:val="0000FF"/>
          <w:sz w:val="22"/>
          <w:szCs w:val="22"/>
          <w:lang w:eastAsia="ru-RU"/>
        </w:rPr>
        <w:t>01.02.2022</w:t>
      </w:r>
      <w:r w:rsidR="008F46EC" w:rsidRPr="00EB4477">
        <w:rPr>
          <w:color w:val="0000FF"/>
          <w:sz w:val="22"/>
          <w:szCs w:val="22"/>
          <w:lang w:eastAsia="ru-RU"/>
        </w:rPr>
        <w:t xml:space="preserve"> № </w:t>
      </w:r>
      <w:r w:rsidR="008F46EC">
        <w:rPr>
          <w:color w:val="0000FF"/>
          <w:sz w:val="22"/>
          <w:szCs w:val="22"/>
          <w:lang w:eastAsia="ru-RU"/>
        </w:rPr>
        <w:t>363</w:t>
      </w:r>
      <w:r w:rsidR="008F46EC" w:rsidRPr="00EB4477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8F46EC" w:rsidRPr="00EB4477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F62568" w:rsidRPr="00F62568">
        <w:rPr>
          <w:color w:val="0000FF"/>
          <w:sz w:val="22"/>
          <w:szCs w:val="22"/>
          <w:lang w:eastAsia="ru-RU"/>
        </w:rPr>
        <w:t>50:19:0000000:25176</w:t>
      </w:r>
      <w:r w:rsidR="008F46EC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CBE4DA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62568" w:rsidRPr="00F62568">
        <w:rPr>
          <w:color w:val="0000FF"/>
          <w:sz w:val="22"/>
          <w:szCs w:val="22"/>
          <w:lang w:eastAsia="ru-RU"/>
        </w:rPr>
        <w:t>Российская Федерация, Московская область, Р</w:t>
      </w:r>
      <w:r w:rsidR="00B058DA">
        <w:rPr>
          <w:color w:val="0000FF"/>
          <w:sz w:val="22"/>
          <w:szCs w:val="22"/>
          <w:lang w:eastAsia="ru-RU"/>
        </w:rPr>
        <w:t>у</w:t>
      </w:r>
      <w:r w:rsidR="00F62568" w:rsidRPr="00F62568">
        <w:rPr>
          <w:color w:val="0000FF"/>
          <w:sz w:val="22"/>
          <w:szCs w:val="22"/>
          <w:lang w:eastAsia="ru-RU"/>
        </w:rPr>
        <w:t xml:space="preserve">зский городской округ, </w:t>
      </w:r>
      <w:r w:rsidR="00B058DA">
        <w:rPr>
          <w:color w:val="0000FF"/>
          <w:sz w:val="22"/>
          <w:szCs w:val="22"/>
          <w:lang w:eastAsia="ru-RU"/>
        </w:rPr>
        <w:br/>
      </w:r>
      <w:r w:rsidR="00F62568" w:rsidRPr="00F62568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="00F62568" w:rsidRPr="00F62568">
        <w:rPr>
          <w:color w:val="0000FF"/>
          <w:sz w:val="22"/>
          <w:szCs w:val="22"/>
          <w:lang w:eastAsia="ru-RU"/>
        </w:rPr>
        <w:t>Рыбушкино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5A1952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058DA">
        <w:rPr>
          <w:color w:val="0000FF"/>
          <w:sz w:val="22"/>
          <w:szCs w:val="22"/>
          <w:lang w:eastAsia="ru-RU"/>
        </w:rPr>
        <w:t>1 000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FDE4C3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058DA" w:rsidRPr="00F62568">
        <w:rPr>
          <w:color w:val="0000FF"/>
          <w:sz w:val="22"/>
          <w:szCs w:val="22"/>
          <w:lang w:eastAsia="ru-RU"/>
        </w:rPr>
        <w:t>50:19:0000000:25176</w:t>
      </w:r>
      <w:r w:rsidR="00B058DA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066057">
        <w:rPr>
          <w:color w:val="0000FF"/>
          <w:sz w:val="22"/>
          <w:szCs w:val="22"/>
          <w:lang w:eastAsia="ru-RU"/>
        </w:rPr>
        <w:t>11</w:t>
      </w:r>
      <w:r w:rsidR="00B058DA" w:rsidRPr="00B058DA">
        <w:rPr>
          <w:color w:val="0000FF"/>
          <w:sz w:val="22"/>
          <w:szCs w:val="22"/>
          <w:lang w:eastAsia="ru-RU"/>
        </w:rPr>
        <w:t>.0</w:t>
      </w:r>
      <w:r w:rsidR="00B058DA">
        <w:rPr>
          <w:color w:val="0000FF"/>
          <w:sz w:val="22"/>
          <w:szCs w:val="22"/>
          <w:lang w:eastAsia="ru-RU"/>
        </w:rPr>
        <w:t>1</w:t>
      </w:r>
      <w:r w:rsidR="00B058DA" w:rsidRPr="00B058DA">
        <w:rPr>
          <w:color w:val="0000FF"/>
          <w:sz w:val="22"/>
          <w:szCs w:val="22"/>
          <w:lang w:eastAsia="ru-RU"/>
        </w:rPr>
        <w:t>.2022 № КУВИ-001/2022-1521774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C8B5EB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(2.2.)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04FCC25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058DA" w:rsidRPr="00B058DA">
        <w:rPr>
          <w:color w:val="0000FF"/>
          <w:sz w:val="22"/>
          <w:szCs w:val="22"/>
          <w:lang w:eastAsia="ru-RU"/>
        </w:rPr>
        <w:t>11.0</w:t>
      </w:r>
      <w:r w:rsidR="00B058DA">
        <w:rPr>
          <w:color w:val="0000FF"/>
          <w:sz w:val="22"/>
          <w:szCs w:val="22"/>
          <w:lang w:eastAsia="ru-RU"/>
        </w:rPr>
        <w:t>1</w:t>
      </w:r>
      <w:r w:rsidR="00B058DA" w:rsidRPr="00B058DA">
        <w:rPr>
          <w:color w:val="0000FF"/>
          <w:sz w:val="22"/>
          <w:szCs w:val="22"/>
          <w:lang w:eastAsia="ru-RU"/>
        </w:rPr>
        <w:t xml:space="preserve">.2022 </w:t>
      </w:r>
      <w:r w:rsidR="00B058DA">
        <w:rPr>
          <w:color w:val="0000FF"/>
          <w:sz w:val="22"/>
          <w:szCs w:val="22"/>
          <w:lang w:eastAsia="ru-RU"/>
        </w:rPr>
        <w:br/>
      </w:r>
      <w:r w:rsidR="00B058DA" w:rsidRPr="00B058DA">
        <w:rPr>
          <w:color w:val="0000FF"/>
          <w:sz w:val="22"/>
          <w:szCs w:val="22"/>
          <w:lang w:eastAsia="ru-RU"/>
        </w:rPr>
        <w:t>№ КУВИ-001/2022-1521774</w:t>
      </w:r>
      <w:r w:rsidR="00B058DA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084034" w14:textId="2D914C90" w:rsidR="00672637" w:rsidRDefault="00885F52" w:rsidP="00BD70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14A3F" w:rsidRPr="00EB4477">
        <w:rPr>
          <w:color w:val="0000FF"/>
          <w:sz w:val="22"/>
          <w:szCs w:val="22"/>
          <w:lang w:eastAsia="ru-RU"/>
        </w:rPr>
        <w:t>постановлени</w:t>
      </w:r>
      <w:r w:rsidR="00D14A3F">
        <w:rPr>
          <w:color w:val="0000FF"/>
          <w:sz w:val="22"/>
          <w:szCs w:val="22"/>
          <w:lang w:eastAsia="ru-RU"/>
        </w:rPr>
        <w:t>и</w:t>
      </w:r>
      <w:r w:rsidR="00D14A3F" w:rsidRPr="00EB4477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D14A3F">
        <w:rPr>
          <w:color w:val="0000FF"/>
          <w:sz w:val="22"/>
          <w:szCs w:val="22"/>
          <w:lang w:eastAsia="ru-RU"/>
        </w:rPr>
        <w:t>01.02.2022</w:t>
      </w:r>
      <w:r w:rsidR="00D14A3F" w:rsidRPr="00EB4477">
        <w:rPr>
          <w:color w:val="0000FF"/>
          <w:sz w:val="22"/>
          <w:szCs w:val="22"/>
          <w:lang w:eastAsia="ru-RU"/>
        </w:rPr>
        <w:t xml:space="preserve"> № </w:t>
      </w:r>
      <w:r w:rsidR="00D14A3F">
        <w:rPr>
          <w:color w:val="0000FF"/>
          <w:sz w:val="22"/>
          <w:szCs w:val="22"/>
          <w:lang w:eastAsia="ru-RU"/>
        </w:rPr>
        <w:t xml:space="preserve">363 </w:t>
      </w:r>
      <w:r w:rsidR="00D14A3F" w:rsidRPr="00EB447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D14A3F" w:rsidRPr="00F62568">
        <w:rPr>
          <w:color w:val="0000FF"/>
          <w:sz w:val="22"/>
          <w:szCs w:val="22"/>
          <w:lang w:eastAsia="ru-RU"/>
        </w:rPr>
        <w:t>50:19:0000000:25176</w:t>
      </w:r>
      <w:r w:rsidR="00D14A3F" w:rsidRPr="00EB4477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D14A3F">
        <w:rPr>
          <w:color w:val="0000FF"/>
          <w:sz w:val="22"/>
          <w:szCs w:val="22"/>
          <w:lang w:eastAsia="ru-RU"/>
        </w:rPr>
        <w:t xml:space="preserve"> (Приложение 1), </w:t>
      </w:r>
      <w:r w:rsidR="00D14A3F" w:rsidRPr="00CA0B6F">
        <w:rPr>
          <w:color w:val="0000FF"/>
          <w:sz w:val="22"/>
          <w:szCs w:val="22"/>
        </w:rPr>
        <w:t>выписк</w:t>
      </w:r>
      <w:r w:rsidR="00D14A3F">
        <w:rPr>
          <w:color w:val="0000FF"/>
          <w:sz w:val="22"/>
          <w:szCs w:val="22"/>
        </w:rPr>
        <w:t xml:space="preserve">е </w:t>
      </w:r>
      <w:r w:rsidR="00D14A3F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14A3F" w:rsidRPr="00B058DA">
        <w:rPr>
          <w:color w:val="0000FF"/>
          <w:sz w:val="22"/>
          <w:szCs w:val="22"/>
          <w:lang w:eastAsia="ru-RU"/>
        </w:rPr>
        <w:t>11.0</w:t>
      </w:r>
      <w:r w:rsidR="00D14A3F">
        <w:rPr>
          <w:color w:val="0000FF"/>
          <w:sz w:val="22"/>
          <w:szCs w:val="22"/>
          <w:lang w:eastAsia="ru-RU"/>
        </w:rPr>
        <w:t>1</w:t>
      </w:r>
      <w:r w:rsidR="00D14A3F" w:rsidRPr="00B058DA">
        <w:rPr>
          <w:color w:val="0000FF"/>
          <w:sz w:val="22"/>
          <w:szCs w:val="22"/>
          <w:lang w:eastAsia="ru-RU"/>
        </w:rPr>
        <w:t>.2022 № КУВИ-001/2022-1521774</w:t>
      </w:r>
      <w:r w:rsidR="00D14A3F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14A3F">
        <w:rPr>
          <w:bCs/>
          <w:color w:val="0000FF"/>
          <w:sz w:val="22"/>
          <w:szCs w:val="22"/>
          <w:lang w:eastAsia="ru-RU"/>
        </w:rPr>
        <w:t>(</w:t>
      </w:r>
      <w:r w:rsidR="00D14A3F">
        <w:rPr>
          <w:color w:val="0000FF"/>
          <w:sz w:val="22"/>
          <w:szCs w:val="22"/>
        </w:rPr>
        <w:t xml:space="preserve">Приложение 2), </w:t>
      </w:r>
      <w:r w:rsidR="00D14A3F" w:rsidRPr="0095799D">
        <w:rPr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D14A3F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14A3F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D14A3F">
        <w:rPr>
          <w:color w:val="0000FF"/>
          <w:sz w:val="22"/>
          <w:szCs w:val="22"/>
        </w:rPr>
        <w:t xml:space="preserve"> </w:t>
      </w:r>
      <w:r w:rsidR="00D14A3F" w:rsidRPr="009A2C42">
        <w:rPr>
          <w:color w:val="0000FF"/>
          <w:sz w:val="22"/>
          <w:szCs w:val="22"/>
        </w:rPr>
        <w:t xml:space="preserve">от </w:t>
      </w:r>
      <w:r w:rsidR="00D14A3F">
        <w:rPr>
          <w:color w:val="0000FF"/>
          <w:sz w:val="22"/>
          <w:szCs w:val="22"/>
        </w:rPr>
        <w:t xml:space="preserve">11.01.2022 </w:t>
      </w:r>
      <w:r w:rsidR="00D14A3F">
        <w:rPr>
          <w:color w:val="0000FF"/>
          <w:sz w:val="22"/>
          <w:szCs w:val="22"/>
        </w:rPr>
        <w:br/>
        <w:t>№</w:t>
      </w:r>
      <w:r w:rsidR="00D14A3F">
        <w:rPr>
          <w:color w:val="0000FF"/>
          <w:sz w:val="22"/>
          <w:szCs w:val="22"/>
          <w:lang w:eastAsia="ru-RU"/>
        </w:rPr>
        <w:t xml:space="preserve"> </w:t>
      </w:r>
      <w:r w:rsidR="00D14A3F" w:rsidRPr="00D5033D">
        <w:rPr>
          <w:color w:val="0000FF"/>
          <w:sz w:val="22"/>
          <w:szCs w:val="22"/>
          <w:lang w:eastAsia="ru-RU"/>
        </w:rPr>
        <w:t>ГЗ-</w:t>
      </w:r>
      <w:r w:rsidR="00D14A3F">
        <w:rPr>
          <w:color w:val="0000FF"/>
          <w:sz w:val="22"/>
          <w:szCs w:val="22"/>
          <w:lang w:eastAsia="ru-RU"/>
        </w:rPr>
        <w:t>2</w:t>
      </w:r>
      <w:r w:rsidR="00066057">
        <w:rPr>
          <w:color w:val="0000FF"/>
          <w:sz w:val="22"/>
          <w:szCs w:val="22"/>
          <w:lang w:eastAsia="ru-RU"/>
        </w:rPr>
        <w:t>2</w:t>
      </w:r>
      <w:r w:rsidR="00D14A3F">
        <w:rPr>
          <w:color w:val="0000FF"/>
          <w:sz w:val="22"/>
          <w:szCs w:val="22"/>
          <w:lang w:eastAsia="ru-RU"/>
        </w:rPr>
        <w:t xml:space="preserve">-000274 </w:t>
      </w:r>
      <w:r w:rsidR="00D14A3F">
        <w:rPr>
          <w:bCs/>
          <w:color w:val="0000FF"/>
          <w:sz w:val="22"/>
          <w:szCs w:val="22"/>
          <w:lang w:eastAsia="ru-RU"/>
        </w:rPr>
        <w:t>(</w:t>
      </w:r>
      <w:r w:rsidR="00D14A3F">
        <w:rPr>
          <w:color w:val="0000FF"/>
          <w:sz w:val="22"/>
          <w:szCs w:val="22"/>
        </w:rPr>
        <w:t xml:space="preserve">Приложение 2), </w:t>
      </w:r>
      <w:r w:rsidR="00672637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</w:t>
      </w:r>
      <w:r w:rsidR="00672637">
        <w:rPr>
          <w:color w:val="0000FF"/>
          <w:sz w:val="22"/>
          <w:szCs w:val="22"/>
          <w:lang w:eastAsia="ru-RU"/>
        </w:rPr>
        <w:br/>
        <w:t xml:space="preserve">от 25.01.2022 № Исх-14 (Приложение 4), акте муниципального обследования объекта земельных отношений </w:t>
      </w:r>
      <w:r w:rsidR="00672637">
        <w:rPr>
          <w:color w:val="0000FF"/>
          <w:sz w:val="22"/>
          <w:szCs w:val="22"/>
          <w:lang w:eastAsia="ru-RU"/>
        </w:rPr>
        <w:br/>
        <w:t>от 12.01.2022  № 23  (Приложение 4), в том числе Земельный участок:</w:t>
      </w:r>
    </w:p>
    <w:p w14:paraId="6C180BC6" w14:textId="3FD707E3" w:rsidR="00885F52" w:rsidRDefault="00885F52" w:rsidP="00D14A3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9DB8DAC" w14:textId="4C5B418E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91499454"/>
      <w:r w:rsidRPr="00672637"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</w:t>
      </w:r>
      <w:r w:rsidRPr="00672637">
        <w:rPr>
          <w:color w:val="0000FF"/>
          <w:sz w:val="22"/>
          <w:szCs w:val="22"/>
        </w:rPr>
        <w:lastRenderedPageBreak/>
        <w:t>линий границ зон санитарной охраны источников водоснабжения г. Москвы в границах ЛПЗП», санитарно-эпидемиологическими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6D6B941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68DCE2D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672637">
        <w:rPr>
          <w:b/>
          <w:color w:val="0000FF"/>
          <w:sz w:val="22"/>
          <w:szCs w:val="22"/>
        </w:rPr>
        <w:t>Внимание:</w:t>
      </w:r>
    </w:p>
    <w:p w14:paraId="192B6CD7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672637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Pr="00672637">
        <w:rPr>
          <w:b/>
          <w:color w:val="0000FF"/>
          <w:sz w:val="22"/>
          <w:szCs w:val="22"/>
        </w:rPr>
        <w:br/>
        <w:t>и не предоставляется в частную собственность.</w:t>
      </w:r>
    </w:p>
    <w:p w14:paraId="31FB3B70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E240E88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72637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84E3EE4" w14:textId="77777777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72637">
        <w:rPr>
          <w:color w:val="0000FF"/>
          <w:sz w:val="22"/>
          <w:szCs w:val="22"/>
        </w:rPr>
        <w:t>- Водного кодекса Российской Федерации;</w:t>
      </w:r>
    </w:p>
    <w:p w14:paraId="0CCF6F3F" w14:textId="4FC6721F" w:rsidR="00672637" w:rsidRP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72637">
        <w:rPr>
          <w:color w:val="0000FF"/>
          <w:sz w:val="22"/>
          <w:szCs w:val="22"/>
        </w:rPr>
        <w:t>-</w:t>
      </w:r>
      <w:r w:rsidR="00066057">
        <w:rPr>
          <w:color w:val="0000FF"/>
          <w:sz w:val="22"/>
          <w:szCs w:val="22"/>
        </w:rPr>
        <w:t> </w:t>
      </w:r>
      <w:r w:rsidRPr="00672637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0CEB8321" w14:textId="77777777" w:rsidR="00672637" w:rsidRDefault="00672637" w:rsidP="006726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</w:rPr>
      </w:pPr>
      <w:r w:rsidRPr="00672637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</w:rPr>
        <w:t>.</w:t>
      </w:r>
    </w:p>
    <w:bookmarkEnd w:id="47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F9FC46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D14A3F">
        <w:rPr>
          <w:color w:val="0000FF"/>
          <w:sz w:val="22"/>
          <w:szCs w:val="22"/>
        </w:rPr>
        <w:t>11.01.2022</w:t>
      </w:r>
      <w:r w:rsidR="00527D9E">
        <w:rPr>
          <w:color w:val="0000FF"/>
          <w:sz w:val="22"/>
          <w:szCs w:val="22"/>
        </w:rPr>
        <w:t xml:space="preserve"> №</w:t>
      </w:r>
      <w:r w:rsidR="00D14A3F">
        <w:rPr>
          <w:color w:val="0000FF"/>
          <w:sz w:val="22"/>
          <w:szCs w:val="22"/>
          <w:lang w:eastAsia="ru-RU"/>
        </w:rPr>
        <w:t xml:space="preserve"> </w:t>
      </w:r>
      <w:r w:rsidR="00D14A3F" w:rsidRPr="00D5033D">
        <w:rPr>
          <w:color w:val="0000FF"/>
          <w:sz w:val="22"/>
          <w:szCs w:val="22"/>
          <w:lang w:eastAsia="ru-RU"/>
        </w:rPr>
        <w:t>ГЗ-</w:t>
      </w:r>
      <w:r w:rsidR="00D14A3F">
        <w:rPr>
          <w:color w:val="0000FF"/>
          <w:sz w:val="22"/>
          <w:szCs w:val="22"/>
          <w:lang w:eastAsia="ru-RU"/>
        </w:rPr>
        <w:t>21-000274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A43A97C" w:rsidR="00D826BB" w:rsidRPr="000A6A63" w:rsidRDefault="00DC0CF6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45 829,00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DC0CF6">
        <w:rPr>
          <w:color w:val="0000FF"/>
          <w:sz w:val="22"/>
          <w:szCs w:val="22"/>
          <w:lang w:eastAsia="ru-RU"/>
        </w:rPr>
        <w:t>Сорок пять тысяч восемьсот двадцать девять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AD91EE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DC0CF6">
        <w:rPr>
          <w:b/>
          <w:bCs/>
          <w:color w:val="0000FF"/>
          <w:sz w:val="22"/>
          <w:szCs w:val="22"/>
          <w:lang w:eastAsia="ru-RU"/>
        </w:rPr>
        <w:t>1 374,87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C0CF6" w:rsidRPr="00DC0CF6">
        <w:rPr>
          <w:color w:val="0000FF"/>
          <w:sz w:val="22"/>
          <w:szCs w:val="22"/>
          <w:lang w:eastAsia="ru-RU"/>
        </w:rPr>
        <w:t>Одна тысяча триста семьдесят четыре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DC0CF6">
        <w:rPr>
          <w:color w:val="0000FF"/>
          <w:sz w:val="22"/>
          <w:szCs w:val="22"/>
        </w:rPr>
        <w:t>87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83D36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DC0CF6">
        <w:rPr>
          <w:b/>
          <w:bCs/>
          <w:color w:val="0000FF"/>
          <w:sz w:val="22"/>
          <w:szCs w:val="22"/>
          <w:lang w:eastAsia="ru-RU"/>
        </w:rPr>
        <w:t>45 829,00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DC0CF6" w:rsidRPr="00DC0CF6">
        <w:rPr>
          <w:color w:val="0000FF"/>
          <w:sz w:val="22"/>
          <w:szCs w:val="22"/>
          <w:lang w:eastAsia="ru-RU"/>
        </w:rPr>
        <w:t>Сорок пять тысяч восемьсот двадцать девять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DC0CF6">
        <w:rPr>
          <w:color w:val="0000FF"/>
          <w:sz w:val="22"/>
          <w:szCs w:val="22"/>
        </w:rPr>
        <w:br/>
      </w:r>
      <w:r w:rsidR="00DC0CF6">
        <w:rPr>
          <w:color w:val="0000FF"/>
          <w:sz w:val="22"/>
          <w:szCs w:val="22"/>
          <w:lang w:eastAsia="ru-RU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2ED59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2607C">
        <w:rPr>
          <w:b/>
          <w:color w:val="0000FF"/>
          <w:sz w:val="22"/>
          <w:szCs w:val="22"/>
        </w:rPr>
        <w:t>04.02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FDBAAA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2607C">
        <w:rPr>
          <w:b/>
          <w:color w:val="0000FF"/>
          <w:sz w:val="22"/>
          <w:szCs w:val="22"/>
        </w:rPr>
        <w:t>28.03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70423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82607C">
        <w:rPr>
          <w:b/>
          <w:color w:val="0000FF"/>
          <w:sz w:val="22"/>
          <w:szCs w:val="22"/>
        </w:rPr>
        <w:t>30.03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3168A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2607C">
        <w:rPr>
          <w:b/>
          <w:color w:val="0000FF"/>
          <w:sz w:val="22"/>
          <w:szCs w:val="22"/>
        </w:rPr>
        <w:t>30.03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течение 10 (десяти) дней со дня рассмотрения указанной Заявки направляет Заявителю 3 (три) </w:t>
      </w:r>
      <w:r w:rsidRPr="000E3CE0">
        <w:rPr>
          <w:sz w:val="22"/>
          <w:szCs w:val="22"/>
        </w:rPr>
        <w:lastRenderedPageBreak/>
        <w:t>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A594B89" w:rsidR="00DC238C" w:rsidRDefault="00BD70E5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EB3BB94" wp14:editId="22DB5E44">
            <wp:extent cx="6661150" cy="892111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 постановление_Страница_1.jpg"/>
                    <pic:cNvPicPr/>
                  </pic:nvPicPr>
                  <pic:blipFill rotWithShape="1">
                    <a:blip r:embed="rId9"/>
                    <a:srcRect t="5831"/>
                    <a:stretch/>
                  </pic:blipFill>
                  <pic:spPr bwMode="auto">
                    <a:xfrm>
                      <a:off x="0" y="0"/>
                      <a:ext cx="6661150" cy="892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4FB97789" w:rsidR="003B3264" w:rsidRPr="000E3CE0" w:rsidRDefault="00BD70E5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552CA91" wp14:editId="7197DF2A">
            <wp:extent cx="6661150" cy="951484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12F09027" w:rsidR="002A3D15" w:rsidRDefault="00BD70E5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1D6D14E" wp14:editId="5A13EFC0">
            <wp:extent cx="8774279" cy="6875624"/>
            <wp:effectExtent l="0" t="3175" r="508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_Страница_1.jpg"/>
                    <pic:cNvPicPr/>
                  </pic:nvPicPr>
                  <pic:blipFill rotWithShape="1">
                    <a:blip r:embed="rId11"/>
                    <a:srcRect l="8287" r="7011" b="5515"/>
                    <a:stretch/>
                  </pic:blipFill>
                  <pic:spPr bwMode="auto">
                    <a:xfrm rot="16200000">
                      <a:off x="0" y="0"/>
                      <a:ext cx="8783138" cy="688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720C8" w14:textId="1A9C7A95" w:rsidR="000A6A63" w:rsidRDefault="00BD70E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E990495" wp14:editId="4370093C">
            <wp:extent cx="6923314" cy="983453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 егрн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24754" cy="983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44B9AA" wp14:editId="142F8989">
            <wp:extent cx="6923314" cy="938277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 егрн_Страница_3.jpg"/>
                    <pic:cNvPicPr/>
                  </pic:nvPicPr>
                  <pic:blipFill rotWithShape="1">
                    <a:blip r:embed="rId13"/>
                    <a:srcRect t="5122"/>
                    <a:stretch/>
                  </pic:blipFill>
                  <pic:spPr bwMode="auto">
                    <a:xfrm rot="10800000">
                      <a:off x="0" y="0"/>
                      <a:ext cx="6930683" cy="9392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0C9ACB" wp14:editId="3F64C129">
            <wp:extent cx="6910906" cy="9298379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 егрн_Страница_4.jpg"/>
                    <pic:cNvPicPr/>
                  </pic:nvPicPr>
                  <pic:blipFill rotWithShape="1">
                    <a:blip r:embed="rId14"/>
                    <a:srcRect t="5806"/>
                    <a:stretch/>
                  </pic:blipFill>
                  <pic:spPr bwMode="auto">
                    <a:xfrm rot="10800000">
                      <a:off x="0" y="0"/>
                      <a:ext cx="6911697" cy="929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439729" wp14:editId="31EAA197">
            <wp:extent cx="6935190" cy="922345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5.jpg"/>
                    <pic:cNvPicPr/>
                  </pic:nvPicPr>
                  <pic:blipFill rotWithShape="1">
                    <a:blip r:embed="rId15"/>
                    <a:srcRect t="6374"/>
                    <a:stretch/>
                  </pic:blipFill>
                  <pic:spPr bwMode="auto">
                    <a:xfrm rot="10800000">
                      <a:off x="0" y="0"/>
                      <a:ext cx="6937425" cy="9226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759E9" w14:textId="3DE0592E" w:rsidR="00BD70E5" w:rsidRDefault="00BD70E5" w:rsidP="009A2C42">
      <w:pPr>
        <w:jc w:val="center"/>
        <w:rPr>
          <w:sz w:val="22"/>
          <w:szCs w:val="22"/>
        </w:rPr>
      </w:pPr>
    </w:p>
    <w:p w14:paraId="37D7AB1D" w14:textId="77777777" w:rsidR="00BD70E5" w:rsidRPr="000E3CE0" w:rsidRDefault="00BD70E5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24AD8F47" w:rsidR="000651B5" w:rsidRDefault="00BD70E5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315E623F" wp14:editId="06298A6A">
            <wp:extent cx="6661150" cy="46494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4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F88A4" w14:textId="6E29C275" w:rsidR="000651B5" w:rsidRDefault="000651B5" w:rsidP="00D111B9">
      <w:pPr>
        <w:jc w:val="center"/>
        <w:rPr>
          <w:noProof/>
          <w:lang w:eastAsia="ru-RU"/>
        </w:rPr>
      </w:pPr>
    </w:p>
    <w:p w14:paraId="5315FC43" w14:textId="610AE161" w:rsidR="000651B5" w:rsidRDefault="00BD70E5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9754337" wp14:editId="505C4A02">
            <wp:extent cx="6661150" cy="396811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14D5B7E8" w:rsidR="00F14AD1" w:rsidRDefault="003E79B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65FD0BC8" wp14:editId="3CCC315F">
            <wp:extent cx="6661150" cy="8873383"/>
            <wp:effectExtent l="0" t="0" r="635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 ГУАиГМО_Страница_1.jpg"/>
                    <pic:cNvPicPr/>
                  </pic:nvPicPr>
                  <pic:blipFill rotWithShape="1">
                    <a:blip r:embed="rId18"/>
                    <a:srcRect t="6624"/>
                    <a:stretch/>
                  </pic:blipFill>
                  <pic:spPr bwMode="auto">
                    <a:xfrm>
                      <a:off x="0" y="0"/>
                      <a:ext cx="6661150" cy="8873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008B5327" w:rsidR="003B3264" w:rsidRPr="000E3CE0" w:rsidRDefault="00BD70E5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0B464740" wp14:editId="7F485444">
            <wp:extent cx="6661150" cy="9484995"/>
            <wp:effectExtent l="0" t="0" r="635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 ГУАиГМО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35F299" wp14:editId="37809D79">
            <wp:extent cx="6661150" cy="9484995"/>
            <wp:effectExtent l="0" t="0" r="635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 ГУАиГМО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C8C2F2" wp14:editId="37DB0B92">
            <wp:extent cx="6661150" cy="9535160"/>
            <wp:effectExtent l="0" t="0" r="635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 ГУАиГМО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8D80C3" wp14:editId="6232C48F">
            <wp:extent cx="6661150" cy="9535160"/>
            <wp:effectExtent l="0" t="0" r="635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ГУАиГМО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D2323B" wp14:editId="619E392D">
            <wp:extent cx="6661150" cy="9535160"/>
            <wp:effectExtent l="0" t="0" r="635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E4B79B" wp14:editId="5A2B2CE7">
            <wp:extent cx="6661150" cy="9535160"/>
            <wp:effectExtent l="0" t="0" r="635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7DF1E1" wp14:editId="0AEE978D">
            <wp:extent cx="6661150" cy="9535160"/>
            <wp:effectExtent l="0" t="0" r="635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3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E558F6" wp14:editId="60740F4B">
            <wp:extent cx="6661150" cy="9497695"/>
            <wp:effectExtent l="0" t="0" r="635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 письмо об отсутствии строений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D394EE1" wp14:editId="2178BF26">
            <wp:extent cx="6661150" cy="94691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 Акт обследов.  Воронинский 5019000000025176  Рыбушкино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AAF90F" wp14:editId="1CCB5ED8">
            <wp:extent cx="6661150" cy="949515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 Акт обследов.  Воронинский 5019000000025176  Рыбушкино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383AD6" wp14:editId="0EAFFF00">
            <wp:extent cx="6661150" cy="949134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 Акт обследов.  Воронинский 5019000000025176  Рыбушкино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314E46" wp14:editId="0BEDFEE8">
            <wp:extent cx="6661150" cy="95123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 Акт обследов.  Воронинский 5019000000025176  Рыбушкино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201264C9" w14:textId="27FD23F8" w:rsidR="00873531" w:rsidRPr="00873531" w:rsidRDefault="003E79B5" w:rsidP="00873531">
      <w:pPr>
        <w:rPr>
          <w:lang w:val="x-none"/>
        </w:rPr>
      </w:pPr>
      <w:r>
        <w:rPr>
          <w:noProof/>
          <w:sz w:val="22"/>
          <w:szCs w:val="22"/>
        </w:rPr>
        <w:drawing>
          <wp:inline distT="0" distB="0" distL="0" distR="0" wp14:anchorId="3559BAB5" wp14:editId="38ECEDB6">
            <wp:extent cx="6709559" cy="690299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 ту ртк_Страница_1.jpg"/>
                    <pic:cNvPicPr/>
                  </pic:nvPicPr>
                  <pic:blipFill rotWithShape="1">
                    <a:blip r:embed="rId31"/>
                    <a:srcRect l="6971" t="10038" r="5689" b="26726"/>
                    <a:stretch/>
                  </pic:blipFill>
                  <pic:spPr bwMode="auto">
                    <a:xfrm>
                      <a:off x="0" y="0"/>
                      <a:ext cx="6713723" cy="690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B03A" w14:textId="3C05888C" w:rsidR="00F14AD1" w:rsidRDefault="003E79B5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DE8E9B6" wp14:editId="58F22430">
            <wp:extent cx="9705513" cy="4301845"/>
            <wp:effectExtent l="0" t="3175" r="698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 ту ртк_Страница_2.jpg"/>
                    <pic:cNvPicPr/>
                  </pic:nvPicPr>
                  <pic:blipFill rotWithShape="1">
                    <a:blip r:embed="rId32"/>
                    <a:srcRect l="6652" t="26766" r="5255" b="45840"/>
                    <a:stretch/>
                  </pic:blipFill>
                  <pic:spPr bwMode="auto">
                    <a:xfrm rot="16200000">
                      <a:off x="0" y="0"/>
                      <a:ext cx="9744845" cy="431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7468294B" w:rsidR="00F476D3" w:rsidRPr="00F476D3" w:rsidRDefault="003E79B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89F33DA" wp14:editId="1C0C7C36">
            <wp:extent cx="6661150" cy="9484360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 ту газ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2EC7F5" wp14:editId="4CFC18A5">
            <wp:extent cx="6661150" cy="9561830"/>
            <wp:effectExtent l="0" t="0" r="6350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 ту газ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6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5542C9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4B923A30" w14:textId="77777777" w:rsidR="005542C9" w:rsidRPr="005542C9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5542C9">
        <w:rPr>
          <w:rStyle w:val="afff8"/>
          <w:b w:val="0"/>
          <w:sz w:val="24"/>
          <w:szCs w:val="24"/>
        </w:rPr>
        <w:t>ДОГОВОР</w:t>
      </w:r>
    </w:p>
    <w:p w14:paraId="43CF1170" w14:textId="77777777" w:rsidR="005542C9" w:rsidRPr="005542C9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bookmark1"/>
      <w:r w:rsidRPr="005542C9">
        <w:rPr>
          <w:rStyle w:val="afff8"/>
          <w:b w:val="0"/>
          <w:sz w:val="24"/>
          <w:szCs w:val="24"/>
        </w:rPr>
        <w:t>аренды земельного участка</w:t>
      </w:r>
      <w:bookmarkEnd w:id="106"/>
      <w:r w:rsidRPr="005542C9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5542C9">
        <w:rPr>
          <w:rStyle w:val="afff8"/>
          <w:b w:val="0"/>
          <w:sz w:val="24"/>
          <w:szCs w:val="24"/>
        </w:rPr>
        <w:br/>
      </w:r>
    </w:p>
    <w:p w14:paraId="79DCD2E5" w14:textId="77777777" w:rsidR="005542C9" w:rsidRPr="005542C9" w:rsidRDefault="005542C9" w:rsidP="005542C9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5542C9">
        <w:rPr>
          <w:rStyle w:val="afff8"/>
          <w:b w:val="0"/>
          <w:sz w:val="24"/>
          <w:szCs w:val="24"/>
        </w:rPr>
        <w:t>от _______________№ _______</w:t>
      </w:r>
    </w:p>
    <w:p w14:paraId="279399E6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7" w:name="bookmark2"/>
    </w:p>
    <w:p w14:paraId="6483C606" w14:textId="77777777" w:rsidR="005542C9" w:rsidRPr="005542C9" w:rsidRDefault="005542C9" w:rsidP="005542C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542C9">
        <w:rPr>
          <w:rStyle w:val="afff8"/>
          <w:b w:val="0"/>
          <w:sz w:val="24"/>
          <w:szCs w:val="24"/>
        </w:rPr>
        <w:t>Место заключения</w:t>
      </w:r>
      <w:bookmarkEnd w:id="107"/>
      <w:r w:rsidRPr="005542C9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2E50BA3C" w14:textId="77777777" w:rsidR="005542C9" w:rsidRPr="005542C9" w:rsidRDefault="005542C9" w:rsidP="005542C9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69374BFA" w14:textId="015ADC8C" w:rsidR="005542C9" w:rsidRPr="005542C9" w:rsidRDefault="005542C9" w:rsidP="005542C9">
      <w:pPr>
        <w:tabs>
          <w:tab w:val="left" w:pos="1024"/>
        </w:tabs>
        <w:jc w:val="both"/>
        <w:rPr>
          <w:bCs/>
        </w:rPr>
      </w:pPr>
      <w:r w:rsidRPr="005542C9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>
        <w:rPr>
          <w:rStyle w:val="afff8"/>
          <w:b w:val="0"/>
          <w:sz w:val="24"/>
          <w:szCs w:val="24"/>
        </w:rPr>
        <w:t xml:space="preserve">, </w:t>
      </w:r>
      <w:r w:rsidRPr="005542C9">
        <w:rPr>
          <w:rStyle w:val="afff8"/>
          <w:b w:val="0"/>
          <w:sz w:val="24"/>
          <w:szCs w:val="24"/>
        </w:rPr>
        <w:t xml:space="preserve">(ОГРН ___________________, ИНН/КПП ___________/____________, в лице ______________________, </w:t>
      </w:r>
      <w:proofErr w:type="spellStart"/>
      <w:r w:rsidRPr="005542C9">
        <w:rPr>
          <w:rStyle w:val="afff8"/>
          <w:b w:val="0"/>
          <w:sz w:val="24"/>
          <w:szCs w:val="24"/>
        </w:rPr>
        <w:t>действующ</w:t>
      </w:r>
      <w:proofErr w:type="spellEnd"/>
      <w:r w:rsidRPr="005542C9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5542C9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542C9">
        <w:rPr>
          <w:rStyle w:val="afff8"/>
          <w:b w:val="0"/>
          <w:sz w:val="24"/>
          <w:szCs w:val="24"/>
        </w:rPr>
        <w:br/>
        <w:t>с одной стороны, и</w:t>
      </w:r>
      <w:r w:rsidR="00EF2613">
        <w:rPr>
          <w:rStyle w:val="afff8"/>
          <w:b w:val="0"/>
          <w:sz w:val="24"/>
          <w:szCs w:val="24"/>
        </w:rPr>
        <w:t xml:space="preserve"> </w:t>
      </w:r>
      <w:r w:rsidRPr="005542C9">
        <w:rPr>
          <w:rStyle w:val="afff8"/>
          <w:b w:val="0"/>
          <w:sz w:val="24"/>
          <w:szCs w:val="24"/>
        </w:rPr>
        <w:t xml:space="preserve">______________________________________________________, </w:t>
      </w:r>
      <w:r w:rsidR="007A7B86">
        <w:rPr>
          <w:rStyle w:val="afff8"/>
          <w:b w:val="0"/>
          <w:sz w:val="24"/>
          <w:szCs w:val="24"/>
        </w:rPr>
        <w:br/>
      </w:r>
      <w:r w:rsidRPr="005542C9">
        <w:rPr>
          <w:rStyle w:val="afff8"/>
          <w:b w:val="0"/>
          <w:sz w:val="24"/>
          <w:szCs w:val="24"/>
        </w:rPr>
        <w:t xml:space="preserve">(ОГРН _______________, ИНН/КПП __________/_______________, юридический адрес:_________________, в лице _______________, </w:t>
      </w:r>
      <w:proofErr w:type="spellStart"/>
      <w:r w:rsidRPr="005542C9">
        <w:rPr>
          <w:rStyle w:val="afff8"/>
          <w:b w:val="0"/>
          <w:sz w:val="24"/>
          <w:szCs w:val="24"/>
        </w:rPr>
        <w:t>действующ</w:t>
      </w:r>
      <w:proofErr w:type="spellEnd"/>
      <w:r w:rsidRPr="005542C9">
        <w:rPr>
          <w:rStyle w:val="afff8"/>
          <w:b w:val="0"/>
          <w:sz w:val="24"/>
          <w:szCs w:val="24"/>
        </w:rPr>
        <w:t>__ на основании ___________, с другой стороны, именуем__ в дальнейшем Арендатор,</w:t>
      </w:r>
      <w:r w:rsidR="007A7B86">
        <w:rPr>
          <w:rStyle w:val="afff8"/>
          <w:b w:val="0"/>
          <w:sz w:val="24"/>
          <w:szCs w:val="24"/>
        </w:rPr>
        <w:t xml:space="preserve"> </w:t>
      </w:r>
      <w:r w:rsidRPr="005542C9">
        <w:rPr>
          <w:rStyle w:val="afff8"/>
          <w:b w:val="0"/>
          <w:sz w:val="24"/>
          <w:szCs w:val="24"/>
        </w:rPr>
        <w:t>при совместном упоминании, именуемые в дальнейшем Стороны, на основании</w:t>
      </w:r>
      <w:r w:rsidRPr="005542C9">
        <w:rPr>
          <w:bCs/>
        </w:rPr>
        <w:t xml:space="preserve"> __________________</w:t>
      </w:r>
      <w:r w:rsidRPr="005542C9">
        <w:rPr>
          <w:rStyle w:val="afff8"/>
          <w:b w:val="0"/>
          <w:sz w:val="24"/>
          <w:szCs w:val="24"/>
        </w:rPr>
        <w:t>,</w:t>
      </w:r>
      <w:r w:rsidRPr="005542C9">
        <w:rPr>
          <w:bCs/>
        </w:rPr>
        <w:t xml:space="preserve"> заключили настоящий договор о нижеследующем.</w:t>
      </w:r>
    </w:p>
    <w:p w14:paraId="096A9AC1" w14:textId="77777777" w:rsidR="005542C9" w:rsidRPr="005542C9" w:rsidRDefault="005542C9" w:rsidP="005542C9">
      <w:pPr>
        <w:keepNext/>
        <w:keepLines/>
        <w:spacing w:after="24" w:line="230" w:lineRule="exact"/>
        <w:ind w:left="3380"/>
        <w:rPr>
          <w:bCs/>
        </w:rPr>
      </w:pPr>
      <w:bookmarkStart w:id="108" w:name="bookmark3"/>
    </w:p>
    <w:p w14:paraId="59BF84ED" w14:textId="77777777" w:rsidR="005542C9" w:rsidRPr="005542C9" w:rsidRDefault="005542C9" w:rsidP="005542C9">
      <w:pPr>
        <w:keepNext/>
        <w:keepLines/>
        <w:spacing w:after="24" w:line="230" w:lineRule="exact"/>
        <w:jc w:val="center"/>
        <w:rPr>
          <w:bCs/>
        </w:rPr>
      </w:pPr>
      <w:r w:rsidRPr="005542C9">
        <w:rPr>
          <w:bCs/>
        </w:rPr>
        <w:t>I. Предмет и цель договора</w:t>
      </w:r>
      <w:bookmarkEnd w:id="108"/>
    </w:p>
    <w:p w14:paraId="235B5563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5542C9">
        <w:rPr>
          <w:rStyle w:val="afff8"/>
          <w:b w:val="0"/>
          <w:sz w:val="24"/>
          <w:szCs w:val="24"/>
        </w:rPr>
        <w:t>1.1. Арендодатель</w:t>
      </w:r>
      <w:r w:rsidRPr="005542C9">
        <w:rPr>
          <w:bCs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542C9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5542C9">
        <w:rPr>
          <w:rStyle w:val="afff8"/>
          <w:b w:val="0"/>
          <w:sz w:val="24"/>
          <w:szCs w:val="24"/>
        </w:rPr>
        <w:t>кв.м</w:t>
      </w:r>
      <w:proofErr w:type="spellEnd"/>
      <w:r w:rsidRPr="005542C9">
        <w:rPr>
          <w:rStyle w:val="afff8"/>
          <w:b w:val="0"/>
          <w:sz w:val="24"/>
          <w:szCs w:val="24"/>
        </w:rPr>
        <w:t>,</w:t>
      </w:r>
      <w:r w:rsidRPr="005542C9">
        <w:rPr>
          <w:bCs/>
        </w:rPr>
        <w:t xml:space="preserve"> с кадастровым</w:t>
      </w:r>
      <w:r w:rsidRPr="005542C9">
        <w:rPr>
          <w:rStyle w:val="afff8"/>
          <w:b w:val="0"/>
          <w:sz w:val="24"/>
          <w:szCs w:val="24"/>
        </w:rPr>
        <w:t xml:space="preserve"> номером _______,</w:t>
      </w:r>
      <w:r w:rsidRPr="005542C9">
        <w:rPr>
          <w:bCs/>
        </w:rPr>
        <w:t xml:space="preserve"> категория земель______ с видом разрешенного использования___________________, расположенный по адресу: </w:t>
      </w:r>
      <w:r w:rsidRPr="005542C9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1E76FEA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9" w:name="bookmark4"/>
      <w:r w:rsidRPr="005542C9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542C9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26BD1949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rStyle w:val="52"/>
          <w:bCs/>
          <w:i/>
          <w:sz w:val="24"/>
          <w:szCs w:val="24"/>
          <w:u w:val="none"/>
        </w:rPr>
      </w:pPr>
      <w:r w:rsidRPr="005542C9">
        <w:rPr>
          <w:rStyle w:val="53"/>
          <w:b w:val="0"/>
          <w:sz w:val="24"/>
          <w:szCs w:val="24"/>
        </w:rPr>
        <w:t>1.3. Участок предоставляется</w:t>
      </w:r>
      <w:r w:rsidRPr="005542C9">
        <w:rPr>
          <w:bCs/>
        </w:rPr>
        <w:t xml:space="preserve"> </w:t>
      </w:r>
      <w:r w:rsidRPr="005542C9">
        <w:rPr>
          <w:rStyle w:val="52"/>
          <w:bCs/>
          <w:sz w:val="24"/>
          <w:szCs w:val="24"/>
          <w:u w:val="none"/>
        </w:rPr>
        <w:t xml:space="preserve">для </w:t>
      </w:r>
      <w:bookmarkEnd w:id="109"/>
      <w:r w:rsidRPr="005542C9">
        <w:rPr>
          <w:rStyle w:val="52"/>
          <w:bCs/>
          <w:sz w:val="24"/>
          <w:szCs w:val="24"/>
          <w:u w:val="none"/>
        </w:rPr>
        <w:t>____________________________________________________.</w:t>
      </w:r>
    </w:p>
    <w:p w14:paraId="390E95AC" w14:textId="77777777" w:rsidR="00EF2613" w:rsidRDefault="005542C9" w:rsidP="00EF2613">
      <w:pPr>
        <w:tabs>
          <w:tab w:val="left" w:pos="1024"/>
        </w:tabs>
        <w:ind w:firstLine="709"/>
        <w:jc w:val="both"/>
        <w:rPr>
          <w:bCs/>
        </w:rPr>
      </w:pPr>
      <w:r w:rsidRPr="005542C9">
        <w:rPr>
          <w:bCs/>
        </w:rPr>
        <w:t>1.4. Сведения об ограничениях (обременениях) прав на Земельный участок:</w:t>
      </w:r>
    </w:p>
    <w:p w14:paraId="4159E8C9" w14:textId="377FB34E" w:rsidR="007F102D" w:rsidRPr="00EF2613" w:rsidRDefault="005542C9" w:rsidP="00EF261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r w:rsidRPr="005542C9">
        <w:rPr>
          <w:bCs/>
        </w:rPr>
        <w:t xml:space="preserve"> </w:t>
      </w:r>
      <w:r w:rsidR="007F102D" w:rsidRPr="00EF2613">
        <w:rPr>
          <w:rStyle w:val="afff8"/>
          <w:b w:val="0"/>
          <w:bCs w:val="0"/>
          <w:sz w:val="24"/>
          <w:szCs w:val="24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санитарно-эпидемиологическими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14430FA" w14:textId="77777777" w:rsidR="007F102D" w:rsidRPr="00EF2613" w:rsidRDefault="007F102D" w:rsidP="00EF2613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</w:p>
    <w:p w14:paraId="2017A503" w14:textId="77777777" w:rsidR="007F102D" w:rsidRPr="00EF2613" w:rsidRDefault="007F102D" w:rsidP="00EF2613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r w:rsidRPr="00EF2613">
        <w:rPr>
          <w:rStyle w:val="afff8"/>
          <w:sz w:val="24"/>
          <w:szCs w:val="24"/>
        </w:rPr>
        <w:t>Внимание:</w:t>
      </w:r>
    </w:p>
    <w:p w14:paraId="462234CA" w14:textId="7F90B542" w:rsidR="007F102D" w:rsidRDefault="007F102D" w:rsidP="00EF2613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  <w:r w:rsidRPr="00EF2613">
        <w:rPr>
          <w:rStyle w:val="afff8"/>
          <w:sz w:val="24"/>
          <w:szCs w:val="24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Pr="00EF2613">
        <w:rPr>
          <w:rStyle w:val="afff8"/>
          <w:sz w:val="24"/>
          <w:szCs w:val="24"/>
        </w:rPr>
        <w:br/>
        <w:t>и не предоставляется в частную собственность.</w:t>
      </w:r>
    </w:p>
    <w:p w14:paraId="6D8693A5" w14:textId="77777777" w:rsidR="00EF2613" w:rsidRPr="00EF2613" w:rsidRDefault="00EF2613" w:rsidP="00EF2613">
      <w:pPr>
        <w:tabs>
          <w:tab w:val="left" w:pos="1024"/>
        </w:tabs>
        <w:ind w:firstLine="709"/>
        <w:jc w:val="center"/>
        <w:rPr>
          <w:rStyle w:val="afff8"/>
          <w:sz w:val="24"/>
          <w:szCs w:val="24"/>
        </w:rPr>
      </w:pPr>
    </w:p>
    <w:p w14:paraId="22C08D9D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bCs/>
        </w:rPr>
      </w:pPr>
      <w:r w:rsidRPr="005542C9">
        <w:rPr>
          <w:bCs/>
        </w:rPr>
        <w:t>1.5. На Земельном участке объекты недвижимого имущества отсутствуют.</w:t>
      </w:r>
    </w:p>
    <w:p w14:paraId="50058E2F" w14:textId="77777777" w:rsidR="005542C9" w:rsidRPr="005542C9" w:rsidRDefault="005542C9" w:rsidP="005542C9">
      <w:pPr>
        <w:tabs>
          <w:tab w:val="left" w:pos="1024"/>
        </w:tabs>
        <w:ind w:firstLine="709"/>
        <w:jc w:val="both"/>
        <w:rPr>
          <w:bCs/>
        </w:rPr>
      </w:pPr>
    </w:p>
    <w:p w14:paraId="002C8C3A" w14:textId="77777777" w:rsidR="005542C9" w:rsidRPr="005542C9" w:rsidRDefault="005542C9" w:rsidP="005542C9">
      <w:pPr>
        <w:keepNext/>
        <w:keepLines/>
        <w:spacing w:after="31" w:line="230" w:lineRule="exact"/>
        <w:jc w:val="center"/>
        <w:rPr>
          <w:bCs/>
        </w:rPr>
      </w:pPr>
      <w:bookmarkStart w:id="110" w:name="bookmark5"/>
      <w:r w:rsidRPr="005542C9">
        <w:rPr>
          <w:bCs/>
          <w:lang w:val="en-US"/>
        </w:rPr>
        <w:t>II</w:t>
      </w:r>
      <w:r w:rsidRPr="005542C9">
        <w:rPr>
          <w:bCs/>
        </w:rPr>
        <w:t>. Срок договора</w:t>
      </w:r>
      <w:bookmarkEnd w:id="110"/>
    </w:p>
    <w:p w14:paraId="480C36CE" w14:textId="77777777" w:rsidR="005542C9" w:rsidRPr="005542C9" w:rsidRDefault="005542C9" w:rsidP="005542C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bookmarkStart w:id="111" w:name="bookmark6"/>
      <w:r w:rsidRPr="005542C9">
        <w:rPr>
          <w:rFonts w:ascii="Times New Roman" w:hAnsi="Times New Roman" w:cs="Times New Roman"/>
          <w:bCs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79F5D59" w14:textId="77777777" w:rsidR="005542C9" w:rsidRPr="005542C9" w:rsidRDefault="005542C9" w:rsidP="005542C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542C9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7CCDF65" w14:textId="77777777" w:rsidR="005542C9" w:rsidRPr="005542C9" w:rsidRDefault="005542C9" w:rsidP="005542C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542C9">
        <w:rPr>
          <w:rFonts w:ascii="Times New Roman" w:hAnsi="Times New Roman" w:cs="Times New Roman"/>
          <w:bCs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9A30B24" w14:textId="77777777" w:rsidR="005542C9" w:rsidRPr="005542C9" w:rsidRDefault="005542C9" w:rsidP="005542C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542C9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EEF6209" w14:textId="77777777" w:rsidR="005542C9" w:rsidRPr="005542C9" w:rsidRDefault="005542C9" w:rsidP="005542C9">
      <w:pPr>
        <w:keepNext/>
        <w:keepLines/>
        <w:spacing w:after="80" w:line="230" w:lineRule="exact"/>
        <w:ind w:left="3160" w:firstLine="709"/>
        <w:rPr>
          <w:bCs/>
        </w:rPr>
      </w:pPr>
    </w:p>
    <w:p w14:paraId="3090B3B6" w14:textId="77777777" w:rsidR="005542C9" w:rsidRPr="005542C9" w:rsidRDefault="005542C9" w:rsidP="005542C9">
      <w:pPr>
        <w:keepNext/>
        <w:keepLines/>
        <w:spacing w:after="80" w:line="230" w:lineRule="exact"/>
        <w:jc w:val="center"/>
        <w:rPr>
          <w:bCs/>
        </w:rPr>
      </w:pPr>
      <w:r w:rsidRPr="005542C9">
        <w:rPr>
          <w:bCs/>
        </w:rPr>
        <w:t>III. Арендная плата</w:t>
      </w:r>
    </w:p>
    <w:p w14:paraId="3A4B08B0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6B990AEC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3.2. Размер годовой арендной платы устанавливается в соответствии с Протоколом.</w:t>
      </w:r>
    </w:p>
    <w:p w14:paraId="6944E868" w14:textId="77777777" w:rsidR="005542C9" w:rsidRPr="005542C9" w:rsidRDefault="005542C9" w:rsidP="005542C9">
      <w:pPr>
        <w:ind w:firstLine="709"/>
        <w:jc w:val="both"/>
        <w:rPr>
          <w:bCs/>
          <w:color w:val="000000" w:themeColor="text1"/>
        </w:rPr>
      </w:pPr>
      <w:r w:rsidRPr="005542C9">
        <w:rPr>
          <w:bCs/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394D48C" w14:textId="77777777" w:rsidR="005542C9" w:rsidRPr="005542C9" w:rsidRDefault="005542C9" w:rsidP="005542C9">
      <w:pPr>
        <w:ind w:firstLine="709"/>
        <w:jc w:val="both"/>
        <w:rPr>
          <w:bCs/>
          <w:color w:val="000000" w:themeColor="text1"/>
        </w:rPr>
      </w:pPr>
      <w:r w:rsidRPr="005542C9">
        <w:rPr>
          <w:bCs/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FAAAE83" w14:textId="77777777" w:rsidR="005542C9" w:rsidRPr="005542C9" w:rsidRDefault="005542C9" w:rsidP="005542C9">
      <w:pPr>
        <w:ind w:firstLine="709"/>
        <w:jc w:val="both"/>
        <w:rPr>
          <w:bCs/>
          <w:color w:val="000000" w:themeColor="text1"/>
        </w:rPr>
      </w:pPr>
      <w:r w:rsidRPr="005542C9">
        <w:rPr>
          <w:bCs/>
          <w:color w:val="000000" w:themeColor="text1"/>
        </w:rPr>
        <w:t>Сумма ежемесячной/ежеквартальной арендной платы устанавливается в размере</w:t>
      </w:r>
      <w:r w:rsidRPr="005542C9">
        <w:rPr>
          <w:bCs/>
          <w:color w:val="000000" w:themeColor="text1"/>
        </w:rPr>
        <w:br/>
        <w:t xml:space="preserve">в соответствии с Приложением 2. </w:t>
      </w:r>
    </w:p>
    <w:p w14:paraId="61F5C582" w14:textId="0B23FFE0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  <w:color w:val="000000" w:themeColor="text1"/>
        </w:rPr>
        <w:t xml:space="preserve">3.4. </w:t>
      </w:r>
      <w:bookmarkStart w:id="112" w:name="_Hlk93671832"/>
      <w:bookmarkStart w:id="113" w:name="_Hlk92993670"/>
      <w:r w:rsidR="00EF2613" w:rsidRPr="00900C63">
        <w:rPr>
          <w:color w:val="000000"/>
        </w:rPr>
        <w:t xml:space="preserve">Арендная плата вносится Арендатором ежемесячно/ежеквартально в полном объеме </w:t>
      </w:r>
      <w:r w:rsidR="00EF2613">
        <w:rPr>
          <w:color w:val="000000"/>
        </w:rPr>
        <w:br/>
      </w:r>
      <w:r w:rsidR="00EF2613" w:rsidRPr="00900C63">
        <w:rPr>
          <w:color w:val="000000"/>
        </w:rPr>
        <w:t xml:space="preserve">в размере, установленном в Приложении 2, </w:t>
      </w:r>
      <w:r w:rsidR="00EF2613" w:rsidRPr="00900C63">
        <w:t xml:space="preserve">не позднее </w:t>
      </w:r>
      <w:r w:rsidR="00EF2613" w:rsidRPr="00900C63">
        <w:rPr>
          <w:rFonts w:eastAsia="SimSun"/>
          <w:bCs/>
        </w:rPr>
        <w:t>10 (десятого) числа текущего месяца/15 (пятнадцатого) числа последнего месяца текущего квартала</w:t>
      </w:r>
      <w:r w:rsidR="00EF2613" w:rsidRPr="00900C63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</w:t>
      </w:r>
      <w:bookmarkEnd w:id="112"/>
      <w:r w:rsidR="00EF2613" w:rsidRPr="00900C63">
        <w:t>:</w:t>
      </w:r>
      <w:bookmarkEnd w:id="113"/>
    </w:p>
    <w:p w14:paraId="2CA6F7FA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___________________________________;</w:t>
      </w:r>
    </w:p>
    <w:p w14:paraId="1C83ECF1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 xml:space="preserve">___________________________________; </w:t>
      </w:r>
    </w:p>
    <w:p w14:paraId="0C259918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 xml:space="preserve">___________________________________; </w:t>
      </w:r>
    </w:p>
    <w:p w14:paraId="196EE265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 xml:space="preserve">___________________________________; </w:t>
      </w:r>
    </w:p>
    <w:p w14:paraId="4DF00AC4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 xml:space="preserve">___________________________________; </w:t>
      </w:r>
    </w:p>
    <w:p w14:paraId="0CD9E563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 xml:space="preserve">___________________________________; </w:t>
      </w:r>
    </w:p>
    <w:p w14:paraId="1E41B4D3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___________________________________;</w:t>
      </w:r>
    </w:p>
    <w:p w14:paraId="59C2BC6C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___________________________________.</w:t>
      </w:r>
    </w:p>
    <w:p w14:paraId="1EC356CD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6E5A899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381E346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F8F1A2" w14:textId="77777777" w:rsidR="005542C9" w:rsidRPr="005542C9" w:rsidRDefault="005542C9" w:rsidP="005542C9">
      <w:pPr>
        <w:tabs>
          <w:tab w:val="left" w:pos="916"/>
        </w:tabs>
        <w:ind w:firstLine="709"/>
        <w:jc w:val="both"/>
        <w:rPr>
          <w:bCs/>
        </w:rPr>
      </w:pPr>
      <w:r w:rsidRPr="005542C9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15AC1C5" w14:textId="77777777" w:rsidR="005542C9" w:rsidRPr="005542C9" w:rsidRDefault="005542C9" w:rsidP="005542C9">
      <w:pPr>
        <w:keepNext/>
        <w:keepLines/>
        <w:ind w:firstLine="709"/>
        <w:rPr>
          <w:bCs/>
        </w:rPr>
      </w:pPr>
    </w:p>
    <w:p w14:paraId="71C88E50" w14:textId="77777777" w:rsidR="005542C9" w:rsidRPr="005542C9" w:rsidRDefault="005542C9" w:rsidP="005542C9">
      <w:pPr>
        <w:keepNext/>
        <w:keepLines/>
        <w:jc w:val="center"/>
        <w:rPr>
          <w:bCs/>
        </w:rPr>
      </w:pPr>
      <w:r w:rsidRPr="005542C9">
        <w:rPr>
          <w:bCs/>
          <w:lang w:val="en-US"/>
        </w:rPr>
        <w:t>IV</w:t>
      </w:r>
      <w:r w:rsidRPr="005542C9">
        <w:rPr>
          <w:bCs/>
        </w:rPr>
        <w:t>. Права и обязанности Сторон</w:t>
      </w:r>
      <w:bookmarkEnd w:id="111"/>
    </w:p>
    <w:p w14:paraId="3608748C" w14:textId="77777777" w:rsidR="005542C9" w:rsidRPr="005542C9" w:rsidRDefault="005542C9" w:rsidP="005542C9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bookmarkStart w:id="114" w:name="bookmark7"/>
      <w:r w:rsidRPr="005542C9">
        <w:rPr>
          <w:bCs/>
        </w:rPr>
        <w:t>4.1. Арендодатель имеет право:</w:t>
      </w:r>
      <w:bookmarkEnd w:id="114"/>
    </w:p>
    <w:p w14:paraId="7D6BDE78" w14:textId="77777777" w:rsidR="005542C9" w:rsidRPr="005542C9" w:rsidRDefault="005542C9" w:rsidP="005542C9">
      <w:pPr>
        <w:tabs>
          <w:tab w:val="left" w:pos="1174"/>
        </w:tabs>
        <w:ind w:firstLine="709"/>
        <w:jc w:val="both"/>
        <w:rPr>
          <w:bCs/>
        </w:rPr>
      </w:pPr>
      <w:r w:rsidRPr="005542C9">
        <w:rPr>
          <w:bCs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42A9F7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использовании Земельного участка способами, приводящими к его порче;</w:t>
      </w:r>
    </w:p>
    <w:p w14:paraId="4E7F32AF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использовании Земельного участка не в соответствии с видом его разрешенного использования;</w:t>
      </w:r>
    </w:p>
    <w:p w14:paraId="00C84822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использовании Земельного участка не в соответствии с его целевым назначением;</w:t>
      </w:r>
    </w:p>
    <w:p w14:paraId="1E83EAB0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неиспользовании/не освоении Земельного участка в течение 1 года;</w:t>
      </w:r>
    </w:p>
    <w:p w14:paraId="45CF2D77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 xml:space="preserve">не внесении арендной платы либо внесение не в полном объеме более чем 2 (два) периодов подряд; </w:t>
      </w:r>
    </w:p>
    <w:p w14:paraId="3810172B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C55A230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в случае переуступки Арендатором прав и обязанностей по настоящему договору;</w:t>
      </w:r>
    </w:p>
    <w:p w14:paraId="5C3BF5E9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в случае заключения Арендатором договора субаренды по настоящему договору;</w:t>
      </w:r>
    </w:p>
    <w:p w14:paraId="0355C9C2" w14:textId="77777777" w:rsidR="005542C9" w:rsidRPr="005542C9" w:rsidRDefault="005542C9" w:rsidP="005542C9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5542C9">
        <w:rPr>
          <w:bCs/>
        </w:rPr>
        <w:t>в случае осуществления Арендатором самовольной постройки на Земельном участке.</w:t>
      </w:r>
    </w:p>
    <w:p w14:paraId="0D29D05A" w14:textId="77777777" w:rsidR="005542C9" w:rsidRPr="005542C9" w:rsidRDefault="005542C9" w:rsidP="005542C9">
      <w:pPr>
        <w:tabs>
          <w:tab w:val="left" w:pos="1142"/>
        </w:tabs>
        <w:ind w:firstLine="709"/>
        <w:jc w:val="both"/>
        <w:rPr>
          <w:bCs/>
        </w:rPr>
      </w:pPr>
      <w:r w:rsidRPr="005542C9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82ABB01" w14:textId="77777777" w:rsidR="005542C9" w:rsidRPr="005542C9" w:rsidRDefault="005542C9" w:rsidP="005542C9">
      <w:pPr>
        <w:tabs>
          <w:tab w:val="left" w:pos="1149"/>
        </w:tabs>
        <w:ind w:firstLine="709"/>
        <w:jc w:val="both"/>
        <w:rPr>
          <w:bCs/>
        </w:rPr>
      </w:pPr>
      <w:r w:rsidRPr="005542C9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A54D295" w14:textId="77777777" w:rsidR="005542C9" w:rsidRPr="005542C9" w:rsidRDefault="005542C9" w:rsidP="005542C9">
      <w:pPr>
        <w:tabs>
          <w:tab w:val="left" w:pos="1185"/>
        </w:tabs>
        <w:ind w:firstLine="709"/>
        <w:jc w:val="both"/>
        <w:rPr>
          <w:bCs/>
        </w:rPr>
      </w:pPr>
      <w:r w:rsidRPr="005542C9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31F60F7" w14:textId="77777777" w:rsidR="005542C9" w:rsidRPr="005542C9" w:rsidRDefault="005542C9" w:rsidP="005542C9">
      <w:pPr>
        <w:tabs>
          <w:tab w:val="left" w:pos="1185"/>
        </w:tabs>
        <w:ind w:firstLine="709"/>
        <w:jc w:val="both"/>
        <w:rPr>
          <w:bCs/>
        </w:rPr>
      </w:pPr>
      <w:r w:rsidRPr="005542C9">
        <w:rPr>
          <w:bCs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5D7BE78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542C9">
        <w:rPr>
          <w:bCs/>
          <w:i/>
        </w:rPr>
        <w:t xml:space="preserve"> </w:t>
      </w:r>
    </w:p>
    <w:p w14:paraId="00B2DA2A" w14:textId="77777777" w:rsidR="005542C9" w:rsidRPr="005542C9" w:rsidRDefault="005542C9" w:rsidP="005542C9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bookmarkStart w:id="115" w:name="bookmark8"/>
      <w:r w:rsidRPr="005542C9">
        <w:rPr>
          <w:bCs/>
        </w:rPr>
        <w:t>4.2. Арендодатель обязан:</w:t>
      </w:r>
      <w:bookmarkEnd w:id="115"/>
    </w:p>
    <w:p w14:paraId="68682531" w14:textId="77777777" w:rsidR="005542C9" w:rsidRPr="005542C9" w:rsidRDefault="005542C9" w:rsidP="005542C9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r w:rsidRPr="005542C9">
        <w:rPr>
          <w:bCs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E67C1E2" w14:textId="77777777" w:rsidR="005542C9" w:rsidRPr="005542C9" w:rsidRDefault="005542C9" w:rsidP="005542C9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r w:rsidRPr="005542C9">
        <w:rPr>
          <w:bCs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D85F4C8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470C9C42" w14:textId="77777777" w:rsidR="005542C9" w:rsidRPr="005542C9" w:rsidRDefault="005542C9" w:rsidP="005542C9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6" w:name="bookmark9"/>
      <w:r w:rsidRPr="005542C9">
        <w:rPr>
          <w:bCs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9D376B4" w14:textId="77777777" w:rsidR="005542C9" w:rsidRPr="005542C9" w:rsidRDefault="005542C9" w:rsidP="005542C9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r w:rsidRPr="005542C9">
        <w:rPr>
          <w:bCs/>
        </w:rPr>
        <w:t>4.3. Арендатор имеет право:</w:t>
      </w:r>
      <w:bookmarkEnd w:id="116"/>
    </w:p>
    <w:p w14:paraId="507DB25A" w14:textId="77777777" w:rsidR="005542C9" w:rsidRPr="005542C9" w:rsidRDefault="005542C9" w:rsidP="005542C9">
      <w:pPr>
        <w:tabs>
          <w:tab w:val="left" w:pos="1275"/>
        </w:tabs>
        <w:ind w:firstLine="709"/>
        <w:jc w:val="both"/>
        <w:rPr>
          <w:bCs/>
        </w:rPr>
      </w:pPr>
      <w:r w:rsidRPr="005542C9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130142B" w14:textId="77777777" w:rsidR="005542C9" w:rsidRPr="005542C9" w:rsidRDefault="005542C9" w:rsidP="005542C9">
      <w:pPr>
        <w:tabs>
          <w:tab w:val="left" w:pos="1278"/>
        </w:tabs>
        <w:ind w:firstLine="709"/>
        <w:jc w:val="both"/>
        <w:rPr>
          <w:bCs/>
        </w:rPr>
      </w:pPr>
      <w:r w:rsidRPr="005542C9">
        <w:rPr>
          <w:bCs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C82778F" w14:textId="77777777" w:rsidR="005542C9" w:rsidRPr="005542C9" w:rsidRDefault="005542C9" w:rsidP="005542C9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bookmarkStart w:id="117" w:name="bookmark10"/>
      <w:r w:rsidRPr="005542C9">
        <w:rPr>
          <w:bCs/>
        </w:rPr>
        <w:t>4.4. Арендатор обязан:</w:t>
      </w:r>
      <w:bookmarkEnd w:id="117"/>
    </w:p>
    <w:p w14:paraId="24317CCC" w14:textId="77777777" w:rsidR="005542C9" w:rsidRPr="005542C9" w:rsidRDefault="005542C9" w:rsidP="005542C9">
      <w:pPr>
        <w:tabs>
          <w:tab w:val="left" w:pos="1118"/>
        </w:tabs>
        <w:ind w:firstLine="709"/>
        <w:jc w:val="both"/>
        <w:rPr>
          <w:bCs/>
        </w:rPr>
      </w:pPr>
      <w:r w:rsidRPr="005542C9">
        <w:rPr>
          <w:bCs/>
        </w:rPr>
        <w:t>4.4.1. Использовать участок в соответствии с целью и условиями его предоставления.</w:t>
      </w:r>
    </w:p>
    <w:p w14:paraId="198D66E8" w14:textId="77777777" w:rsidR="005542C9" w:rsidRPr="005542C9" w:rsidRDefault="005542C9" w:rsidP="005542C9">
      <w:pPr>
        <w:tabs>
          <w:tab w:val="left" w:pos="1149"/>
        </w:tabs>
        <w:ind w:firstLine="709"/>
        <w:jc w:val="both"/>
        <w:rPr>
          <w:bCs/>
        </w:rPr>
      </w:pPr>
      <w:r w:rsidRPr="005542C9">
        <w:rPr>
          <w:bCs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0B1845F" w14:textId="77777777" w:rsidR="005542C9" w:rsidRPr="005542C9" w:rsidRDefault="005542C9" w:rsidP="005542C9">
      <w:pPr>
        <w:tabs>
          <w:tab w:val="left" w:pos="1232"/>
        </w:tabs>
        <w:ind w:firstLine="709"/>
        <w:jc w:val="both"/>
        <w:rPr>
          <w:bCs/>
        </w:rPr>
      </w:pPr>
      <w:r w:rsidRPr="005542C9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530078B" w14:textId="77777777" w:rsidR="005542C9" w:rsidRPr="005542C9" w:rsidRDefault="005542C9" w:rsidP="005542C9">
      <w:pPr>
        <w:tabs>
          <w:tab w:val="left" w:pos="1138"/>
        </w:tabs>
        <w:ind w:firstLine="709"/>
        <w:jc w:val="both"/>
        <w:rPr>
          <w:bCs/>
        </w:rPr>
      </w:pPr>
      <w:r w:rsidRPr="005542C9">
        <w:rPr>
          <w:bCs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E9E252D" w14:textId="77777777" w:rsidR="005542C9" w:rsidRPr="005542C9" w:rsidRDefault="005542C9" w:rsidP="005542C9">
      <w:pPr>
        <w:tabs>
          <w:tab w:val="left" w:pos="1160"/>
        </w:tabs>
        <w:ind w:firstLine="709"/>
        <w:jc w:val="both"/>
        <w:rPr>
          <w:bCs/>
          <w:i/>
        </w:rPr>
      </w:pPr>
      <w:r w:rsidRPr="005542C9">
        <w:rPr>
          <w:bCs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542C9">
        <w:rPr>
          <w:bCs/>
          <w:i/>
        </w:rPr>
        <w:t>(в случае если такие расположены на земельном участке).</w:t>
      </w:r>
    </w:p>
    <w:p w14:paraId="44052CB4" w14:textId="77777777" w:rsidR="005542C9" w:rsidRPr="005542C9" w:rsidRDefault="005542C9" w:rsidP="005542C9">
      <w:pPr>
        <w:tabs>
          <w:tab w:val="left" w:pos="1239"/>
        </w:tabs>
        <w:ind w:firstLine="709"/>
        <w:jc w:val="both"/>
        <w:rPr>
          <w:bCs/>
        </w:rPr>
      </w:pPr>
      <w:r w:rsidRPr="005542C9">
        <w:rPr>
          <w:bCs/>
        </w:rPr>
        <w:t xml:space="preserve">4.4.6. В десятидневный срок со дня изменения своего наименования </w:t>
      </w:r>
      <w:r w:rsidRPr="005542C9">
        <w:rPr>
          <w:bCs/>
          <w:i/>
        </w:rPr>
        <w:t xml:space="preserve">(для юридических лиц), </w:t>
      </w:r>
      <w:r w:rsidRPr="005542C9">
        <w:rPr>
          <w:bCs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590CAE3" w14:textId="77777777" w:rsidR="005542C9" w:rsidRPr="005542C9" w:rsidRDefault="005542C9" w:rsidP="005542C9">
      <w:pPr>
        <w:tabs>
          <w:tab w:val="left" w:pos="1239"/>
        </w:tabs>
        <w:ind w:firstLine="709"/>
        <w:jc w:val="both"/>
        <w:rPr>
          <w:bCs/>
        </w:rPr>
      </w:pPr>
      <w:r w:rsidRPr="005542C9">
        <w:rPr>
          <w:bCs/>
        </w:rPr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EC4239B" w14:textId="77777777" w:rsidR="005542C9" w:rsidRPr="005542C9" w:rsidRDefault="005542C9" w:rsidP="005542C9">
      <w:pPr>
        <w:tabs>
          <w:tab w:val="left" w:pos="1239"/>
        </w:tabs>
        <w:ind w:firstLine="709"/>
        <w:jc w:val="both"/>
        <w:rPr>
          <w:bCs/>
        </w:rPr>
      </w:pPr>
      <w:r w:rsidRPr="005542C9">
        <w:rPr>
          <w:bCs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596D389" w14:textId="77777777" w:rsidR="005542C9" w:rsidRPr="005542C9" w:rsidRDefault="005542C9" w:rsidP="005542C9">
      <w:pPr>
        <w:tabs>
          <w:tab w:val="left" w:pos="1239"/>
        </w:tabs>
        <w:ind w:firstLine="709"/>
        <w:jc w:val="both"/>
        <w:rPr>
          <w:bCs/>
          <w:i/>
        </w:rPr>
      </w:pPr>
      <w:r w:rsidRPr="005542C9">
        <w:rPr>
          <w:bCs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542C9">
        <w:rPr>
          <w:bCs/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63E3411" w14:textId="77777777" w:rsidR="005542C9" w:rsidRPr="005542C9" w:rsidRDefault="005542C9" w:rsidP="005542C9">
      <w:pPr>
        <w:tabs>
          <w:tab w:val="left" w:pos="1188"/>
        </w:tabs>
        <w:ind w:firstLine="709"/>
        <w:jc w:val="both"/>
        <w:rPr>
          <w:bCs/>
        </w:rPr>
      </w:pPr>
      <w:r w:rsidRPr="005542C9">
        <w:rPr>
          <w:bCs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604F6A" w14:textId="77777777" w:rsidR="005542C9" w:rsidRPr="005542C9" w:rsidRDefault="005542C9" w:rsidP="005542C9">
      <w:pPr>
        <w:tabs>
          <w:tab w:val="left" w:pos="1188"/>
        </w:tabs>
        <w:ind w:firstLine="709"/>
        <w:jc w:val="both"/>
        <w:rPr>
          <w:bCs/>
        </w:rPr>
      </w:pPr>
      <w:r w:rsidRPr="005542C9">
        <w:rPr>
          <w:bCs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8D343D1" w14:textId="43C63AF6" w:rsidR="005542C9" w:rsidRDefault="005542C9" w:rsidP="005542C9">
      <w:pPr>
        <w:tabs>
          <w:tab w:val="left" w:pos="1332"/>
        </w:tabs>
        <w:ind w:firstLine="709"/>
        <w:jc w:val="both"/>
        <w:rPr>
          <w:bCs/>
        </w:rPr>
      </w:pPr>
      <w:r w:rsidRPr="005542C9">
        <w:rPr>
          <w:bCs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254E0F3" w14:textId="1E0745C6" w:rsidR="007F102D" w:rsidRPr="007F102D" w:rsidRDefault="007F102D" w:rsidP="007F102D">
      <w:pPr>
        <w:tabs>
          <w:tab w:val="left" w:pos="1188"/>
        </w:tabs>
        <w:ind w:firstLine="709"/>
        <w:jc w:val="both"/>
        <w:rPr>
          <w:bCs/>
        </w:rPr>
      </w:pPr>
      <w:r>
        <w:rPr>
          <w:bCs/>
        </w:rPr>
        <w:t xml:space="preserve">4.4.13. </w:t>
      </w:r>
      <w:r w:rsidRPr="007F102D">
        <w:rPr>
          <w:bCs/>
        </w:rPr>
        <w:t>Использовать Земельный участок в соответствии с требованиями:</w:t>
      </w:r>
    </w:p>
    <w:p w14:paraId="3D46C5C2" w14:textId="77777777" w:rsidR="007F102D" w:rsidRPr="007F102D" w:rsidRDefault="007F102D" w:rsidP="007F102D">
      <w:pPr>
        <w:tabs>
          <w:tab w:val="left" w:pos="1188"/>
        </w:tabs>
        <w:ind w:firstLine="709"/>
        <w:jc w:val="both"/>
        <w:rPr>
          <w:bCs/>
        </w:rPr>
      </w:pPr>
      <w:r w:rsidRPr="007F102D">
        <w:rPr>
          <w:bCs/>
        </w:rPr>
        <w:t>- Водного кодекса Российской Федерации;</w:t>
      </w:r>
    </w:p>
    <w:p w14:paraId="5F1D8A80" w14:textId="77777777" w:rsidR="007F102D" w:rsidRPr="007F102D" w:rsidRDefault="007F102D" w:rsidP="007F102D">
      <w:pPr>
        <w:tabs>
          <w:tab w:val="left" w:pos="1188"/>
        </w:tabs>
        <w:ind w:firstLine="709"/>
        <w:jc w:val="both"/>
        <w:rPr>
          <w:bCs/>
        </w:rPr>
      </w:pPr>
      <w:r w:rsidRPr="007F102D">
        <w:rPr>
          <w:bCs/>
        </w:rPr>
        <w:t>- 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0B574757" w14:textId="77777777" w:rsidR="007F102D" w:rsidRPr="007F102D" w:rsidRDefault="007F102D" w:rsidP="007F102D">
      <w:pPr>
        <w:tabs>
          <w:tab w:val="left" w:pos="1188"/>
        </w:tabs>
        <w:ind w:firstLine="709"/>
        <w:jc w:val="both"/>
        <w:rPr>
          <w:bCs/>
        </w:rPr>
      </w:pPr>
      <w:r w:rsidRPr="007F102D">
        <w:rPr>
          <w:bCs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BDD6625" w14:textId="77777777" w:rsidR="005542C9" w:rsidRPr="005542C9" w:rsidRDefault="005542C9" w:rsidP="007F102D">
      <w:pPr>
        <w:tabs>
          <w:tab w:val="left" w:pos="1188"/>
        </w:tabs>
        <w:ind w:firstLine="709"/>
        <w:jc w:val="both"/>
        <w:rPr>
          <w:bCs/>
        </w:rPr>
      </w:pPr>
    </w:p>
    <w:p w14:paraId="67A45C46" w14:textId="77777777" w:rsidR="005542C9" w:rsidRPr="005542C9" w:rsidRDefault="005542C9" w:rsidP="005542C9">
      <w:pPr>
        <w:keepNext/>
        <w:keepLines/>
        <w:jc w:val="center"/>
        <w:rPr>
          <w:bCs/>
        </w:rPr>
      </w:pPr>
      <w:bookmarkStart w:id="118" w:name="bookmark11"/>
      <w:r w:rsidRPr="005542C9">
        <w:rPr>
          <w:bCs/>
        </w:rPr>
        <w:t>V. Ответственность сторон</w:t>
      </w:r>
      <w:bookmarkEnd w:id="118"/>
    </w:p>
    <w:p w14:paraId="2774EA88" w14:textId="77777777" w:rsidR="005542C9" w:rsidRPr="005542C9" w:rsidRDefault="005542C9" w:rsidP="005542C9">
      <w:pPr>
        <w:tabs>
          <w:tab w:val="left" w:pos="1044"/>
        </w:tabs>
        <w:ind w:firstLine="709"/>
        <w:jc w:val="both"/>
        <w:rPr>
          <w:bCs/>
        </w:rPr>
      </w:pPr>
      <w:r w:rsidRPr="005542C9">
        <w:rPr>
          <w:bCs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B563BF9" w14:textId="77777777" w:rsidR="005542C9" w:rsidRPr="005542C9" w:rsidRDefault="005542C9" w:rsidP="005542C9">
      <w:pPr>
        <w:tabs>
          <w:tab w:val="left" w:pos="1066"/>
        </w:tabs>
        <w:ind w:firstLine="709"/>
        <w:jc w:val="both"/>
        <w:rPr>
          <w:bCs/>
        </w:rPr>
      </w:pPr>
      <w:r w:rsidRPr="005542C9">
        <w:rPr>
          <w:bCs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6478DC2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2161E33" w14:textId="77777777" w:rsidR="005542C9" w:rsidRPr="005542C9" w:rsidRDefault="005542C9" w:rsidP="005542C9">
      <w:pPr>
        <w:tabs>
          <w:tab w:val="left" w:pos="1008"/>
        </w:tabs>
        <w:ind w:firstLine="709"/>
        <w:jc w:val="both"/>
        <w:rPr>
          <w:bCs/>
          <w:color w:val="FF0000"/>
        </w:rPr>
      </w:pPr>
      <w:r w:rsidRPr="005542C9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542C9">
        <w:rPr>
          <w:bCs/>
          <w:color w:val="FF0000"/>
        </w:rPr>
        <w:t xml:space="preserve"> </w:t>
      </w:r>
    </w:p>
    <w:p w14:paraId="65915262" w14:textId="77777777" w:rsidR="005542C9" w:rsidRPr="005542C9" w:rsidRDefault="005542C9" w:rsidP="005542C9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13125ADD" w14:textId="77777777" w:rsidR="005542C9" w:rsidRPr="005542C9" w:rsidRDefault="005542C9" w:rsidP="005542C9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5542C9">
        <w:rPr>
          <w:rStyle w:val="53"/>
          <w:b w:val="0"/>
          <w:sz w:val="24"/>
          <w:szCs w:val="24"/>
        </w:rPr>
        <w:t>V</w:t>
      </w:r>
      <w:r w:rsidRPr="005542C9">
        <w:rPr>
          <w:rStyle w:val="53"/>
          <w:b w:val="0"/>
          <w:sz w:val="24"/>
          <w:szCs w:val="24"/>
          <w:lang w:val="en-US"/>
        </w:rPr>
        <w:t>I</w:t>
      </w:r>
      <w:r w:rsidRPr="005542C9">
        <w:rPr>
          <w:rStyle w:val="53"/>
          <w:b w:val="0"/>
          <w:sz w:val="24"/>
          <w:szCs w:val="24"/>
        </w:rPr>
        <w:t>.</w:t>
      </w:r>
      <w:r w:rsidRPr="005542C9">
        <w:rPr>
          <w:bCs/>
        </w:rPr>
        <w:t xml:space="preserve"> Рассмотрение</w:t>
      </w:r>
      <w:r w:rsidRPr="005542C9">
        <w:rPr>
          <w:rStyle w:val="53"/>
          <w:b w:val="0"/>
          <w:sz w:val="24"/>
          <w:szCs w:val="24"/>
        </w:rPr>
        <w:t xml:space="preserve"> споров</w:t>
      </w:r>
      <w:bookmarkEnd w:id="119"/>
    </w:p>
    <w:p w14:paraId="42347AEB" w14:textId="77777777" w:rsidR="005542C9" w:rsidRPr="005542C9" w:rsidRDefault="005542C9" w:rsidP="005542C9">
      <w:pPr>
        <w:autoSpaceDE w:val="0"/>
        <w:autoSpaceDN w:val="0"/>
        <w:adjustRightInd w:val="0"/>
        <w:ind w:firstLine="709"/>
        <w:jc w:val="both"/>
        <w:rPr>
          <w:bCs/>
        </w:rPr>
      </w:pPr>
      <w:bookmarkStart w:id="120" w:name="bookmark13"/>
      <w:r w:rsidRPr="005542C9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725C70C5" w14:textId="77777777" w:rsidR="005542C9" w:rsidRPr="005542C9" w:rsidRDefault="005542C9" w:rsidP="005542C9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5542C9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F5F28E1" w14:textId="77777777" w:rsidR="005542C9" w:rsidRPr="005542C9" w:rsidRDefault="005542C9" w:rsidP="005542C9">
      <w:pPr>
        <w:autoSpaceDE w:val="0"/>
        <w:autoSpaceDN w:val="0"/>
        <w:adjustRightInd w:val="0"/>
        <w:ind w:firstLine="709"/>
        <w:jc w:val="both"/>
        <w:rPr>
          <w:bCs/>
        </w:rPr>
      </w:pPr>
    </w:p>
    <w:p w14:paraId="60B02E8E" w14:textId="77777777" w:rsidR="005542C9" w:rsidRPr="005542C9" w:rsidRDefault="005542C9" w:rsidP="005542C9">
      <w:pPr>
        <w:keepNext/>
        <w:keepLines/>
        <w:jc w:val="center"/>
        <w:rPr>
          <w:bCs/>
        </w:rPr>
      </w:pPr>
      <w:r w:rsidRPr="005542C9">
        <w:rPr>
          <w:bCs/>
        </w:rPr>
        <w:t>V</w:t>
      </w:r>
      <w:r w:rsidRPr="005542C9">
        <w:rPr>
          <w:bCs/>
          <w:lang w:val="en-US"/>
        </w:rPr>
        <w:t>I</w:t>
      </w:r>
      <w:r w:rsidRPr="005542C9">
        <w:rPr>
          <w:bCs/>
        </w:rPr>
        <w:t xml:space="preserve">I. Изменение условий договора </w:t>
      </w:r>
      <w:bookmarkEnd w:id="120"/>
    </w:p>
    <w:p w14:paraId="61F6F039" w14:textId="77777777" w:rsidR="005542C9" w:rsidRPr="005542C9" w:rsidRDefault="005542C9" w:rsidP="005542C9">
      <w:pPr>
        <w:tabs>
          <w:tab w:val="left" w:pos="1102"/>
        </w:tabs>
        <w:ind w:firstLine="709"/>
        <w:jc w:val="both"/>
        <w:rPr>
          <w:bCs/>
          <w:i/>
        </w:rPr>
      </w:pPr>
      <w:r w:rsidRPr="005542C9"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96AB776" w14:textId="77777777" w:rsidR="005542C9" w:rsidRPr="005542C9" w:rsidRDefault="005542C9" w:rsidP="005542C9">
      <w:pPr>
        <w:tabs>
          <w:tab w:val="left" w:pos="1102"/>
        </w:tabs>
        <w:ind w:firstLine="709"/>
        <w:jc w:val="both"/>
        <w:rPr>
          <w:bCs/>
        </w:rPr>
      </w:pPr>
      <w:r w:rsidRPr="005542C9">
        <w:rPr>
          <w:bCs/>
        </w:rPr>
        <w:t>7.2. Изменение вида разрешенного использования Земельного участка не допускается.</w:t>
      </w:r>
    </w:p>
    <w:p w14:paraId="6E0D1443" w14:textId="77777777" w:rsidR="005542C9" w:rsidRPr="005542C9" w:rsidRDefault="005542C9" w:rsidP="005542C9">
      <w:pPr>
        <w:tabs>
          <w:tab w:val="left" w:pos="1102"/>
        </w:tabs>
        <w:ind w:firstLine="709"/>
        <w:jc w:val="both"/>
        <w:rPr>
          <w:bCs/>
        </w:rPr>
      </w:pPr>
      <w:r w:rsidRPr="005542C9">
        <w:rPr>
          <w:bCs/>
        </w:rPr>
        <w:t>7.3. Арендатору запрещается заключать договор уступки требования (цессии) по настоящему договору.</w:t>
      </w:r>
    </w:p>
    <w:p w14:paraId="06CF4BD9" w14:textId="77777777" w:rsidR="005542C9" w:rsidRPr="005542C9" w:rsidRDefault="005542C9" w:rsidP="005542C9">
      <w:pPr>
        <w:tabs>
          <w:tab w:val="left" w:pos="1102"/>
        </w:tabs>
        <w:ind w:firstLine="709"/>
        <w:jc w:val="both"/>
        <w:rPr>
          <w:bCs/>
        </w:rPr>
      </w:pPr>
      <w:r w:rsidRPr="005542C9">
        <w:rPr>
          <w:bCs/>
        </w:rPr>
        <w:t>7.4. Арендатору запрещается заключать договор субаренды по настоящему договору.</w:t>
      </w:r>
    </w:p>
    <w:p w14:paraId="599D80E6" w14:textId="77777777" w:rsidR="005542C9" w:rsidRPr="005542C9" w:rsidRDefault="005542C9" w:rsidP="005542C9">
      <w:pPr>
        <w:tabs>
          <w:tab w:val="left" w:pos="1055"/>
        </w:tabs>
        <w:ind w:firstLine="709"/>
        <w:rPr>
          <w:bCs/>
          <w:i/>
        </w:rPr>
      </w:pPr>
    </w:p>
    <w:p w14:paraId="0A66D2D2" w14:textId="77777777" w:rsidR="005542C9" w:rsidRPr="005542C9" w:rsidRDefault="005542C9" w:rsidP="005542C9">
      <w:pPr>
        <w:keepNext/>
        <w:keepLines/>
        <w:jc w:val="center"/>
        <w:rPr>
          <w:bCs/>
        </w:rPr>
      </w:pPr>
      <w:bookmarkStart w:id="121" w:name="bookmark14"/>
      <w:r w:rsidRPr="005542C9">
        <w:rPr>
          <w:bCs/>
        </w:rPr>
        <w:lastRenderedPageBreak/>
        <w:t>VI</w:t>
      </w:r>
      <w:r w:rsidRPr="005542C9">
        <w:rPr>
          <w:bCs/>
          <w:lang w:val="en-US"/>
        </w:rPr>
        <w:t>I</w:t>
      </w:r>
      <w:r w:rsidRPr="005542C9">
        <w:rPr>
          <w:bCs/>
        </w:rPr>
        <w:t>I. Дополнительные и особые условия договора</w:t>
      </w:r>
      <w:bookmarkEnd w:id="121"/>
    </w:p>
    <w:p w14:paraId="25B27EE8" w14:textId="77777777" w:rsidR="005542C9" w:rsidRPr="005542C9" w:rsidRDefault="005542C9" w:rsidP="005542C9">
      <w:pPr>
        <w:tabs>
          <w:tab w:val="left" w:pos="992"/>
        </w:tabs>
        <w:ind w:firstLine="709"/>
        <w:jc w:val="both"/>
        <w:rPr>
          <w:bCs/>
        </w:rPr>
      </w:pPr>
      <w:r w:rsidRPr="005542C9">
        <w:rPr>
          <w:bCs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BBB6219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EAF2E6C" w14:textId="77777777" w:rsidR="005542C9" w:rsidRPr="005542C9" w:rsidRDefault="005542C9" w:rsidP="005542C9">
      <w:pPr>
        <w:ind w:firstLine="709"/>
        <w:jc w:val="both"/>
        <w:rPr>
          <w:bCs/>
          <w:i/>
        </w:rPr>
      </w:pPr>
      <w:r w:rsidRPr="005542C9">
        <w:rPr>
          <w:bCs/>
        </w:rPr>
        <w:t>8.3.</w:t>
      </w:r>
      <w:r w:rsidRPr="005542C9">
        <w:rPr>
          <w:bCs/>
          <w:i/>
        </w:rPr>
        <w:t xml:space="preserve"> </w:t>
      </w:r>
      <w:r w:rsidRPr="005542C9">
        <w:rPr>
          <w:bCs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194E12A" w14:textId="77777777" w:rsidR="005542C9" w:rsidRPr="005542C9" w:rsidRDefault="005542C9" w:rsidP="005542C9">
      <w:pPr>
        <w:ind w:firstLine="709"/>
        <w:jc w:val="both"/>
        <w:rPr>
          <w:bCs/>
          <w:i/>
        </w:rPr>
      </w:pPr>
      <w:r w:rsidRPr="005542C9">
        <w:rPr>
          <w:bCs/>
        </w:rPr>
        <w:t xml:space="preserve"> </w:t>
      </w:r>
    </w:p>
    <w:p w14:paraId="578EF2E1" w14:textId="77777777" w:rsidR="005542C9" w:rsidRPr="005542C9" w:rsidRDefault="005542C9" w:rsidP="005542C9">
      <w:pPr>
        <w:jc w:val="center"/>
        <w:rPr>
          <w:rStyle w:val="afff8"/>
          <w:b w:val="0"/>
          <w:sz w:val="24"/>
          <w:szCs w:val="24"/>
        </w:rPr>
      </w:pPr>
      <w:r w:rsidRPr="005542C9">
        <w:rPr>
          <w:rStyle w:val="afff8"/>
          <w:b w:val="0"/>
          <w:sz w:val="24"/>
          <w:szCs w:val="24"/>
          <w:lang w:val="en-US"/>
        </w:rPr>
        <w:t>IX</w:t>
      </w:r>
      <w:r w:rsidRPr="005542C9">
        <w:rPr>
          <w:rStyle w:val="afff8"/>
          <w:b w:val="0"/>
          <w:sz w:val="24"/>
          <w:szCs w:val="24"/>
        </w:rPr>
        <w:t xml:space="preserve">. Приложения </w:t>
      </w:r>
    </w:p>
    <w:p w14:paraId="22088DC9" w14:textId="77777777" w:rsidR="005542C9" w:rsidRPr="005542C9" w:rsidRDefault="005542C9" w:rsidP="005542C9">
      <w:pPr>
        <w:ind w:firstLine="709"/>
        <w:rPr>
          <w:bCs/>
        </w:rPr>
      </w:pPr>
      <w:r w:rsidRPr="005542C9">
        <w:rPr>
          <w:bCs/>
        </w:rPr>
        <w:t>К настоящему договору прилагается и является его неотъемлемой частью:</w:t>
      </w:r>
    </w:p>
    <w:p w14:paraId="3D342F03" w14:textId="77777777" w:rsidR="005542C9" w:rsidRPr="005542C9" w:rsidRDefault="005542C9" w:rsidP="005542C9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bCs/>
        </w:rPr>
      </w:pPr>
      <w:r w:rsidRPr="005542C9">
        <w:rPr>
          <w:bCs/>
        </w:rPr>
        <w:t>Протокол (Приложение 1)</w:t>
      </w:r>
    </w:p>
    <w:p w14:paraId="15FC5B83" w14:textId="77777777" w:rsidR="005542C9" w:rsidRPr="005542C9" w:rsidRDefault="005542C9" w:rsidP="005542C9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bCs/>
        </w:rPr>
      </w:pPr>
      <w:r w:rsidRPr="005542C9">
        <w:rPr>
          <w:bCs/>
        </w:rPr>
        <w:t>Расчет арендной платы (Приложение 2)</w:t>
      </w:r>
    </w:p>
    <w:p w14:paraId="0D4F66C4" w14:textId="77777777" w:rsidR="005542C9" w:rsidRPr="005542C9" w:rsidRDefault="005542C9" w:rsidP="005542C9">
      <w:pPr>
        <w:numPr>
          <w:ilvl w:val="0"/>
          <w:numId w:val="3"/>
        </w:numPr>
        <w:tabs>
          <w:tab w:val="left" w:pos="358"/>
        </w:tabs>
        <w:suppressAutoHyphens w:val="0"/>
        <w:ind w:firstLine="709"/>
        <w:rPr>
          <w:bCs/>
        </w:rPr>
      </w:pPr>
      <w:r w:rsidRPr="005542C9">
        <w:rPr>
          <w:bCs/>
        </w:rPr>
        <w:t xml:space="preserve">Акт приема-передачи Земельного участка (Приложение 3). </w:t>
      </w:r>
    </w:p>
    <w:p w14:paraId="65A08F49" w14:textId="77777777" w:rsidR="005542C9" w:rsidRPr="005542C9" w:rsidRDefault="005542C9" w:rsidP="005542C9">
      <w:pPr>
        <w:tabs>
          <w:tab w:val="left" w:pos="358"/>
        </w:tabs>
        <w:jc w:val="center"/>
        <w:rPr>
          <w:bCs/>
        </w:rPr>
      </w:pPr>
    </w:p>
    <w:p w14:paraId="5BA5BF3B" w14:textId="77777777" w:rsidR="005542C9" w:rsidRPr="005542C9" w:rsidRDefault="005542C9" w:rsidP="005542C9">
      <w:pPr>
        <w:tabs>
          <w:tab w:val="left" w:pos="358"/>
        </w:tabs>
        <w:jc w:val="center"/>
        <w:rPr>
          <w:bCs/>
        </w:rPr>
      </w:pPr>
      <w:r w:rsidRPr="005542C9">
        <w:rPr>
          <w:bCs/>
          <w:lang w:val="en-US"/>
        </w:rPr>
        <w:t>X</w:t>
      </w:r>
      <w:r w:rsidRPr="005542C9">
        <w:rPr>
          <w:bCs/>
        </w:rPr>
        <w:t>. Адреса, реквизиты и подписи Сторон</w:t>
      </w:r>
    </w:p>
    <w:p w14:paraId="00A620DD" w14:textId="77777777" w:rsidR="005542C9" w:rsidRPr="005542C9" w:rsidRDefault="005542C9" w:rsidP="005542C9">
      <w:pPr>
        <w:tabs>
          <w:tab w:val="left" w:pos="358"/>
        </w:tabs>
        <w:rPr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542C9" w:rsidRPr="005542C9" w14:paraId="1256B919" w14:textId="77777777" w:rsidTr="00E92D6D">
        <w:tc>
          <w:tcPr>
            <w:tcW w:w="4503" w:type="dxa"/>
          </w:tcPr>
          <w:p w14:paraId="00477D61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5542C9">
              <w:rPr>
                <w:bCs/>
              </w:rPr>
              <w:t xml:space="preserve">Арендодатель: </w:t>
            </w:r>
          </w:p>
          <w:p w14:paraId="51A1A377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Адрес: _________________________;</w:t>
            </w:r>
          </w:p>
          <w:p w14:paraId="4108FE88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ИНН___________________________;</w:t>
            </w:r>
          </w:p>
          <w:p w14:paraId="111983DF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КПП ___________________________;</w:t>
            </w:r>
          </w:p>
          <w:p w14:paraId="1AE4BB09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 xml:space="preserve">Банковские </w:t>
            </w:r>
            <w:proofErr w:type="gramStart"/>
            <w:r w:rsidRPr="005542C9">
              <w:rPr>
                <w:bCs/>
              </w:rPr>
              <w:t>реквизиты:_</w:t>
            </w:r>
            <w:proofErr w:type="gramEnd"/>
            <w:r w:rsidRPr="005542C9">
              <w:rPr>
                <w:bCs/>
              </w:rPr>
              <w:t>___________;</w:t>
            </w:r>
          </w:p>
          <w:p w14:paraId="53E80483" w14:textId="77777777" w:rsidR="005542C9" w:rsidRPr="005542C9" w:rsidRDefault="005542C9" w:rsidP="00E92D6D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5542C9">
              <w:rPr>
                <w:bCs/>
              </w:rPr>
              <w:t xml:space="preserve">р/с_____________________________; </w:t>
            </w:r>
          </w:p>
          <w:p w14:paraId="0701F0EE" w14:textId="77777777" w:rsidR="005542C9" w:rsidRPr="005542C9" w:rsidRDefault="005542C9" w:rsidP="00E92D6D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5542C9">
              <w:rPr>
                <w:bCs/>
              </w:rPr>
              <w:t xml:space="preserve">БИК ___________________________; </w:t>
            </w:r>
          </w:p>
          <w:p w14:paraId="5449F506" w14:textId="77777777" w:rsidR="007F102D" w:rsidRDefault="005542C9" w:rsidP="007F102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ОКТМО________________________.</w:t>
            </w:r>
          </w:p>
          <w:p w14:paraId="105E61E0" w14:textId="77777777" w:rsidR="007F102D" w:rsidRDefault="007F102D" w:rsidP="007F102D">
            <w:pPr>
              <w:autoSpaceDE w:val="0"/>
              <w:autoSpaceDN w:val="0"/>
              <w:adjustRightInd w:val="0"/>
            </w:pPr>
          </w:p>
          <w:p w14:paraId="1991BCC1" w14:textId="3449DADF" w:rsidR="005542C9" w:rsidRPr="005542C9" w:rsidRDefault="005542C9" w:rsidP="007F102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0309DD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5542C9">
              <w:rPr>
                <w:bCs/>
              </w:rPr>
              <w:t xml:space="preserve">Арендатор: </w:t>
            </w:r>
          </w:p>
          <w:p w14:paraId="1A9E1D48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Адрес_____________________________;</w:t>
            </w:r>
          </w:p>
          <w:p w14:paraId="3ED61D43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ИНН______________________________;</w:t>
            </w:r>
          </w:p>
          <w:p w14:paraId="372D5F78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КПП______________________________;</w:t>
            </w:r>
          </w:p>
          <w:p w14:paraId="62B4470C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 xml:space="preserve">Банковские </w:t>
            </w:r>
            <w:proofErr w:type="gramStart"/>
            <w:r w:rsidRPr="005542C9">
              <w:rPr>
                <w:bCs/>
              </w:rPr>
              <w:t>реквизиты:_</w:t>
            </w:r>
            <w:proofErr w:type="gramEnd"/>
            <w:r w:rsidRPr="005542C9">
              <w:rPr>
                <w:bCs/>
              </w:rPr>
              <w:t>______________;</w:t>
            </w:r>
          </w:p>
          <w:p w14:paraId="39168A00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р/с_________________________________;</w:t>
            </w:r>
          </w:p>
          <w:p w14:paraId="30B8F865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5542C9">
              <w:rPr>
                <w:bCs/>
              </w:rPr>
              <w:t xml:space="preserve">в </w:t>
            </w:r>
            <w:r w:rsidRPr="005542C9">
              <w:rPr>
                <w:bCs/>
                <w:i/>
              </w:rPr>
              <w:t>(наименование банка)</w:t>
            </w:r>
          </w:p>
          <w:p w14:paraId="431DFEBA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к/с________________________________;</w:t>
            </w:r>
          </w:p>
          <w:p w14:paraId="70C1FCB6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  <w:r w:rsidRPr="005542C9">
              <w:rPr>
                <w:bCs/>
              </w:rPr>
              <w:t>БИК _______________________________/</w:t>
            </w:r>
          </w:p>
          <w:p w14:paraId="3226B767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5542C9">
              <w:rPr>
                <w:bCs/>
              </w:rPr>
              <w:t xml:space="preserve">                   ________                     М.П.</w:t>
            </w:r>
          </w:p>
        </w:tc>
      </w:tr>
    </w:tbl>
    <w:p w14:paraId="2062E9D1" w14:textId="3F60FEA7" w:rsidR="005542C9" w:rsidRDefault="005542C9">
      <w:pPr>
        <w:suppressAutoHyphens w:val="0"/>
        <w:rPr>
          <w:bCs/>
        </w:rPr>
      </w:pPr>
    </w:p>
    <w:p w14:paraId="6B52B69C" w14:textId="77777777" w:rsidR="00EF2613" w:rsidRDefault="00EF2613">
      <w:pPr>
        <w:suppressAutoHyphens w:val="0"/>
        <w:rPr>
          <w:bCs/>
        </w:rPr>
      </w:pPr>
      <w:r>
        <w:rPr>
          <w:bCs/>
        </w:rPr>
        <w:br w:type="page"/>
      </w:r>
    </w:p>
    <w:p w14:paraId="531BBCFC" w14:textId="7F1BDF4E" w:rsidR="005542C9" w:rsidRPr="005542C9" w:rsidRDefault="005542C9" w:rsidP="005542C9">
      <w:pPr>
        <w:spacing w:after="400" w:line="245" w:lineRule="exact"/>
        <w:ind w:left="6600" w:right="100"/>
        <w:jc w:val="right"/>
        <w:rPr>
          <w:bCs/>
        </w:rPr>
      </w:pPr>
      <w:r w:rsidRPr="005542C9">
        <w:rPr>
          <w:bCs/>
        </w:rPr>
        <w:lastRenderedPageBreak/>
        <w:t>Приложение 2 к договору аренды</w:t>
      </w:r>
      <w:r w:rsidRPr="005542C9">
        <w:rPr>
          <w:bCs/>
        </w:rPr>
        <w:br/>
        <w:t>от _</w:t>
      </w:r>
      <w:proofErr w:type="gramStart"/>
      <w:r w:rsidRPr="005542C9">
        <w:rPr>
          <w:bCs/>
        </w:rPr>
        <w:t>_._</w:t>
      </w:r>
      <w:proofErr w:type="gramEnd"/>
      <w:r w:rsidRPr="005542C9">
        <w:rPr>
          <w:bCs/>
        </w:rPr>
        <w:t>_.____ № ______________</w:t>
      </w:r>
    </w:p>
    <w:p w14:paraId="6A2DF2AD" w14:textId="77777777" w:rsidR="005542C9" w:rsidRPr="005542C9" w:rsidRDefault="005542C9" w:rsidP="005542C9">
      <w:pPr>
        <w:spacing w:after="400" w:line="245" w:lineRule="exact"/>
        <w:ind w:right="100"/>
        <w:jc w:val="center"/>
        <w:rPr>
          <w:bCs/>
        </w:rPr>
      </w:pPr>
      <w:r w:rsidRPr="005542C9">
        <w:rPr>
          <w:bCs/>
        </w:rPr>
        <w:t>Расчет арендной платы за Земельный участок</w:t>
      </w:r>
    </w:p>
    <w:p w14:paraId="7FC3BC99" w14:textId="77777777" w:rsidR="005542C9" w:rsidRPr="005542C9" w:rsidRDefault="005542C9" w:rsidP="005542C9">
      <w:pPr>
        <w:tabs>
          <w:tab w:val="left" w:pos="681"/>
        </w:tabs>
        <w:spacing w:line="270" w:lineRule="exact"/>
        <w:ind w:right="100"/>
        <w:jc w:val="both"/>
        <w:rPr>
          <w:bCs/>
        </w:rPr>
      </w:pPr>
      <w:r w:rsidRPr="005542C9">
        <w:rPr>
          <w:bCs/>
        </w:rPr>
        <w:t>1. Годовая арендная плата за земельный участок определяется в соответствии с Протоколом.</w:t>
      </w:r>
    </w:p>
    <w:p w14:paraId="13272D0D" w14:textId="77777777" w:rsidR="005542C9" w:rsidRPr="005542C9" w:rsidRDefault="005542C9" w:rsidP="005542C9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p w14:paraId="60F7FBC0" w14:textId="77777777" w:rsidR="005542C9" w:rsidRPr="005542C9" w:rsidRDefault="005542C9" w:rsidP="005542C9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p w14:paraId="2481DF26" w14:textId="77777777" w:rsidR="005542C9" w:rsidRPr="005542C9" w:rsidRDefault="005542C9" w:rsidP="005542C9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542C9" w:rsidRPr="005542C9" w14:paraId="3F28DD1F" w14:textId="77777777" w:rsidTr="00E92D6D">
        <w:tc>
          <w:tcPr>
            <w:tcW w:w="594" w:type="dxa"/>
          </w:tcPr>
          <w:p w14:paraId="255A8BF3" w14:textId="77777777" w:rsidR="005542C9" w:rsidRPr="005542C9" w:rsidRDefault="005542C9" w:rsidP="00E92D6D">
            <w:pPr>
              <w:spacing w:after="66"/>
              <w:rPr>
                <w:bCs/>
              </w:rPr>
            </w:pPr>
            <w:r w:rsidRPr="005542C9">
              <w:rPr>
                <w:bCs/>
              </w:rPr>
              <w:t>№ п/п</w:t>
            </w:r>
          </w:p>
        </w:tc>
        <w:tc>
          <w:tcPr>
            <w:tcW w:w="977" w:type="dxa"/>
          </w:tcPr>
          <w:p w14:paraId="1DB7A645" w14:textId="77777777" w:rsidR="005542C9" w:rsidRPr="005542C9" w:rsidRDefault="005542C9" w:rsidP="00E92D6D">
            <w:pPr>
              <w:spacing w:after="66"/>
              <w:jc w:val="center"/>
              <w:rPr>
                <w:bCs/>
              </w:rPr>
            </w:pPr>
            <w:r w:rsidRPr="005542C9">
              <w:rPr>
                <w:bCs/>
                <w:lang w:val="en-US"/>
              </w:rPr>
              <w:t>S</w:t>
            </w:r>
            <w:r w:rsidRPr="005542C9">
              <w:rPr>
                <w:bCs/>
              </w:rPr>
              <w:t xml:space="preserve">, </w:t>
            </w:r>
            <w:proofErr w:type="spellStart"/>
            <w:r w:rsidRPr="005542C9">
              <w:rPr>
                <w:bCs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2972795D" w14:textId="77777777" w:rsidR="005542C9" w:rsidRPr="005542C9" w:rsidRDefault="005542C9" w:rsidP="00E92D6D">
            <w:pPr>
              <w:spacing w:after="66"/>
              <w:jc w:val="center"/>
              <w:rPr>
                <w:bCs/>
              </w:rPr>
            </w:pPr>
            <w:r w:rsidRPr="005542C9">
              <w:rPr>
                <w:bCs/>
              </w:rPr>
              <w:t>ВРИ</w:t>
            </w:r>
          </w:p>
        </w:tc>
        <w:tc>
          <w:tcPr>
            <w:tcW w:w="1421" w:type="dxa"/>
          </w:tcPr>
          <w:p w14:paraId="27A6A586" w14:textId="77777777" w:rsidR="005542C9" w:rsidRPr="005542C9" w:rsidRDefault="005542C9" w:rsidP="00E92D6D">
            <w:pPr>
              <w:spacing w:after="66"/>
              <w:jc w:val="center"/>
              <w:rPr>
                <w:bCs/>
              </w:rPr>
            </w:pPr>
            <w:r w:rsidRPr="005542C9">
              <w:rPr>
                <w:bCs/>
              </w:rPr>
              <w:t>Годовая арендная плата, руб.</w:t>
            </w:r>
          </w:p>
        </w:tc>
      </w:tr>
      <w:tr w:rsidR="005542C9" w:rsidRPr="005542C9" w14:paraId="7EF63220" w14:textId="77777777" w:rsidTr="00E92D6D">
        <w:tc>
          <w:tcPr>
            <w:tcW w:w="594" w:type="dxa"/>
          </w:tcPr>
          <w:p w14:paraId="1DB7C721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  <w:tc>
          <w:tcPr>
            <w:tcW w:w="977" w:type="dxa"/>
          </w:tcPr>
          <w:p w14:paraId="2E5F00CD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  <w:tc>
          <w:tcPr>
            <w:tcW w:w="3365" w:type="dxa"/>
          </w:tcPr>
          <w:p w14:paraId="0DAE7AB6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  <w:tc>
          <w:tcPr>
            <w:tcW w:w="1421" w:type="dxa"/>
          </w:tcPr>
          <w:p w14:paraId="79A66178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</w:tr>
    </w:tbl>
    <w:p w14:paraId="45EDE771" w14:textId="77777777" w:rsidR="005542C9" w:rsidRPr="005542C9" w:rsidRDefault="005542C9" w:rsidP="005542C9">
      <w:pPr>
        <w:spacing w:after="66"/>
        <w:ind w:left="220"/>
        <w:rPr>
          <w:bCs/>
        </w:rPr>
      </w:pPr>
    </w:p>
    <w:p w14:paraId="52D4B098" w14:textId="77777777" w:rsidR="005542C9" w:rsidRPr="005542C9" w:rsidRDefault="005542C9" w:rsidP="005542C9">
      <w:pPr>
        <w:spacing w:after="66"/>
        <w:ind w:left="220"/>
        <w:rPr>
          <w:bCs/>
        </w:rPr>
      </w:pPr>
    </w:p>
    <w:p w14:paraId="44878931" w14:textId="77777777" w:rsidR="005542C9" w:rsidRPr="005542C9" w:rsidRDefault="005542C9" w:rsidP="005542C9">
      <w:pPr>
        <w:spacing w:after="66"/>
        <w:ind w:left="220"/>
        <w:rPr>
          <w:bCs/>
        </w:rPr>
      </w:pPr>
      <w:r w:rsidRPr="005542C9">
        <w:rPr>
          <w:bCs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EA6EBB4" w14:textId="77777777" w:rsidR="005542C9" w:rsidRPr="005542C9" w:rsidRDefault="005542C9" w:rsidP="005542C9">
      <w:pPr>
        <w:spacing w:after="66"/>
        <w:ind w:left="220"/>
        <w:rPr>
          <w:bCs/>
        </w:rPr>
      </w:pPr>
      <w:r w:rsidRPr="005542C9">
        <w:rPr>
          <w:bCs/>
        </w:rP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542C9" w:rsidRPr="005542C9" w14:paraId="77C66F32" w14:textId="77777777" w:rsidTr="00E92D6D">
        <w:tc>
          <w:tcPr>
            <w:tcW w:w="2552" w:type="dxa"/>
          </w:tcPr>
          <w:p w14:paraId="04AD1623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  <w:tc>
          <w:tcPr>
            <w:tcW w:w="2551" w:type="dxa"/>
          </w:tcPr>
          <w:p w14:paraId="7F36E399" w14:textId="77777777" w:rsidR="005542C9" w:rsidRPr="005542C9" w:rsidRDefault="005542C9" w:rsidP="00E92D6D">
            <w:pPr>
              <w:spacing w:after="66"/>
              <w:rPr>
                <w:bCs/>
              </w:rPr>
            </w:pPr>
            <w:r w:rsidRPr="005542C9">
              <w:rPr>
                <w:bCs/>
              </w:rPr>
              <w:t>Арендная плата (руб.)</w:t>
            </w:r>
          </w:p>
        </w:tc>
      </w:tr>
      <w:tr w:rsidR="005542C9" w:rsidRPr="005542C9" w14:paraId="50747B5D" w14:textId="77777777" w:rsidTr="00E92D6D">
        <w:tc>
          <w:tcPr>
            <w:tcW w:w="2552" w:type="dxa"/>
          </w:tcPr>
          <w:p w14:paraId="12A4D2DE" w14:textId="77777777" w:rsidR="005542C9" w:rsidRPr="005542C9" w:rsidRDefault="005542C9" w:rsidP="00E92D6D">
            <w:pPr>
              <w:spacing w:after="66"/>
              <w:rPr>
                <w:bCs/>
              </w:rPr>
            </w:pPr>
            <w:r w:rsidRPr="005542C9">
              <w:rPr>
                <w:bCs/>
              </w:rPr>
              <w:t>Квартал/Месяц</w:t>
            </w:r>
          </w:p>
        </w:tc>
        <w:tc>
          <w:tcPr>
            <w:tcW w:w="2551" w:type="dxa"/>
          </w:tcPr>
          <w:p w14:paraId="583A524F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</w:tr>
      <w:tr w:rsidR="005542C9" w:rsidRPr="005542C9" w14:paraId="0434E288" w14:textId="77777777" w:rsidTr="00E92D6D">
        <w:tc>
          <w:tcPr>
            <w:tcW w:w="2552" w:type="dxa"/>
          </w:tcPr>
          <w:p w14:paraId="1FAD7062" w14:textId="77777777" w:rsidR="005542C9" w:rsidRPr="005542C9" w:rsidRDefault="005542C9" w:rsidP="00E92D6D">
            <w:pPr>
              <w:spacing w:after="66"/>
              <w:rPr>
                <w:bCs/>
              </w:rPr>
            </w:pPr>
            <w:r w:rsidRPr="005542C9">
              <w:rPr>
                <w:bCs/>
              </w:rPr>
              <w:t>Квартал/Месяц *</w:t>
            </w:r>
          </w:p>
        </w:tc>
        <w:tc>
          <w:tcPr>
            <w:tcW w:w="2551" w:type="dxa"/>
          </w:tcPr>
          <w:p w14:paraId="5BBD3205" w14:textId="77777777" w:rsidR="005542C9" w:rsidRPr="005542C9" w:rsidRDefault="005542C9" w:rsidP="00E92D6D">
            <w:pPr>
              <w:spacing w:after="66"/>
              <w:rPr>
                <w:bCs/>
              </w:rPr>
            </w:pPr>
          </w:p>
        </w:tc>
      </w:tr>
    </w:tbl>
    <w:p w14:paraId="7BE3206B" w14:textId="77777777" w:rsidR="005542C9" w:rsidRPr="005542C9" w:rsidRDefault="005542C9" w:rsidP="005542C9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35F9EBC" w14:textId="77777777" w:rsidR="005542C9" w:rsidRPr="005542C9" w:rsidRDefault="005542C9" w:rsidP="005542C9">
      <w:pPr>
        <w:spacing w:line="274" w:lineRule="exact"/>
        <w:ind w:left="860" w:right="100"/>
        <w:rPr>
          <w:bCs/>
        </w:rPr>
      </w:pPr>
      <w:r w:rsidRPr="005542C9">
        <w:rPr>
          <w:bCs/>
        </w:rPr>
        <w:t xml:space="preserve">* указывается сумма платежа за неполный период с обязательным указанием неполного периода. </w:t>
      </w:r>
    </w:p>
    <w:p w14:paraId="16596180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DFE1EBF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8EE8EE2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2EC3392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A8315C0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61E61295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263C1EF" w14:textId="77777777" w:rsidR="005542C9" w:rsidRPr="005542C9" w:rsidRDefault="005542C9" w:rsidP="005542C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813C590" w14:textId="77777777" w:rsidR="005542C9" w:rsidRPr="005542C9" w:rsidRDefault="005542C9" w:rsidP="005542C9">
      <w:pPr>
        <w:spacing w:line="274" w:lineRule="exact"/>
        <w:ind w:left="220" w:right="100" w:firstLine="280"/>
        <w:jc w:val="center"/>
        <w:rPr>
          <w:bCs/>
        </w:rPr>
      </w:pPr>
      <w:r w:rsidRPr="005542C9">
        <w:rPr>
          <w:bCs/>
        </w:rPr>
        <w:t>Подписи сторон</w:t>
      </w:r>
    </w:p>
    <w:p w14:paraId="098F1A0E" w14:textId="77777777" w:rsidR="005542C9" w:rsidRPr="005542C9" w:rsidRDefault="005542C9" w:rsidP="005542C9">
      <w:pPr>
        <w:spacing w:line="274" w:lineRule="exact"/>
        <w:ind w:left="220" w:right="100" w:firstLine="280"/>
        <w:jc w:val="center"/>
        <w:rPr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542C9" w:rsidRPr="005542C9" w14:paraId="4826C573" w14:textId="77777777" w:rsidTr="00E92D6D">
        <w:tc>
          <w:tcPr>
            <w:tcW w:w="4503" w:type="dxa"/>
          </w:tcPr>
          <w:p w14:paraId="51E73E69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5542C9">
              <w:rPr>
                <w:bCs/>
              </w:rPr>
              <w:t xml:space="preserve">Арендодатель: </w:t>
            </w:r>
          </w:p>
          <w:p w14:paraId="2F522C3F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7E782827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62A95401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5542C9">
              <w:rPr>
                <w:bCs/>
              </w:rPr>
              <w:t xml:space="preserve">                   ________                     М.П.</w:t>
            </w:r>
          </w:p>
          <w:p w14:paraId="1508A3AD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5542C9">
              <w:rPr>
                <w:bCs/>
              </w:rPr>
              <w:t xml:space="preserve"> </w:t>
            </w:r>
          </w:p>
          <w:p w14:paraId="077BDA40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357077C8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5542C9">
              <w:rPr>
                <w:bCs/>
              </w:rPr>
              <w:t xml:space="preserve">Арендатор: </w:t>
            </w:r>
          </w:p>
          <w:p w14:paraId="36B005C7" w14:textId="77777777" w:rsidR="005542C9" w:rsidRPr="005542C9" w:rsidRDefault="005542C9" w:rsidP="00E92D6D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9DA8022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6E724DD9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5542C9">
              <w:rPr>
                <w:bCs/>
              </w:rPr>
              <w:t xml:space="preserve">                   ________                     М.П.</w:t>
            </w:r>
          </w:p>
          <w:p w14:paraId="32217232" w14:textId="77777777" w:rsidR="005542C9" w:rsidRPr="005542C9" w:rsidRDefault="005542C9" w:rsidP="00E92D6D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1271AC17" w14:textId="77777777" w:rsidR="005542C9" w:rsidRPr="005542C9" w:rsidRDefault="005542C9" w:rsidP="005542C9">
      <w:pPr>
        <w:spacing w:line="274" w:lineRule="exact"/>
        <w:ind w:left="220" w:right="100" w:firstLine="280"/>
        <w:jc w:val="both"/>
        <w:rPr>
          <w:bCs/>
        </w:rPr>
      </w:pPr>
    </w:p>
    <w:p w14:paraId="2DE3A3A2" w14:textId="77777777" w:rsidR="005542C9" w:rsidRPr="005542C9" w:rsidRDefault="005542C9" w:rsidP="005542C9">
      <w:pPr>
        <w:spacing w:line="274" w:lineRule="exact"/>
        <w:ind w:left="220" w:right="100" w:firstLine="280"/>
        <w:jc w:val="both"/>
        <w:rPr>
          <w:bCs/>
        </w:rPr>
      </w:pPr>
    </w:p>
    <w:p w14:paraId="110936F3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298DCB7D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3FC451A1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697C5172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614D78F3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7425E9C0" w14:textId="77777777" w:rsidR="005542C9" w:rsidRPr="005542C9" w:rsidRDefault="005542C9" w:rsidP="005542C9">
      <w:pPr>
        <w:spacing w:line="274" w:lineRule="exact"/>
        <w:ind w:left="220" w:right="100" w:firstLine="280"/>
        <w:rPr>
          <w:bCs/>
        </w:rPr>
      </w:pPr>
    </w:p>
    <w:p w14:paraId="6D856508" w14:textId="77777777" w:rsidR="005542C9" w:rsidRPr="005542C9" w:rsidRDefault="005542C9" w:rsidP="005542C9">
      <w:pPr>
        <w:spacing w:line="274" w:lineRule="exact"/>
        <w:ind w:left="220" w:right="100" w:firstLine="280"/>
        <w:rPr>
          <w:bCs/>
        </w:rPr>
      </w:pPr>
    </w:p>
    <w:p w14:paraId="3181CE88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Cs/>
          <w:sz w:val="24"/>
          <w:szCs w:val="24"/>
        </w:rPr>
      </w:pPr>
      <w:r w:rsidRPr="005542C9">
        <w:rPr>
          <w:bCs/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5BDCFD2A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rStyle w:val="53pt"/>
          <w:rFonts w:eastAsiaTheme="minorHAnsi"/>
          <w:bCs/>
          <w:sz w:val="24"/>
          <w:szCs w:val="24"/>
        </w:rPr>
      </w:pPr>
      <w:r w:rsidRPr="005542C9">
        <w:rPr>
          <w:bCs/>
          <w:sz w:val="24"/>
          <w:szCs w:val="24"/>
        </w:rPr>
        <w:t>от ______________ № ____________</w:t>
      </w:r>
    </w:p>
    <w:p w14:paraId="47E91238" w14:textId="77777777" w:rsidR="005542C9" w:rsidRPr="005542C9" w:rsidRDefault="005542C9" w:rsidP="005542C9">
      <w:pPr>
        <w:keepNext/>
        <w:keepLines/>
        <w:spacing w:after="9" w:line="230" w:lineRule="exact"/>
        <w:ind w:left="4620"/>
        <w:rPr>
          <w:rStyle w:val="53pt"/>
          <w:bCs/>
          <w:sz w:val="24"/>
          <w:szCs w:val="24"/>
        </w:rPr>
      </w:pPr>
    </w:p>
    <w:p w14:paraId="536CBFA4" w14:textId="77777777" w:rsidR="005542C9" w:rsidRPr="005542C9" w:rsidRDefault="005542C9" w:rsidP="005542C9">
      <w:pPr>
        <w:keepNext/>
        <w:keepLines/>
        <w:spacing w:after="9" w:line="230" w:lineRule="exact"/>
        <w:ind w:left="4620"/>
        <w:rPr>
          <w:bCs/>
        </w:rPr>
      </w:pPr>
      <w:r w:rsidRPr="005542C9">
        <w:rPr>
          <w:rStyle w:val="53pt"/>
          <w:bCs/>
          <w:sz w:val="24"/>
          <w:szCs w:val="24"/>
        </w:rPr>
        <w:t>АКТ</w:t>
      </w:r>
      <w:bookmarkEnd w:id="122"/>
    </w:p>
    <w:p w14:paraId="0E00D37E" w14:textId="77777777" w:rsidR="005542C9" w:rsidRPr="005542C9" w:rsidRDefault="005542C9" w:rsidP="005542C9">
      <w:pPr>
        <w:keepNext/>
        <w:keepLines/>
        <w:spacing w:after="131" w:line="230" w:lineRule="exact"/>
        <w:ind w:left="2840"/>
        <w:rPr>
          <w:bCs/>
        </w:rPr>
      </w:pPr>
      <w:bookmarkStart w:id="123" w:name="bookmark20"/>
      <w:r w:rsidRPr="005542C9">
        <w:rPr>
          <w:bCs/>
        </w:rPr>
        <w:t>приема-передачи земельного участка</w:t>
      </w:r>
      <w:bookmarkEnd w:id="123"/>
    </w:p>
    <w:p w14:paraId="50BE453D" w14:textId="77777777" w:rsidR="005542C9" w:rsidRPr="005542C9" w:rsidRDefault="005542C9" w:rsidP="005542C9">
      <w:pPr>
        <w:keepNext/>
        <w:keepLines/>
        <w:spacing w:line="230" w:lineRule="exact"/>
        <w:rPr>
          <w:bCs/>
        </w:rPr>
      </w:pPr>
    </w:p>
    <w:p w14:paraId="2E732567" w14:textId="77777777" w:rsidR="005542C9" w:rsidRPr="005542C9" w:rsidRDefault="005542C9" w:rsidP="005542C9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Cs/>
          <w:sz w:val="24"/>
          <w:szCs w:val="24"/>
        </w:rPr>
      </w:pPr>
      <w:r w:rsidRPr="005542C9">
        <w:rPr>
          <w:bCs/>
          <w:sz w:val="24"/>
          <w:szCs w:val="24"/>
        </w:rPr>
        <w:t>от ___________ № _______________</w:t>
      </w:r>
    </w:p>
    <w:p w14:paraId="126EBE02" w14:textId="77777777" w:rsidR="005542C9" w:rsidRPr="005542C9" w:rsidRDefault="005542C9" w:rsidP="005542C9">
      <w:pPr>
        <w:keepNext/>
        <w:keepLines/>
        <w:spacing w:after="131" w:line="230" w:lineRule="exact"/>
        <w:ind w:left="2840"/>
        <w:jc w:val="right"/>
        <w:rPr>
          <w:bCs/>
        </w:rPr>
      </w:pPr>
    </w:p>
    <w:p w14:paraId="3D7C012F" w14:textId="2B0BB0E9" w:rsidR="005542C9" w:rsidRPr="005542C9" w:rsidRDefault="00143A11" w:rsidP="005542C9">
      <w:pPr>
        <w:ind w:firstLine="709"/>
        <w:jc w:val="both"/>
        <w:rPr>
          <w:bCs/>
        </w:rPr>
      </w:pPr>
      <w:r w:rsidRPr="005542C9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>
        <w:rPr>
          <w:bCs/>
        </w:rPr>
        <w:t xml:space="preserve">, </w:t>
      </w:r>
      <w:r w:rsidR="005542C9" w:rsidRPr="005542C9">
        <w:rPr>
          <w:bCs/>
        </w:rPr>
        <w:t>(ОГРН ___________________, ИНН/КПП ___________/______________, в лице ______________________</w:t>
      </w:r>
      <w:r w:rsidR="005542C9" w:rsidRPr="005542C9">
        <w:rPr>
          <w:bCs/>
          <w:shd w:val="clear" w:color="auto" w:fill="FFFFFF"/>
        </w:rPr>
        <w:t>,</w:t>
      </w:r>
      <w:r w:rsidR="005542C9" w:rsidRPr="005542C9">
        <w:rPr>
          <w:bCs/>
        </w:rPr>
        <w:t xml:space="preserve"> </w:t>
      </w:r>
      <w:proofErr w:type="spellStart"/>
      <w:r w:rsidR="005542C9" w:rsidRPr="005542C9">
        <w:rPr>
          <w:bCs/>
        </w:rPr>
        <w:t>действующ</w:t>
      </w:r>
      <w:proofErr w:type="spellEnd"/>
      <w:r w:rsidR="005542C9" w:rsidRPr="005542C9">
        <w:rPr>
          <w:bCs/>
        </w:rPr>
        <w:t xml:space="preserve">__ на основании __________, зарегистрированного _________________________________, именуем__ в дальнейшем </w:t>
      </w:r>
      <w:r w:rsidR="005542C9" w:rsidRPr="005542C9">
        <w:rPr>
          <w:bCs/>
          <w:shd w:val="clear" w:color="auto" w:fill="FFFFFF"/>
        </w:rPr>
        <w:t>Арендодатель,</w:t>
      </w:r>
      <w:r w:rsidR="005542C9" w:rsidRPr="005542C9">
        <w:rPr>
          <w:bCs/>
        </w:rPr>
        <w:t xml:space="preserve"> юридический адрес: Московская область, ______________________, с одной стороны, и</w:t>
      </w:r>
    </w:p>
    <w:p w14:paraId="5946333A" w14:textId="77777777" w:rsidR="005542C9" w:rsidRPr="005542C9" w:rsidRDefault="005542C9" w:rsidP="005542C9">
      <w:pPr>
        <w:ind w:firstLine="709"/>
        <w:jc w:val="both"/>
        <w:rPr>
          <w:bCs/>
        </w:rPr>
      </w:pPr>
      <w:r w:rsidRPr="005542C9">
        <w:rPr>
          <w:bCs/>
        </w:rPr>
        <w:t>________________________________, (ОГРН ______________, ИНН/КПП ______________/_________________, юридический адрес:_________________, в лице _______________</w:t>
      </w:r>
      <w:r w:rsidRPr="005542C9">
        <w:rPr>
          <w:bCs/>
          <w:shd w:val="clear" w:color="auto" w:fill="FFFFFF"/>
        </w:rPr>
        <w:t>,</w:t>
      </w:r>
      <w:r w:rsidRPr="005542C9">
        <w:rPr>
          <w:bCs/>
        </w:rPr>
        <w:t xml:space="preserve"> </w:t>
      </w:r>
      <w:proofErr w:type="spellStart"/>
      <w:r w:rsidRPr="005542C9">
        <w:rPr>
          <w:bCs/>
        </w:rPr>
        <w:t>действующ</w:t>
      </w:r>
      <w:proofErr w:type="spellEnd"/>
      <w:r w:rsidRPr="005542C9">
        <w:rPr>
          <w:bCs/>
        </w:rPr>
        <w:t>___ на основании ___________, с другой стороны, именуемое в дальнейшем</w:t>
      </w:r>
      <w:r w:rsidRPr="005542C9">
        <w:rPr>
          <w:bCs/>
          <w:shd w:val="clear" w:color="auto" w:fill="FFFFFF"/>
        </w:rPr>
        <w:t xml:space="preserve"> Арендатор,</w:t>
      </w:r>
      <w:r w:rsidRPr="005542C9">
        <w:rPr>
          <w:bCs/>
        </w:rPr>
        <w:t xml:space="preserve"> при совместном упоминании, именуемые в дальнейшем</w:t>
      </w:r>
      <w:r w:rsidRPr="005542C9">
        <w:rPr>
          <w:bCs/>
          <w:shd w:val="clear" w:color="auto" w:fill="FFFFFF"/>
        </w:rPr>
        <w:t xml:space="preserve"> Стороны,</w:t>
      </w:r>
      <w:r w:rsidRPr="005542C9">
        <w:rPr>
          <w:bCs/>
        </w:rPr>
        <w:t xml:space="preserve"> на основании __________________</w:t>
      </w:r>
      <w:r w:rsidRPr="005542C9">
        <w:rPr>
          <w:bCs/>
          <w:shd w:val="clear" w:color="auto" w:fill="FFFFFF"/>
        </w:rPr>
        <w:t>,</w:t>
      </w:r>
      <w:r w:rsidRPr="005542C9">
        <w:rPr>
          <w:bCs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5281906" w14:textId="77777777" w:rsidR="005542C9" w:rsidRPr="005542C9" w:rsidRDefault="005542C9" w:rsidP="005542C9">
      <w:pPr>
        <w:ind w:firstLine="709"/>
        <w:jc w:val="both"/>
        <w:rPr>
          <w:rStyle w:val="53"/>
          <w:b w:val="0"/>
          <w:sz w:val="24"/>
          <w:szCs w:val="24"/>
        </w:rPr>
      </w:pPr>
      <w:r w:rsidRPr="005542C9">
        <w:rPr>
          <w:bCs/>
        </w:rPr>
        <w:t>1. Арендодатель передал, а Арендатор принял во</w:t>
      </w:r>
      <w:bookmarkStart w:id="124" w:name="bookmark21"/>
      <w:r w:rsidRPr="005542C9">
        <w:rPr>
          <w:bCs/>
        </w:rPr>
        <w:t xml:space="preserve"> временное владение и пользование за плату </w:t>
      </w:r>
      <w:r w:rsidRPr="005542C9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5542C9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5542C9">
        <w:rPr>
          <w:rStyle w:val="53"/>
          <w:b w:val="0"/>
          <w:sz w:val="24"/>
          <w:szCs w:val="24"/>
        </w:rPr>
        <w:t>кв.м</w:t>
      </w:r>
      <w:proofErr w:type="spellEnd"/>
      <w:r w:rsidRPr="005542C9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E54FD08" w14:textId="77777777" w:rsidR="005542C9" w:rsidRPr="005542C9" w:rsidRDefault="005542C9" w:rsidP="005542C9">
      <w:pPr>
        <w:ind w:firstLine="709"/>
        <w:jc w:val="both"/>
        <w:rPr>
          <w:rStyle w:val="53"/>
          <w:b w:val="0"/>
          <w:sz w:val="24"/>
          <w:szCs w:val="24"/>
        </w:rPr>
      </w:pPr>
      <w:r w:rsidRPr="005542C9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7BED81" w14:textId="77777777" w:rsidR="005542C9" w:rsidRPr="005542C9" w:rsidRDefault="005542C9" w:rsidP="005542C9">
      <w:pPr>
        <w:ind w:firstLine="709"/>
        <w:jc w:val="both"/>
        <w:rPr>
          <w:rStyle w:val="53"/>
          <w:b w:val="0"/>
          <w:sz w:val="24"/>
          <w:szCs w:val="24"/>
        </w:rPr>
      </w:pPr>
      <w:r w:rsidRPr="005542C9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56534049" w14:textId="77777777" w:rsidR="005542C9" w:rsidRPr="005542C9" w:rsidRDefault="005542C9" w:rsidP="005542C9">
      <w:pPr>
        <w:spacing w:line="299" w:lineRule="exact"/>
        <w:ind w:left="100" w:firstLine="300"/>
        <w:rPr>
          <w:bCs/>
        </w:rPr>
      </w:pPr>
    </w:p>
    <w:p w14:paraId="52D602DD" w14:textId="77777777" w:rsidR="005542C9" w:rsidRPr="00A85A9D" w:rsidRDefault="005542C9" w:rsidP="005542C9">
      <w:pPr>
        <w:tabs>
          <w:tab w:val="left" w:pos="358"/>
        </w:tabs>
        <w:jc w:val="center"/>
      </w:pPr>
    </w:p>
    <w:p w14:paraId="7738CA06" w14:textId="77777777" w:rsidR="005542C9" w:rsidRPr="00A85A9D" w:rsidRDefault="005542C9" w:rsidP="005542C9">
      <w:pPr>
        <w:tabs>
          <w:tab w:val="left" w:pos="358"/>
        </w:tabs>
        <w:jc w:val="center"/>
      </w:pPr>
    </w:p>
    <w:p w14:paraId="58AB3E0A" w14:textId="77777777" w:rsidR="005542C9" w:rsidRPr="00A85A9D" w:rsidRDefault="005542C9" w:rsidP="005542C9">
      <w:pPr>
        <w:tabs>
          <w:tab w:val="left" w:pos="358"/>
        </w:tabs>
        <w:jc w:val="center"/>
      </w:pPr>
    </w:p>
    <w:p w14:paraId="3C77FB32" w14:textId="77777777" w:rsidR="005542C9" w:rsidRPr="00A85A9D" w:rsidRDefault="005542C9" w:rsidP="005542C9">
      <w:pPr>
        <w:tabs>
          <w:tab w:val="left" w:pos="358"/>
        </w:tabs>
        <w:jc w:val="center"/>
      </w:pPr>
      <w:r w:rsidRPr="00A85A9D">
        <w:t>Подписи Сторон</w:t>
      </w:r>
    </w:p>
    <w:p w14:paraId="61EC86C7" w14:textId="77777777" w:rsidR="005542C9" w:rsidRPr="00A85A9D" w:rsidRDefault="005542C9" w:rsidP="005542C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542C9" w:rsidRPr="00A85A9D" w14:paraId="55D3A3AE" w14:textId="77777777" w:rsidTr="00E92D6D">
        <w:tc>
          <w:tcPr>
            <w:tcW w:w="4503" w:type="dxa"/>
          </w:tcPr>
          <w:p w14:paraId="49FB636C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85A9D">
              <w:rPr>
                <w:b/>
                <w:u w:val="single"/>
              </w:rPr>
              <w:t>Арендодатель</w:t>
            </w:r>
            <w:r w:rsidRPr="00A85A9D">
              <w:rPr>
                <w:b/>
              </w:rPr>
              <w:t xml:space="preserve">: </w:t>
            </w:r>
          </w:p>
          <w:p w14:paraId="4C220BFD" w14:textId="77777777" w:rsidR="005542C9" w:rsidRPr="00A85A9D" w:rsidRDefault="005542C9" w:rsidP="00E92D6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132B603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right"/>
            </w:pPr>
          </w:p>
          <w:p w14:paraId="217D6769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right"/>
            </w:pPr>
            <w:r w:rsidRPr="00A85A9D">
              <w:t xml:space="preserve">                   ________                     М.П.</w:t>
            </w:r>
          </w:p>
          <w:p w14:paraId="62F4E436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right"/>
            </w:pPr>
            <w:r w:rsidRPr="00A85A9D">
              <w:t xml:space="preserve"> </w:t>
            </w:r>
          </w:p>
          <w:p w14:paraId="67E3C6E1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5188B8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85A9D">
              <w:rPr>
                <w:b/>
                <w:u w:val="single"/>
              </w:rPr>
              <w:t>Арендатор</w:t>
            </w:r>
            <w:r w:rsidRPr="00A85A9D">
              <w:rPr>
                <w:b/>
              </w:rPr>
              <w:t xml:space="preserve">: </w:t>
            </w:r>
          </w:p>
          <w:p w14:paraId="5AF6D2A9" w14:textId="77777777" w:rsidR="005542C9" w:rsidRPr="00A85A9D" w:rsidRDefault="005542C9" w:rsidP="00E92D6D">
            <w:pPr>
              <w:autoSpaceDE w:val="0"/>
              <w:autoSpaceDN w:val="0"/>
              <w:adjustRightInd w:val="0"/>
            </w:pPr>
          </w:p>
          <w:p w14:paraId="49FC72BD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right"/>
            </w:pPr>
          </w:p>
          <w:p w14:paraId="74CA923A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right"/>
            </w:pPr>
            <w:r w:rsidRPr="00A85A9D">
              <w:t xml:space="preserve">                   ________                     М.П.</w:t>
            </w:r>
          </w:p>
          <w:p w14:paraId="1A58A58C" w14:textId="77777777" w:rsidR="005542C9" w:rsidRPr="00A85A9D" w:rsidRDefault="005542C9" w:rsidP="00E92D6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3B306A" w14:textId="77777777" w:rsidR="005542C9" w:rsidRPr="00A85A9D" w:rsidRDefault="005542C9" w:rsidP="005542C9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BD70E5" w:rsidRDefault="00BD70E5">
      <w:r>
        <w:separator/>
      </w:r>
    </w:p>
  </w:endnote>
  <w:endnote w:type="continuationSeparator" w:id="0">
    <w:p w14:paraId="2FD7454F" w14:textId="77777777" w:rsidR="00BD70E5" w:rsidRDefault="00BD70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187A987" w:rsidR="00BD70E5" w:rsidRDefault="00BD70E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B505D">
          <w:rPr>
            <w:noProof/>
            <w:lang w:val="ru-RU"/>
          </w:rPr>
          <w:t>7</w:t>
        </w:r>
        <w:r>
          <w:fldChar w:fldCharType="end"/>
        </w:r>
      </w:p>
    </w:sdtContent>
  </w:sdt>
  <w:p w14:paraId="45CC9B49" w14:textId="05C058FB" w:rsidR="00BD70E5" w:rsidRPr="001A6C06" w:rsidRDefault="00BD70E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BD70E5" w:rsidRDefault="00BD70E5">
      <w:r>
        <w:separator/>
      </w:r>
    </w:p>
  </w:footnote>
  <w:footnote w:type="continuationSeparator" w:id="0">
    <w:p w14:paraId="73C57670" w14:textId="77777777" w:rsidR="00BD70E5" w:rsidRDefault="00BD70E5">
      <w:r>
        <w:continuationSeparator/>
      </w:r>
    </w:p>
  </w:footnote>
  <w:footnote w:id="1">
    <w:p w14:paraId="0F4CE2F6" w14:textId="0FB4D139" w:rsidR="00BD70E5" w:rsidRPr="004A1670" w:rsidRDefault="00BD70E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BD70E5" w:rsidRPr="00C60B69" w:rsidRDefault="00BD70E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BD70E5" w:rsidRPr="00C60B69" w:rsidRDefault="00BD70E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BD70E5" w:rsidRPr="00C60B69" w:rsidRDefault="00BD70E5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BD70E5" w:rsidRPr="0058502F" w:rsidRDefault="00BD70E5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143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8D6DDB-3407-4011-9B72-7D12AF86C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8774</Words>
  <Characters>50017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2022-02-04T06:59:00Z</dcterms:created>
  <dcterms:modified xsi:type="dcterms:W3CDTF">2022-02-04T06:59:00Z</dcterms:modified>
</cp:coreProperties>
</file>