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E9BD46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A6678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A6678">
        <w:rPr>
          <w:b/>
          <w:bCs/>
          <w:color w:val="0000FF"/>
          <w:sz w:val="28"/>
          <w:szCs w:val="28"/>
          <w:lang w:eastAsia="ru-RU"/>
        </w:rPr>
        <w:t>2</w:t>
      </w:r>
      <w:r w:rsidR="001E7B03">
        <w:rPr>
          <w:b/>
          <w:bCs/>
          <w:color w:val="0000FF"/>
          <w:sz w:val="28"/>
          <w:szCs w:val="28"/>
          <w:lang w:eastAsia="ru-RU"/>
        </w:rPr>
        <w:t>738</w:t>
      </w:r>
      <w:permEnd w:id="532153728"/>
    </w:p>
    <w:p w14:paraId="528D016E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7CAEC2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7848FB20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5DBA1575" w:rsidR="0005122A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 xml:space="preserve">для </w:t>
      </w:r>
      <w:r w:rsidR="001E7B03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7745DF3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B1517" w:rsidRPr="00FB1517">
        <w:rPr>
          <w:b/>
          <w:color w:val="0000FF"/>
          <w:sz w:val="28"/>
          <w:szCs w:val="28"/>
          <w:lang w:eastAsia="ru-RU"/>
        </w:rPr>
        <w:t>221121/6987935/05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466451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46F19" w:rsidRPr="00446F19">
        <w:rPr>
          <w:b/>
          <w:color w:val="0000FF"/>
          <w:sz w:val="28"/>
          <w:szCs w:val="28"/>
          <w:lang w:eastAsia="ru-RU"/>
        </w:rPr>
        <w:t>00300060108747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8637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E7B03">
        <w:rPr>
          <w:b/>
          <w:color w:val="0000FF"/>
          <w:sz w:val="28"/>
          <w:szCs w:val="28"/>
          <w:lang w:eastAsia="ru-RU"/>
        </w:rPr>
        <w:t>2</w:t>
      </w:r>
      <w:r w:rsidR="00FB1517">
        <w:rPr>
          <w:b/>
          <w:color w:val="0000FF"/>
          <w:sz w:val="28"/>
          <w:szCs w:val="28"/>
          <w:lang w:eastAsia="ru-RU"/>
        </w:rPr>
        <w:t>3</w:t>
      </w:r>
      <w:r w:rsidR="00CA6678">
        <w:rPr>
          <w:b/>
          <w:color w:val="0000FF"/>
          <w:sz w:val="28"/>
          <w:szCs w:val="28"/>
          <w:lang w:eastAsia="ru-RU"/>
        </w:rPr>
        <w:t>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F4EF9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1174B" w:rsidRPr="0031174B">
        <w:rPr>
          <w:b/>
          <w:color w:val="0000FF"/>
          <w:sz w:val="28"/>
          <w:szCs w:val="28"/>
          <w:lang w:eastAsia="ru-RU"/>
        </w:rPr>
        <w:t>24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31DDA5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1174B" w:rsidRPr="0031174B">
        <w:rPr>
          <w:b/>
          <w:color w:val="0000FF"/>
          <w:sz w:val="28"/>
          <w:szCs w:val="28"/>
          <w:lang w:eastAsia="ru-RU"/>
        </w:rPr>
        <w:t>26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53BCD521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t>1</w:t>
      </w:r>
      <w:r w:rsidR="001E7B03">
        <w:rPr>
          <w:color w:val="0000FF"/>
          <w:sz w:val="22"/>
          <w:szCs w:val="22"/>
          <w:lang w:eastAsia="ru-RU"/>
        </w:rPr>
        <w:t>6.11</w:t>
      </w:r>
      <w:r w:rsidR="00CA6678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1E7B03">
        <w:rPr>
          <w:color w:val="0000FF"/>
          <w:sz w:val="22"/>
          <w:szCs w:val="22"/>
          <w:lang w:eastAsia="ru-RU"/>
        </w:rPr>
        <w:t>165-З п. 72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56A15C70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A6678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1E7B03">
        <w:rPr>
          <w:color w:val="0000FF"/>
          <w:sz w:val="22"/>
          <w:szCs w:val="22"/>
          <w:lang w:eastAsia="ru-RU"/>
        </w:rPr>
        <w:t>ой области от 18.11.2021 № 4518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с кадас</w:t>
      </w:r>
      <w:r w:rsidR="00CA6678">
        <w:rPr>
          <w:color w:val="0000FF"/>
          <w:sz w:val="22"/>
          <w:szCs w:val="22"/>
          <w:lang w:eastAsia="ru-RU"/>
        </w:rPr>
        <w:t>тровым номером 50:19:</w:t>
      </w:r>
      <w:r w:rsidR="001E7B03">
        <w:rPr>
          <w:color w:val="0000FF"/>
          <w:sz w:val="22"/>
          <w:szCs w:val="22"/>
          <w:lang w:eastAsia="ru-RU"/>
        </w:rPr>
        <w:t>0010202:4356</w:t>
      </w:r>
      <w:r w:rsidR="00CA6678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1E7B03">
        <w:rPr>
          <w:color w:val="0000FF"/>
          <w:sz w:val="22"/>
          <w:szCs w:val="22"/>
          <w:lang w:eastAsia="ru-RU"/>
        </w:rPr>
        <w:t xml:space="preserve"> </w:t>
      </w:r>
      <w:r w:rsidR="00CA6678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2D65E2A" w14:textId="77777777" w:rsidR="00CA6678" w:rsidRPr="008B7B43" w:rsidRDefault="00EE7642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A6678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4E757D6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A2179D8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514C29C9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58389DEA" w14:textId="71EBE772" w:rsidR="006C1399" w:rsidRPr="0092203F" w:rsidRDefault="00CA6678" w:rsidP="00CA667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84D11C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A6678">
        <w:rPr>
          <w:color w:val="0000FF"/>
          <w:sz w:val="22"/>
          <w:szCs w:val="22"/>
        </w:rPr>
        <w:t xml:space="preserve">право заключения договора </w:t>
      </w:r>
      <w:r w:rsidR="00CA6678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A6678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br/>
      </w:r>
      <w:r w:rsidR="00CA6678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5BF412F8" w:rsidR="007F3494" w:rsidRPr="00CA667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C34259">
        <w:rPr>
          <w:color w:val="0000FF"/>
          <w:sz w:val="22"/>
          <w:szCs w:val="22"/>
        </w:rPr>
        <w:t xml:space="preserve">143103 </w:t>
      </w:r>
      <w:r w:rsidR="001E7B03">
        <w:rPr>
          <w:color w:val="0000FF"/>
          <w:sz w:val="22"/>
          <w:szCs w:val="22"/>
        </w:rPr>
        <w:t xml:space="preserve">Московская область, г Руза, </w:t>
      </w:r>
      <w:proofErr w:type="spellStart"/>
      <w:r w:rsidR="001E7B03">
        <w:rPr>
          <w:color w:val="0000FF"/>
          <w:sz w:val="22"/>
          <w:szCs w:val="22"/>
        </w:rPr>
        <w:t>ул</w:t>
      </w:r>
      <w:proofErr w:type="spellEnd"/>
      <w:r w:rsidR="001E7B03">
        <w:rPr>
          <w:color w:val="0000FF"/>
          <w:sz w:val="22"/>
          <w:szCs w:val="22"/>
        </w:rPr>
        <w:t xml:space="preserve"> </w:t>
      </w:r>
      <w:proofErr w:type="spellStart"/>
      <w:r w:rsidR="001E7B03">
        <w:rPr>
          <w:color w:val="0000FF"/>
          <w:sz w:val="22"/>
          <w:szCs w:val="22"/>
        </w:rPr>
        <w:t>Филимонцево</w:t>
      </w:r>
      <w:proofErr w:type="spellEnd"/>
      <w:r w:rsidR="001E7B03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D5DE6E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1E7B03">
        <w:rPr>
          <w:color w:val="0000FF"/>
          <w:sz w:val="22"/>
          <w:szCs w:val="22"/>
        </w:rPr>
        <w:t>550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A191DF0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50:19:</w:t>
      </w:r>
      <w:r w:rsidR="001E7B03">
        <w:rPr>
          <w:bCs/>
          <w:color w:val="0000FF"/>
          <w:sz w:val="22"/>
          <w:szCs w:val="22"/>
          <w:lang w:eastAsia="ru-RU"/>
        </w:rPr>
        <w:t>0010202:4356</w:t>
      </w:r>
      <w:r w:rsidR="00402CE9">
        <w:rPr>
          <w:bCs/>
          <w:color w:val="0000FF"/>
          <w:sz w:val="22"/>
          <w:szCs w:val="22"/>
          <w:lang w:eastAsia="ru-RU"/>
        </w:rPr>
        <w:t xml:space="preserve"> </w:t>
      </w:r>
      <w:r w:rsidR="00B078DB" w:rsidRPr="00CA6678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CA6678">
        <w:rPr>
          <w:color w:val="0000FF"/>
          <w:sz w:val="22"/>
          <w:szCs w:val="22"/>
        </w:rPr>
        <w:t xml:space="preserve">и </w:t>
      </w:r>
      <w:r w:rsidR="00D111B9" w:rsidRPr="00CA6678">
        <w:rPr>
          <w:color w:val="0000FF"/>
          <w:sz w:val="22"/>
          <w:szCs w:val="22"/>
        </w:rPr>
        <w:br/>
      </w:r>
      <w:r w:rsidR="00287BCE" w:rsidRPr="00CA6678">
        <w:rPr>
          <w:color w:val="0000FF"/>
          <w:sz w:val="22"/>
          <w:szCs w:val="22"/>
        </w:rPr>
        <w:t>об объекте недвижимости</w:t>
      </w:r>
      <w:r w:rsidR="00137AAF" w:rsidRPr="00CA6678">
        <w:rPr>
          <w:color w:val="0000FF"/>
          <w:sz w:val="22"/>
          <w:szCs w:val="22"/>
        </w:rPr>
        <w:t xml:space="preserve"> </w:t>
      </w:r>
      <w:r w:rsidR="00C3188C" w:rsidRPr="00CA6678">
        <w:rPr>
          <w:color w:val="0000FF"/>
          <w:sz w:val="22"/>
          <w:szCs w:val="22"/>
        </w:rPr>
        <w:t xml:space="preserve">от </w:t>
      </w:r>
      <w:r w:rsidR="001E7B03">
        <w:rPr>
          <w:bCs/>
          <w:color w:val="0000FF"/>
          <w:sz w:val="22"/>
          <w:szCs w:val="22"/>
          <w:lang w:eastAsia="ru-RU"/>
        </w:rPr>
        <w:t>14.09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6C1399" w:rsidRPr="00CA6678">
        <w:rPr>
          <w:color w:val="0000FF"/>
          <w:sz w:val="22"/>
          <w:szCs w:val="22"/>
        </w:rPr>
        <w:t>№</w:t>
      </w:r>
      <w:r w:rsidR="007F3494" w:rsidRPr="00CA6678">
        <w:rPr>
          <w:bCs/>
          <w:color w:val="0000FF"/>
          <w:sz w:val="22"/>
          <w:szCs w:val="22"/>
        </w:rPr>
        <w:t xml:space="preserve"> </w:t>
      </w:r>
      <w:r w:rsidR="001E7B03">
        <w:rPr>
          <w:bCs/>
          <w:color w:val="0000FF"/>
          <w:sz w:val="22"/>
          <w:szCs w:val="22"/>
          <w:lang w:eastAsia="ru-RU"/>
        </w:rPr>
        <w:t>99/2021/417145407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CA6678">
        <w:rPr>
          <w:color w:val="0000FF"/>
          <w:sz w:val="22"/>
          <w:szCs w:val="22"/>
        </w:rPr>
        <w:t>–</w:t>
      </w:r>
      <w:r w:rsidR="00DA30C6">
        <w:rPr>
          <w:color w:val="0000FF"/>
          <w:sz w:val="22"/>
          <w:szCs w:val="22"/>
        </w:rPr>
        <w:t xml:space="preserve">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063F8A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7E919F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E7B03" w:rsidRPr="001E7B03">
        <w:rPr>
          <w:bCs/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CA6678" w:rsidRPr="00CA6678">
        <w:rPr>
          <w:bCs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3596A1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CA6678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CA6678">
        <w:rPr>
          <w:color w:val="0000FF"/>
          <w:sz w:val="22"/>
          <w:szCs w:val="22"/>
        </w:rPr>
        <w:t xml:space="preserve">не </w:t>
      </w:r>
      <w:r w:rsidR="00650500" w:rsidRPr="00CA6678">
        <w:rPr>
          <w:color w:val="0000FF"/>
          <w:sz w:val="22"/>
          <w:szCs w:val="22"/>
        </w:rPr>
        <w:t>разграничена</w:t>
      </w:r>
      <w:r w:rsidR="0048027A" w:rsidRPr="00CA667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B078DB" w:rsidRPr="00CA6678">
        <w:rPr>
          <w:color w:val="0000FF"/>
          <w:sz w:val="22"/>
          <w:szCs w:val="22"/>
        </w:rPr>
        <w:t>объекте</w:t>
      </w:r>
      <w:r w:rsidR="00B078DB" w:rsidRPr="00CA0B6F">
        <w:rPr>
          <w:color w:val="0000FF"/>
          <w:sz w:val="22"/>
          <w:szCs w:val="22"/>
        </w:rPr>
        <w:t xml:space="preserve"> недвижимости от </w:t>
      </w:r>
      <w:r w:rsidR="001E7B03">
        <w:rPr>
          <w:bCs/>
          <w:color w:val="0000FF"/>
          <w:sz w:val="22"/>
          <w:szCs w:val="22"/>
          <w:lang w:eastAsia="ru-RU"/>
        </w:rPr>
        <w:t>14.09</w:t>
      </w:r>
      <w:r w:rsidR="001E7B03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1E7B03">
        <w:rPr>
          <w:bCs/>
          <w:color w:val="0000FF"/>
          <w:sz w:val="22"/>
          <w:szCs w:val="22"/>
          <w:lang w:eastAsia="ru-RU"/>
        </w:rPr>
        <w:br/>
      </w:r>
      <w:r w:rsidR="001E7B03" w:rsidRPr="00CA6678">
        <w:rPr>
          <w:color w:val="0000FF"/>
          <w:sz w:val="22"/>
          <w:szCs w:val="22"/>
        </w:rPr>
        <w:t>№</w:t>
      </w:r>
      <w:r w:rsidR="001E7B03" w:rsidRPr="00CA6678">
        <w:rPr>
          <w:bCs/>
          <w:color w:val="0000FF"/>
          <w:sz w:val="22"/>
          <w:szCs w:val="22"/>
        </w:rPr>
        <w:t xml:space="preserve"> </w:t>
      </w:r>
      <w:r w:rsidR="001E7B03">
        <w:rPr>
          <w:bCs/>
          <w:color w:val="0000FF"/>
          <w:sz w:val="22"/>
          <w:szCs w:val="22"/>
          <w:lang w:eastAsia="ru-RU"/>
        </w:rPr>
        <w:t xml:space="preserve">99/2021/417145407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5362FFAB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E7B03" w:rsidRPr="008B7B43">
        <w:rPr>
          <w:color w:val="0000FF"/>
          <w:sz w:val="22"/>
          <w:szCs w:val="22"/>
          <w:lang w:eastAsia="ru-RU"/>
        </w:rPr>
        <w:t>постановлени</w:t>
      </w:r>
      <w:r w:rsidR="001E7B03">
        <w:rPr>
          <w:color w:val="0000FF"/>
          <w:sz w:val="22"/>
          <w:szCs w:val="22"/>
          <w:lang w:eastAsia="ru-RU"/>
        </w:rPr>
        <w:t>и</w:t>
      </w:r>
      <w:r w:rsidR="001E7B03" w:rsidRPr="008B7B4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1E7B03">
        <w:rPr>
          <w:color w:val="0000FF"/>
          <w:sz w:val="22"/>
          <w:szCs w:val="22"/>
          <w:lang w:eastAsia="ru-RU"/>
        </w:rPr>
        <w:t xml:space="preserve">ой области от 18.11.2021 № 4518 </w:t>
      </w:r>
      <w:r w:rsidR="001E7B03" w:rsidRPr="008B7B43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1E7B03">
        <w:rPr>
          <w:color w:val="0000FF"/>
          <w:sz w:val="22"/>
          <w:szCs w:val="22"/>
          <w:lang w:eastAsia="ru-RU"/>
        </w:rPr>
        <w:br/>
      </w:r>
      <w:r w:rsidR="001E7B03" w:rsidRPr="008B7B43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</w:t>
      </w:r>
      <w:r w:rsidR="001E7B03">
        <w:rPr>
          <w:color w:val="0000FF"/>
          <w:sz w:val="22"/>
          <w:szCs w:val="22"/>
          <w:lang w:eastAsia="ru-RU"/>
        </w:rPr>
        <w:t xml:space="preserve"> </w:t>
      </w:r>
      <w:r w:rsidR="001E7B03" w:rsidRPr="008B7B43">
        <w:rPr>
          <w:color w:val="0000FF"/>
          <w:sz w:val="22"/>
          <w:szCs w:val="22"/>
          <w:lang w:eastAsia="ru-RU"/>
        </w:rPr>
        <w:t>с кадас</w:t>
      </w:r>
      <w:r w:rsidR="001E7B03">
        <w:rPr>
          <w:color w:val="0000FF"/>
          <w:sz w:val="22"/>
          <w:szCs w:val="22"/>
          <w:lang w:eastAsia="ru-RU"/>
        </w:rPr>
        <w:t>тровым номером 50:19:0010202:4356</w:t>
      </w:r>
      <w:r w:rsidR="001E7B03" w:rsidRPr="008B7B43">
        <w:rPr>
          <w:color w:val="0000FF"/>
          <w:sz w:val="22"/>
          <w:szCs w:val="22"/>
          <w:lang w:eastAsia="ru-RU"/>
        </w:rPr>
        <w:t xml:space="preserve">, </w:t>
      </w:r>
      <w:r w:rsidR="001E7B03">
        <w:rPr>
          <w:color w:val="0000FF"/>
          <w:sz w:val="22"/>
          <w:szCs w:val="22"/>
          <w:lang w:eastAsia="ru-RU"/>
        </w:rPr>
        <w:br/>
      </w:r>
      <w:r w:rsidR="001E7B03" w:rsidRPr="008B7B43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1E7B03">
        <w:rPr>
          <w:color w:val="0000FF"/>
          <w:sz w:val="22"/>
          <w:szCs w:val="22"/>
          <w:lang w:eastAsia="ru-RU"/>
        </w:rPr>
        <w:t xml:space="preserve"> </w:t>
      </w:r>
      <w:r w:rsidR="001E7B03" w:rsidRPr="00A967AF">
        <w:rPr>
          <w:color w:val="0000FF"/>
          <w:sz w:val="22"/>
          <w:szCs w:val="22"/>
          <w:lang w:eastAsia="ru-RU"/>
        </w:rPr>
        <w:t>(Приложение 1)</w:t>
      </w:r>
      <w:r w:rsidR="00402CE9">
        <w:rPr>
          <w:color w:val="0000FF"/>
          <w:sz w:val="22"/>
          <w:szCs w:val="22"/>
          <w:lang w:eastAsia="ru-RU"/>
        </w:rPr>
        <w:t xml:space="preserve">, </w:t>
      </w:r>
      <w:r w:rsidR="00CA6678">
        <w:rPr>
          <w:color w:val="0000FF"/>
          <w:sz w:val="22"/>
          <w:szCs w:val="22"/>
        </w:rPr>
        <w:t xml:space="preserve">выписке </w:t>
      </w:r>
      <w:r w:rsidR="00CA6678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A6678" w:rsidRPr="00CA6678">
        <w:rPr>
          <w:color w:val="0000FF"/>
          <w:sz w:val="22"/>
          <w:szCs w:val="22"/>
        </w:rPr>
        <w:t>объекте</w:t>
      </w:r>
      <w:r w:rsidR="00CA6678" w:rsidRPr="00CA0B6F">
        <w:rPr>
          <w:color w:val="0000FF"/>
          <w:sz w:val="22"/>
          <w:szCs w:val="22"/>
        </w:rPr>
        <w:t xml:space="preserve"> недвижимости от </w:t>
      </w:r>
      <w:r w:rsidR="001E7B03">
        <w:rPr>
          <w:bCs/>
          <w:color w:val="0000FF"/>
          <w:sz w:val="22"/>
          <w:szCs w:val="22"/>
          <w:lang w:eastAsia="ru-RU"/>
        </w:rPr>
        <w:t>14.09</w:t>
      </w:r>
      <w:r w:rsidR="001E7B03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1E7B03" w:rsidRPr="00CA6678">
        <w:rPr>
          <w:color w:val="0000FF"/>
          <w:sz w:val="22"/>
          <w:szCs w:val="22"/>
        </w:rPr>
        <w:t>№</w:t>
      </w:r>
      <w:r w:rsidR="001E7B03" w:rsidRPr="00CA6678">
        <w:rPr>
          <w:bCs/>
          <w:color w:val="0000FF"/>
          <w:sz w:val="22"/>
          <w:szCs w:val="22"/>
        </w:rPr>
        <w:t xml:space="preserve"> </w:t>
      </w:r>
      <w:r w:rsidR="001E7B03">
        <w:rPr>
          <w:bCs/>
          <w:color w:val="0000FF"/>
          <w:sz w:val="22"/>
          <w:szCs w:val="22"/>
          <w:lang w:eastAsia="ru-RU"/>
        </w:rPr>
        <w:t>99/2021/417145407</w:t>
      </w:r>
      <w:r w:rsidR="00CA6678">
        <w:rPr>
          <w:bCs/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 xml:space="preserve">(Приложение 2), </w:t>
      </w:r>
      <w:r w:rsidR="00CA6678" w:rsidRPr="008B7B43">
        <w:rPr>
          <w:color w:val="0000FF"/>
          <w:sz w:val="22"/>
          <w:szCs w:val="22"/>
        </w:rPr>
        <w:t>инфор</w:t>
      </w:r>
      <w:r w:rsidR="001E7B03">
        <w:rPr>
          <w:color w:val="0000FF"/>
          <w:sz w:val="22"/>
          <w:szCs w:val="22"/>
        </w:rPr>
        <w:t xml:space="preserve">мации Комитета по архитектуре </w:t>
      </w:r>
      <w:r w:rsidR="00DF0B2B">
        <w:rPr>
          <w:color w:val="0000FF"/>
          <w:sz w:val="22"/>
          <w:szCs w:val="22"/>
        </w:rPr>
        <w:t xml:space="preserve">и </w:t>
      </w:r>
      <w:r w:rsidR="00CA6678" w:rsidRPr="008B7B43">
        <w:rPr>
          <w:color w:val="0000FF"/>
          <w:sz w:val="22"/>
          <w:szCs w:val="22"/>
        </w:rPr>
        <w:t>градостроительству</w:t>
      </w:r>
      <w:r w:rsidR="00CA6678">
        <w:rPr>
          <w:color w:val="0000FF"/>
          <w:sz w:val="22"/>
          <w:szCs w:val="22"/>
        </w:rPr>
        <w:t xml:space="preserve"> Московской области </w:t>
      </w:r>
      <w:r w:rsidR="001E7B03">
        <w:rPr>
          <w:color w:val="0000FF"/>
          <w:sz w:val="22"/>
          <w:szCs w:val="22"/>
        </w:rPr>
        <w:br/>
      </w:r>
      <w:r w:rsidR="00CA6678">
        <w:rPr>
          <w:color w:val="0000FF"/>
          <w:sz w:val="22"/>
          <w:szCs w:val="22"/>
        </w:rPr>
        <w:t>от 17.09</w:t>
      </w:r>
      <w:r w:rsidR="00CA6678" w:rsidRPr="008B7B43">
        <w:rPr>
          <w:color w:val="0000FF"/>
          <w:sz w:val="22"/>
          <w:szCs w:val="22"/>
        </w:rPr>
        <w:t>.2021 № ГЗ-</w:t>
      </w:r>
      <w:r w:rsidR="001E7B03">
        <w:rPr>
          <w:color w:val="0000FF"/>
          <w:sz w:val="22"/>
          <w:szCs w:val="22"/>
        </w:rPr>
        <w:t>21-014340</w:t>
      </w:r>
      <w:r w:rsidR="00CA6678" w:rsidRPr="008B7B43">
        <w:rPr>
          <w:color w:val="0000FF"/>
          <w:sz w:val="22"/>
          <w:szCs w:val="22"/>
        </w:rPr>
        <w:t xml:space="preserve"> (Приложение 4), письме Администр</w:t>
      </w:r>
      <w:r w:rsidR="00CA6678">
        <w:rPr>
          <w:color w:val="0000FF"/>
          <w:sz w:val="22"/>
          <w:szCs w:val="22"/>
        </w:rPr>
        <w:t xml:space="preserve">ации Рузского городского округа </w:t>
      </w:r>
      <w:r w:rsidR="00CA6678" w:rsidRPr="008B7B43">
        <w:rPr>
          <w:color w:val="0000FF"/>
          <w:sz w:val="22"/>
          <w:szCs w:val="22"/>
        </w:rPr>
        <w:t>Моск</w:t>
      </w:r>
      <w:r w:rsidR="001E7B03">
        <w:rPr>
          <w:color w:val="0000FF"/>
          <w:sz w:val="22"/>
          <w:szCs w:val="22"/>
        </w:rPr>
        <w:t>овской области от 01</w:t>
      </w:r>
      <w:r w:rsidR="00DF0B2B">
        <w:rPr>
          <w:color w:val="0000FF"/>
          <w:sz w:val="22"/>
          <w:szCs w:val="22"/>
        </w:rPr>
        <w:t xml:space="preserve">.10.2021 </w:t>
      </w:r>
      <w:r w:rsidR="001E7B03">
        <w:rPr>
          <w:color w:val="0000FF"/>
          <w:sz w:val="22"/>
          <w:szCs w:val="22"/>
        </w:rPr>
        <w:t>№ Исх-223</w:t>
      </w:r>
      <w:r w:rsidR="00CA6678" w:rsidRPr="008B7B43">
        <w:rPr>
          <w:color w:val="0000FF"/>
          <w:sz w:val="22"/>
          <w:szCs w:val="22"/>
        </w:rPr>
        <w:t xml:space="preserve">, акте </w:t>
      </w:r>
      <w:r w:rsidR="001E7B03">
        <w:rPr>
          <w:color w:val="0000FF"/>
          <w:sz w:val="22"/>
          <w:szCs w:val="22"/>
        </w:rPr>
        <w:t xml:space="preserve">муниципального </w:t>
      </w:r>
      <w:r w:rsidR="00CA6678">
        <w:rPr>
          <w:color w:val="0000FF"/>
          <w:sz w:val="22"/>
          <w:szCs w:val="22"/>
        </w:rPr>
        <w:t>обследования о</w:t>
      </w:r>
      <w:r w:rsidR="00402CE9">
        <w:rPr>
          <w:color w:val="0000FF"/>
          <w:sz w:val="22"/>
          <w:szCs w:val="22"/>
        </w:rPr>
        <w:t xml:space="preserve">бъекта земельных отношений </w:t>
      </w:r>
      <w:r w:rsidR="001E7B03">
        <w:rPr>
          <w:color w:val="0000FF"/>
          <w:sz w:val="22"/>
          <w:szCs w:val="22"/>
        </w:rPr>
        <w:br/>
        <w:t>от 15.09.2021 № 1809</w:t>
      </w:r>
      <w:r w:rsidR="00CA6678">
        <w:rPr>
          <w:color w:val="0000FF"/>
          <w:sz w:val="22"/>
          <w:szCs w:val="22"/>
        </w:rPr>
        <w:t xml:space="preserve"> (Приложение 4)</w:t>
      </w:r>
      <w:r w:rsidR="00402CE9">
        <w:rPr>
          <w:color w:val="0000FF"/>
          <w:sz w:val="22"/>
          <w:szCs w:val="22"/>
        </w:rPr>
        <w:t>, в том числе Земельный участок:</w:t>
      </w:r>
    </w:p>
    <w:p w14:paraId="017F291D" w14:textId="615A59FE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D55B1C" w14:textId="2E16A482" w:rsidR="001E7B03" w:rsidRDefault="001E7B03" w:rsidP="001E7B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E7B03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t xml:space="preserve">с СП 2.1.4.2625-10 </w:t>
      </w:r>
      <w:r w:rsidRPr="001E7B03">
        <w:rPr>
          <w:color w:val="0000FF"/>
          <w:sz w:val="22"/>
          <w:szCs w:val="22"/>
        </w:rPr>
        <w:t>(**) (Сведения подлежат уточнению с учетом</w:t>
      </w:r>
      <w:r>
        <w:rPr>
          <w:color w:val="0000FF"/>
          <w:sz w:val="22"/>
          <w:szCs w:val="22"/>
        </w:rPr>
        <w:t xml:space="preserve"> </w:t>
      </w:r>
      <w:r w:rsidRPr="001E7B03">
        <w:rPr>
          <w:color w:val="0000FF"/>
          <w:sz w:val="22"/>
          <w:szCs w:val="22"/>
        </w:rPr>
        <w:t>требований нормативных правовых актов по установлению зон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1E7B03">
        <w:rPr>
          <w:color w:val="0000FF"/>
          <w:sz w:val="22"/>
          <w:szCs w:val="22"/>
        </w:rPr>
        <w:t>водоснабжения);</w:t>
      </w:r>
    </w:p>
    <w:p w14:paraId="623B4AB9" w14:textId="29606B6E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</w:t>
      </w:r>
      <w:r w:rsidR="003040DE">
        <w:rPr>
          <w:color w:val="0000FF"/>
          <w:sz w:val="22"/>
          <w:szCs w:val="22"/>
        </w:rPr>
        <w:t>ромная</w:t>
      </w:r>
      <w:proofErr w:type="spellEnd"/>
      <w:r w:rsidR="003040DE">
        <w:rPr>
          <w:color w:val="0000FF"/>
          <w:sz w:val="22"/>
          <w:szCs w:val="22"/>
        </w:rPr>
        <w:t xml:space="preserve"> территория аэродрома: 550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4047C628" w14:textId="52336EC4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785EBA" w14:textId="259216CB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02CE9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0812623" w14:textId="260639C3" w:rsidR="00C34259" w:rsidRDefault="00C3425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61F9AAD4" w14:textId="77777777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02CE9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9E59BB7" w14:textId="1AF62C06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02CE9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02CE9">
        <w:rPr>
          <w:color w:val="0000FF"/>
          <w:sz w:val="22"/>
          <w:szCs w:val="22"/>
        </w:rPr>
        <w:t>приаэродромной</w:t>
      </w:r>
      <w:proofErr w:type="spellEnd"/>
      <w:r w:rsidRPr="00402CE9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1A2D2EF8" w14:textId="0AACDE6F" w:rsidR="00402CE9" w:rsidRDefault="003040DE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402CE9">
        <w:rPr>
          <w:color w:val="0000FF"/>
          <w:sz w:val="22"/>
          <w:szCs w:val="22"/>
        </w:rPr>
        <w:t>постановления Правительства Российской Федерации от 11.03.2010 № 138 (ред. 14.02.2017 № 182)</w:t>
      </w:r>
      <w:r w:rsidR="00402CE9"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</w:t>
      </w:r>
      <w:r w:rsidR="00C34259">
        <w:rPr>
          <w:color w:val="0000FF"/>
          <w:sz w:val="22"/>
          <w:szCs w:val="22"/>
        </w:rPr>
        <w:t>странства Российской Федерации»;</w:t>
      </w:r>
    </w:p>
    <w:p w14:paraId="596F217D" w14:textId="0A815B02" w:rsidR="003040DE" w:rsidRDefault="003040DE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040DE">
        <w:rPr>
          <w:color w:val="0000FF"/>
          <w:sz w:val="22"/>
          <w:szCs w:val="22"/>
        </w:rPr>
        <w:t>СП 2.1.4.2625-10 «Зоны санитарной охраны источников питьевого водосна</w:t>
      </w:r>
      <w:r>
        <w:rPr>
          <w:color w:val="0000FF"/>
          <w:sz w:val="22"/>
          <w:szCs w:val="22"/>
        </w:rPr>
        <w:t xml:space="preserve">бжения г. Москвы», утвержденные </w:t>
      </w:r>
      <w:r w:rsidRPr="003040DE">
        <w:rPr>
          <w:color w:val="0000FF"/>
          <w:sz w:val="22"/>
          <w:szCs w:val="22"/>
        </w:rPr>
        <w:t>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1F8D19B2" w14:textId="2E0CDD4B" w:rsidR="0031174B" w:rsidRDefault="0031174B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1CE896E" w14:textId="77777777" w:rsidR="0031174B" w:rsidRPr="0031174B" w:rsidRDefault="0031174B" w:rsidP="0031174B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31174B">
        <w:rPr>
          <w:b/>
          <w:bCs/>
          <w:color w:val="0000FF"/>
          <w:sz w:val="22"/>
          <w:szCs w:val="22"/>
        </w:rPr>
        <w:t>Внимание:</w:t>
      </w:r>
    </w:p>
    <w:p w14:paraId="3E925D9D" w14:textId="08ABD9D1" w:rsidR="0031174B" w:rsidRPr="0031174B" w:rsidRDefault="0031174B" w:rsidP="0031174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31174B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31174B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31174B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31174B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31174B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D5C4D5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CA6678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CA6678">
        <w:rPr>
          <w:color w:val="0000FF"/>
          <w:sz w:val="22"/>
          <w:szCs w:val="22"/>
        </w:rPr>
        <w:t xml:space="preserve">от </w:t>
      </w:r>
      <w:r w:rsidR="0031174B">
        <w:rPr>
          <w:color w:val="0000FF"/>
          <w:sz w:val="22"/>
          <w:szCs w:val="22"/>
        </w:rPr>
        <w:t>17.09</w:t>
      </w:r>
      <w:r w:rsidR="0031174B" w:rsidRPr="008B7B43">
        <w:rPr>
          <w:color w:val="0000FF"/>
          <w:sz w:val="22"/>
          <w:szCs w:val="22"/>
        </w:rPr>
        <w:t>.2021 № ГЗ-</w:t>
      </w:r>
      <w:r w:rsidR="0031174B">
        <w:rPr>
          <w:color w:val="0000FF"/>
          <w:sz w:val="22"/>
          <w:szCs w:val="22"/>
        </w:rPr>
        <w:t>21-014340</w:t>
      </w:r>
      <w:r w:rsidR="00C37334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4F5B880" w14:textId="77777777" w:rsidR="00CA6678" w:rsidRPr="008B53BF" w:rsidRDefault="0005122A" w:rsidP="00CA66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</w:t>
      </w:r>
      <w:r w:rsidR="00CA6678" w:rsidRPr="00104F10">
        <w:rPr>
          <w:color w:val="0000FF"/>
          <w:sz w:val="22"/>
          <w:szCs w:val="22"/>
        </w:rPr>
        <w:t xml:space="preserve">в письме </w:t>
      </w:r>
      <w:r w:rsidR="00CA6678">
        <w:rPr>
          <w:color w:val="0000FF"/>
          <w:sz w:val="22"/>
          <w:szCs w:val="22"/>
        </w:rPr>
        <w:t>ГКУ МО «АРКИ»;</w:t>
      </w:r>
    </w:p>
    <w:p w14:paraId="1B3C9766" w14:textId="63B6C741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C6C98FC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C34259">
        <w:rPr>
          <w:color w:val="0000FF"/>
          <w:sz w:val="22"/>
          <w:szCs w:val="22"/>
          <w:lang w:eastAsia="ru-RU"/>
        </w:rPr>
        <w:t xml:space="preserve">филиала </w:t>
      </w:r>
      <w:r w:rsidR="00CA6678">
        <w:rPr>
          <w:color w:val="0000FF"/>
          <w:sz w:val="22"/>
          <w:szCs w:val="22"/>
        </w:rPr>
        <w:t>АО «</w:t>
      </w:r>
      <w:proofErr w:type="spellStart"/>
      <w:r w:rsidR="00CA6678">
        <w:rPr>
          <w:color w:val="0000FF"/>
          <w:sz w:val="22"/>
          <w:szCs w:val="22"/>
        </w:rPr>
        <w:t>Мособл</w:t>
      </w:r>
      <w:r w:rsidR="0031174B">
        <w:rPr>
          <w:color w:val="0000FF"/>
          <w:sz w:val="22"/>
          <w:szCs w:val="22"/>
        </w:rPr>
        <w:t>газ</w:t>
      </w:r>
      <w:proofErr w:type="spellEnd"/>
      <w:r w:rsidR="0031174B">
        <w:rPr>
          <w:color w:val="0000FF"/>
          <w:sz w:val="22"/>
          <w:szCs w:val="22"/>
        </w:rPr>
        <w:t xml:space="preserve"> «Запад» от 17.09.2021 № 2894</w:t>
      </w:r>
      <w:r w:rsidR="00CA6678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E01352" w14:textId="63847DC8" w:rsidR="00EC4E29" w:rsidRDefault="0048027A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письме</w:t>
      </w:r>
      <w:r w:rsidR="00CA6678" w:rsidRPr="003B1495">
        <w:t xml:space="preserve"> </w:t>
      </w:r>
      <w:r w:rsidR="00CA6678">
        <w:rPr>
          <w:color w:val="0000FF"/>
          <w:sz w:val="22"/>
          <w:szCs w:val="22"/>
        </w:rPr>
        <w:t>филиала ПАО «</w:t>
      </w:r>
      <w:proofErr w:type="spellStart"/>
      <w:r w:rsidR="00CA6678">
        <w:rPr>
          <w:color w:val="0000FF"/>
          <w:sz w:val="22"/>
          <w:szCs w:val="22"/>
        </w:rPr>
        <w:t>Россети</w:t>
      </w:r>
      <w:proofErr w:type="spellEnd"/>
      <w:r w:rsidR="00CA6678">
        <w:rPr>
          <w:color w:val="0000FF"/>
          <w:sz w:val="22"/>
          <w:szCs w:val="22"/>
        </w:rPr>
        <w:t xml:space="preserve"> Московский регион» - З</w:t>
      </w:r>
      <w:r w:rsidR="0031174B">
        <w:rPr>
          <w:color w:val="0000FF"/>
          <w:sz w:val="22"/>
          <w:szCs w:val="22"/>
        </w:rPr>
        <w:t>ападные электрические сети от 01.11</w:t>
      </w:r>
      <w:r w:rsidR="00141572">
        <w:rPr>
          <w:color w:val="0000FF"/>
          <w:sz w:val="22"/>
          <w:szCs w:val="22"/>
        </w:rPr>
        <w:t>.2021 № МЖ-21-114-</w:t>
      </w:r>
      <w:r w:rsidR="0031174B">
        <w:rPr>
          <w:color w:val="0000FF"/>
          <w:sz w:val="22"/>
          <w:szCs w:val="22"/>
        </w:rPr>
        <w:t>74696</w:t>
      </w:r>
      <w:r w:rsidR="00CA6678">
        <w:rPr>
          <w:color w:val="0000FF"/>
          <w:sz w:val="22"/>
          <w:szCs w:val="22"/>
        </w:rPr>
        <w:t>(</w:t>
      </w:r>
      <w:r w:rsidR="0031174B">
        <w:rPr>
          <w:color w:val="0000FF"/>
          <w:sz w:val="22"/>
          <w:szCs w:val="22"/>
        </w:rPr>
        <w:t>618210</w:t>
      </w:r>
      <w:r w:rsidR="00CA6678">
        <w:rPr>
          <w:color w:val="0000FF"/>
          <w:sz w:val="22"/>
          <w:szCs w:val="22"/>
        </w:rPr>
        <w:t>/102/38).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3256A9C5" w:rsidR="00D7694D" w:rsidRPr="00034AA1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034AA1">
        <w:rPr>
          <w:color w:val="0000FF"/>
          <w:sz w:val="22"/>
          <w:szCs w:val="22"/>
        </w:rPr>
        <w:t xml:space="preserve">: </w:t>
      </w:r>
      <w:r w:rsidR="007F3494" w:rsidRPr="00034AA1">
        <w:rPr>
          <w:color w:val="0000FF"/>
          <w:sz w:val="22"/>
          <w:szCs w:val="22"/>
        </w:rPr>
        <w:t>№ </w:t>
      </w:r>
      <w:r w:rsidR="0031174B">
        <w:rPr>
          <w:bCs/>
          <w:color w:val="0000FF"/>
          <w:sz w:val="22"/>
          <w:szCs w:val="22"/>
          <w:lang w:eastAsia="ru-RU"/>
        </w:rPr>
        <w:t>2705</w:t>
      </w:r>
      <w:r w:rsidR="00141572" w:rsidRPr="00141572">
        <w:rPr>
          <w:bCs/>
          <w:color w:val="0000FF"/>
          <w:sz w:val="22"/>
          <w:szCs w:val="22"/>
          <w:lang w:eastAsia="ru-RU"/>
        </w:rPr>
        <w:t>21/0879941/01</w:t>
      </w:r>
      <w:r w:rsidR="007F3494" w:rsidRPr="00034AA1">
        <w:rPr>
          <w:color w:val="0000FF"/>
          <w:sz w:val="22"/>
          <w:szCs w:val="22"/>
        </w:rPr>
        <w:t>, лот № </w:t>
      </w:r>
      <w:r w:rsidR="00034AA1" w:rsidRPr="00034AA1">
        <w:rPr>
          <w:color w:val="0000FF"/>
          <w:sz w:val="22"/>
          <w:szCs w:val="22"/>
        </w:rPr>
        <w:t>1</w:t>
      </w:r>
      <w:r w:rsidR="00D7694D" w:rsidRPr="00034AA1">
        <w:rPr>
          <w:color w:val="0000FF"/>
          <w:sz w:val="22"/>
          <w:szCs w:val="22"/>
        </w:rPr>
        <w:t xml:space="preserve">, </w:t>
      </w:r>
      <w:r w:rsidR="00D7694D" w:rsidRPr="00034AA1">
        <w:rPr>
          <w:color w:val="0000FF"/>
          <w:sz w:val="22"/>
          <w:szCs w:val="22"/>
        </w:rPr>
        <w:br/>
        <w:t>дата публикации</w:t>
      </w:r>
      <w:r w:rsidR="009A2C42" w:rsidRPr="00034AA1">
        <w:rPr>
          <w:color w:val="0000FF"/>
          <w:sz w:val="22"/>
          <w:szCs w:val="22"/>
        </w:rPr>
        <w:t xml:space="preserve"> </w:t>
      </w:r>
      <w:r w:rsidR="0031174B">
        <w:rPr>
          <w:bCs/>
          <w:color w:val="0000FF"/>
          <w:sz w:val="22"/>
          <w:szCs w:val="22"/>
          <w:lang w:eastAsia="ru-RU"/>
        </w:rPr>
        <w:t>27.05</w:t>
      </w:r>
      <w:r w:rsidR="00034AA1" w:rsidRPr="00034AA1">
        <w:rPr>
          <w:bCs/>
          <w:color w:val="0000FF"/>
          <w:sz w:val="22"/>
          <w:szCs w:val="22"/>
          <w:lang w:eastAsia="ru-RU"/>
        </w:rPr>
        <w:t>.2021</w:t>
      </w:r>
      <w:r w:rsidR="00D7694D" w:rsidRPr="00034AA1">
        <w:rPr>
          <w:color w:val="0000FF"/>
          <w:sz w:val="22"/>
          <w:szCs w:val="22"/>
        </w:rPr>
        <w:t>;</w:t>
      </w:r>
    </w:p>
    <w:p w14:paraId="3007472B" w14:textId="759F673B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31174B">
        <w:rPr>
          <w:color w:val="0000FF"/>
          <w:sz w:val="22"/>
          <w:szCs w:val="22"/>
        </w:rPr>
        <w:t>28.05</w:t>
      </w:r>
      <w:r w:rsidR="00034AA1" w:rsidRPr="00034AA1">
        <w:rPr>
          <w:color w:val="0000FF"/>
          <w:sz w:val="22"/>
          <w:szCs w:val="22"/>
        </w:rPr>
        <w:t xml:space="preserve">.2021 </w:t>
      </w:r>
      <w:r w:rsidR="009A2C42">
        <w:rPr>
          <w:color w:val="0000FF"/>
          <w:sz w:val="22"/>
          <w:szCs w:val="22"/>
        </w:rPr>
        <w:t>№</w:t>
      </w:r>
      <w:r w:rsidR="0031174B">
        <w:rPr>
          <w:color w:val="0000FF"/>
          <w:sz w:val="22"/>
          <w:szCs w:val="22"/>
        </w:rPr>
        <w:t xml:space="preserve"> 19</w:t>
      </w:r>
      <w:r w:rsidR="00141572">
        <w:rPr>
          <w:color w:val="0000FF"/>
          <w:sz w:val="22"/>
          <w:szCs w:val="22"/>
        </w:rPr>
        <w:t>/2</w:t>
      </w:r>
      <w:r w:rsidR="00034AA1" w:rsidRPr="00034AA1">
        <w:rPr>
          <w:color w:val="0000FF"/>
          <w:sz w:val="22"/>
          <w:szCs w:val="22"/>
        </w:rPr>
        <w:t xml:space="preserve"> (</w:t>
      </w:r>
      <w:r w:rsidR="0031174B">
        <w:rPr>
          <w:color w:val="0000FF"/>
          <w:sz w:val="22"/>
          <w:szCs w:val="22"/>
        </w:rPr>
        <w:t>111772</w:t>
      </w:r>
      <w:r w:rsidR="00034AA1" w:rsidRPr="00034AA1">
        <w:rPr>
          <w:color w:val="0000FF"/>
          <w:sz w:val="22"/>
          <w:szCs w:val="22"/>
        </w:rPr>
        <w:t>);</w:t>
      </w:r>
    </w:p>
    <w:p w14:paraId="27F04825" w14:textId="4C4F9B54" w:rsidR="002958FC" w:rsidRPr="0005122A" w:rsidRDefault="00D7694D" w:rsidP="00034AA1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034AA1"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034AA1">
        <w:rPr>
          <w:color w:val="0000FF"/>
          <w:sz w:val="22"/>
          <w:szCs w:val="22"/>
        </w:rPr>
        <w:t xml:space="preserve"> </w:t>
      </w:r>
      <w:hyperlink r:id="rId11" w:history="1">
        <w:r w:rsidR="00034AA1" w:rsidRPr="00034AA1">
          <w:rPr>
            <w:rStyle w:val="a3"/>
            <w:sz w:val="22"/>
            <w:szCs w:val="22"/>
            <w:u w:val="none"/>
          </w:rPr>
          <w:t>www.ruzaregion.ru</w:t>
        </w:r>
      </w:hyperlink>
      <w:r w:rsidR="0031174B">
        <w:rPr>
          <w:color w:val="0000FF"/>
          <w:sz w:val="22"/>
          <w:szCs w:val="22"/>
        </w:rPr>
        <w:t xml:space="preserve"> 27.05</w:t>
      </w:r>
      <w:r w:rsidR="00034AA1">
        <w:rPr>
          <w:color w:val="0000FF"/>
          <w:sz w:val="22"/>
          <w:szCs w:val="22"/>
        </w:rPr>
        <w:t>.2021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A3F0143" w:rsidR="00D826BB" w:rsidRPr="000E3CE0" w:rsidRDefault="0031174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153 622,70</w:t>
      </w:r>
      <w:r w:rsidR="00EC4E29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034AA1">
        <w:rPr>
          <w:b/>
          <w:color w:val="0000FF"/>
          <w:sz w:val="22"/>
          <w:szCs w:val="22"/>
        </w:rPr>
        <w:t>руб.</w:t>
      </w:r>
      <w:r w:rsidR="00C3188C" w:rsidRPr="00034AA1">
        <w:rPr>
          <w:color w:val="0000FF"/>
          <w:sz w:val="22"/>
          <w:szCs w:val="22"/>
        </w:rPr>
        <w:t xml:space="preserve"> (</w:t>
      </w:r>
      <w:r w:rsidRPr="0031174B">
        <w:rPr>
          <w:bCs/>
          <w:color w:val="0000FF"/>
          <w:sz w:val="22"/>
          <w:szCs w:val="22"/>
          <w:lang w:eastAsia="ru-RU"/>
        </w:rPr>
        <w:t>Сто пятьдесят три тысячи шестьсот двадцать два</w:t>
      </w:r>
      <w:r w:rsidR="0015365E">
        <w:rPr>
          <w:bCs/>
          <w:color w:val="0000FF"/>
          <w:sz w:val="22"/>
          <w:szCs w:val="22"/>
          <w:lang w:eastAsia="ru-RU"/>
        </w:rPr>
        <w:t xml:space="preserve"> </w:t>
      </w:r>
      <w:r w:rsidR="0015365E">
        <w:rPr>
          <w:color w:val="0000FF"/>
          <w:sz w:val="22"/>
          <w:szCs w:val="22"/>
        </w:rPr>
        <w:t>руб.</w:t>
      </w:r>
      <w:r w:rsidR="00DF0B2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70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B1C5ED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1174B">
        <w:rPr>
          <w:b/>
          <w:bCs/>
          <w:color w:val="0000FF"/>
          <w:sz w:val="22"/>
          <w:szCs w:val="22"/>
          <w:lang w:eastAsia="ru-RU"/>
        </w:rPr>
        <w:t xml:space="preserve">4 608,68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1174B" w:rsidRPr="0031174B">
        <w:rPr>
          <w:color w:val="0000FF"/>
          <w:sz w:val="22"/>
          <w:szCs w:val="22"/>
        </w:rPr>
        <w:t>Четыре тысячи шестьсот восемь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70190A" w:rsidRPr="00034AA1">
        <w:rPr>
          <w:color w:val="0000FF"/>
          <w:sz w:val="22"/>
          <w:szCs w:val="22"/>
        </w:rPr>
        <w:t>руб</w:t>
      </w:r>
      <w:r w:rsidR="0070190A">
        <w:rPr>
          <w:color w:val="0000FF"/>
          <w:sz w:val="22"/>
          <w:szCs w:val="22"/>
        </w:rPr>
        <w:t>.</w:t>
      </w:r>
      <w:r w:rsidR="0031174B">
        <w:rPr>
          <w:color w:val="0000FF"/>
          <w:sz w:val="22"/>
          <w:szCs w:val="22"/>
        </w:rPr>
        <w:t xml:space="preserve"> 68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F0632D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31174B">
        <w:rPr>
          <w:b/>
          <w:bCs/>
          <w:color w:val="0000FF"/>
          <w:sz w:val="22"/>
          <w:szCs w:val="22"/>
          <w:lang w:eastAsia="ru-RU"/>
        </w:rPr>
        <w:t>153 622,70</w:t>
      </w:r>
      <w:r w:rsidR="00034AA1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034AA1" w:rsidRPr="00034AA1">
        <w:rPr>
          <w:b/>
          <w:color w:val="0000FF"/>
          <w:sz w:val="22"/>
          <w:szCs w:val="22"/>
        </w:rPr>
        <w:t>руб.</w:t>
      </w:r>
      <w:r w:rsidR="00034AA1" w:rsidRPr="00034AA1">
        <w:rPr>
          <w:color w:val="0000FF"/>
          <w:sz w:val="22"/>
          <w:szCs w:val="22"/>
        </w:rPr>
        <w:t xml:space="preserve"> (</w:t>
      </w:r>
      <w:r w:rsidR="0031174B" w:rsidRPr="0031174B">
        <w:rPr>
          <w:bCs/>
          <w:color w:val="0000FF"/>
          <w:sz w:val="22"/>
          <w:szCs w:val="22"/>
          <w:lang w:eastAsia="ru-RU"/>
        </w:rPr>
        <w:t>Сто пятьдесят три тысячи шестьсот двадцать два</w:t>
      </w:r>
      <w:r w:rsidR="0031174B">
        <w:rPr>
          <w:bCs/>
          <w:color w:val="0000FF"/>
          <w:sz w:val="22"/>
          <w:szCs w:val="22"/>
          <w:lang w:eastAsia="ru-RU"/>
        </w:rPr>
        <w:t xml:space="preserve"> </w:t>
      </w:r>
      <w:r w:rsidR="0015365E">
        <w:rPr>
          <w:color w:val="0000FF"/>
          <w:sz w:val="22"/>
          <w:szCs w:val="22"/>
        </w:rPr>
        <w:t>руб.</w:t>
      </w:r>
      <w:r w:rsidR="00DF0B2B">
        <w:rPr>
          <w:color w:val="0000FF"/>
          <w:sz w:val="22"/>
          <w:szCs w:val="22"/>
        </w:rPr>
        <w:t xml:space="preserve"> </w:t>
      </w:r>
      <w:r w:rsidR="0031174B">
        <w:rPr>
          <w:color w:val="0000FF"/>
          <w:sz w:val="22"/>
          <w:szCs w:val="22"/>
        </w:rPr>
        <w:t>70</w:t>
      </w:r>
      <w:r w:rsidR="00034AA1">
        <w:rPr>
          <w:color w:val="0000FF"/>
          <w:sz w:val="22"/>
          <w:szCs w:val="22"/>
        </w:rPr>
        <w:t xml:space="preserve">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89AD57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C2EE2">
        <w:rPr>
          <w:b/>
          <w:color w:val="0000FF"/>
          <w:sz w:val="22"/>
          <w:szCs w:val="22"/>
        </w:rPr>
        <w:t>23</w:t>
      </w:r>
      <w:r w:rsidR="00034AA1">
        <w:rPr>
          <w:b/>
          <w:color w:val="0000FF"/>
          <w:sz w:val="22"/>
          <w:szCs w:val="22"/>
        </w:rPr>
        <w:t>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DBFBBA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1174B">
        <w:rPr>
          <w:b/>
          <w:color w:val="0000FF"/>
          <w:sz w:val="22"/>
          <w:szCs w:val="22"/>
        </w:rPr>
        <w:t>24</w:t>
      </w:r>
      <w:r w:rsidR="00AD719D">
        <w:rPr>
          <w:b/>
          <w:color w:val="0000FF"/>
          <w:sz w:val="22"/>
          <w:szCs w:val="22"/>
        </w:rPr>
        <w:t>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4E41A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1174B">
        <w:rPr>
          <w:b/>
          <w:color w:val="0000FF"/>
          <w:sz w:val="22"/>
          <w:szCs w:val="22"/>
        </w:rPr>
        <w:t>26</w:t>
      </w:r>
      <w:r w:rsidR="00AD719D">
        <w:rPr>
          <w:b/>
          <w:color w:val="0000FF"/>
          <w:sz w:val="22"/>
          <w:szCs w:val="22"/>
        </w:rPr>
        <w:t>.01</w:t>
      </w:r>
      <w:r w:rsidR="00D008F9">
        <w:rPr>
          <w:b/>
          <w:color w:val="0000FF"/>
          <w:sz w:val="22"/>
          <w:szCs w:val="22"/>
        </w:rPr>
        <w:t>.202</w:t>
      </w:r>
      <w:r w:rsidR="00AD719D">
        <w:rPr>
          <w:b/>
          <w:color w:val="0000FF"/>
          <w:sz w:val="22"/>
          <w:szCs w:val="22"/>
        </w:rPr>
        <w:t>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ECE6E0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31174B">
        <w:rPr>
          <w:b/>
          <w:color w:val="0000FF"/>
          <w:sz w:val="22"/>
          <w:szCs w:val="22"/>
        </w:rPr>
        <w:t>26</w:t>
      </w:r>
      <w:r w:rsidR="00AD719D">
        <w:rPr>
          <w:b/>
          <w:color w:val="0000FF"/>
          <w:sz w:val="22"/>
          <w:szCs w:val="22"/>
        </w:rPr>
        <w:t>.01</w:t>
      </w:r>
      <w:r w:rsidR="00477BC4">
        <w:rPr>
          <w:b/>
          <w:color w:val="0000FF"/>
          <w:sz w:val="22"/>
          <w:szCs w:val="22"/>
        </w:rPr>
        <w:t>.</w:t>
      </w:r>
      <w:r w:rsidR="00AD719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3614449" w14:textId="77777777" w:rsidR="00034AA1" w:rsidRPr="000A214A" w:rsidRDefault="00034AA1" w:rsidP="00034AA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19970F7C" w14:textId="21CD6D31" w:rsidR="00C3427C" w:rsidRPr="00D14837" w:rsidRDefault="00034A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FDDCDBA" w:rsidR="00DC238C" w:rsidRDefault="00E3653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04FAE2D" wp14:editId="1CB2A8F9">
            <wp:extent cx="6353175" cy="89937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576" cy="899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776688AE" w:rsidR="003B3264" w:rsidRPr="000E3CE0" w:rsidRDefault="00E3653D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E615F0" wp14:editId="4DDDF892">
            <wp:extent cx="6661150" cy="942975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DEF6B7" wp14:editId="2B855F5E">
            <wp:extent cx="6661150" cy="9497695"/>
            <wp:effectExtent l="0" t="0" r="635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4710E60D" w14:textId="7A5C3E32" w:rsidR="00E3653D" w:rsidRDefault="00E3653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F6BA391" wp14:editId="78DED9B1">
            <wp:extent cx="6396306" cy="9124950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303" cy="912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F562" w14:textId="6CE38A4D" w:rsidR="00E3653D" w:rsidRDefault="00E3653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C1DA63" wp14:editId="3F76CEBB">
            <wp:extent cx="6661150" cy="943800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248343" wp14:editId="4613CEB9">
            <wp:extent cx="6661150" cy="9502775"/>
            <wp:effectExtent l="0" t="0" r="635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AD830D" wp14:editId="53387A70">
            <wp:extent cx="6661150" cy="943800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3D8CB4" wp14:editId="6CD5FF98">
            <wp:extent cx="6661150" cy="945007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FF91B" w14:textId="77777777" w:rsidR="00E3653D" w:rsidRPr="000E3CE0" w:rsidRDefault="00E3653D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85DD629" w:rsidR="009A2C42" w:rsidRDefault="00E3653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A65F4B" wp14:editId="6DEF054C">
            <wp:extent cx="6661150" cy="433197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3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DDFA6" w14:textId="67CE37CF" w:rsidR="00E3653D" w:rsidRDefault="00E3653D" w:rsidP="00D111B9">
      <w:pPr>
        <w:jc w:val="center"/>
        <w:rPr>
          <w:noProof/>
          <w:lang w:eastAsia="ru-RU"/>
        </w:rPr>
      </w:pPr>
    </w:p>
    <w:p w14:paraId="6D3FF948" w14:textId="06F35DAD" w:rsidR="00E3653D" w:rsidRDefault="00E3653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15D6F8B" wp14:editId="54FD8416">
            <wp:extent cx="6661150" cy="4072890"/>
            <wp:effectExtent l="0" t="0" r="635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B7EBA" w14:textId="0D9C782F" w:rsidR="0015365E" w:rsidRDefault="0015365E" w:rsidP="00D111B9">
      <w:pPr>
        <w:jc w:val="center"/>
        <w:rPr>
          <w:noProof/>
          <w:lang w:eastAsia="ru-RU"/>
        </w:rPr>
      </w:pPr>
    </w:p>
    <w:p w14:paraId="46BB48D7" w14:textId="0CB49777" w:rsidR="0015365E" w:rsidRDefault="0015365E" w:rsidP="00D111B9">
      <w:pPr>
        <w:jc w:val="center"/>
        <w:rPr>
          <w:noProof/>
          <w:lang w:eastAsia="ru-RU"/>
        </w:rPr>
      </w:pPr>
    </w:p>
    <w:p w14:paraId="6BAF6016" w14:textId="3BE9A19E" w:rsidR="00F14AD1" w:rsidRPr="00034AA1" w:rsidRDefault="00F14AD1" w:rsidP="00E3653D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7624BC0F" w14:textId="7FB56431" w:rsidR="00E3653D" w:rsidRDefault="00E3653D" w:rsidP="00E3653D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D1894D0" wp14:editId="483953AA">
            <wp:extent cx="6419850" cy="9138953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638" cy="9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1A9C1" w14:textId="4A623FE9" w:rsidR="00E3653D" w:rsidRDefault="00E3653D" w:rsidP="00E3653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84CD3B" wp14:editId="1CB1450E">
            <wp:extent cx="6661150" cy="943800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874D7E" wp14:editId="08AA9848">
            <wp:extent cx="6661150" cy="9458960"/>
            <wp:effectExtent l="0" t="0" r="635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95FE4" wp14:editId="1A8C952F">
            <wp:extent cx="6661150" cy="9535160"/>
            <wp:effectExtent l="0" t="0" r="635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5503B1" wp14:editId="318160BE">
            <wp:extent cx="6661150" cy="9482455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D75986" wp14:editId="1CE284B2">
            <wp:extent cx="6661150" cy="947039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1F148" wp14:editId="3560E117">
            <wp:extent cx="6661150" cy="945134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56646D" wp14:editId="2528A65F">
            <wp:extent cx="6661150" cy="947039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A5FC" w14:textId="1D22C925" w:rsidR="00E3653D" w:rsidRDefault="00E3653D" w:rsidP="00E3653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B09760" wp14:editId="0CE21170">
            <wp:extent cx="6661150" cy="943864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D742BC9" w:rsidR="003B3264" w:rsidRPr="000E3CE0" w:rsidRDefault="00E3653D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E3C3F4B" wp14:editId="3760A325">
            <wp:extent cx="6661150" cy="9457055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кт обследов. Шилина 501900102024356 Руза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046672" wp14:editId="1B7FAD64">
            <wp:extent cx="6661150" cy="945705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Шилина 501900102024356 Руза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5269C6" wp14:editId="00AA104B">
            <wp:extent cx="6661150" cy="9441815"/>
            <wp:effectExtent l="0" t="0" r="635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Шилина 501900102024356 Руза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3D80F4AC" w14:textId="6919238A" w:rsidR="002B6820" w:rsidRDefault="00E3653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5994CF7" wp14:editId="572AAD62">
            <wp:extent cx="6343650" cy="8999638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973" cy="900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4891" w14:textId="6360E521" w:rsidR="00E3653D" w:rsidRDefault="00E3653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035C0B" wp14:editId="5D4A289B">
            <wp:extent cx="6661150" cy="951484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31CE6" w14:textId="6256803E" w:rsidR="00E3653D" w:rsidRDefault="00E3653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33D68A" wp14:editId="748CCCFB">
            <wp:extent cx="6661150" cy="951484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BCD241" wp14:editId="24C1CD15">
            <wp:extent cx="6661150" cy="947039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2B932" w14:textId="1675F648" w:rsidR="00E3653D" w:rsidRDefault="00E3653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3DC725" wp14:editId="34186A67">
            <wp:extent cx="6661150" cy="941959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свет 01.11.2021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72AE13" wp14:editId="2733BC18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 01.11.2021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86D915" wp14:editId="1D05360C">
            <wp:extent cx="6661150" cy="94202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 01.11.2021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AC969F" wp14:editId="05E0E2A5">
            <wp:extent cx="6661150" cy="94202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 01.11.2021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B1CBD4" wp14:editId="49FE1225">
            <wp:extent cx="6661150" cy="94202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 01.11.2021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928307" wp14:editId="44D2771B">
            <wp:extent cx="6661150" cy="94202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 01.11.2021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BAC631" wp14:editId="25981B08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 01.11.2021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F7C93C" wp14:editId="7793A0A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 01.11.2021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2E8728" wp14:editId="51C1CB4F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 01.11.2021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71AA1B" wp14:editId="55F6162B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 01.11.2021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6F58F5" wp14:editId="6376140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 01.11.2021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15EC83" wp14:editId="2A22C432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 01.11.2021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946712" wp14:editId="720259B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 01.11.2021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3A69C9" wp14:editId="2946F6C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 01.11.2021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88E88D" wp14:editId="1ED837F1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 01.11.2021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9AFFC8" wp14:editId="1C70173E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 01.11.2021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919E29" wp14:editId="76B4E466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 01.11.2021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5351EF" wp14:editId="00CDFE7D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 01.11.2021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75E646" wp14:editId="564A6FFE">
            <wp:extent cx="6661150" cy="9420225"/>
            <wp:effectExtent l="0" t="0" r="635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ту свет 01.11.2021_Страница_19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08511CFE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CA6678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CA6678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03A6C5C9" w14:textId="77777777" w:rsidR="00034AA1" w:rsidRPr="00D8376C" w:rsidRDefault="00034AA1" w:rsidP="00034AA1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2FFE68BE" w14:textId="77777777" w:rsidR="00034AA1" w:rsidRPr="00C81621" w:rsidRDefault="00034AA1" w:rsidP="00034AA1">
      <w:pPr>
        <w:spacing w:line="274" w:lineRule="exact"/>
        <w:ind w:left="220" w:right="100" w:firstLine="280"/>
        <w:jc w:val="both"/>
      </w:pPr>
    </w:p>
    <w:p w14:paraId="4E0507C1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8376C">
        <w:rPr>
          <w:rStyle w:val="afff8"/>
          <w:b w:val="0"/>
        </w:rPr>
        <w:t>ДОГОВОР</w:t>
      </w:r>
    </w:p>
    <w:p w14:paraId="320762F0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1" w:name="bookmark1"/>
      <w:r w:rsidRPr="00D8376C">
        <w:rPr>
          <w:rStyle w:val="afff8"/>
          <w:b w:val="0"/>
        </w:rPr>
        <w:t>аренды земельного участка</w:t>
      </w:r>
      <w:bookmarkEnd w:id="10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606B5346" w14:textId="77777777" w:rsidR="00034AA1" w:rsidRPr="00D8376C" w:rsidRDefault="00034AA1" w:rsidP="00034AA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10668637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2" w:name="bookmark2"/>
    </w:p>
    <w:p w14:paraId="4837A108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0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19297A76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74BD070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62885524" w14:textId="77777777" w:rsidR="00034AA1" w:rsidRPr="00D8376C" w:rsidRDefault="00034AA1" w:rsidP="00034AA1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23373AF8" w14:textId="77777777" w:rsidR="00034AA1" w:rsidRPr="00D8376C" w:rsidRDefault="00034AA1" w:rsidP="00034AA1">
      <w:pPr>
        <w:keepNext/>
        <w:keepLines/>
        <w:spacing w:after="24" w:line="230" w:lineRule="exact"/>
        <w:ind w:left="3380"/>
      </w:pPr>
      <w:bookmarkStart w:id="103" w:name="bookmark3"/>
    </w:p>
    <w:p w14:paraId="174D6DEB" w14:textId="70AB60A3" w:rsidR="00034AA1" w:rsidRDefault="00034AA1" w:rsidP="00034AA1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03"/>
    </w:p>
    <w:p w14:paraId="79A72E8B" w14:textId="77777777" w:rsidR="0036643E" w:rsidRPr="00D8376C" w:rsidRDefault="0036643E" w:rsidP="00034AA1">
      <w:pPr>
        <w:keepNext/>
        <w:keepLines/>
        <w:spacing w:after="24" w:line="230" w:lineRule="exact"/>
        <w:jc w:val="center"/>
      </w:pPr>
    </w:p>
    <w:p w14:paraId="107E8C64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r w:rsidRPr="00D8376C">
        <w:rPr>
          <w:rStyle w:val="afff8"/>
          <w:b w:val="0"/>
        </w:rPr>
        <w:t>кв.м</w:t>
      </w:r>
      <w:proofErr w:type="spell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1DC9EC2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7C36EC9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04"/>
      <w:r w:rsidRPr="00D8376C">
        <w:rPr>
          <w:rStyle w:val="52"/>
        </w:rPr>
        <w:t>____________________________________________________.</w:t>
      </w:r>
    </w:p>
    <w:p w14:paraId="4F7E0DF4" w14:textId="3A48D394" w:rsidR="00034AA1" w:rsidRDefault="00034AA1" w:rsidP="00034AA1">
      <w:pPr>
        <w:tabs>
          <w:tab w:val="left" w:pos="1024"/>
        </w:tabs>
        <w:ind w:firstLine="709"/>
        <w:jc w:val="both"/>
      </w:pPr>
      <w:r w:rsidRPr="00D8376C">
        <w:t>1.4. Сведения об ограничениях (обременениях) прав на Земельный участок:</w:t>
      </w:r>
      <w:r>
        <w:t xml:space="preserve"> </w:t>
      </w:r>
    </w:p>
    <w:p w14:paraId="0E4BFEA7" w14:textId="578484DE" w:rsidR="008A3384" w:rsidRPr="008A3384" w:rsidRDefault="008A3384" w:rsidP="008A3384">
      <w:pPr>
        <w:tabs>
          <w:tab w:val="left" w:pos="1024"/>
        </w:tabs>
        <w:ind w:firstLine="709"/>
        <w:jc w:val="both"/>
      </w:pPr>
      <w:r w:rsidRPr="008A3384">
        <w:t xml:space="preserve">- расположен в зоне с особыми условиями использования территории в соответствии </w:t>
      </w:r>
      <w:r>
        <w:br/>
      </w:r>
      <w:r w:rsidRPr="008A3384"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67F31042" w14:textId="77777777" w:rsidR="008A3384" w:rsidRDefault="008A3384" w:rsidP="008A3384">
      <w:pPr>
        <w:tabs>
          <w:tab w:val="left" w:pos="1024"/>
        </w:tabs>
        <w:ind w:firstLine="709"/>
        <w:jc w:val="both"/>
      </w:pPr>
      <w:r w:rsidRPr="008A3384">
        <w:t xml:space="preserve">- расположен: Кубинка </w:t>
      </w:r>
      <w:proofErr w:type="spellStart"/>
      <w:r w:rsidRPr="008A3384">
        <w:t>Приаэродромная</w:t>
      </w:r>
      <w:proofErr w:type="spellEnd"/>
      <w:r w:rsidRPr="008A3384">
        <w:t xml:space="preserve"> территория аэродрома: 550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14:paraId="2DCC1A31" w14:textId="1835B7FD" w:rsidR="008A3384" w:rsidRDefault="008A3384" w:rsidP="008A3384">
      <w:pPr>
        <w:tabs>
          <w:tab w:val="left" w:pos="1024"/>
        </w:tabs>
        <w:ind w:firstLine="709"/>
        <w:jc w:val="both"/>
      </w:pPr>
      <w:r w:rsidRPr="008A3384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</w:t>
      </w:r>
      <w:r>
        <w:rPr>
          <w:b/>
          <w:bCs/>
        </w:rPr>
        <w:t xml:space="preserve"> </w:t>
      </w:r>
      <w:r w:rsidRPr="008A3384">
        <w:rPr>
          <w:b/>
          <w:bCs/>
        </w:rPr>
        <w:t>и не предоставляется в частную собственность.</w:t>
      </w:r>
      <w:r w:rsidRPr="008A3384">
        <w:t xml:space="preserve"> </w:t>
      </w:r>
    </w:p>
    <w:p w14:paraId="597BF684" w14:textId="7F6055E4" w:rsidR="00034AA1" w:rsidRPr="00D8376C" w:rsidRDefault="00034AA1" w:rsidP="008A3384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3ACFCB9" w14:textId="77777777" w:rsidR="00034AA1" w:rsidRPr="00D8376C" w:rsidRDefault="00034AA1" w:rsidP="00034AA1">
      <w:pPr>
        <w:tabs>
          <w:tab w:val="left" w:pos="1024"/>
        </w:tabs>
        <w:ind w:firstLine="709"/>
        <w:jc w:val="both"/>
      </w:pPr>
    </w:p>
    <w:p w14:paraId="17B04CBF" w14:textId="718D2E95" w:rsidR="00034AA1" w:rsidRDefault="00034AA1" w:rsidP="00034AA1">
      <w:pPr>
        <w:keepNext/>
        <w:keepLines/>
        <w:spacing w:after="31" w:line="230" w:lineRule="exact"/>
        <w:jc w:val="center"/>
      </w:pPr>
      <w:bookmarkStart w:id="10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05"/>
    </w:p>
    <w:p w14:paraId="5040FE6B" w14:textId="77777777" w:rsidR="0036643E" w:rsidRPr="00D8376C" w:rsidRDefault="0036643E" w:rsidP="00034AA1">
      <w:pPr>
        <w:keepNext/>
        <w:keepLines/>
        <w:spacing w:after="31" w:line="230" w:lineRule="exact"/>
        <w:jc w:val="center"/>
      </w:pPr>
    </w:p>
    <w:p w14:paraId="617CFA40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99524D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EF720C7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B12CBE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D0E1C35" w14:textId="77777777" w:rsidR="00034AA1" w:rsidRPr="009717CB" w:rsidRDefault="00034AA1" w:rsidP="00034AA1">
      <w:pPr>
        <w:keepNext/>
        <w:keepLines/>
        <w:spacing w:after="80" w:line="230" w:lineRule="exact"/>
        <w:ind w:left="3160" w:firstLine="709"/>
        <w:rPr>
          <w:b/>
        </w:rPr>
      </w:pPr>
    </w:p>
    <w:p w14:paraId="7C3D0374" w14:textId="305F548F" w:rsidR="00034AA1" w:rsidRDefault="00034AA1" w:rsidP="00034AA1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543BACFE" w14:textId="77777777" w:rsidR="0036643E" w:rsidRPr="00034AA1" w:rsidRDefault="0036643E" w:rsidP="00034AA1">
      <w:pPr>
        <w:keepNext/>
        <w:keepLines/>
        <w:spacing w:after="80" w:line="230" w:lineRule="exact"/>
        <w:jc w:val="center"/>
      </w:pPr>
    </w:p>
    <w:p w14:paraId="4BBA6496" w14:textId="77777777" w:rsidR="00034AA1" w:rsidRPr="009717CB" w:rsidRDefault="00034AA1" w:rsidP="00034AA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B1BA9D" w14:textId="77777777" w:rsidR="00034AA1" w:rsidRPr="009717CB" w:rsidRDefault="00034AA1" w:rsidP="00034AA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550F6FE" w14:textId="77777777" w:rsidR="00034AA1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2065EE" w14:textId="77777777" w:rsidR="00034AA1" w:rsidRPr="009717CB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BF35EBC" w14:textId="77777777" w:rsidR="00034AA1" w:rsidRPr="009717CB" w:rsidRDefault="00034AA1" w:rsidP="00034AA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86352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1B0FCF2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DE48E2F" w14:textId="77777777" w:rsidR="00034AA1" w:rsidRDefault="00034AA1" w:rsidP="00034AA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42F526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6781AA6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A309C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B9F47A" w14:textId="77777777" w:rsidR="00034AA1" w:rsidRPr="009717CB" w:rsidRDefault="00034AA1" w:rsidP="00034AA1">
      <w:pPr>
        <w:keepNext/>
        <w:keepLines/>
        <w:ind w:firstLine="709"/>
        <w:rPr>
          <w:b/>
        </w:rPr>
      </w:pPr>
    </w:p>
    <w:p w14:paraId="70853340" w14:textId="3D2FFBCE" w:rsidR="00034AA1" w:rsidRDefault="00034AA1" w:rsidP="00034AA1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6"/>
    </w:p>
    <w:p w14:paraId="74DBE799" w14:textId="77777777" w:rsidR="0036643E" w:rsidRPr="00034AA1" w:rsidRDefault="0036643E" w:rsidP="00034AA1">
      <w:pPr>
        <w:keepNext/>
        <w:keepLines/>
        <w:jc w:val="center"/>
      </w:pPr>
    </w:p>
    <w:p w14:paraId="410C1589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717CB">
        <w:t>4.1. Арендодатель имеет право:</w:t>
      </w:r>
      <w:bookmarkEnd w:id="107"/>
    </w:p>
    <w:p w14:paraId="07A30935" w14:textId="77777777" w:rsidR="00034AA1" w:rsidRPr="009717CB" w:rsidRDefault="00034AA1" w:rsidP="00034AA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A4E0F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572BB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F35BA7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B403C8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A5EEF44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70DF704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CA4332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380C0D6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D72AC41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34723A4" w14:textId="77777777" w:rsidR="00034AA1" w:rsidRPr="009717CB" w:rsidRDefault="00034AA1" w:rsidP="00034AA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2EFEE1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F4CF56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EC2E8A9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64941B" w14:textId="77777777" w:rsidR="00034AA1" w:rsidRDefault="00034AA1" w:rsidP="00034AA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8" w:name="bookmark8"/>
    </w:p>
    <w:p w14:paraId="2B929B43" w14:textId="77777777" w:rsidR="00034AA1" w:rsidRDefault="00034AA1" w:rsidP="00034AA1">
      <w:pPr>
        <w:ind w:firstLine="709"/>
        <w:jc w:val="both"/>
      </w:pPr>
      <w:r w:rsidRPr="009717CB">
        <w:t>4.2. Арендодатель обязан:</w:t>
      </w:r>
      <w:bookmarkEnd w:id="108"/>
    </w:p>
    <w:p w14:paraId="325B2FCF" w14:textId="77777777" w:rsidR="00034AA1" w:rsidRDefault="00034AA1" w:rsidP="00034AA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F45E333" w14:textId="77777777" w:rsidR="00034AA1" w:rsidRDefault="00034AA1" w:rsidP="00034AA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72A14E9" w14:textId="77777777" w:rsidR="00034AA1" w:rsidRPr="009717CB" w:rsidRDefault="00034AA1" w:rsidP="00034AA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4711260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DABDA7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9"/>
    </w:p>
    <w:p w14:paraId="32AA5BCD" w14:textId="77777777" w:rsidR="00034AA1" w:rsidRPr="009717CB" w:rsidRDefault="00034AA1" w:rsidP="00034AA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C90A0C9" w14:textId="77777777" w:rsidR="00034AA1" w:rsidRPr="009717CB" w:rsidRDefault="00034AA1" w:rsidP="00034AA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752CA3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717CB">
        <w:t>4.4. Арендатор обязан:</w:t>
      </w:r>
      <w:bookmarkEnd w:id="110"/>
    </w:p>
    <w:p w14:paraId="213E5F74" w14:textId="77777777" w:rsidR="00034AA1" w:rsidRPr="009717CB" w:rsidRDefault="00034AA1" w:rsidP="00034AA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0E0B0BE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E94D6D" w14:textId="77777777" w:rsidR="00034AA1" w:rsidRPr="009717CB" w:rsidRDefault="00034AA1" w:rsidP="00034AA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F4C37B8" w14:textId="77777777" w:rsidR="00034AA1" w:rsidRPr="009717CB" w:rsidRDefault="00034AA1" w:rsidP="00034AA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02880D" w14:textId="77777777" w:rsidR="00034AA1" w:rsidRPr="009717CB" w:rsidRDefault="00034AA1" w:rsidP="00034AA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E2A3E74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5AAB8EA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84BB82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1A1D2D" w14:textId="77777777" w:rsidR="00034AA1" w:rsidRPr="009717CB" w:rsidRDefault="00034AA1" w:rsidP="00034AA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DE34F9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A2DE0B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F91B45" w14:textId="4A0EA222" w:rsidR="00034AA1" w:rsidRDefault="00034AA1" w:rsidP="00034AA1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0A09679" w14:textId="28AE4326" w:rsidR="008A3384" w:rsidRDefault="0015365E" w:rsidP="008A3384">
      <w:pPr>
        <w:tabs>
          <w:tab w:val="left" w:pos="1024"/>
        </w:tabs>
        <w:ind w:firstLine="709"/>
        <w:jc w:val="both"/>
      </w:pPr>
      <w:r>
        <w:t xml:space="preserve">4.4.13. </w:t>
      </w:r>
      <w:r w:rsidR="008A3384" w:rsidRPr="008A3384">
        <w:t>Использовать Земельный участок в соответствии с требованиями:</w:t>
      </w:r>
    </w:p>
    <w:p w14:paraId="4052C0ED" w14:textId="4C0BB3F5" w:rsidR="00C34259" w:rsidRPr="008A3384" w:rsidRDefault="00C34259" w:rsidP="008A3384">
      <w:pPr>
        <w:tabs>
          <w:tab w:val="left" w:pos="1024"/>
        </w:tabs>
        <w:ind w:firstLine="709"/>
        <w:jc w:val="both"/>
      </w:pPr>
      <w:r>
        <w:t xml:space="preserve">- </w:t>
      </w:r>
      <w:r w:rsidRPr="00C34259">
        <w:t>Водного кодекса Российской Федерации;</w:t>
      </w:r>
    </w:p>
    <w:p w14:paraId="5BB9869C" w14:textId="77777777" w:rsidR="008A3384" w:rsidRPr="008A3384" w:rsidRDefault="008A3384" w:rsidP="008A3384">
      <w:pPr>
        <w:tabs>
          <w:tab w:val="left" w:pos="1024"/>
        </w:tabs>
        <w:ind w:firstLine="709"/>
        <w:jc w:val="both"/>
      </w:pPr>
      <w:r w:rsidRPr="008A3384">
        <w:t>- Воздушного кодекса Российской Федерации;</w:t>
      </w:r>
    </w:p>
    <w:p w14:paraId="776DE2D0" w14:textId="2F759D7C" w:rsidR="008A3384" w:rsidRPr="008A3384" w:rsidRDefault="008A3384" w:rsidP="008A3384">
      <w:pPr>
        <w:tabs>
          <w:tab w:val="left" w:pos="1024"/>
        </w:tabs>
        <w:ind w:firstLine="709"/>
        <w:jc w:val="both"/>
      </w:pPr>
      <w:r w:rsidRPr="008A3384">
        <w:t>-</w:t>
      </w:r>
      <w:r>
        <w:t> </w:t>
      </w:r>
      <w:r w:rsidRPr="008A3384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A3384">
        <w:t>приаэродромной</w:t>
      </w:r>
      <w:proofErr w:type="spellEnd"/>
      <w:r w:rsidRPr="008A3384">
        <w:t xml:space="preserve"> территории и санитарно-защитной зоны»;</w:t>
      </w:r>
    </w:p>
    <w:p w14:paraId="4DA34517" w14:textId="5D934CC8" w:rsidR="008A3384" w:rsidRPr="008A3384" w:rsidRDefault="008A3384" w:rsidP="008A3384">
      <w:pPr>
        <w:tabs>
          <w:tab w:val="left" w:pos="1024"/>
        </w:tabs>
        <w:ind w:firstLine="709"/>
        <w:jc w:val="both"/>
      </w:pPr>
      <w:r w:rsidRPr="008A3384">
        <w:t>- постановления Правительства Российской Федерации от 11.03.201</w:t>
      </w:r>
      <w:r>
        <w:t xml:space="preserve">0 № 138 (ред. 14.02.2017 </w:t>
      </w:r>
      <w:r>
        <w:br/>
        <w:t xml:space="preserve">№ 182) </w:t>
      </w:r>
      <w:r w:rsidRPr="008A3384">
        <w:t>«Об утверждении Федеральных правил использования воздушного пространства Российской Федерации».</w:t>
      </w:r>
    </w:p>
    <w:p w14:paraId="3B43E82A" w14:textId="0B9E6331" w:rsidR="0015365E" w:rsidRDefault="008A3384" w:rsidP="008A3384">
      <w:pPr>
        <w:tabs>
          <w:tab w:val="left" w:pos="1024"/>
        </w:tabs>
        <w:ind w:firstLine="709"/>
        <w:jc w:val="both"/>
      </w:pPr>
      <w:r w:rsidRPr="008A3384">
        <w:t>-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45.</w:t>
      </w:r>
    </w:p>
    <w:p w14:paraId="2E6EDB2D" w14:textId="5E20DA2A" w:rsidR="0015365E" w:rsidRDefault="0015365E" w:rsidP="00034AA1">
      <w:pPr>
        <w:tabs>
          <w:tab w:val="left" w:pos="1332"/>
        </w:tabs>
        <w:ind w:firstLine="709"/>
        <w:jc w:val="both"/>
      </w:pPr>
      <w:r>
        <w:t>4</w:t>
      </w:r>
      <w:r w:rsidR="008A3384">
        <w:t>.4.14. </w:t>
      </w:r>
      <w:r>
        <w:t xml:space="preserve">Согласовать размещение объекта капитального строительства в соответствии </w:t>
      </w:r>
      <w:r>
        <w:br/>
        <w:t>с действующим законодательством</w:t>
      </w:r>
    </w:p>
    <w:p w14:paraId="64BFB64A" w14:textId="77777777" w:rsidR="0015365E" w:rsidRPr="00D8376C" w:rsidRDefault="0015365E" w:rsidP="00034AA1">
      <w:pPr>
        <w:tabs>
          <w:tab w:val="left" w:pos="1332"/>
        </w:tabs>
        <w:ind w:firstLine="709"/>
        <w:jc w:val="both"/>
      </w:pPr>
    </w:p>
    <w:p w14:paraId="021801F1" w14:textId="1BC8A250" w:rsidR="00034AA1" w:rsidRDefault="00034AA1" w:rsidP="00034AA1">
      <w:pPr>
        <w:tabs>
          <w:tab w:val="left" w:pos="1332"/>
        </w:tabs>
        <w:jc w:val="center"/>
      </w:pPr>
      <w:bookmarkStart w:id="111" w:name="bookmark11"/>
      <w:r w:rsidRPr="009717CB">
        <w:t>V. Ответственность сторон</w:t>
      </w:r>
      <w:bookmarkEnd w:id="111"/>
    </w:p>
    <w:p w14:paraId="7B079F5D" w14:textId="77777777" w:rsidR="0036643E" w:rsidRPr="009717CB" w:rsidRDefault="0036643E" w:rsidP="00034AA1">
      <w:pPr>
        <w:tabs>
          <w:tab w:val="left" w:pos="1332"/>
        </w:tabs>
        <w:jc w:val="center"/>
      </w:pPr>
    </w:p>
    <w:p w14:paraId="6E0F1932" w14:textId="77777777" w:rsidR="00034AA1" w:rsidRPr="009717CB" w:rsidRDefault="00034AA1" w:rsidP="00034AA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46782B" w14:textId="77777777" w:rsidR="00034AA1" w:rsidRPr="009717CB" w:rsidRDefault="00034AA1" w:rsidP="00034AA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7CF4D8" w14:textId="77777777" w:rsidR="00034AA1" w:rsidRPr="009717CB" w:rsidRDefault="00034AA1" w:rsidP="00034AA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C9D98A" w14:textId="1FC67AA5" w:rsidR="00034AA1" w:rsidRDefault="00034AA1" w:rsidP="00034AA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C5BC1D1" w14:textId="77777777" w:rsidR="0015365E" w:rsidRPr="009717CB" w:rsidRDefault="0015365E" w:rsidP="00034AA1">
      <w:pPr>
        <w:tabs>
          <w:tab w:val="left" w:pos="1008"/>
        </w:tabs>
        <w:ind w:firstLine="709"/>
        <w:jc w:val="both"/>
        <w:rPr>
          <w:color w:val="FF0000"/>
        </w:rPr>
      </w:pPr>
    </w:p>
    <w:p w14:paraId="0F51A9A5" w14:textId="5FF97FBD" w:rsidR="00034AA1" w:rsidRDefault="00034AA1" w:rsidP="00034AA1">
      <w:pPr>
        <w:keepNext/>
        <w:keepLines/>
        <w:jc w:val="center"/>
        <w:rPr>
          <w:rStyle w:val="53"/>
          <w:b w:val="0"/>
        </w:rPr>
      </w:pPr>
      <w:bookmarkStart w:id="112" w:name="bookmark12"/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12"/>
    </w:p>
    <w:p w14:paraId="01A66B60" w14:textId="77777777" w:rsidR="0036643E" w:rsidRPr="00D8376C" w:rsidRDefault="0036643E" w:rsidP="00034AA1">
      <w:pPr>
        <w:keepNext/>
        <w:keepLines/>
        <w:jc w:val="center"/>
        <w:rPr>
          <w:rStyle w:val="53"/>
          <w:b w:val="0"/>
        </w:rPr>
      </w:pPr>
    </w:p>
    <w:p w14:paraId="4AE5D38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DF1429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94F63E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</w:p>
    <w:p w14:paraId="2BEAC397" w14:textId="17F0F90C" w:rsidR="00034AA1" w:rsidRDefault="00034AA1" w:rsidP="00034AA1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3"/>
    </w:p>
    <w:p w14:paraId="128F028D" w14:textId="77777777" w:rsidR="0036643E" w:rsidRPr="009717CB" w:rsidRDefault="0036643E" w:rsidP="00034AA1">
      <w:pPr>
        <w:keepNext/>
        <w:keepLines/>
        <w:jc w:val="center"/>
      </w:pPr>
    </w:p>
    <w:p w14:paraId="685E41CF" w14:textId="77777777" w:rsidR="00034AA1" w:rsidRPr="009717CB" w:rsidRDefault="00034AA1" w:rsidP="00034AA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0F86C2" w14:textId="77777777" w:rsidR="00034AA1" w:rsidRDefault="00034AA1" w:rsidP="00034AA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5B16AD1" w14:textId="77777777" w:rsidR="00034AA1" w:rsidRPr="009976A1" w:rsidRDefault="00034AA1" w:rsidP="00034AA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25B7919" w14:textId="77777777" w:rsidR="00034AA1" w:rsidRPr="009717CB" w:rsidRDefault="00034AA1" w:rsidP="00034AA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A415BCA" w14:textId="77777777" w:rsidR="00034AA1" w:rsidRPr="009717CB" w:rsidRDefault="00034AA1" w:rsidP="00034AA1">
      <w:pPr>
        <w:tabs>
          <w:tab w:val="left" w:pos="1055"/>
        </w:tabs>
        <w:ind w:firstLine="709"/>
        <w:rPr>
          <w:i/>
        </w:rPr>
      </w:pPr>
    </w:p>
    <w:p w14:paraId="0C5CC814" w14:textId="10E52107" w:rsidR="00034AA1" w:rsidRDefault="00034AA1" w:rsidP="00034AA1">
      <w:pPr>
        <w:keepNext/>
        <w:keepLines/>
        <w:jc w:val="center"/>
      </w:pPr>
      <w:bookmarkStart w:id="11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4"/>
    </w:p>
    <w:p w14:paraId="4130B8E6" w14:textId="77777777" w:rsidR="0036643E" w:rsidRPr="009717CB" w:rsidRDefault="0036643E" w:rsidP="00034AA1">
      <w:pPr>
        <w:keepNext/>
        <w:keepLines/>
        <w:jc w:val="center"/>
      </w:pPr>
    </w:p>
    <w:p w14:paraId="5E745BD8" w14:textId="77777777" w:rsidR="00034AA1" w:rsidRPr="009717CB" w:rsidRDefault="00034AA1" w:rsidP="00034AA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9717CB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30F462CA" w14:textId="77777777" w:rsidR="00034AA1" w:rsidRPr="009717CB" w:rsidRDefault="00034AA1" w:rsidP="00034AA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7EABF6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97C845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 xml:space="preserve"> </w:t>
      </w:r>
    </w:p>
    <w:p w14:paraId="3992EDD3" w14:textId="7ABC068A" w:rsidR="00034AA1" w:rsidRDefault="00034AA1" w:rsidP="00034AA1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t>IX</w:t>
      </w:r>
      <w:r w:rsidRPr="00D8376C">
        <w:rPr>
          <w:rStyle w:val="afff8"/>
          <w:b w:val="0"/>
        </w:rPr>
        <w:t xml:space="preserve">. Приложения </w:t>
      </w:r>
    </w:p>
    <w:p w14:paraId="1A53DDB0" w14:textId="77777777" w:rsidR="0036643E" w:rsidRPr="00D8376C" w:rsidRDefault="0036643E" w:rsidP="00034AA1">
      <w:pPr>
        <w:jc w:val="center"/>
        <w:rPr>
          <w:rStyle w:val="afff8"/>
          <w:b w:val="0"/>
        </w:rPr>
      </w:pPr>
    </w:p>
    <w:p w14:paraId="54BA8CEB" w14:textId="77777777" w:rsidR="00034AA1" w:rsidRPr="009717CB" w:rsidRDefault="00034AA1" w:rsidP="00034AA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BD0856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F59379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2766B1" w14:textId="77777777" w:rsidR="00034AA1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AB05540" w14:textId="77777777" w:rsidR="007C0845" w:rsidRPr="009717CB" w:rsidRDefault="007C0845" w:rsidP="00034AA1">
      <w:pPr>
        <w:tabs>
          <w:tab w:val="left" w:pos="358"/>
        </w:tabs>
        <w:jc w:val="center"/>
      </w:pPr>
    </w:p>
    <w:p w14:paraId="72333D5C" w14:textId="77777777" w:rsidR="00034AA1" w:rsidRPr="009717CB" w:rsidRDefault="00034AA1" w:rsidP="00034AA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2C5D421" w14:textId="77777777" w:rsidR="00034AA1" w:rsidRPr="009717CB" w:rsidRDefault="00034AA1" w:rsidP="00034AA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9717CB" w14:paraId="38015A9B" w14:textId="77777777" w:rsidTr="00C37334">
        <w:tc>
          <w:tcPr>
            <w:tcW w:w="4503" w:type="dxa"/>
          </w:tcPr>
          <w:p w14:paraId="6A67CA6E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ACDD30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5247633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2D75C24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AF6B43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56C3B01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42088D4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F2E035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342B750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17F2CF7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6ECBC59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302912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487518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64F38C1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8410AFE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24FAC07" w14:textId="77777777" w:rsidR="00034AA1" w:rsidRPr="009717CB" w:rsidRDefault="00034AA1" w:rsidP="00C3733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5878F3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C8D0E02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5F6061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6FDBF68" w14:textId="77777777" w:rsidR="00034AA1" w:rsidRDefault="00034AA1" w:rsidP="00034AA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FA4BD1D" w14:textId="77777777" w:rsidR="00034AA1" w:rsidRPr="00BF23F0" w:rsidRDefault="00034AA1" w:rsidP="00034AA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DF7F48D" w14:textId="77777777" w:rsidR="00034AA1" w:rsidRPr="00BF23F0" w:rsidRDefault="00034AA1" w:rsidP="00034AA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C6D982B" w14:textId="77777777" w:rsidR="00034AA1" w:rsidRPr="00BF23F0" w:rsidRDefault="00034AA1" w:rsidP="00034AA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3738662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1F7327F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3590443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AA1" w:rsidRPr="00BF23F0" w14:paraId="785EB815" w14:textId="77777777" w:rsidTr="00C37334">
        <w:tc>
          <w:tcPr>
            <w:tcW w:w="594" w:type="dxa"/>
          </w:tcPr>
          <w:p w14:paraId="290534D0" w14:textId="77777777" w:rsidR="00034AA1" w:rsidRPr="00BF23F0" w:rsidRDefault="00034AA1" w:rsidP="00C3733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7C7EB6D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B9F8299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16204CC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AA1" w:rsidRPr="00BF23F0" w14:paraId="75E75338" w14:textId="77777777" w:rsidTr="00C37334">
        <w:tc>
          <w:tcPr>
            <w:tcW w:w="594" w:type="dxa"/>
          </w:tcPr>
          <w:p w14:paraId="64C903C0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977" w:type="dxa"/>
          </w:tcPr>
          <w:p w14:paraId="0EA1BBFD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3365" w:type="dxa"/>
          </w:tcPr>
          <w:p w14:paraId="6DB58737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1421" w:type="dxa"/>
          </w:tcPr>
          <w:p w14:paraId="68112C8F" w14:textId="77777777" w:rsidR="00034AA1" w:rsidRPr="00BF23F0" w:rsidRDefault="00034AA1" w:rsidP="00C37334">
            <w:pPr>
              <w:spacing w:after="66"/>
            </w:pPr>
          </w:p>
        </w:tc>
      </w:tr>
    </w:tbl>
    <w:p w14:paraId="4670936A" w14:textId="77777777" w:rsidR="00034AA1" w:rsidRPr="00BF23F0" w:rsidRDefault="00034AA1" w:rsidP="00034AA1">
      <w:pPr>
        <w:spacing w:after="66"/>
        <w:ind w:left="220"/>
      </w:pPr>
    </w:p>
    <w:p w14:paraId="67D41DF3" w14:textId="77777777" w:rsidR="00034AA1" w:rsidRPr="00BF23F0" w:rsidRDefault="00034AA1" w:rsidP="00034AA1">
      <w:pPr>
        <w:spacing w:after="66"/>
        <w:ind w:left="220"/>
      </w:pPr>
    </w:p>
    <w:p w14:paraId="4F8DE851" w14:textId="77777777" w:rsidR="00034AA1" w:rsidRPr="00BF23F0" w:rsidRDefault="00034AA1" w:rsidP="00034AA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2163AA1" w14:textId="77777777" w:rsidR="00034AA1" w:rsidRPr="00BF23F0" w:rsidRDefault="00034AA1" w:rsidP="00034AA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AA1" w:rsidRPr="00BF23F0" w14:paraId="09713937" w14:textId="77777777" w:rsidTr="00C37334">
        <w:tc>
          <w:tcPr>
            <w:tcW w:w="2552" w:type="dxa"/>
          </w:tcPr>
          <w:p w14:paraId="79D3E5BC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2551" w:type="dxa"/>
          </w:tcPr>
          <w:p w14:paraId="512166CA" w14:textId="77777777" w:rsidR="00034AA1" w:rsidRPr="00BF23F0" w:rsidRDefault="00034AA1" w:rsidP="00C37334">
            <w:pPr>
              <w:spacing w:after="66"/>
            </w:pPr>
            <w:r w:rsidRPr="00BF23F0">
              <w:t>Арендная плата (руб.)</w:t>
            </w:r>
          </w:p>
        </w:tc>
      </w:tr>
      <w:tr w:rsidR="00034AA1" w:rsidRPr="00BF23F0" w14:paraId="7264C627" w14:textId="77777777" w:rsidTr="00C37334">
        <w:tc>
          <w:tcPr>
            <w:tcW w:w="2552" w:type="dxa"/>
          </w:tcPr>
          <w:p w14:paraId="57ACA0B0" w14:textId="77777777" w:rsidR="00034AA1" w:rsidRPr="00BF23F0" w:rsidRDefault="00034AA1" w:rsidP="00C3733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49D5223" w14:textId="77777777" w:rsidR="00034AA1" w:rsidRPr="00BF23F0" w:rsidRDefault="00034AA1" w:rsidP="00C37334">
            <w:pPr>
              <w:spacing w:after="66"/>
            </w:pPr>
          </w:p>
        </w:tc>
      </w:tr>
      <w:tr w:rsidR="00034AA1" w:rsidRPr="00BF23F0" w14:paraId="6436BB65" w14:textId="77777777" w:rsidTr="00C37334">
        <w:tc>
          <w:tcPr>
            <w:tcW w:w="2552" w:type="dxa"/>
          </w:tcPr>
          <w:p w14:paraId="1F12C446" w14:textId="77777777" w:rsidR="00034AA1" w:rsidRPr="00BF23F0" w:rsidRDefault="00034AA1" w:rsidP="00C3733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E007FE2" w14:textId="77777777" w:rsidR="00034AA1" w:rsidRPr="00BF23F0" w:rsidRDefault="00034AA1" w:rsidP="00C37334">
            <w:pPr>
              <w:spacing w:after="66"/>
            </w:pPr>
          </w:p>
        </w:tc>
      </w:tr>
    </w:tbl>
    <w:p w14:paraId="22BFF7AC" w14:textId="77777777" w:rsidR="00034AA1" w:rsidRPr="00BF23F0" w:rsidRDefault="00034AA1" w:rsidP="00034AA1">
      <w:pPr>
        <w:spacing w:line="274" w:lineRule="exact"/>
        <w:ind w:left="220" w:right="100" w:firstLine="280"/>
        <w:rPr>
          <w:rStyle w:val="afff8"/>
          <w:b w:val="0"/>
        </w:rPr>
      </w:pPr>
    </w:p>
    <w:p w14:paraId="398D3D21" w14:textId="77777777" w:rsidR="00034AA1" w:rsidRPr="00BF23F0" w:rsidRDefault="00034AA1" w:rsidP="00034AA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A6EE4F0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51D61C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8F9AA8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92CF87E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45F554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E1858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CBBEF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6900FC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57B0CB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4CE8F68D" w14:textId="77777777" w:rsidTr="00C37334">
        <w:tc>
          <w:tcPr>
            <w:tcW w:w="4503" w:type="dxa"/>
          </w:tcPr>
          <w:p w14:paraId="02262F25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EB584A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18A6CB0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1C89D18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F86B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8203B5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1C4DC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A0B9B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73DC116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C954D73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6C9204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474B21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6A19E489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7E615AC5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E43332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8CFA48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236A4C0A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3FF3D1BB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5" w:name="bookmark19"/>
    </w:p>
    <w:p w14:paraId="07C1D252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1AE5008" w14:textId="77777777" w:rsidR="00034AA1" w:rsidRDefault="00034AA1" w:rsidP="00034AA1">
      <w:pPr>
        <w:keepNext/>
        <w:keepLines/>
        <w:spacing w:after="9" w:line="230" w:lineRule="exact"/>
        <w:ind w:left="4620"/>
        <w:rPr>
          <w:rStyle w:val="53pt"/>
        </w:rPr>
      </w:pPr>
    </w:p>
    <w:p w14:paraId="07411E3F" w14:textId="77777777" w:rsidR="00034AA1" w:rsidRPr="00BF23F0" w:rsidRDefault="00034AA1" w:rsidP="00034AA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5"/>
    </w:p>
    <w:p w14:paraId="68321A78" w14:textId="77777777" w:rsidR="00034AA1" w:rsidRDefault="00034AA1" w:rsidP="00034AA1">
      <w:pPr>
        <w:keepNext/>
        <w:keepLines/>
        <w:spacing w:after="131" w:line="230" w:lineRule="exact"/>
        <w:ind w:left="2840"/>
      </w:pPr>
      <w:bookmarkStart w:id="116" w:name="bookmark20"/>
      <w:r w:rsidRPr="00BF23F0">
        <w:t>приема-передачи земельного участка</w:t>
      </w:r>
      <w:bookmarkEnd w:id="116"/>
    </w:p>
    <w:p w14:paraId="652E67A6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04B4763" w14:textId="77777777" w:rsidR="00034AA1" w:rsidRPr="00BF23F0" w:rsidRDefault="00034AA1" w:rsidP="00034A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2FE7303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68F0FF6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6409FE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DFFC89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4E7F480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19BBF73" w14:textId="77777777" w:rsidR="00034AA1" w:rsidRPr="00BF23F0" w:rsidRDefault="00034AA1" w:rsidP="00034AA1">
      <w:pPr>
        <w:spacing w:line="299" w:lineRule="exact"/>
        <w:ind w:left="100" w:firstLine="300"/>
      </w:pPr>
    </w:p>
    <w:p w14:paraId="4F0C5673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275D520C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42215440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13A9F671" w14:textId="77777777" w:rsidR="00034AA1" w:rsidRPr="00BF23F0" w:rsidRDefault="00034AA1" w:rsidP="00034AA1">
      <w:pPr>
        <w:tabs>
          <w:tab w:val="left" w:pos="358"/>
        </w:tabs>
        <w:jc w:val="center"/>
      </w:pPr>
      <w:r w:rsidRPr="00BF23F0">
        <w:t>Подписи Сторон</w:t>
      </w:r>
    </w:p>
    <w:p w14:paraId="7A6002B2" w14:textId="77777777" w:rsidR="00034AA1" w:rsidRPr="00BF23F0" w:rsidRDefault="00034AA1" w:rsidP="00034A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5C30A6FA" w14:textId="77777777" w:rsidTr="00C37334">
        <w:tc>
          <w:tcPr>
            <w:tcW w:w="4503" w:type="dxa"/>
          </w:tcPr>
          <w:p w14:paraId="505468F7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4BA0C6" w14:textId="77777777" w:rsidR="00034AA1" w:rsidRPr="00E40827" w:rsidRDefault="00034AA1" w:rsidP="00C3733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D63ABF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3C9DD81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2437A7B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1BE6146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A6BB29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66E0B3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47C6ED79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35910882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003CF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82A254" w14:textId="77777777" w:rsidR="00034AA1" w:rsidRDefault="00034AA1" w:rsidP="00034AA1">
      <w:pPr>
        <w:suppressAutoHyphens w:val="0"/>
        <w:jc w:val="right"/>
        <w:rPr>
          <w:sz w:val="22"/>
          <w:szCs w:val="22"/>
          <w:lang w:eastAsia="ru-RU"/>
        </w:rPr>
      </w:pPr>
    </w:p>
    <w:p w14:paraId="1B9A64BB" w14:textId="77777777" w:rsidR="00034AA1" w:rsidRDefault="00034AA1" w:rsidP="00034AA1"/>
    <w:p w14:paraId="52F032B5" w14:textId="77777777" w:rsidR="00034AA1" w:rsidRDefault="00034AA1" w:rsidP="00034AA1">
      <w:pPr>
        <w:jc w:val="center"/>
      </w:pP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7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E60718" w14:textId="77777777" w:rsidR="00647B2A" w:rsidRDefault="00647B2A">
      <w:r>
        <w:separator/>
      </w:r>
    </w:p>
  </w:endnote>
  <w:endnote w:type="continuationSeparator" w:id="0">
    <w:p w14:paraId="63C868E1" w14:textId="77777777" w:rsidR="00647B2A" w:rsidRDefault="00647B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5549A8" w:rsidR="00FB1517" w:rsidRDefault="00FB151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4259" w:rsidRPr="00C34259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FB1517" w:rsidRPr="001A6C06" w:rsidRDefault="00FB151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47EFDA" w14:textId="77777777" w:rsidR="00647B2A" w:rsidRDefault="00647B2A">
      <w:r>
        <w:separator/>
      </w:r>
    </w:p>
  </w:footnote>
  <w:footnote w:type="continuationSeparator" w:id="0">
    <w:p w14:paraId="1F1DF023" w14:textId="77777777" w:rsidR="00647B2A" w:rsidRDefault="00647B2A">
      <w:r>
        <w:continuationSeparator/>
      </w:r>
    </w:p>
  </w:footnote>
  <w:footnote w:id="1">
    <w:p w14:paraId="32445257" w14:textId="7B85526C" w:rsidR="00FB1517" w:rsidRPr="00821C5D" w:rsidRDefault="00FB1517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FB1517" w:rsidRPr="00821C5D" w:rsidRDefault="00FB151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FB1517" w:rsidRPr="00C746AF" w:rsidRDefault="00FB1517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A836A45"/>
    <w:multiLevelType w:val="multilevel"/>
    <w:tmpl w:val="623AA4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DED5E62"/>
    <w:multiLevelType w:val="multilevel"/>
    <w:tmpl w:val="44D656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2012137E"/>
    <w:multiLevelType w:val="multilevel"/>
    <w:tmpl w:val="1C2E9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3"/>
  </w:num>
  <w:num w:numId="3">
    <w:abstractNumId w:val="16"/>
  </w:num>
  <w:num w:numId="4">
    <w:abstractNumId w:val="17"/>
  </w:num>
  <w:num w:numId="5">
    <w:abstractNumId w:val="14"/>
  </w:num>
  <w:num w:numId="6">
    <w:abstractNumId w:val="12"/>
  </w:num>
  <w:num w:numId="7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Oon5ndbDaDJNuSBrdWFlYj60zPswAGkOym3m9IYkWT+MtHuhveb9qP9p+TCLdCvwbwUqs4W+PhH1A8qJ/2lA==" w:salt="zF1DOZKtqcDZBGeEd5CO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387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4AA1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8C4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572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365E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0DCB"/>
    <w:rsid w:val="001E27D3"/>
    <w:rsid w:val="001E2E11"/>
    <w:rsid w:val="001E2F9D"/>
    <w:rsid w:val="001E359D"/>
    <w:rsid w:val="001E679D"/>
    <w:rsid w:val="001E7B03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4DF9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18C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0DE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74B"/>
    <w:rsid w:val="00312DE2"/>
    <w:rsid w:val="0031315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3E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2CE9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46F19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5C5E"/>
    <w:rsid w:val="005B029D"/>
    <w:rsid w:val="005B0C25"/>
    <w:rsid w:val="005B1E7C"/>
    <w:rsid w:val="005B2426"/>
    <w:rsid w:val="005B2787"/>
    <w:rsid w:val="005B29B3"/>
    <w:rsid w:val="005B30B8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E58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47B2A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0845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3384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975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3B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2EE2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19D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8F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9B9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59"/>
    <w:rsid w:val="00C3427C"/>
    <w:rsid w:val="00C345FD"/>
    <w:rsid w:val="00C347EB"/>
    <w:rsid w:val="00C35DCC"/>
    <w:rsid w:val="00C35E23"/>
    <w:rsid w:val="00C36575"/>
    <w:rsid w:val="00C36A83"/>
    <w:rsid w:val="00C37334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67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ACC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0B2B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53D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2F23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7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0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E3CE84-E76B-43CA-93EB-21B5DC51D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8844</Words>
  <Characters>50415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2021-11-22T10:25:00Z</cp:lastPrinted>
  <dcterms:created xsi:type="dcterms:W3CDTF">2021-11-23T05:32:00Z</dcterms:created>
  <dcterms:modified xsi:type="dcterms:W3CDTF">2021-11-23T05:32:00Z</dcterms:modified>
</cp:coreProperties>
</file>