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2B962FB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54A1B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D54A1B">
        <w:rPr>
          <w:b/>
          <w:bCs/>
          <w:color w:val="0000FF"/>
          <w:sz w:val="28"/>
          <w:szCs w:val="28"/>
          <w:lang w:eastAsia="ru-RU"/>
        </w:rPr>
        <w:t>447</w:t>
      </w:r>
      <w:permEnd w:id="1699494554"/>
    </w:p>
    <w:p w14:paraId="35DF9513" w14:textId="77777777" w:rsidR="00D54A1B" w:rsidRDefault="001166DE" w:rsidP="00D54A1B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0"/>
      <w:r w:rsidR="00D54A1B">
        <w:rPr>
          <w:color w:val="0000FF"/>
          <w:sz w:val="28"/>
          <w:szCs w:val="28"/>
          <w:lang w:eastAsia="ru-RU"/>
        </w:rPr>
        <w:t>право заключения договора аренды земельного участка, государственная</w:t>
      </w:r>
    </w:p>
    <w:p w14:paraId="5D66CD12" w14:textId="77777777" w:rsidR="00D54A1B" w:rsidRDefault="00D54A1B" w:rsidP="00D54A1B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4BD61D34" w14:textId="77777777" w:rsidR="00D54A1B" w:rsidRDefault="00D54A1B" w:rsidP="00D54A1B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137D3A55" w14:textId="0C2937C5" w:rsidR="001109BE" w:rsidRDefault="00D54A1B" w:rsidP="00D54A1B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</w:rPr>
        <w:t>д</w:t>
      </w:r>
      <w:r w:rsidRPr="00D54A1B">
        <w:rPr>
          <w:color w:val="0000FF"/>
          <w:sz w:val="28"/>
          <w:szCs w:val="28"/>
        </w:rPr>
        <w:t>ля индивидуального жилищного строительства</w:t>
      </w:r>
      <w:r w:rsidR="0002545A">
        <w:rPr>
          <w:color w:val="0000FF"/>
          <w:sz w:val="28"/>
          <w:szCs w:val="28"/>
        </w:rPr>
        <w:br/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8630D2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2F2E17" w:rsidRPr="002F2E17">
        <w:rPr>
          <w:b/>
          <w:bCs/>
          <w:color w:val="0000FF"/>
          <w:sz w:val="28"/>
          <w:szCs w:val="28"/>
          <w:lang w:eastAsia="ru-RU"/>
        </w:rPr>
        <w:t>00300060112532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CD2965F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D54A1B">
        <w:rPr>
          <w:b/>
          <w:color w:val="0000FF"/>
          <w:sz w:val="28"/>
          <w:szCs w:val="28"/>
        </w:rPr>
        <w:t>03.03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DC68C60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D54A1B">
        <w:rPr>
          <w:b/>
          <w:color w:val="0000FF"/>
          <w:sz w:val="28"/>
          <w:szCs w:val="28"/>
        </w:rPr>
        <w:t>12.04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421C30F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D54A1B">
        <w:rPr>
          <w:b/>
          <w:color w:val="0000FF"/>
          <w:sz w:val="28"/>
          <w:szCs w:val="28"/>
        </w:rPr>
        <w:t>14.04.</w:t>
      </w:r>
      <w:r w:rsidR="00F8259C" w:rsidRPr="00501101">
        <w:rPr>
          <w:b/>
          <w:color w:val="0000FF"/>
          <w:sz w:val="28"/>
          <w:szCs w:val="28"/>
        </w:rPr>
        <w:t>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1CB3A542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7F49D6AF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D54A1B">
        <w:rPr>
          <w:bCs/>
          <w:color w:val="0000FF"/>
          <w:sz w:val="22"/>
          <w:szCs w:val="22"/>
          <w:lang w:eastAsia="ru-RU"/>
        </w:rPr>
        <w:t> 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D54A1B">
        <w:rPr>
          <w:bCs/>
          <w:color w:val="0000FF"/>
          <w:sz w:val="22"/>
          <w:szCs w:val="22"/>
          <w:lang w:eastAsia="ru-RU"/>
        </w:rPr>
        <w:t>27.02.2023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D54A1B">
        <w:rPr>
          <w:bCs/>
          <w:color w:val="0000FF"/>
          <w:sz w:val="22"/>
          <w:szCs w:val="22"/>
          <w:lang w:eastAsia="ru-RU"/>
        </w:rPr>
        <w:t>34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D54A1B">
        <w:rPr>
          <w:bCs/>
          <w:color w:val="0000FF"/>
          <w:sz w:val="22"/>
          <w:szCs w:val="22"/>
          <w:lang w:eastAsia="ru-RU"/>
        </w:rPr>
        <w:t>349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92A2552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</w:t>
      </w:r>
      <w:r w:rsidR="00D54A1B">
        <w:rPr>
          <w:bCs/>
          <w:color w:val="0000FF"/>
          <w:sz w:val="22"/>
          <w:szCs w:val="22"/>
          <w:lang w:eastAsia="ru-RU"/>
        </w:rPr>
        <w:t> 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D54A1B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01.03.2023 № 1026 </w:t>
      </w:r>
      <w:r w:rsidR="00D54A1B"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D54A1B"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D54A1B" w:rsidRPr="00D54A1B">
        <w:rPr>
          <w:bCs/>
          <w:color w:val="0000FF"/>
          <w:sz w:val="22"/>
          <w:szCs w:val="22"/>
          <w:lang w:eastAsia="ru-RU"/>
        </w:rPr>
        <w:t>50:19:0010107:986</w:t>
      </w:r>
      <w:r w:rsidR="00D54A1B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E02855B" w14:textId="77777777" w:rsidR="00D54A1B" w:rsidRDefault="00DC1D6B">
      <w:pPr>
        <w:suppressAutoHyphens w:val="0"/>
        <w:autoSpaceDE w:val="0"/>
        <w:autoSpaceDN w:val="0"/>
        <w:adjustRightInd w:val="0"/>
        <w:divId w:val="185679906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54A1B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21C2D325" w14:textId="77777777" w:rsidR="00D54A1B" w:rsidRDefault="00D54A1B">
      <w:pPr>
        <w:suppressAutoHyphens w:val="0"/>
        <w:autoSpaceDE w:val="0"/>
        <w:autoSpaceDN w:val="0"/>
        <w:adjustRightInd w:val="0"/>
        <w:divId w:val="185679906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4A2AF92C" w14:textId="77777777" w:rsidR="00D54A1B" w:rsidRDefault="00D54A1B">
      <w:pPr>
        <w:suppressAutoHyphens w:val="0"/>
        <w:autoSpaceDE w:val="0"/>
        <w:autoSpaceDN w:val="0"/>
        <w:adjustRightInd w:val="0"/>
        <w:divId w:val="185679906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DA5F8CE" w14:textId="77777777" w:rsidR="00D54A1B" w:rsidRDefault="00D54A1B">
      <w:pPr>
        <w:suppressAutoHyphens w:val="0"/>
        <w:autoSpaceDE w:val="0"/>
        <w:autoSpaceDN w:val="0"/>
        <w:adjustRightInd w:val="0"/>
        <w:divId w:val="185679906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1346DF4A" w14:textId="77777777" w:rsidR="00D54A1B" w:rsidRDefault="00D54A1B">
      <w:pPr>
        <w:tabs>
          <w:tab w:val="left" w:pos="0"/>
          <w:tab w:val="left" w:pos="426"/>
        </w:tabs>
        <w:autoSpaceDE w:val="0"/>
        <w:spacing w:line="276" w:lineRule="auto"/>
        <w:jc w:val="both"/>
        <w:divId w:val="185679906"/>
        <w:rPr>
          <w:bCs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EA2461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D54A1B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6BEA7FED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D54A1B" w:rsidRPr="00D54A1B">
        <w:rPr>
          <w:color w:val="0000FF"/>
          <w:sz w:val="22"/>
          <w:szCs w:val="22"/>
        </w:rPr>
        <w:t>143103, Московская область, г Руза, ул Дружбы, Российская Федерация, Рузский городской округ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DECD003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D54A1B">
        <w:rPr>
          <w:color w:val="0000FF"/>
          <w:sz w:val="22"/>
          <w:szCs w:val="22"/>
        </w:rPr>
        <w:t>650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760B1AF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D54A1B" w:rsidRPr="00D54A1B">
        <w:rPr>
          <w:color w:val="0000FF"/>
          <w:sz w:val="22"/>
          <w:szCs w:val="22"/>
        </w:rPr>
        <w:t xml:space="preserve">50:19:0010107:986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D54A1B">
        <w:rPr>
          <w:color w:val="0000FF"/>
          <w:sz w:val="22"/>
          <w:szCs w:val="22"/>
        </w:rPr>
        <w:t xml:space="preserve"> </w:t>
      </w:r>
      <w:r w:rsidR="00D54A1B" w:rsidRPr="00D54A1B">
        <w:rPr>
          <w:color w:val="0000FF"/>
          <w:sz w:val="22"/>
          <w:szCs w:val="22"/>
        </w:rPr>
        <w:t>18.01.2023 № КУВИ-001/2023-10325347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EF2B2B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D54A1B" w:rsidRPr="00D54A1B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E2A21BA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D54A1B" w:rsidRPr="00D54A1B">
        <w:rPr>
          <w:color w:val="0000FF"/>
          <w:sz w:val="22"/>
          <w:szCs w:val="22"/>
        </w:rPr>
        <w:t>для индивидуального жилищного строительства</w:t>
      </w:r>
      <w:r w:rsidR="0002545A">
        <w:rPr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AA5E14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D54A1B">
        <w:rPr>
          <w:color w:val="0000FF"/>
          <w:sz w:val="22"/>
          <w:szCs w:val="22"/>
        </w:rPr>
        <w:t>государственная собственность не разграничена (</w:t>
      </w:r>
      <w:r w:rsidR="007342C2" w:rsidRPr="00CA0B6F">
        <w:rPr>
          <w:color w:val="0000FF"/>
          <w:sz w:val="22"/>
          <w:szCs w:val="22"/>
        </w:rPr>
        <w:t xml:space="preserve">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D54A1B" w:rsidRPr="00D54A1B">
        <w:rPr>
          <w:color w:val="0000FF"/>
          <w:sz w:val="22"/>
          <w:szCs w:val="22"/>
        </w:rPr>
        <w:t xml:space="preserve">18.01.2023 </w:t>
      </w:r>
      <w:r w:rsidR="001E38F7">
        <w:rPr>
          <w:color w:val="0000FF"/>
          <w:sz w:val="22"/>
          <w:szCs w:val="22"/>
        </w:rPr>
        <w:br/>
      </w:r>
      <w:r w:rsidR="00D54A1B" w:rsidRPr="00D54A1B">
        <w:rPr>
          <w:color w:val="0000FF"/>
          <w:sz w:val="22"/>
          <w:szCs w:val="22"/>
        </w:rPr>
        <w:t>№ КУВИ-001/2023-10325347</w:t>
      </w:r>
      <w:r w:rsidR="00D54A1B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F3D9E" w14:textId="3CCE262E" w:rsidR="00D54A1B" w:rsidRDefault="0083727C">
      <w:pPr>
        <w:tabs>
          <w:tab w:val="left" w:pos="851"/>
        </w:tabs>
        <w:autoSpaceDE w:val="0"/>
        <w:spacing w:line="276" w:lineRule="auto"/>
        <w:jc w:val="both"/>
        <w:divId w:val="246114415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D54A1B" w:rsidRPr="00E555DE">
        <w:rPr>
          <w:color w:val="0000FF"/>
          <w:sz w:val="22"/>
          <w:szCs w:val="22"/>
          <w:lang w:eastAsia="ru-RU"/>
        </w:rPr>
        <w:t>постановлени</w:t>
      </w:r>
      <w:r w:rsidR="00D54A1B">
        <w:rPr>
          <w:color w:val="0000FF"/>
          <w:sz w:val="22"/>
          <w:szCs w:val="22"/>
          <w:lang w:eastAsia="ru-RU"/>
        </w:rPr>
        <w:t>и</w:t>
      </w:r>
      <w:r w:rsidR="00D54A1B" w:rsidRPr="00E555DE">
        <w:rPr>
          <w:color w:val="0000FF"/>
          <w:sz w:val="22"/>
          <w:szCs w:val="22"/>
          <w:lang w:eastAsia="ru-RU"/>
        </w:rPr>
        <w:t xml:space="preserve"> </w:t>
      </w:r>
      <w:r w:rsidR="00D54A1B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01.03.2023 № 1026 «О проведении аукциона в электронной форме на право заключения договора аренды земельного участка с кадастровым номером </w:t>
      </w:r>
      <w:r w:rsidR="00D54A1B" w:rsidRPr="00D54A1B">
        <w:rPr>
          <w:bCs/>
          <w:color w:val="0000FF"/>
          <w:sz w:val="22"/>
          <w:szCs w:val="22"/>
          <w:lang w:eastAsia="ru-RU"/>
        </w:rPr>
        <w:t>50:19:0010107:986</w:t>
      </w:r>
      <w:r w:rsidR="00D54A1B">
        <w:rPr>
          <w:bCs/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D54A1B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</w:t>
      </w:r>
      <w:r w:rsidR="00D54A1B">
        <w:rPr>
          <w:bCs/>
          <w:color w:val="0000FF"/>
          <w:sz w:val="22"/>
          <w:szCs w:val="22"/>
          <w:lang w:eastAsia="ru-RU"/>
        </w:rPr>
        <w:br/>
        <w:t xml:space="preserve">и градостроительных ограничениях земельного участка от </w:t>
      </w:r>
      <w:r w:rsidR="00D54A1B" w:rsidRPr="00D54A1B">
        <w:rPr>
          <w:bCs/>
          <w:color w:val="0000FF"/>
          <w:sz w:val="22"/>
          <w:szCs w:val="22"/>
          <w:lang w:eastAsia="ru-RU"/>
        </w:rPr>
        <w:t>18.01.2023</w:t>
      </w:r>
      <w:r w:rsidR="00D54A1B">
        <w:rPr>
          <w:bCs/>
          <w:color w:val="0000FF"/>
          <w:sz w:val="22"/>
          <w:szCs w:val="22"/>
          <w:lang w:eastAsia="ru-RU"/>
        </w:rPr>
        <w:t xml:space="preserve"> № </w:t>
      </w:r>
      <w:r w:rsidR="00D54A1B" w:rsidRPr="00D54A1B">
        <w:rPr>
          <w:bCs/>
          <w:color w:val="0000FF"/>
          <w:sz w:val="22"/>
          <w:szCs w:val="22"/>
          <w:lang w:eastAsia="ru-RU"/>
        </w:rPr>
        <w:t>СИ-РГИС-9207744821</w:t>
      </w:r>
      <w:r w:rsidR="00D54A1B">
        <w:rPr>
          <w:bCs/>
          <w:color w:val="0000FF"/>
          <w:sz w:val="22"/>
          <w:szCs w:val="22"/>
          <w:lang w:eastAsia="ru-RU"/>
        </w:rPr>
        <w:t xml:space="preserve"> </w:t>
      </w:r>
      <w:r w:rsidR="00D54A1B">
        <w:rPr>
          <w:color w:val="0000FF"/>
          <w:sz w:val="22"/>
          <w:szCs w:val="22"/>
        </w:rPr>
        <w:t xml:space="preserve">(Приложение 4), письме </w:t>
      </w:r>
      <w:r w:rsidR="00F560B3">
        <w:rPr>
          <w:color w:val="0000FF"/>
          <w:sz w:val="22"/>
          <w:szCs w:val="22"/>
        </w:rPr>
        <w:t>Г</w:t>
      </w:r>
      <w:bookmarkStart w:id="46" w:name="_GoBack"/>
      <w:bookmarkEnd w:id="46"/>
      <w:r w:rsidR="00D54A1B">
        <w:rPr>
          <w:color w:val="0000FF"/>
          <w:sz w:val="22"/>
          <w:szCs w:val="22"/>
        </w:rPr>
        <w:t xml:space="preserve">лавного управления культурного наследия Московской </w:t>
      </w:r>
      <w:r w:rsidR="001E38F7">
        <w:rPr>
          <w:color w:val="0000FF"/>
          <w:sz w:val="22"/>
          <w:szCs w:val="22"/>
        </w:rPr>
        <w:t>о</w:t>
      </w:r>
      <w:r w:rsidR="00D54A1B">
        <w:rPr>
          <w:color w:val="0000FF"/>
          <w:sz w:val="22"/>
          <w:szCs w:val="22"/>
        </w:rPr>
        <w:t xml:space="preserve">бласти от 22.02.2023 </w:t>
      </w:r>
      <w:r w:rsidR="00D54A1B">
        <w:rPr>
          <w:color w:val="0000FF"/>
          <w:sz w:val="22"/>
          <w:szCs w:val="22"/>
          <w:lang w:eastAsia="ru-RU"/>
        </w:rPr>
        <w:t>№ 35Исх-1140</w:t>
      </w:r>
      <w:r w:rsidR="00D54A1B">
        <w:rPr>
          <w:color w:val="0000FF"/>
          <w:sz w:val="22"/>
          <w:szCs w:val="22"/>
        </w:rPr>
        <w:t xml:space="preserve">  (Приложение 4), </w:t>
      </w:r>
      <w:r w:rsidR="00D54A1B">
        <w:rPr>
          <w:color w:val="0000FF"/>
          <w:sz w:val="22"/>
          <w:szCs w:val="22"/>
          <w:lang w:eastAsia="ru-RU"/>
        </w:rPr>
        <w:t xml:space="preserve">письме Администрации Рузского городского округа Московской области от 14.02.2023 </w:t>
      </w:r>
      <w:r w:rsidR="00D54A1B">
        <w:rPr>
          <w:color w:val="0000FF"/>
          <w:sz w:val="22"/>
          <w:szCs w:val="22"/>
          <w:lang w:eastAsia="ru-RU"/>
        </w:rPr>
        <w:br/>
        <w:t xml:space="preserve">№ Исх-66 (Приложение 4), акте муниципального обследования объекта земельных отношений от 16.01.2023 </w:t>
      </w:r>
      <w:r w:rsidR="00D54A1B">
        <w:rPr>
          <w:color w:val="0000FF"/>
          <w:sz w:val="22"/>
          <w:szCs w:val="22"/>
          <w:lang w:eastAsia="ru-RU"/>
        </w:rPr>
        <w:br/>
        <w:t>№ 83 (Приложение 4), в том числе:</w:t>
      </w:r>
    </w:p>
    <w:p w14:paraId="57381614" w14:textId="41EAFBBC" w:rsidR="00C874FE" w:rsidRDefault="00C874F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C727C18" w14:textId="6D86B48F" w:rsidR="00D54A1B" w:rsidRDefault="00612E6F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8671224"/>
      <w:r>
        <w:rPr>
          <w:color w:val="0000FF"/>
          <w:sz w:val="22"/>
          <w:szCs w:val="22"/>
        </w:rPr>
        <w:t>1. Земельный участок</w:t>
      </w:r>
      <w:r w:rsidR="00D54A1B">
        <w:rPr>
          <w:color w:val="0000FF"/>
          <w:sz w:val="22"/>
          <w:szCs w:val="22"/>
        </w:rPr>
        <w:t xml:space="preserve"> расположен в зоне с особыми условиями использования территории в соответствии </w:t>
      </w:r>
      <w:r w:rsidR="001E38F7">
        <w:rPr>
          <w:color w:val="0000FF"/>
          <w:sz w:val="22"/>
          <w:szCs w:val="22"/>
        </w:rPr>
        <w:br/>
      </w:r>
      <w:r w:rsidR="00D54A1B">
        <w:rPr>
          <w:color w:val="0000FF"/>
          <w:sz w:val="22"/>
          <w:szCs w:val="22"/>
        </w:rPr>
        <w:t xml:space="preserve">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</w:t>
      </w:r>
      <w:r w:rsidR="001E38F7">
        <w:rPr>
          <w:color w:val="0000FF"/>
          <w:sz w:val="22"/>
          <w:szCs w:val="22"/>
        </w:rPr>
        <w:br/>
      </w:r>
      <w:r w:rsidR="00D54A1B">
        <w:rPr>
          <w:color w:val="0000FF"/>
          <w:sz w:val="22"/>
          <w:szCs w:val="22"/>
        </w:rPr>
        <w:t>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(**);</w:t>
      </w:r>
    </w:p>
    <w:p w14:paraId="6F0F6933" w14:textId="77777777" w:rsidR="00D54A1B" w:rsidRDefault="00D54A1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D43CA7B" w14:textId="63C9B839" w:rsidR="00D54A1B" w:rsidRDefault="00612E6F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</w:t>
      </w:r>
      <w:r w:rsidR="00D54A1B">
        <w:rPr>
          <w:color w:val="0000FF"/>
          <w:sz w:val="22"/>
          <w:szCs w:val="22"/>
        </w:rPr>
        <w:t xml:space="preserve"> расположен в зоне с особыми условиями использования территории в соответствии </w:t>
      </w:r>
      <w:r w:rsidR="001E38F7">
        <w:rPr>
          <w:color w:val="0000FF"/>
          <w:sz w:val="22"/>
          <w:szCs w:val="22"/>
        </w:rPr>
        <w:br/>
      </w:r>
      <w:r w:rsidR="00D54A1B">
        <w:rPr>
          <w:color w:val="0000FF"/>
          <w:sz w:val="22"/>
          <w:szCs w:val="22"/>
        </w:rPr>
        <w:t>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="00E97163">
        <w:rPr>
          <w:color w:val="0000FF"/>
          <w:sz w:val="22"/>
          <w:szCs w:val="22"/>
        </w:rPr>
        <w:t>.</w:t>
      </w:r>
    </w:p>
    <w:bookmarkEnd w:id="47"/>
    <w:p w14:paraId="6CBB9B62" w14:textId="77777777" w:rsidR="00D54A1B" w:rsidRDefault="00D54A1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4450279" w14:textId="77777777" w:rsidR="00D54A1B" w:rsidRDefault="00D54A1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167CD02C" w14:textId="77777777" w:rsidR="00D54A1B" w:rsidRDefault="00D54A1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8" w:name="_Hlk128671345"/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4D4AF755" w14:textId="29282DA7" w:rsidR="00D54A1B" w:rsidRDefault="00D54A1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97163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4FFF5F6E" w14:textId="77777777" w:rsidR="00D54A1B" w:rsidRDefault="00D54A1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18F615FA" w14:textId="20382C52" w:rsidR="00D54A1B" w:rsidRDefault="00D54A1B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E97163">
        <w:rPr>
          <w:color w:val="0000FF"/>
          <w:sz w:val="22"/>
          <w:szCs w:val="22"/>
        </w:rPr>
        <w:t>С</w:t>
      </w:r>
      <w:r>
        <w:rPr>
          <w:color w:val="0000FF"/>
          <w:sz w:val="22"/>
          <w:szCs w:val="22"/>
        </w:rPr>
        <w:t>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bookmarkEnd w:id="48"/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C5680BD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D54A1B" w:rsidRPr="00D54A1B">
        <w:rPr>
          <w:bCs/>
          <w:color w:val="0000FF"/>
          <w:sz w:val="22"/>
          <w:szCs w:val="22"/>
          <w:lang w:eastAsia="ru-RU"/>
        </w:rPr>
        <w:t>18.01.2023</w:t>
      </w:r>
      <w:r w:rsidR="00D54A1B">
        <w:rPr>
          <w:bCs/>
          <w:color w:val="0000FF"/>
          <w:sz w:val="22"/>
          <w:szCs w:val="22"/>
          <w:lang w:eastAsia="ru-RU"/>
        </w:rPr>
        <w:t xml:space="preserve"> </w:t>
      </w:r>
      <w:r w:rsidR="00F53BD8">
        <w:rPr>
          <w:bCs/>
          <w:color w:val="0000FF"/>
          <w:sz w:val="22"/>
          <w:szCs w:val="22"/>
          <w:lang w:eastAsia="ru-RU"/>
        </w:rPr>
        <w:br/>
      </w:r>
      <w:r w:rsidR="00D54A1B">
        <w:rPr>
          <w:bCs/>
          <w:color w:val="0000FF"/>
          <w:sz w:val="22"/>
          <w:szCs w:val="22"/>
          <w:lang w:eastAsia="ru-RU"/>
        </w:rPr>
        <w:t xml:space="preserve">№ </w:t>
      </w:r>
      <w:r w:rsidR="00D54A1B" w:rsidRPr="00D54A1B">
        <w:rPr>
          <w:bCs/>
          <w:color w:val="0000FF"/>
          <w:sz w:val="22"/>
          <w:szCs w:val="22"/>
          <w:lang w:eastAsia="ru-RU"/>
        </w:rPr>
        <w:t>СИ-РГИС-9207744821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F61AF00" w:rsidR="00D826BB" w:rsidRPr="00526AE0" w:rsidRDefault="00FE468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91 125,45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E4683">
        <w:rPr>
          <w:color w:val="0000FF"/>
          <w:sz w:val="22"/>
          <w:szCs w:val="22"/>
        </w:rPr>
        <w:t>Девяносто одна тысяча сто двадцать пять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45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861504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FE4683">
        <w:rPr>
          <w:b/>
          <w:color w:val="0000FF"/>
          <w:sz w:val="22"/>
          <w:szCs w:val="22"/>
        </w:rPr>
        <w:t>2 733,76</w:t>
      </w:r>
      <w:r w:rsidR="00FE4683" w:rsidRPr="00026F33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026F33" w:rsidRPr="00026F33">
        <w:rPr>
          <w:color w:val="0000FF"/>
          <w:sz w:val="22"/>
          <w:szCs w:val="22"/>
        </w:rPr>
        <w:t>Две тысячи семьсот тридцать три</w:t>
      </w:r>
      <w:r w:rsidR="00026F33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026F33">
        <w:rPr>
          <w:color w:val="0000FF"/>
          <w:sz w:val="22"/>
          <w:szCs w:val="22"/>
        </w:rPr>
        <w:t>76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E102AD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FE4683">
        <w:rPr>
          <w:b/>
          <w:color w:val="0000FF"/>
          <w:sz w:val="22"/>
          <w:szCs w:val="22"/>
        </w:rPr>
        <w:t xml:space="preserve"> 91 125,45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FE4683" w:rsidRPr="00FE4683">
        <w:rPr>
          <w:color w:val="0000FF"/>
          <w:sz w:val="22"/>
          <w:szCs w:val="22"/>
        </w:rPr>
        <w:t>Девяносто одна тысяча сто двадцать пять</w:t>
      </w:r>
      <w:r w:rsidR="00FE4683">
        <w:rPr>
          <w:color w:val="0000FF"/>
          <w:sz w:val="22"/>
          <w:szCs w:val="22"/>
        </w:rPr>
        <w:t xml:space="preserve"> </w:t>
      </w:r>
      <w:r w:rsidR="00026F33">
        <w:rPr>
          <w:color w:val="0000FF"/>
          <w:sz w:val="22"/>
          <w:szCs w:val="22"/>
        </w:rPr>
        <w:br/>
      </w:r>
      <w:r w:rsidR="00A76DEC">
        <w:rPr>
          <w:color w:val="0000FF"/>
          <w:sz w:val="22"/>
          <w:szCs w:val="22"/>
        </w:rPr>
        <w:t xml:space="preserve">руб. </w:t>
      </w:r>
      <w:r w:rsidR="00FE4683">
        <w:rPr>
          <w:color w:val="0000FF"/>
          <w:sz w:val="22"/>
          <w:szCs w:val="22"/>
        </w:rPr>
        <w:t>45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3BCA600D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E4683" w:rsidRPr="00612E6F">
        <w:rPr>
          <w:b/>
          <w:color w:val="0000FF"/>
          <w:sz w:val="22"/>
          <w:szCs w:val="22"/>
        </w:rPr>
        <w:t xml:space="preserve">13 </w:t>
      </w:r>
      <w:r w:rsidR="00FE4683">
        <w:rPr>
          <w:b/>
          <w:color w:val="0000FF"/>
          <w:sz w:val="22"/>
          <w:szCs w:val="22"/>
        </w:rPr>
        <w:t>лет 2 месяца</w:t>
      </w:r>
    </w:p>
    <w:permEnd w:id="1556166494"/>
    <w:p w14:paraId="7110CF40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5A44F9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</w:t>
      </w:r>
      <w:r w:rsidRPr="005F130D">
        <w:rPr>
          <w:sz w:val="22"/>
          <w:szCs w:val="22"/>
        </w:rPr>
        <w:lastRenderedPageBreak/>
        <w:t xml:space="preserve">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E9E982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26F33">
        <w:rPr>
          <w:b/>
          <w:color w:val="0000FF"/>
          <w:sz w:val="22"/>
          <w:szCs w:val="22"/>
        </w:rPr>
        <w:t>03.03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32D354C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026F33">
        <w:rPr>
          <w:b/>
          <w:color w:val="0000FF"/>
          <w:sz w:val="22"/>
          <w:szCs w:val="22"/>
        </w:rPr>
        <w:t>12.04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026F33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65AA159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026F33">
        <w:rPr>
          <w:b/>
          <w:color w:val="0000FF"/>
          <w:sz w:val="22"/>
          <w:szCs w:val="22"/>
        </w:rPr>
        <w:t>14.04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D4EFFC9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26F33">
        <w:rPr>
          <w:b/>
          <w:color w:val="0000FF"/>
          <w:sz w:val="22"/>
          <w:szCs w:val="22"/>
        </w:rPr>
        <w:t>14.04.</w:t>
      </w:r>
      <w:r w:rsidR="007B0628">
        <w:rPr>
          <w:b/>
          <w:color w:val="0000FF"/>
          <w:sz w:val="22"/>
          <w:szCs w:val="22"/>
        </w:rPr>
        <w:t>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C6E5DE7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026F33">
        <w:rPr>
          <w:sz w:val="22"/>
          <w:szCs w:val="22"/>
        </w:rPr>
        <w:t xml:space="preserve"> </w:t>
      </w:r>
      <w:r w:rsidR="00026F33">
        <w:rPr>
          <w:color w:val="0000FF"/>
          <w:sz w:val="22"/>
          <w:szCs w:val="22"/>
        </w:rPr>
        <w:t>www.ruzaregion.ru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</w:r>
      <w:r w:rsidRPr="00BD549B">
        <w:rPr>
          <w:rFonts w:eastAsia="Calibri"/>
          <w:sz w:val="22"/>
          <w:szCs w:val="22"/>
          <w:lang w:eastAsia="ru-RU"/>
        </w:rPr>
        <w:lastRenderedPageBreak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77777777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_RefHeading__53_520497706"/>
      <w:bookmarkStart w:id="70" w:name="__RefHeading__68_1698952488"/>
      <w:bookmarkStart w:id="71" w:name="_Toc479691587"/>
      <w:bookmarkEnd w:id="64"/>
      <w:bookmarkEnd w:id="65"/>
      <w:bookmarkEnd w:id="66"/>
      <w:bookmarkEnd w:id="67"/>
      <w:bookmarkEnd w:id="69"/>
      <w:bookmarkEnd w:id="70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4CDE350" w14:textId="77777777" w:rsidR="005A44F9" w:rsidRPr="00905179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1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2" w:name="_Toc423619380"/>
      <w:bookmarkStart w:id="73" w:name="_Toc426462877"/>
      <w:bookmarkStart w:id="74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5" w:name="_Toc419295282"/>
      <w:bookmarkStart w:id="76" w:name="_Toc423619386"/>
      <w:bookmarkStart w:id="77" w:name="_Toc426462880"/>
      <w:bookmarkStart w:id="78" w:name="_Toc428969615"/>
      <w:bookmarkEnd w:id="72"/>
      <w:bookmarkEnd w:id="73"/>
      <w:bookmarkEnd w:id="74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4722A93B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2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2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7777777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68E1268A" w14:textId="127EA02F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26F3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0"/>
      <w:bookmarkEnd w:id="81"/>
      <w:bookmarkEnd w:id="83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8"/>
      <w:bookmarkEnd w:id="9"/>
      <w:bookmarkEnd w:id="57"/>
      <w:bookmarkEnd w:id="61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565C8FEB" w14:textId="3D5F6D2B" w:rsidR="00026F33" w:rsidRDefault="00026F33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E8BAE0F" wp14:editId="45A77B36">
            <wp:extent cx="6657975" cy="88582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66"/>
                    <a:stretch/>
                  </pic:blipFill>
                  <pic:spPr bwMode="auto">
                    <a:xfrm>
                      <a:off x="0" y="0"/>
                      <a:ext cx="665797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76CCE" w14:textId="3C161665" w:rsidR="00026F33" w:rsidRDefault="00026F33" w:rsidP="00604DDE">
      <w:pPr>
        <w:suppressAutoHyphens w:val="0"/>
        <w:jc w:val="center"/>
        <w:rPr>
          <w:szCs w:val="28"/>
        </w:rPr>
      </w:pPr>
    </w:p>
    <w:p w14:paraId="3665E866" w14:textId="77777777" w:rsidR="00026F33" w:rsidRDefault="00026F33" w:rsidP="00604DDE">
      <w:pPr>
        <w:suppressAutoHyphens w:val="0"/>
        <w:jc w:val="center"/>
        <w:rPr>
          <w:szCs w:val="28"/>
        </w:rPr>
      </w:pPr>
    </w:p>
    <w:p w14:paraId="11199FC2" w14:textId="339DC978" w:rsidR="00DC2A93" w:rsidRDefault="00026F33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3FF34382" wp14:editId="2CC34A22">
            <wp:extent cx="6657975" cy="94202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5A67F747" wp14:editId="10449F3E">
            <wp:extent cx="6657975" cy="94202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34970207" w:rsidR="0090590E" w:rsidRDefault="00026F33" w:rsidP="007E6672">
      <w:permStart w:id="644181587" w:edGrp="everyone"/>
      <w:r>
        <w:rPr>
          <w:noProof/>
        </w:rPr>
        <w:drawing>
          <wp:inline distT="0" distB="0" distL="0" distR="0" wp14:anchorId="2B27EFD7" wp14:editId="330A7E2B">
            <wp:extent cx="6657975" cy="86201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2D386" w14:textId="1EB96784" w:rsidR="00026F33" w:rsidRDefault="00026F33" w:rsidP="007E6672"/>
    <w:p w14:paraId="49C4F065" w14:textId="52E17E8D" w:rsidR="00026F33" w:rsidRDefault="00026F33" w:rsidP="007E6672">
      <w:r>
        <w:rPr>
          <w:noProof/>
        </w:rPr>
        <w:lastRenderedPageBreak/>
        <w:drawing>
          <wp:inline distT="0" distB="0" distL="0" distR="0" wp14:anchorId="7C02BC04" wp14:editId="00EAEDFA">
            <wp:extent cx="6657975" cy="86201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BE557B" wp14:editId="079CA007">
            <wp:extent cx="6657975" cy="8620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66C4C" wp14:editId="247BF5E3">
            <wp:extent cx="6657975" cy="86201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AAA6B" wp14:editId="503D187E">
            <wp:extent cx="6657975" cy="86201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39A42157" w:rsidR="008A4787" w:rsidRDefault="008A4787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41F0E833" w:rsidR="00A62982" w:rsidRDefault="00026F33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8C52893" wp14:editId="353F2734">
            <wp:extent cx="6661150" cy="39719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8B4FB" w14:textId="35A3DC65" w:rsidR="00026F33" w:rsidRDefault="00026F33" w:rsidP="007E6672">
      <w:pPr>
        <w:jc w:val="center"/>
        <w:rPr>
          <w:b/>
          <w:noProof/>
          <w:lang w:eastAsia="ru-RU"/>
        </w:rPr>
      </w:pPr>
    </w:p>
    <w:p w14:paraId="085E5640" w14:textId="1A97BC39" w:rsidR="00026F33" w:rsidRDefault="00026F33" w:rsidP="00026F33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7EB2CAB" wp14:editId="6D534951">
            <wp:extent cx="6661150" cy="391414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CA4C8" w14:textId="13A4B011" w:rsidR="00026F33" w:rsidRDefault="00026F33" w:rsidP="00026F33">
      <w:pPr>
        <w:jc w:val="center"/>
        <w:rPr>
          <w:b/>
          <w:noProof/>
          <w:lang w:eastAsia="ru-RU"/>
        </w:rPr>
      </w:pPr>
    </w:p>
    <w:p w14:paraId="30032E4E" w14:textId="05142DAC" w:rsidR="00026F33" w:rsidRDefault="00026F33" w:rsidP="00026F33">
      <w:pPr>
        <w:jc w:val="center"/>
        <w:rPr>
          <w:b/>
          <w:noProof/>
          <w:lang w:eastAsia="ru-RU"/>
        </w:rPr>
      </w:pPr>
    </w:p>
    <w:p w14:paraId="7228CFF6" w14:textId="22BEFE37" w:rsidR="00026F33" w:rsidRDefault="00026F33" w:rsidP="00026F33">
      <w:pPr>
        <w:jc w:val="center"/>
        <w:rPr>
          <w:b/>
          <w:noProof/>
          <w:lang w:eastAsia="ru-RU"/>
        </w:rPr>
      </w:pPr>
    </w:p>
    <w:p w14:paraId="142B428C" w14:textId="5AA4C209" w:rsidR="00026F33" w:rsidRDefault="00026F33" w:rsidP="00026F33">
      <w:pPr>
        <w:jc w:val="center"/>
        <w:rPr>
          <w:b/>
          <w:noProof/>
          <w:lang w:eastAsia="ru-RU"/>
        </w:rPr>
      </w:pPr>
    </w:p>
    <w:p w14:paraId="7DB4B08D" w14:textId="77777777" w:rsidR="00026F33" w:rsidRDefault="00026F33" w:rsidP="00026F33">
      <w:pPr>
        <w:jc w:val="center"/>
        <w:rPr>
          <w:b/>
          <w:noProof/>
          <w:lang w:eastAsia="ru-RU"/>
        </w:rPr>
      </w:pPr>
    </w:p>
    <w:p w14:paraId="45C1B39B" w14:textId="77777777" w:rsidR="00026F33" w:rsidRDefault="00026F33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430883CD" w14:textId="74F20556" w:rsidR="00F55F5C" w:rsidRDefault="001541A4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00BCA947" wp14:editId="78A88B39">
            <wp:extent cx="6657975" cy="942022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6C875411" w:rsidR="00F55F5C" w:rsidRDefault="001541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616DDB5" wp14:editId="0D81CFC8">
            <wp:extent cx="6657975" cy="942022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75EC5D" wp14:editId="3FFE3586">
            <wp:extent cx="6657975" cy="94202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96374" wp14:editId="3AE52CD5">
            <wp:extent cx="6657975" cy="94202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AAC611" wp14:editId="2B5EBD0D">
            <wp:extent cx="6657975" cy="942975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7777777" w:rsidR="00F55F5C" w:rsidRDefault="00F55F5C" w:rsidP="007E6672">
      <w:pPr>
        <w:suppressAutoHyphens w:val="0"/>
      </w:pPr>
    </w:p>
    <w:p w14:paraId="77953C1F" w14:textId="64700121" w:rsidR="00F55F5C" w:rsidRDefault="001541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0A69537" wp14:editId="57FEAEF3">
            <wp:extent cx="6657975" cy="9420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FE94D" wp14:editId="688CDE08">
            <wp:extent cx="6657975" cy="94202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7D2D1" wp14:editId="5784BDB1">
            <wp:extent cx="6657975" cy="9420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713ED" wp14:editId="4DA595C8">
            <wp:extent cx="6657975" cy="94202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222EDA17" w:rsidR="00E9161C" w:rsidRDefault="00E9161C" w:rsidP="007E6672">
      <w:pPr>
        <w:suppressAutoHyphens w:val="0"/>
      </w:pPr>
    </w:p>
    <w:p w14:paraId="26549BC3" w14:textId="24829AE1" w:rsidR="001541A4" w:rsidRDefault="001541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8BF9079" wp14:editId="635DE763">
            <wp:extent cx="6657975" cy="94202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417C8261" w:rsidR="00A62982" w:rsidRDefault="00A62982" w:rsidP="006B7E7D">
      <w:pPr>
        <w:suppressAutoHyphens w:val="0"/>
        <w:jc w:val="center"/>
      </w:pPr>
    </w:p>
    <w:p w14:paraId="60A29881" w14:textId="2AC11E03" w:rsidR="001541A4" w:rsidRDefault="001541A4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159E88F" wp14:editId="229AE147">
            <wp:extent cx="6657975" cy="94202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64684" w14:textId="4DA91BED" w:rsidR="001541A4" w:rsidRDefault="001541A4" w:rsidP="006B7E7D">
      <w:pPr>
        <w:suppressAutoHyphens w:val="0"/>
        <w:jc w:val="center"/>
      </w:pPr>
    </w:p>
    <w:p w14:paraId="6BA12DD5" w14:textId="29623063" w:rsidR="001541A4" w:rsidRDefault="001541A4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450880F2" wp14:editId="71ECED8D">
            <wp:extent cx="6657975" cy="94202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57AD9" w14:textId="36E70AAD" w:rsidR="001541A4" w:rsidRDefault="001541A4" w:rsidP="006B7E7D">
      <w:pPr>
        <w:suppressAutoHyphens w:val="0"/>
        <w:jc w:val="center"/>
      </w:pPr>
    </w:p>
    <w:p w14:paraId="4E1BADF0" w14:textId="02975CD6" w:rsidR="001541A4" w:rsidRDefault="001541A4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24AC18C" wp14:editId="74CE0EAD">
            <wp:extent cx="6657975" cy="9391650"/>
            <wp:effectExtent l="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CE3E0E" wp14:editId="633723A6">
            <wp:extent cx="6657975" cy="95250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AB1C98" wp14:editId="42206E06">
            <wp:extent cx="6657975" cy="94202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45D63" wp14:editId="68AD68E0">
            <wp:extent cx="6657975" cy="94202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3D1362B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02BCF852" w14:textId="1CDF04DA" w:rsidR="001541A4" w:rsidRPr="001541A4" w:rsidRDefault="001541A4" w:rsidP="001541A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9A4A43B" wp14:editId="47121C93">
            <wp:extent cx="6657975" cy="94202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83D5F" w14:textId="58946836" w:rsidR="006139F6" w:rsidRDefault="001541A4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123D6FD" wp14:editId="7956F2C7">
            <wp:extent cx="6657975" cy="94202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EBD6D" w14:textId="36E11614" w:rsidR="001541A4" w:rsidRDefault="001541A4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7C460C7" wp14:editId="5230D826">
            <wp:extent cx="6657975" cy="94202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6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6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551780D9" w14:textId="77777777" w:rsidR="00E60A95" w:rsidRDefault="00E60A95" w:rsidP="00204C8A">
      <w:pPr>
        <w:jc w:val="right"/>
        <w:rPr>
          <w:b/>
        </w:rPr>
      </w:pPr>
      <w:bookmarkStart w:id="107" w:name="bookmark2"/>
      <w:bookmarkStart w:id="108" w:name="_Hlk92898475"/>
      <w:permStart w:id="1874551333" w:edGrp="everyone"/>
    </w:p>
    <w:p w14:paraId="207C0003" w14:textId="7A2413C6" w:rsidR="00204C8A" w:rsidRPr="00204C8A" w:rsidRDefault="00204C8A" w:rsidP="00204C8A">
      <w:pPr>
        <w:jc w:val="right"/>
        <w:rPr>
          <w:b/>
          <w:vertAlign w:val="superscript"/>
        </w:rPr>
      </w:pPr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C10CCE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97163">
        <w:rPr>
          <w:lang w:eastAsia="ru-RU"/>
        </w:rPr>
        <w:t>ДОГОВОР</w:t>
      </w:r>
    </w:p>
    <w:p w14:paraId="6B90766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97163">
        <w:rPr>
          <w:lang w:eastAsia="ru-RU"/>
        </w:rPr>
        <w:t>аренды земельного участка, заключаемого по результатам проведения торгов</w:t>
      </w:r>
    </w:p>
    <w:p w14:paraId="201C37A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97163">
        <w:rPr>
          <w:lang w:val="en-US" w:eastAsia="ru-RU"/>
        </w:rPr>
        <w:t>№</w:t>
      </w:r>
      <w:r w:rsidRPr="00E97163">
        <w:rPr>
          <w:rFonts w:cs="Courier New"/>
          <w:lang w:val="en-US" w:eastAsia="ru-RU"/>
        </w:rPr>
        <w:t xml:space="preserve"> </w:t>
      </w:r>
      <w:r w:rsidRPr="00E97163">
        <w:rPr>
          <w:noProof/>
          <w:lang w:eastAsia="ru-RU"/>
        </w:rPr>
        <w:t>____</w:t>
      </w:r>
    </w:p>
    <w:p w14:paraId="758EAAB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97163" w:rsidRPr="00E97163" w14:paraId="08F97F41" w14:textId="77777777" w:rsidTr="001A0873">
        <w:tc>
          <w:tcPr>
            <w:tcW w:w="6663" w:type="dxa"/>
          </w:tcPr>
          <w:p w14:paraId="7D3769F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 xml:space="preserve"> </w:t>
            </w:r>
            <w:r w:rsidRPr="00E9716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1EA34E0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 xml:space="preserve"> </w:t>
            </w:r>
            <w:r w:rsidRPr="00E97163">
              <w:rPr>
                <w:rFonts w:ascii="Times New Roman" w:hAnsi="Times New Roman"/>
                <w:lang w:val="en-US" w:eastAsia="en-US"/>
              </w:rPr>
              <w:t>«</w:t>
            </w:r>
            <w:r w:rsidRPr="00E97163">
              <w:rPr>
                <w:rFonts w:ascii="Times New Roman" w:hAnsi="Times New Roman"/>
                <w:lang w:eastAsia="en-US"/>
              </w:rPr>
              <w:t>___</w:t>
            </w:r>
            <w:r w:rsidRPr="00E97163">
              <w:rPr>
                <w:rFonts w:ascii="Times New Roman" w:hAnsi="Times New Roman"/>
                <w:lang w:val="en-US" w:eastAsia="en-US"/>
              </w:rPr>
              <w:t>»</w:t>
            </w:r>
            <w:r w:rsidRPr="00E97163">
              <w:rPr>
                <w:rFonts w:ascii="Times New Roman" w:hAnsi="Times New Roman"/>
                <w:lang w:eastAsia="en-US"/>
              </w:rPr>
              <w:t>__________</w:t>
            </w:r>
            <w:r w:rsidRPr="00E9716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2023</w:t>
            </w:r>
          </w:p>
          <w:p w14:paraId="66092C68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693A28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97163">
        <w:rPr>
          <w:noProof/>
          <w:lang w:eastAsia="ru-RU"/>
        </w:rPr>
        <w:t>АДМИНИСТРАЦИЯ РУЗСКОГО ГОРОДСКОГО ОКРУГА МОСКОВСКОЙ ОБЛАСТИ</w:t>
      </w:r>
      <w:r w:rsidRPr="00E97163">
        <w:rPr>
          <w:lang w:eastAsia="ru-RU"/>
        </w:rPr>
        <w:t xml:space="preserve">, ОГРН </w:t>
      </w:r>
      <w:r w:rsidRPr="00E97163">
        <w:rPr>
          <w:noProof/>
          <w:lang w:eastAsia="ru-RU"/>
        </w:rPr>
        <w:t>1025007589199</w:t>
      </w:r>
      <w:r w:rsidRPr="00E97163">
        <w:rPr>
          <w:lang w:eastAsia="ru-RU"/>
        </w:rPr>
        <w:t xml:space="preserve">, ИНН/КПП </w:t>
      </w:r>
      <w:r w:rsidRPr="00E97163">
        <w:rPr>
          <w:noProof/>
          <w:lang w:eastAsia="ru-RU"/>
        </w:rPr>
        <w:t>5075003287</w:t>
      </w:r>
      <w:r w:rsidRPr="00E97163">
        <w:rPr>
          <w:lang w:eastAsia="ru-RU"/>
        </w:rPr>
        <w:t>/</w:t>
      </w:r>
      <w:r w:rsidRPr="00E97163">
        <w:rPr>
          <w:noProof/>
          <w:lang w:eastAsia="ru-RU"/>
        </w:rPr>
        <w:t>507501001</w:t>
      </w:r>
      <w:r w:rsidRPr="00E97163">
        <w:rPr>
          <w:lang w:eastAsia="ru-RU"/>
        </w:rPr>
        <w:t xml:space="preserve"> в лице_____________________________   действующ__ на основании , в дальнейшем именуем__ «Арендодатель», с одной стороны, и </w:t>
      </w:r>
      <w:bookmarkStart w:id="109" w:name="_Hlk115800118"/>
      <w:r w:rsidRPr="00E97163">
        <w:rPr>
          <w:lang w:eastAsia="ru-RU"/>
        </w:rPr>
        <w:t>___________</w:t>
      </w:r>
      <w:bookmarkEnd w:id="109"/>
      <w:r w:rsidRPr="00E97163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E97163">
        <w:rPr>
          <w:noProof/>
          <w:lang w:eastAsia="ru-RU"/>
        </w:rPr>
        <w:t>Протокол о результатах аукциона</w:t>
      </w:r>
      <w:r w:rsidRPr="00E9716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8CFCF11" w14:textId="01B6F0A8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97163">
        <w:rPr>
          <w:b/>
          <w:lang w:eastAsia="ru-RU"/>
        </w:rPr>
        <w:t>1.</w:t>
      </w:r>
      <w:r w:rsidRPr="00E97163">
        <w:rPr>
          <w:b/>
          <w:lang w:val="en-US" w:eastAsia="ru-RU"/>
        </w:rPr>
        <w:t> </w:t>
      </w:r>
      <w:r w:rsidRPr="00E97163">
        <w:rPr>
          <w:b/>
          <w:lang w:eastAsia="ru-RU"/>
        </w:rPr>
        <w:t>Предмет и цель договора</w:t>
      </w:r>
    </w:p>
    <w:p w14:paraId="623B1F1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6747A2D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1.1.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E97163">
        <w:rPr>
          <w:lang w:eastAsia="ru-RU"/>
        </w:rPr>
        <w:t xml:space="preserve"> земельный участок, государственная собственность на который не разграничена, площадью 650 кв. м., с кадастровым номером 50:19:0010107:986,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143103, Московская область, г Руза, ул Дружбы, Российская Федерация, Рузский городской округ.</w:t>
      </w:r>
    </w:p>
    <w:p w14:paraId="423E8F2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97163">
        <w:rPr>
          <w:noProof/>
          <w:lang w:eastAsia="ru-RU"/>
        </w:rPr>
        <w:t>Для индивидуального жилищного строительства</w:t>
      </w:r>
      <w:r w:rsidRPr="00E97163">
        <w:rPr>
          <w:lang w:eastAsia="ru-RU"/>
        </w:rPr>
        <w:t>».</w:t>
      </w:r>
    </w:p>
    <w:p w14:paraId="7507D4B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4877633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1.3.1. Земельный участок 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</w:p>
    <w:p w14:paraId="27270C6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1.3.2. Земельный участок расположен в зоне с особыми условиями использования территории в соответствии с санитарно-эпидемиологическими правилами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2012AA5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 xml:space="preserve">1.4. На Земельном участке отсутствуют объекты. </w:t>
      </w:r>
    </w:p>
    <w:p w14:paraId="071CF7C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D59C3D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7BBCED2" w14:textId="5ECDA985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623DD2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7AFA50E3" w14:textId="1FF3ADFA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lastRenderedPageBreak/>
        <w:t>2.</w:t>
      </w:r>
      <w:r w:rsidRPr="00E97163">
        <w:rPr>
          <w:b/>
          <w:lang w:val="en-US" w:eastAsia="ru-RU"/>
        </w:rPr>
        <w:t> </w:t>
      </w:r>
      <w:r w:rsidRPr="00E97163">
        <w:rPr>
          <w:b/>
          <w:lang w:eastAsia="ru-RU"/>
        </w:rPr>
        <w:t>Срок договора</w:t>
      </w:r>
    </w:p>
    <w:p w14:paraId="6266205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FFE056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2.1.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Договор заключается на срок _______лет/месяцев  с _________по  ___________.</w:t>
      </w:r>
    </w:p>
    <w:p w14:paraId="7F21503F" w14:textId="5F22AC1D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2.2.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C108463" w14:textId="2AA47A85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E9716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E97163">
        <w:rPr>
          <w:lang w:eastAsia="ru-RU"/>
        </w:rPr>
        <w:t>с подписанием Договора.</w:t>
      </w:r>
    </w:p>
    <w:p w14:paraId="02FD12F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0B39B69" w14:textId="02F49A1B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3.</w:t>
      </w:r>
      <w:r w:rsidRPr="00E97163">
        <w:rPr>
          <w:b/>
          <w:lang w:val="en-US" w:eastAsia="ru-RU"/>
        </w:rPr>
        <w:t> </w:t>
      </w:r>
      <w:r w:rsidRPr="00E97163">
        <w:rPr>
          <w:b/>
          <w:lang w:eastAsia="ru-RU"/>
        </w:rPr>
        <w:t>Арендная плата</w:t>
      </w:r>
    </w:p>
    <w:p w14:paraId="7CC8BD1F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55DF5FE" w14:textId="0D2658C2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3.1.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п. 2.1. Договора.</w:t>
      </w:r>
    </w:p>
    <w:p w14:paraId="60B2EBD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B0F47E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3.3.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3AAC88E" w14:textId="7B79D491" w:rsidR="00E60A95" w:rsidRPr="00E078D6" w:rsidRDefault="00E60A95" w:rsidP="00E60A9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78D6">
        <w:rPr>
          <w:lang w:eastAsia="ru-RU"/>
        </w:rPr>
        <w:t xml:space="preserve"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 (для физических лиц). </w:t>
      </w:r>
    </w:p>
    <w:p w14:paraId="49DC9739" w14:textId="08556988" w:rsidR="00E60A95" w:rsidRPr="00E078D6" w:rsidRDefault="00E60A95" w:rsidP="00E60A9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78D6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E078D6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E078D6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E078D6">
        <w:rPr>
          <w:lang w:eastAsia="ru-RU"/>
        </w:rPr>
        <w:br/>
        <w:t>и даты Договора по следующим реквизитам ___________________________(для юридических лиц).</w:t>
      </w:r>
    </w:p>
    <w:p w14:paraId="473C9D3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3.5.</w:t>
      </w:r>
      <w:r w:rsidRPr="00E60A95">
        <w:rPr>
          <w:lang w:eastAsia="ru-RU"/>
        </w:rPr>
        <w:t> </w:t>
      </w:r>
      <w:r w:rsidRPr="00E9716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B67560F" w14:textId="687C5A9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E97163">
        <w:rPr>
          <w:lang w:eastAsia="ru-RU"/>
        </w:rPr>
        <w:t>по основному обязательству арендной платы.</w:t>
      </w:r>
    </w:p>
    <w:p w14:paraId="465D87E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3.7. Обязательства по внесению арендной платы за период, установленный</w:t>
      </w:r>
      <w:r w:rsidRPr="00E9716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D340FA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1482B05" w14:textId="353ED638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E97163">
        <w:rPr>
          <w:lang w:eastAsia="ru-RU"/>
        </w:rPr>
        <w:t>п. 3.4. Договора.</w:t>
      </w:r>
    </w:p>
    <w:p w14:paraId="68A713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CA95696" w14:textId="3FCE1C84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D391A2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376BBACB" w14:textId="3C0C3AC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4. Права и обязанности Сторон</w:t>
      </w:r>
    </w:p>
    <w:p w14:paraId="3C3715F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AE9D2C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 Арендодатель имеет право:</w:t>
      </w:r>
    </w:p>
    <w:p w14:paraId="37486F7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0E816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2B9948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484D28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68DF8D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- в случае невыполнения обязанностей по рекультивации земель, обязательных мероприятий по </w:t>
      </w:r>
      <w:r w:rsidRPr="00E97163">
        <w:rPr>
          <w:lang w:eastAsia="ru-RU"/>
        </w:rPr>
        <w:lastRenderedPageBreak/>
        <w:t>улучшению земель и охране почв;</w:t>
      </w:r>
    </w:p>
    <w:p w14:paraId="2F90EC29" w14:textId="77777777" w:rsidR="00E97163" w:rsidRPr="00E97163" w:rsidRDefault="00E97163" w:rsidP="00E9716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9716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5C0AB5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неиспользования/неосвоения Земельного участка в течение 1 года;</w:t>
      </w:r>
    </w:p>
    <w:p w14:paraId="2B7B4A7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3E52AE6" w14:textId="23DBC1D6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E97163">
        <w:rPr>
          <w:lang w:eastAsia="ru-RU"/>
        </w:rPr>
        <w:t>к Договору о внесении изменений, указанных в п. 4.1.3.;</w:t>
      </w:r>
    </w:p>
    <w:p w14:paraId="79AB87B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переуступки Арендатором прав и обязанностей по Договору;</w:t>
      </w:r>
    </w:p>
    <w:p w14:paraId="4481EF8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заключения Арендатором договора субаренды Земельного участка;</w:t>
      </w:r>
    </w:p>
    <w:p w14:paraId="47CF516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771E4A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75EDD5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D5F7096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16EF3A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884FF6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14676F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74FDC0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 Арендодатель обязан:</w:t>
      </w:r>
    </w:p>
    <w:p w14:paraId="6DB96FC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E031B8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845222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4.2.3. Не вмешиваться в хозяйственную деятельность Арендатора, если</w:t>
      </w:r>
      <w:r w:rsidRPr="00E9716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F3D017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4.2.4. В письменной форме в пятидневный срок уведомлять Арендатора</w:t>
      </w:r>
      <w:r w:rsidRPr="00E97163">
        <w:rPr>
          <w:lang w:eastAsia="ru-RU"/>
        </w:rPr>
        <w:br/>
        <w:t>об изменении реквизитов, указанных в п. 3.4 Договора, а также</w:t>
      </w:r>
      <w:r w:rsidRPr="00E9716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126E52B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4.3. Арендатор имеет право:</w:t>
      </w:r>
    </w:p>
    <w:p w14:paraId="2D68866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DF91FA5" w14:textId="32621A33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1E38F7">
        <w:rPr>
          <w:lang w:eastAsia="ru-RU"/>
        </w:rPr>
        <w:t>2</w:t>
      </w:r>
      <w:r w:rsidRPr="00E97163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793FCAF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 Арендатор обязан:</w:t>
      </w:r>
    </w:p>
    <w:p w14:paraId="1F595CC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2487D2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4.4.2. Использовать Земельный участок в соответствии с требованиями:</w:t>
      </w:r>
    </w:p>
    <w:p w14:paraId="71F72D7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 Водного кодекса Российской Федерации;</w:t>
      </w:r>
    </w:p>
    <w:p w14:paraId="329833A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1403610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lastRenderedPageBreak/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 </w:t>
      </w:r>
    </w:p>
    <w:p w14:paraId="60ADC93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от 30.04.2010 № 45.</w:t>
      </w:r>
    </w:p>
    <w:p w14:paraId="060E33D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4.4.3. При досрочном расторжении Договора или по истечении</w:t>
      </w:r>
      <w:r w:rsidRPr="00E97163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9E81459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7619897" w14:textId="4DB3E5E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E97163">
        <w:rPr>
          <w:lang w:eastAsia="ru-RU"/>
        </w:rPr>
        <w:t>на территорию расположенных на Земельном участке зданий и сооружений.</w:t>
      </w:r>
    </w:p>
    <w:p w14:paraId="46278EC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69E4648" w14:textId="32EF1CD5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E9716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0FB230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D7AB81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7F59602" w14:textId="081CAD3C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E9716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388BF65" w14:textId="1F3EC03E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E97163">
        <w:rPr>
          <w:lang w:eastAsia="ru-RU"/>
        </w:rPr>
        <w:t>его досрочного расторжения.</w:t>
      </w:r>
    </w:p>
    <w:p w14:paraId="3023320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143E49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4.4.13. Письменно сообщить Арендодателю не позднее чем за три месяца</w:t>
      </w:r>
      <w:r w:rsidRPr="00E9716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4A4E306" w14:textId="53A2E213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E9716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4A62E2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6465BBF" w14:textId="2AC7CE9E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E4E4376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43AA1B4" w14:textId="2853923B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5. Ответственность Сторон</w:t>
      </w:r>
    </w:p>
    <w:p w14:paraId="291DBCEC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85A3EC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926F73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6E7B9A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2CAE58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5.3. За нарушение сроков внесения арендной платы Арендатор уплачивает Арендодателю пени в </w:t>
      </w:r>
      <w:r w:rsidRPr="00E97163">
        <w:rPr>
          <w:lang w:eastAsia="ru-RU"/>
        </w:rPr>
        <w:lastRenderedPageBreak/>
        <w:t>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CD386F7" w14:textId="2BD09191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5.4. В случае систематического (2 и более раза) неправильного указания</w:t>
      </w:r>
      <w:r w:rsidRPr="00E9716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бюджет.</w:t>
      </w:r>
    </w:p>
    <w:p w14:paraId="49ED8A4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5.5. Арендатор не может быть освобожден от исполнения обязательств</w:t>
      </w:r>
      <w:r w:rsidRPr="00E9716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8DF53E9" w14:textId="7A0DE6A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25605B0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AA2E45D" w14:textId="49517881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6. Рассмотрение споров</w:t>
      </w:r>
    </w:p>
    <w:p w14:paraId="5588BED5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61FB20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8FCB1A0" w14:textId="3508B9D0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ACD25F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36F1C2" w14:textId="74E57B41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97163">
        <w:rPr>
          <w:b/>
          <w:lang w:eastAsia="ru-RU"/>
        </w:rPr>
        <w:t>7. Изменение условий договора</w:t>
      </w:r>
    </w:p>
    <w:p w14:paraId="22B65E6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13E586E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77432B0" w14:textId="3B3AC221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E97163">
        <w:rPr>
          <w:lang w:eastAsia="ru-RU"/>
        </w:rPr>
        <w:t>не допускается.</w:t>
      </w:r>
    </w:p>
    <w:p w14:paraId="6FC978A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F2796E3" w14:textId="4A2712F1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80E7FF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CD436B0" w14:textId="3924D7D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8. Дополнительные и особые условия договора</w:t>
      </w:r>
    </w:p>
    <w:p w14:paraId="55789DE8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442EEE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6D4F70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314B35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4C30B92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43B7E30" w14:textId="7A4DEEB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ACB316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964B553" w14:textId="0F4EBF7A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9. Приложения к Договору</w:t>
      </w:r>
    </w:p>
    <w:p w14:paraId="5B1457E7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78D32B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К Договору прилагается и является его неотъемлемой частью:</w:t>
      </w:r>
    </w:p>
    <w:p w14:paraId="6EDEFF7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lastRenderedPageBreak/>
        <w:t>Приложение № 1. Протокол.</w:t>
      </w:r>
    </w:p>
    <w:p w14:paraId="7BFBCE39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Приложение № 2. Расчет арендной платы.</w:t>
      </w:r>
    </w:p>
    <w:p w14:paraId="062357EC" w14:textId="0033174F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Приложение № 3. Акт приема-передачи Земельного участка.</w:t>
      </w:r>
    </w:p>
    <w:p w14:paraId="4311F1D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4F0ABE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10. Адреса, реквизиты и подписи Сторон</w:t>
      </w:r>
    </w:p>
    <w:p w14:paraId="6FFFE5C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97163" w:rsidRPr="00E97163" w14:paraId="5ADB8333" w14:textId="77777777" w:rsidTr="001A0873">
        <w:tc>
          <w:tcPr>
            <w:tcW w:w="2500" w:type="pct"/>
          </w:tcPr>
          <w:p w14:paraId="471FF9B6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0BB87EC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55A232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E046944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A47091A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2351B82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ИНН</w:t>
            </w:r>
            <w:r w:rsidRPr="00E97163">
              <w:rPr>
                <w:rFonts w:ascii="Times New Roman" w:hAnsi="Times New Roman"/>
                <w:lang w:val="en-US" w:eastAsia="en-US"/>
              </w:rPr>
              <w:t>/</w:t>
            </w:r>
            <w:r w:rsidRPr="00E97163">
              <w:rPr>
                <w:rFonts w:ascii="Times New Roman" w:hAnsi="Times New Roman"/>
                <w:lang w:eastAsia="en-US"/>
              </w:rPr>
              <w:t>КПП</w:t>
            </w:r>
            <w:r w:rsidRPr="00E9716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E97163">
              <w:rPr>
                <w:rFonts w:ascii="Times New Roman" w:hAnsi="Times New Roman"/>
                <w:lang w:val="en-US" w:eastAsia="en-US"/>
              </w:rPr>
              <w:t>/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A6D4E19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E5A094C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F2377F5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EBDD98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44FF7A0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97163" w:rsidRPr="00E97163" w14:paraId="33C7AB5D" w14:textId="77777777" w:rsidTr="001A0873">
        <w:tc>
          <w:tcPr>
            <w:tcW w:w="2500" w:type="pct"/>
          </w:tcPr>
          <w:p w14:paraId="32451FB5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E97163">
              <w:rPr>
                <w:rFonts w:ascii="Times New Roman" w:hAnsi="Times New Roman"/>
                <w:lang w:eastAsia="en-US"/>
              </w:rPr>
              <w:t>(Ф.И.О)</w:t>
            </w:r>
            <w:r w:rsidRPr="00E97163">
              <w:rPr>
                <w:rFonts w:ascii="Times New Roman" w:hAnsi="Times New Roman"/>
                <w:lang w:val="en-US" w:eastAsia="en-US"/>
              </w:rPr>
              <w:t>.</w:t>
            </w:r>
          </w:p>
          <w:p w14:paraId="20DE36FA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7EFCE98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5D5526C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E05D61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97163">
        <w:rPr>
          <w:rFonts w:ascii="Courier New" w:hAnsi="Courier New" w:cs="Courier New"/>
          <w:lang w:val="en-US" w:eastAsia="ru-RU"/>
        </w:rPr>
        <w:br w:type="page"/>
      </w:r>
    </w:p>
    <w:p w14:paraId="10F413B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97163">
        <w:rPr>
          <w:lang w:eastAsia="ru-RU"/>
        </w:rPr>
        <w:lastRenderedPageBreak/>
        <w:t>Приложение № 2 к договору аренды</w:t>
      </w:r>
      <w:r w:rsidRPr="00E97163">
        <w:rPr>
          <w:lang w:eastAsia="ru-RU"/>
        </w:rPr>
        <w:br/>
        <w:t>№ _______</w:t>
      </w:r>
      <w:r w:rsidRPr="00E97163">
        <w:rPr>
          <w:lang w:eastAsia="ru-RU"/>
        </w:rPr>
        <w:br/>
        <w:t>от «___» __________ 20___  года</w:t>
      </w:r>
    </w:p>
    <w:p w14:paraId="7EA6278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4664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97163">
        <w:rPr>
          <w:lang w:eastAsia="ru-RU"/>
        </w:rPr>
        <w:t>Расчет арендной платы за Земельный участок</w:t>
      </w:r>
    </w:p>
    <w:p w14:paraId="728FCD4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97163">
        <w:rPr>
          <w:lang w:eastAsia="ru-RU"/>
        </w:rPr>
        <w:t>1. Годовая арендная плата (Апл) за Земельный участок рассчитывается</w:t>
      </w:r>
      <w:r w:rsidRPr="00E9716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97163" w:rsidRPr="00E97163" w14:paraId="4F53E448" w14:textId="77777777" w:rsidTr="001A0873">
        <w:trPr>
          <w:trHeight w:val="569"/>
        </w:trPr>
        <w:tc>
          <w:tcPr>
            <w:tcW w:w="562" w:type="dxa"/>
          </w:tcPr>
          <w:p w14:paraId="11C2231D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FC9C39C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A621ABA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0A8305C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97163" w:rsidRPr="00E97163" w14:paraId="4D070EB7" w14:textId="77777777" w:rsidTr="001A0873">
        <w:trPr>
          <w:trHeight w:val="70"/>
        </w:trPr>
        <w:tc>
          <w:tcPr>
            <w:tcW w:w="562" w:type="dxa"/>
          </w:tcPr>
          <w:p w14:paraId="60697419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9716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897D57F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val="en-US" w:eastAsia="ru-RU"/>
              </w:rPr>
              <w:t>650</w:t>
            </w:r>
          </w:p>
        </w:tc>
        <w:tc>
          <w:tcPr>
            <w:tcW w:w="5103" w:type="dxa"/>
          </w:tcPr>
          <w:p w14:paraId="03E650FE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35BDCA4F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22CC706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97163">
        <w:rPr>
          <w:lang w:eastAsia="ru-RU"/>
        </w:rPr>
        <w:t>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E97163" w:rsidRPr="00E97163" w14:paraId="0FC50F8C" w14:textId="77777777" w:rsidTr="001A087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0E4C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66DF4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97163">
              <w:rPr>
                <w:lang w:eastAsia="ru-RU"/>
              </w:rPr>
              <w:t>Арендная плата (руб.)</w:t>
            </w:r>
            <w:r w:rsidRPr="00E97163">
              <w:rPr>
                <w:color w:val="0000FF"/>
                <w:lang w:eastAsia="ru-RU"/>
              </w:rPr>
              <w:t>*</w:t>
            </w:r>
          </w:p>
        </w:tc>
      </w:tr>
      <w:tr w:rsidR="00E97163" w:rsidRPr="00E97163" w14:paraId="451DD5A6" w14:textId="77777777" w:rsidTr="001A087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22289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97163">
              <w:rPr>
                <w:lang w:eastAsia="ru-RU"/>
              </w:rPr>
              <w:t>Квартал/Месяц</w:t>
            </w:r>
            <w:r w:rsidRPr="00E9716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3AFD9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97163" w:rsidRPr="00E97163" w14:paraId="03D82821" w14:textId="77777777" w:rsidTr="001A087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A1587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9716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895D0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6882C1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9716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111423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26A84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97163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97163" w:rsidRPr="00E97163" w14:paraId="6EAA742E" w14:textId="77777777" w:rsidTr="001A0873">
        <w:tc>
          <w:tcPr>
            <w:tcW w:w="2500" w:type="pct"/>
          </w:tcPr>
          <w:p w14:paraId="7C127346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ADD34B5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33BF81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Арендатор</w:t>
            </w:r>
            <w:r w:rsidRPr="00E9716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97163" w:rsidRPr="00E97163" w14:paraId="0712809F" w14:textId="77777777" w:rsidTr="001A0873">
        <w:tc>
          <w:tcPr>
            <w:tcW w:w="2500" w:type="pct"/>
          </w:tcPr>
          <w:p w14:paraId="1C380E63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97163">
              <w:rPr>
                <w:rFonts w:ascii="Times New Roman" w:hAnsi="Times New Roman"/>
                <w:lang w:eastAsia="en-US"/>
              </w:rPr>
              <w:t>(Ф.И.О.)</w:t>
            </w:r>
            <w:r w:rsidRPr="00E97163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2D8CA13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>__________</w:t>
            </w:r>
            <w:r w:rsidRPr="00E9716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BDD16F8" w14:textId="77777777" w:rsidR="00E97163" w:rsidRPr="00E97163" w:rsidRDefault="00E97163" w:rsidP="00E97163">
      <w:pPr>
        <w:suppressAutoHyphens w:val="0"/>
        <w:jc w:val="both"/>
        <w:rPr>
          <w:lang w:val="en-US" w:eastAsia="ru-RU"/>
        </w:rPr>
      </w:pPr>
      <w:r w:rsidRPr="00E9716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BC725A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97163">
        <w:rPr>
          <w:lang w:eastAsia="ru-RU"/>
        </w:rPr>
        <w:lastRenderedPageBreak/>
        <w:t>Приложение № 3 к договору аренды</w:t>
      </w:r>
      <w:r w:rsidRPr="00E97163">
        <w:rPr>
          <w:lang w:eastAsia="ru-RU"/>
        </w:rPr>
        <w:br/>
        <w:t>№ _______</w:t>
      </w:r>
      <w:r w:rsidRPr="00E97163">
        <w:rPr>
          <w:lang w:eastAsia="ru-RU"/>
        </w:rPr>
        <w:br/>
        <w:t>от «___» __________ 20___ года</w:t>
      </w:r>
    </w:p>
    <w:p w14:paraId="41FD21C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706D26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97163">
        <w:rPr>
          <w:lang w:eastAsia="ru-RU"/>
        </w:rPr>
        <w:t>Акт приема-передачи земельного участка</w:t>
      </w:r>
    </w:p>
    <w:p w14:paraId="4BC16DF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6A556D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_______________ в лице _______________, действующ___ на основании _______________, в дальнейшем именуем___ «Арендодатель», с одной стороны,</w:t>
      </w:r>
      <w:r w:rsidRPr="00E97163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E9716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000ED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EA9724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5914B5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 Арендатор претензий к Арендодателю не имеет.</w:t>
      </w:r>
    </w:p>
    <w:p w14:paraId="5203D14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7812D2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97163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97163" w:rsidRPr="00E97163" w14:paraId="43E758CD" w14:textId="77777777" w:rsidTr="001A0873">
        <w:tc>
          <w:tcPr>
            <w:tcW w:w="2500" w:type="pct"/>
          </w:tcPr>
          <w:p w14:paraId="31ADCACB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349AC61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C66EEE3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Арендатор</w:t>
            </w:r>
            <w:r w:rsidRPr="00E9716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97163" w:rsidRPr="00E97163" w14:paraId="3C02072E" w14:textId="77777777" w:rsidTr="001A0873">
        <w:tc>
          <w:tcPr>
            <w:tcW w:w="2500" w:type="pct"/>
          </w:tcPr>
          <w:p w14:paraId="1D467E53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E97163">
              <w:rPr>
                <w:rFonts w:ascii="Times New Roman" w:hAnsi="Times New Roman"/>
                <w:lang w:eastAsia="en-US"/>
              </w:rPr>
              <w:t>(Ф.И.О)</w:t>
            </w:r>
            <w:r w:rsidRPr="00E97163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3469056D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>__________</w:t>
            </w:r>
            <w:r w:rsidRPr="00E9716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4DA4EB9" w14:textId="77777777" w:rsidR="00E97163" w:rsidRPr="00E97163" w:rsidRDefault="00E97163" w:rsidP="00E97163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7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8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8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83FA30" w14:textId="77777777" w:rsidR="0008117F" w:rsidRDefault="0008117F">
      <w:r>
        <w:separator/>
      </w:r>
    </w:p>
  </w:endnote>
  <w:endnote w:type="continuationSeparator" w:id="0">
    <w:p w14:paraId="15CB179D" w14:textId="77777777" w:rsidR="0008117F" w:rsidRDefault="00081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13C99"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BFE08CC" w14:textId="77777777" w:rsidR="0008117F" w:rsidRDefault="0008117F">
      <w:r>
        <w:separator/>
      </w:r>
    </w:p>
  </w:footnote>
  <w:footnote w:type="continuationSeparator" w:id="0">
    <w:p w14:paraId="3DB35AE1" w14:textId="77777777" w:rsidR="0008117F" w:rsidRDefault="0008117F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A766280"/>
    <w:multiLevelType w:val="multilevel"/>
    <w:tmpl w:val="331E52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1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40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2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3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omOpKZPWVo1a7/UXM0hepBrdR0uUB0vDs7Enxu9e8oSg7MhDPRP/GuYJ6T9ulPfydrW3VkGadb868MSWfbovg==" w:salt="wQf3zqEMM+B2DMemsUKDs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6F33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1A4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38F7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DC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17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2E6F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4A1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95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163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3BD8"/>
    <w:rsid w:val="00F544F4"/>
    <w:rsid w:val="00F55F5C"/>
    <w:rsid w:val="00F560B3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683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9716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2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6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fontTable" Target="fontTable.xml"/><Relationship Id="rId16" Type="http://schemas.openxmlformats.org/officeDocument/2006/relationships/image" Target="media/image2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29" Type="http://schemas.openxmlformats.org/officeDocument/2006/relationships/image" Target="media/image15.jpeg"/><Relationship Id="rId24" Type="http://schemas.openxmlformats.org/officeDocument/2006/relationships/image" Target="media/image10.pn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66" Type="http://schemas.openxmlformats.org/officeDocument/2006/relationships/image" Target="media/image52.jpeg"/><Relationship Id="rId61" Type="http://schemas.openxmlformats.org/officeDocument/2006/relationships/image" Target="media/image47.jpeg"/><Relationship Id="rId82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09C6BBA-A03F-4CF1-830B-7544B9E06F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1362</TotalTime>
  <Pages>89</Pages>
  <Words>9920</Words>
  <Characters>56546</Characters>
  <Application>Microsoft Office Word</Application>
  <DocSecurity>8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66334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Мулина Кристина Сергеевна</cp:lastModifiedBy>
  <cp:revision>690</cp:revision>
  <cp:lastPrinted>2023-03-02T15:12:00Z</cp:lastPrinted>
  <dcterms:created xsi:type="dcterms:W3CDTF">2019-03-07T08:55:00Z</dcterms:created>
  <dcterms:modified xsi:type="dcterms:W3CDTF">2023-03-02T15:43:00Z</dcterms:modified>
</cp:coreProperties>
</file>