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7317BB51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8F04C9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AD4A6A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351201">
        <w:rPr>
          <w:b/>
          <w:bCs/>
          <w:color w:val="0000FF"/>
          <w:sz w:val="28"/>
          <w:szCs w:val="28"/>
          <w:lang w:eastAsia="ru-RU"/>
        </w:rPr>
        <w:t xml:space="preserve">386 </w:t>
      </w:r>
      <w:permEnd w:id="1699494554"/>
    </w:p>
    <w:p w14:paraId="199B95F4" w14:textId="77777777" w:rsidR="008F04C9" w:rsidRPr="008F04C9" w:rsidRDefault="008F04C9" w:rsidP="008F04C9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8F04C9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00D471EF" w14:textId="77777777" w:rsidR="008F04C9" w:rsidRPr="008F04C9" w:rsidRDefault="008F04C9" w:rsidP="008F04C9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F04C9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 Рузского</w:t>
      </w:r>
    </w:p>
    <w:p w14:paraId="71238B74" w14:textId="77777777" w:rsidR="008F04C9" w:rsidRPr="008F04C9" w:rsidRDefault="008F04C9" w:rsidP="008F04C9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F04C9">
        <w:rPr>
          <w:color w:val="0000FF"/>
          <w:sz w:val="28"/>
          <w:szCs w:val="28"/>
          <w:lang w:eastAsia="ru-RU"/>
        </w:rPr>
        <w:t>городского округа Московской области, вид разрешенного использования:</w:t>
      </w:r>
    </w:p>
    <w:p w14:paraId="0F85ACFE" w14:textId="3DC4AA73" w:rsidR="004265B5" w:rsidRDefault="008F04C9" w:rsidP="00351201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F04C9">
        <w:rPr>
          <w:color w:val="0000FF"/>
          <w:sz w:val="28"/>
          <w:szCs w:val="28"/>
          <w:lang w:eastAsia="ru-RU"/>
        </w:rPr>
        <w:t xml:space="preserve">для </w:t>
      </w:r>
      <w:r w:rsidR="00351201" w:rsidRPr="00351201">
        <w:rPr>
          <w:color w:val="0000FF"/>
          <w:sz w:val="28"/>
          <w:szCs w:val="28"/>
          <w:lang w:eastAsia="ru-RU"/>
        </w:rPr>
        <w:t>ведения личного подсобного хозяйства (приусадебный земельный участок)</w:t>
      </w:r>
    </w:p>
    <w:p w14:paraId="3CCBDE10" w14:textId="134B224C" w:rsidR="00351201" w:rsidRDefault="00351201" w:rsidP="00351201">
      <w:pPr>
        <w:autoSpaceDE w:val="0"/>
        <w:jc w:val="center"/>
        <w:rPr>
          <w:color w:val="0000FF"/>
          <w:sz w:val="28"/>
          <w:szCs w:val="28"/>
          <w:lang w:eastAsia="ru-RU"/>
        </w:rPr>
      </w:pPr>
    </w:p>
    <w:p w14:paraId="446F7E20" w14:textId="77777777" w:rsidR="00351201" w:rsidRDefault="00351201" w:rsidP="00351201">
      <w:pPr>
        <w:autoSpaceDE w:val="0"/>
        <w:jc w:val="center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BBE8480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A87946" w:rsidRPr="00A87946">
        <w:rPr>
          <w:b/>
          <w:bCs/>
          <w:color w:val="0000FF"/>
          <w:sz w:val="28"/>
          <w:szCs w:val="28"/>
          <w:lang w:eastAsia="ru-RU"/>
        </w:rPr>
        <w:t>00300060112488</w:t>
      </w:r>
      <w:r w:rsidR="00351201">
        <w:rPr>
          <w:b/>
          <w:bCs/>
          <w:color w:val="0000FF"/>
          <w:sz w:val="28"/>
          <w:szCs w:val="28"/>
          <w:lang w:eastAsia="ru-RU"/>
        </w:rPr>
        <w:t xml:space="preserve"> 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18A58B2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351201">
        <w:rPr>
          <w:b/>
          <w:color w:val="0000FF"/>
          <w:sz w:val="28"/>
          <w:szCs w:val="28"/>
        </w:rPr>
        <w:t>27</w:t>
      </w:r>
      <w:r w:rsidR="003E7FC1">
        <w:rPr>
          <w:b/>
          <w:color w:val="0000FF"/>
          <w:sz w:val="28"/>
          <w:szCs w:val="28"/>
        </w:rPr>
        <w:t>.02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688D42A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351201">
        <w:rPr>
          <w:b/>
          <w:color w:val="0000FF"/>
          <w:sz w:val="28"/>
          <w:szCs w:val="28"/>
        </w:rPr>
        <w:t>12</w:t>
      </w:r>
      <w:r w:rsidR="00391DED" w:rsidRPr="00391DED">
        <w:rPr>
          <w:b/>
          <w:color w:val="0000FF"/>
          <w:sz w:val="28"/>
          <w:szCs w:val="28"/>
        </w:rPr>
        <w:t>.0</w:t>
      </w:r>
      <w:r w:rsidR="00351201">
        <w:rPr>
          <w:b/>
          <w:color w:val="0000FF"/>
          <w:sz w:val="28"/>
          <w:szCs w:val="28"/>
        </w:rPr>
        <w:t>4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750AF9F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351201">
        <w:rPr>
          <w:b/>
          <w:color w:val="0000FF"/>
          <w:sz w:val="28"/>
          <w:szCs w:val="28"/>
        </w:rPr>
        <w:t>14</w:t>
      </w:r>
      <w:r w:rsidR="00391DED">
        <w:rPr>
          <w:b/>
          <w:color w:val="0000FF"/>
          <w:sz w:val="28"/>
          <w:szCs w:val="28"/>
        </w:rPr>
        <w:t>.</w:t>
      </w:r>
      <w:r w:rsidR="00391DED" w:rsidRPr="00391DED">
        <w:rPr>
          <w:b/>
          <w:color w:val="0000FF"/>
          <w:sz w:val="28"/>
          <w:szCs w:val="28"/>
        </w:rPr>
        <w:t>0</w:t>
      </w:r>
      <w:r w:rsidR="00351201">
        <w:rPr>
          <w:b/>
          <w:color w:val="0000FF"/>
          <w:sz w:val="28"/>
          <w:szCs w:val="28"/>
        </w:rPr>
        <w:t>4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57F9F9E0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351201">
        <w:rPr>
          <w:bCs/>
          <w:color w:val="0000FF"/>
          <w:sz w:val="22"/>
          <w:szCs w:val="22"/>
          <w:lang w:eastAsia="ru-RU"/>
        </w:rPr>
        <w:t>20</w:t>
      </w:r>
      <w:r w:rsidR="00074D39">
        <w:rPr>
          <w:bCs/>
          <w:color w:val="0000FF"/>
          <w:sz w:val="22"/>
          <w:szCs w:val="22"/>
          <w:lang w:eastAsia="ru-RU"/>
        </w:rPr>
        <w:t xml:space="preserve">.02.2023 </w:t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351201">
        <w:rPr>
          <w:bCs/>
          <w:color w:val="0000FF"/>
          <w:sz w:val="22"/>
          <w:szCs w:val="22"/>
          <w:lang w:eastAsia="ru-RU"/>
        </w:rPr>
        <w:t>31</w:t>
      </w:r>
      <w:r w:rsidR="008C39B6">
        <w:rPr>
          <w:bCs/>
          <w:color w:val="0000FF"/>
          <w:sz w:val="22"/>
          <w:szCs w:val="22"/>
          <w:lang w:eastAsia="ru-RU"/>
        </w:rPr>
        <w:t>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074D39"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351201">
        <w:rPr>
          <w:bCs/>
          <w:color w:val="0000FF"/>
          <w:sz w:val="22"/>
          <w:szCs w:val="22"/>
          <w:lang w:eastAsia="ru-RU"/>
        </w:rPr>
        <w:t>250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535A4C01" w:rsidR="004F5A3B" w:rsidRPr="00475725" w:rsidRDefault="00074D39" w:rsidP="00074D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074D39">
        <w:rPr>
          <w:bCs/>
          <w:color w:val="0000FF"/>
          <w:sz w:val="22"/>
          <w:szCs w:val="22"/>
          <w:lang w:eastAsia="ru-RU"/>
        </w:rPr>
        <w:t xml:space="preserve">- </w:t>
      </w:r>
      <w:bookmarkStart w:id="1" w:name="_Hlk126662511"/>
      <w:r w:rsidRPr="00074D39">
        <w:rPr>
          <w:bCs/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351201">
        <w:rPr>
          <w:bCs/>
          <w:color w:val="0000FF"/>
          <w:sz w:val="22"/>
          <w:szCs w:val="22"/>
          <w:lang w:eastAsia="ru-RU"/>
        </w:rPr>
        <w:t>21</w:t>
      </w:r>
      <w:r>
        <w:rPr>
          <w:bCs/>
          <w:color w:val="0000FF"/>
          <w:sz w:val="22"/>
          <w:szCs w:val="22"/>
          <w:lang w:eastAsia="ru-RU"/>
        </w:rPr>
        <w:t>.02</w:t>
      </w:r>
      <w:r w:rsidRPr="00074D39">
        <w:rPr>
          <w:bCs/>
          <w:color w:val="0000FF"/>
          <w:sz w:val="22"/>
          <w:szCs w:val="22"/>
          <w:lang w:eastAsia="ru-RU"/>
        </w:rPr>
        <w:t xml:space="preserve">.2023 № </w:t>
      </w:r>
      <w:r w:rsidR="00351201">
        <w:rPr>
          <w:bCs/>
          <w:color w:val="0000FF"/>
          <w:sz w:val="22"/>
          <w:szCs w:val="22"/>
          <w:lang w:eastAsia="ru-RU"/>
        </w:rPr>
        <w:t>890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074D39">
        <w:rPr>
          <w:bCs/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074D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351201" w:rsidRPr="00351201">
        <w:rPr>
          <w:bCs/>
          <w:color w:val="0000FF"/>
          <w:sz w:val="22"/>
          <w:szCs w:val="22"/>
          <w:lang w:eastAsia="ru-RU"/>
        </w:rPr>
        <w:t>50:19:0010107:982</w:t>
      </w:r>
      <w:r w:rsidRPr="00074D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27519C" w:rsidRPr="0027519C">
        <w:rPr>
          <w:bCs/>
          <w:color w:val="0000FF"/>
          <w:sz w:val="22"/>
          <w:szCs w:val="22"/>
          <w:lang w:eastAsia="ru-RU"/>
        </w:rPr>
        <w:t xml:space="preserve"> (Приложение 1)</w:t>
      </w:r>
      <w:bookmarkEnd w:id="1"/>
      <w:r w:rsidR="0027519C" w:rsidRPr="0027519C">
        <w:rPr>
          <w:bCs/>
          <w:color w:val="0000FF"/>
          <w:sz w:val="22"/>
          <w:szCs w:val="22"/>
          <w:lang w:eastAsia="ru-RU"/>
        </w:rPr>
        <w:t>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0B6F5EF" w14:textId="77777777" w:rsidR="00074D39" w:rsidRPr="00074D39" w:rsidRDefault="00DC1D6B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074D39" w:rsidRPr="00074D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605AD62" w14:textId="77777777" w:rsidR="00074D39" w:rsidRPr="00074D39" w:rsidRDefault="00074D39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74D39"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 w:rsidRPr="00074D39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02D98776" w14:textId="77777777" w:rsidR="00074D39" w:rsidRPr="00074D39" w:rsidRDefault="00074D39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74D39"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 w:rsidRPr="00074D39">
        <w:rPr>
          <w:color w:val="0000FF"/>
          <w:sz w:val="22"/>
          <w:szCs w:val="22"/>
          <w:lang w:eastAsia="ru-RU"/>
        </w:rPr>
        <w:t>www.ruzaregion.ru</w:t>
      </w:r>
    </w:p>
    <w:p w14:paraId="6E2E5AD5" w14:textId="77777777" w:rsidR="00074D39" w:rsidRPr="00074D39" w:rsidRDefault="00074D39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74D39"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 w:rsidRPr="00074D39">
        <w:rPr>
          <w:color w:val="0000FF"/>
          <w:sz w:val="22"/>
          <w:szCs w:val="22"/>
          <w:lang w:eastAsia="ru-RU"/>
        </w:rPr>
        <w:t>region_ruza@mail.ru, info@ruzaregion.ru</w:t>
      </w:r>
    </w:p>
    <w:p w14:paraId="684EC61B" w14:textId="035F9A97" w:rsidR="00874481" w:rsidRPr="00074D39" w:rsidRDefault="00074D39" w:rsidP="00074D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074D39"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 w:rsidRPr="00074D39">
        <w:rPr>
          <w:color w:val="0000FF"/>
          <w:sz w:val="22"/>
          <w:szCs w:val="22"/>
          <w:lang w:eastAsia="ru-RU"/>
        </w:rPr>
        <w:t>+ 7 (496) 272-42-30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F226EFB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074D39" w:rsidRPr="00074D39">
        <w:rPr>
          <w:color w:val="0000FF"/>
          <w:sz w:val="22"/>
          <w:szCs w:val="22"/>
        </w:rPr>
        <w:t>право заключения договора аренды земельного участка, государственная</w:t>
      </w:r>
      <w:r w:rsidR="00074D39">
        <w:rPr>
          <w:color w:val="0000FF"/>
          <w:sz w:val="22"/>
          <w:szCs w:val="22"/>
        </w:rPr>
        <w:t xml:space="preserve"> </w:t>
      </w:r>
      <w:r w:rsidR="00074D39" w:rsidRPr="00074D39">
        <w:rPr>
          <w:color w:val="0000FF"/>
          <w:sz w:val="22"/>
          <w:szCs w:val="22"/>
        </w:rPr>
        <w:t>собственность на который не разграничена, расположенного на территории Рузского городского округа</w:t>
      </w:r>
      <w:r w:rsidR="00074D39">
        <w:rPr>
          <w:color w:val="0000FF"/>
          <w:sz w:val="22"/>
          <w:szCs w:val="22"/>
        </w:rPr>
        <w:t xml:space="preserve"> </w:t>
      </w:r>
      <w:r w:rsidR="00074D39" w:rsidRPr="00074D39">
        <w:rPr>
          <w:color w:val="0000FF"/>
          <w:sz w:val="22"/>
          <w:szCs w:val="22"/>
        </w:rPr>
        <w:t>Московской области (далее - Земельный участок)</w:t>
      </w:r>
      <w:r w:rsidR="00074D3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5B491E0E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351201" w:rsidRPr="00351201">
        <w:rPr>
          <w:color w:val="0000FF"/>
          <w:sz w:val="22"/>
          <w:szCs w:val="22"/>
        </w:rPr>
        <w:t>143103, Московская область, г Руза, ул Дружбы, Российская Федерация, Рузский городской округ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4293E374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351201">
        <w:rPr>
          <w:color w:val="0000FF"/>
          <w:sz w:val="22"/>
          <w:szCs w:val="22"/>
        </w:rPr>
        <w:t>997</w:t>
      </w:r>
      <w:r w:rsidR="00074D39">
        <w:rPr>
          <w:color w:val="0000FF"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FB4E6BB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351201" w:rsidRPr="00351201">
        <w:rPr>
          <w:color w:val="0000FF"/>
          <w:sz w:val="22"/>
          <w:szCs w:val="22"/>
        </w:rPr>
        <w:t xml:space="preserve">50:19:0010107:982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074D39">
        <w:rPr>
          <w:color w:val="0000FF"/>
          <w:sz w:val="22"/>
          <w:szCs w:val="22"/>
        </w:rPr>
        <w:t xml:space="preserve"> </w:t>
      </w:r>
      <w:r w:rsidR="00351201" w:rsidRPr="00351201">
        <w:rPr>
          <w:color w:val="0000FF"/>
          <w:sz w:val="22"/>
          <w:szCs w:val="22"/>
        </w:rPr>
        <w:t>13.01.2023</w:t>
      </w:r>
      <w:r w:rsidR="00351201">
        <w:rPr>
          <w:color w:val="0000FF"/>
          <w:sz w:val="22"/>
          <w:szCs w:val="22"/>
        </w:rPr>
        <w:t xml:space="preserve"> </w:t>
      </w:r>
      <w:r w:rsidR="00074D39" w:rsidRPr="00074D39">
        <w:rPr>
          <w:color w:val="0000FF"/>
          <w:sz w:val="22"/>
          <w:szCs w:val="22"/>
        </w:rPr>
        <w:t xml:space="preserve">№ </w:t>
      </w:r>
      <w:r w:rsidR="00351201" w:rsidRPr="00351201">
        <w:rPr>
          <w:color w:val="0000FF"/>
          <w:sz w:val="22"/>
          <w:szCs w:val="22"/>
        </w:rPr>
        <w:t>КУВИ-001/2023-6108719</w:t>
      </w:r>
      <w:r w:rsidR="00351201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F809CBC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074D39" w:rsidRPr="00074D39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4FBB725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074D39" w:rsidRPr="00074D39">
        <w:rPr>
          <w:color w:val="0000FF"/>
          <w:sz w:val="22"/>
          <w:szCs w:val="22"/>
        </w:rPr>
        <w:t xml:space="preserve">для </w:t>
      </w:r>
      <w:r w:rsidR="00351201" w:rsidRPr="00351201">
        <w:rPr>
          <w:color w:val="0000FF"/>
          <w:sz w:val="22"/>
          <w:szCs w:val="22"/>
        </w:rPr>
        <w:t xml:space="preserve">ведения личного подсобного хозяйства (приусадебный земельный участок)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664118DB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074D39" w:rsidRPr="00074D39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074D39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от </w:t>
      </w:r>
      <w:r w:rsidR="00351201" w:rsidRPr="00351201">
        <w:rPr>
          <w:color w:val="0000FF"/>
          <w:sz w:val="22"/>
          <w:szCs w:val="22"/>
        </w:rPr>
        <w:t xml:space="preserve">13.01.2023 </w:t>
      </w:r>
      <w:r w:rsidR="00351201">
        <w:rPr>
          <w:color w:val="0000FF"/>
          <w:sz w:val="22"/>
          <w:szCs w:val="22"/>
        </w:rPr>
        <w:br/>
      </w:r>
      <w:r w:rsidR="00351201" w:rsidRPr="00351201">
        <w:rPr>
          <w:color w:val="0000FF"/>
          <w:sz w:val="22"/>
          <w:szCs w:val="22"/>
        </w:rPr>
        <w:t xml:space="preserve">№ КУВИ-001/2023-6108719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0EE5509E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074D39" w:rsidRPr="00074D39">
        <w:rPr>
          <w:bCs/>
          <w:color w:val="0000FF"/>
          <w:sz w:val="22"/>
          <w:szCs w:val="22"/>
          <w:lang w:eastAsia="ru-RU"/>
        </w:rPr>
        <w:t>постановлени</w:t>
      </w:r>
      <w:r w:rsidR="00074D39">
        <w:rPr>
          <w:bCs/>
          <w:color w:val="0000FF"/>
          <w:sz w:val="22"/>
          <w:szCs w:val="22"/>
          <w:lang w:eastAsia="ru-RU"/>
        </w:rPr>
        <w:t>и</w:t>
      </w:r>
      <w:r w:rsidR="00074D39" w:rsidRPr="00074D39">
        <w:rPr>
          <w:bCs/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351201">
        <w:rPr>
          <w:bCs/>
          <w:color w:val="0000FF"/>
          <w:sz w:val="22"/>
          <w:szCs w:val="22"/>
          <w:lang w:eastAsia="ru-RU"/>
        </w:rPr>
        <w:t>21</w:t>
      </w:r>
      <w:r w:rsidR="00074D39">
        <w:rPr>
          <w:bCs/>
          <w:color w:val="0000FF"/>
          <w:sz w:val="22"/>
          <w:szCs w:val="22"/>
          <w:lang w:eastAsia="ru-RU"/>
        </w:rPr>
        <w:t>.02</w:t>
      </w:r>
      <w:r w:rsidR="00074D39" w:rsidRPr="00074D39">
        <w:rPr>
          <w:bCs/>
          <w:color w:val="0000FF"/>
          <w:sz w:val="22"/>
          <w:szCs w:val="22"/>
          <w:lang w:eastAsia="ru-RU"/>
        </w:rPr>
        <w:t xml:space="preserve">.2023 № </w:t>
      </w:r>
      <w:r w:rsidR="00351201">
        <w:rPr>
          <w:bCs/>
          <w:color w:val="0000FF"/>
          <w:sz w:val="22"/>
          <w:szCs w:val="22"/>
          <w:lang w:eastAsia="ru-RU"/>
        </w:rPr>
        <w:t>890</w:t>
      </w:r>
      <w:r w:rsidR="00074D39">
        <w:rPr>
          <w:bCs/>
          <w:color w:val="0000FF"/>
          <w:sz w:val="22"/>
          <w:szCs w:val="22"/>
          <w:lang w:eastAsia="ru-RU"/>
        </w:rPr>
        <w:t xml:space="preserve"> </w:t>
      </w:r>
      <w:r w:rsidR="00074D39" w:rsidRPr="00074D39">
        <w:rPr>
          <w:bCs/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074D39">
        <w:rPr>
          <w:bCs/>
          <w:color w:val="0000FF"/>
          <w:sz w:val="22"/>
          <w:szCs w:val="22"/>
          <w:lang w:eastAsia="ru-RU"/>
        </w:rPr>
        <w:t xml:space="preserve"> </w:t>
      </w:r>
      <w:r w:rsidR="00074D39" w:rsidRPr="00074D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351201" w:rsidRPr="00351201">
        <w:rPr>
          <w:bCs/>
          <w:color w:val="0000FF"/>
          <w:sz w:val="22"/>
          <w:szCs w:val="22"/>
          <w:lang w:eastAsia="ru-RU"/>
        </w:rPr>
        <w:t>50:19:0010107:982</w:t>
      </w:r>
      <w:r w:rsidR="00074D39" w:rsidRPr="00074D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074D39" w:rsidRPr="0027519C">
        <w:rPr>
          <w:bCs/>
          <w:color w:val="0000FF"/>
          <w:sz w:val="22"/>
          <w:szCs w:val="22"/>
          <w:lang w:eastAsia="ru-RU"/>
        </w:rPr>
        <w:t xml:space="preserve"> 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оборотоспособности </w:t>
      </w:r>
      <w:r w:rsidR="00074D39">
        <w:rPr>
          <w:bCs/>
          <w:color w:val="0000FF"/>
          <w:sz w:val="22"/>
          <w:szCs w:val="22"/>
          <w:lang w:eastAsia="ru-RU"/>
        </w:rPr>
        <w:br/>
      </w:r>
      <w:r w:rsidRPr="0083727C">
        <w:rPr>
          <w:bCs/>
          <w:color w:val="0000FF"/>
          <w:sz w:val="22"/>
          <w:szCs w:val="22"/>
          <w:lang w:eastAsia="ru-RU"/>
        </w:rPr>
        <w:t>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351201" w:rsidRPr="00351201">
        <w:rPr>
          <w:bCs/>
          <w:color w:val="0000FF"/>
          <w:sz w:val="22"/>
          <w:szCs w:val="22"/>
          <w:lang w:eastAsia="ru-RU"/>
        </w:rPr>
        <w:t>13.01.202</w:t>
      </w:r>
      <w:r w:rsidR="00351201">
        <w:rPr>
          <w:bCs/>
          <w:color w:val="0000FF"/>
          <w:sz w:val="22"/>
          <w:szCs w:val="22"/>
          <w:lang w:eastAsia="ru-RU"/>
        </w:rPr>
        <w:t xml:space="preserve">3 </w:t>
      </w:r>
      <w:r w:rsidR="00A76DEC">
        <w:rPr>
          <w:bCs/>
          <w:color w:val="0000FF"/>
          <w:sz w:val="22"/>
          <w:szCs w:val="22"/>
          <w:lang w:eastAsia="ru-RU"/>
        </w:rPr>
        <w:t xml:space="preserve">№ </w:t>
      </w:r>
      <w:r w:rsidR="00351201" w:rsidRPr="00351201">
        <w:rPr>
          <w:bCs/>
          <w:color w:val="0000FF"/>
          <w:sz w:val="22"/>
          <w:szCs w:val="22"/>
          <w:lang w:eastAsia="ru-RU"/>
        </w:rPr>
        <w:t xml:space="preserve">СИ-РГИС-9170728261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 xml:space="preserve">, </w:t>
      </w:r>
      <w:r w:rsidR="00351201">
        <w:rPr>
          <w:color w:val="0000FF"/>
          <w:sz w:val="22"/>
          <w:szCs w:val="22"/>
        </w:rPr>
        <w:t xml:space="preserve">письме главного управления культурного наследия Московской Области от 16.02.2023 </w:t>
      </w:r>
      <w:r w:rsidR="00351201" w:rsidRPr="00074D39">
        <w:rPr>
          <w:color w:val="0000FF"/>
          <w:sz w:val="22"/>
          <w:szCs w:val="22"/>
          <w:lang w:eastAsia="ru-RU"/>
        </w:rPr>
        <w:t>№</w:t>
      </w:r>
      <w:r w:rsidR="00351201">
        <w:rPr>
          <w:color w:val="0000FF"/>
          <w:sz w:val="22"/>
          <w:szCs w:val="22"/>
          <w:lang w:eastAsia="ru-RU"/>
        </w:rPr>
        <w:t xml:space="preserve"> 35Исх-950</w:t>
      </w:r>
      <w:r w:rsidR="00351201">
        <w:rPr>
          <w:color w:val="0000FF"/>
          <w:sz w:val="22"/>
          <w:szCs w:val="22"/>
        </w:rPr>
        <w:t xml:space="preserve">  (Приложение 4), </w:t>
      </w:r>
      <w:r w:rsidR="00074D39" w:rsidRPr="00074D39">
        <w:rPr>
          <w:color w:val="0000FF"/>
          <w:sz w:val="22"/>
          <w:szCs w:val="22"/>
          <w:lang w:eastAsia="ru-RU"/>
        </w:rPr>
        <w:t>письм</w:t>
      </w:r>
      <w:r w:rsidR="00351201">
        <w:rPr>
          <w:color w:val="0000FF"/>
          <w:sz w:val="22"/>
          <w:szCs w:val="22"/>
          <w:lang w:eastAsia="ru-RU"/>
        </w:rPr>
        <w:t>е</w:t>
      </w:r>
      <w:r w:rsidR="00074D39" w:rsidRPr="00074D39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A87946">
        <w:rPr>
          <w:color w:val="0000FF"/>
          <w:sz w:val="22"/>
          <w:szCs w:val="22"/>
          <w:lang w:eastAsia="ru-RU"/>
        </w:rPr>
        <w:t>06</w:t>
      </w:r>
      <w:r w:rsidR="00C0394E">
        <w:rPr>
          <w:color w:val="0000FF"/>
          <w:sz w:val="22"/>
          <w:szCs w:val="22"/>
          <w:lang w:eastAsia="ru-RU"/>
        </w:rPr>
        <w:t>.0</w:t>
      </w:r>
      <w:r w:rsidR="00A87946">
        <w:rPr>
          <w:color w:val="0000FF"/>
          <w:sz w:val="22"/>
          <w:szCs w:val="22"/>
          <w:lang w:eastAsia="ru-RU"/>
        </w:rPr>
        <w:t>2</w:t>
      </w:r>
      <w:r w:rsidR="00C0394E">
        <w:rPr>
          <w:color w:val="0000FF"/>
          <w:sz w:val="22"/>
          <w:szCs w:val="22"/>
          <w:lang w:eastAsia="ru-RU"/>
        </w:rPr>
        <w:t xml:space="preserve">.2023 </w:t>
      </w:r>
      <w:r w:rsidR="00351201">
        <w:rPr>
          <w:color w:val="0000FF"/>
          <w:sz w:val="22"/>
          <w:szCs w:val="22"/>
          <w:lang w:eastAsia="ru-RU"/>
        </w:rPr>
        <w:br/>
      </w:r>
      <w:r w:rsidR="00C0394E">
        <w:rPr>
          <w:color w:val="0000FF"/>
          <w:sz w:val="22"/>
          <w:szCs w:val="22"/>
          <w:lang w:eastAsia="ru-RU"/>
        </w:rPr>
        <w:t>№ Исх-3</w:t>
      </w:r>
      <w:r w:rsidR="00A87946">
        <w:rPr>
          <w:color w:val="0000FF"/>
          <w:sz w:val="22"/>
          <w:szCs w:val="22"/>
          <w:lang w:eastAsia="ru-RU"/>
        </w:rPr>
        <w:t>9</w:t>
      </w:r>
      <w:r w:rsidR="00351201">
        <w:rPr>
          <w:color w:val="0000FF"/>
          <w:sz w:val="22"/>
          <w:szCs w:val="22"/>
          <w:lang w:eastAsia="ru-RU"/>
        </w:rPr>
        <w:t xml:space="preserve"> </w:t>
      </w:r>
      <w:r w:rsidR="00074D39" w:rsidRPr="00074D39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A87946">
        <w:rPr>
          <w:color w:val="0000FF"/>
          <w:sz w:val="22"/>
          <w:szCs w:val="22"/>
          <w:lang w:eastAsia="ru-RU"/>
        </w:rPr>
        <w:t>24</w:t>
      </w:r>
      <w:r w:rsidR="00074D39" w:rsidRPr="00074D39">
        <w:rPr>
          <w:color w:val="0000FF"/>
          <w:sz w:val="22"/>
          <w:szCs w:val="22"/>
          <w:lang w:eastAsia="ru-RU"/>
        </w:rPr>
        <w:t xml:space="preserve">.01.2023 </w:t>
      </w:r>
      <w:r w:rsidR="00C0394E">
        <w:rPr>
          <w:color w:val="0000FF"/>
          <w:sz w:val="22"/>
          <w:szCs w:val="22"/>
          <w:lang w:eastAsia="ru-RU"/>
        </w:rPr>
        <w:br/>
      </w:r>
      <w:r w:rsidR="00074D39" w:rsidRPr="00074D39">
        <w:rPr>
          <w:color w:val="0000FF"/>
          <w:sz w:val="22"/>
          <w:szCs w:val="22"/>
          <w:lang w:eastAsia="ru-RU"/>
        </w:rPr>
        <w:t xml:space="preserve">№ </w:t>
      </w:r>
      <w:r w:rsidR="00A87946">
        <w:rPr>
          <w:color w:val="0000FF"/>
          <w:sz w:val="22"/>
          <w:szCs w:val="22"/>
          <w:lang w:eastAsia="ru-RU"/>
        </w:rPr>
        <w:t>186</w:t>
      </w:r>
      <w:r w:rsidR="00074D39">
        <w:rPr>
          <w:color w:val="0000FF"/>
          <w:sz w:val="22"/>
          <w:szCs w:val="22"/>
          <w:lang w:eastAsia="ru-RU"/>
        </w:rPr>
        <w:t xml:space="preserve"> </w:t>
      </w:r>
      <w:r w:rsidR="00074D39" w:rsidRPr="00074D39">
        <w:rPr>
          <w:color w:val="0000FF"/>
          <w:sz w:val="22"/>
          <w:szCs w:val="22"/>
          <w:lang w:eastAsia="ru-RU"/>
        </w:rPr>
        <w:t>(Приложение 4), в том числе:</w:t>
      </w:r>
    </w:p>
    <w:p w14:paraId="168F0E91" w14:textId="77777777" w:rsidR="00C0394E" w:rsidRDefault="00C0394E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bookmarkStart w:id="46" w:name="_Hlk126666109"/>
    </w:p>
    <w:p w14:paraId="4F5A4DFB" w14:textId="77777777" w:rsidR="00351201" w:rsidRDefault="00351201" w:rsidP="0035120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566E6DD9" w14:textId="77777777" w:rsidR="00351201" w:rsidRDefault="00351201" w:rsidP="0035120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93173C5" w14:textId="1046E726" w:rsidR="00C0394E" w:rsidRDefault="00351201" w:rsidP="00C0394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расположен в зоне с особыми условиями использования территории в соответствии 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</w:p>
    <w:p w14:paraId="524CDD43" w14:textId="77777777" w:rsidR="00351201" w:rsidRDefault="00351201" w:rsidP="00C0394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bookmarkEnd w:id="46"/>
    <w:p w14:paraId="045CE01B" w14:textId="10F1E0A4" w:rsidR="00C0394E" w:rsidRDefault="00C0394E" w:rsidP="00C0394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C0394E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3BE84411" w14:textId="77777777" w:rsidR="001C44C4" w:rsidRDefault="001C44C4" w:rsidP="001C44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Водного кодекса Российской Федерации;</w:t>
      </w:r>
    </w:p>
    <w:p w14:paraId="2962BF75" w14:textId="77777777" w:rsidR="001C44C4" w:rsidRDefault="001C44C4" w:rsidP="001C44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4C57A9EB" w14:textId="77777777" w:rsidR="001C44C4" w:rsidRDefault="001C44C4" w:rsidP="001C44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 </w:t>
      </w:r>
    </w:p>
    <w:p w14:paraId="2A43BE5C" w14:textId="616EEA7D" w:rsidR="001C44C4" w:rsidRPr="00C0394E" w:rsidRDefault="001C44C4" w:rsidP="00C0394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6C26D951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1C44C4" w:rsidRPr="001C44C4">
        <w:rPr>
          <w:bCs/>
          <w:color w:val="0000FF"/>
          <w:sz w:val="22"/>
          <w:szCs w:val="22"/>
          <w:lang w:eastAsia="ru-RU"/>
        </w:rPr>
        <w:t>13.01.202</w:t>
      </w:r>
      <w:r w:rsidR="001C44C4">
        <w:rPr>
          <w:bCs/>
          <w:color w:val="0000FF"/>
          <w:sz w:val="22"/>
          <w:szCs w:val="22"/>
          <w:lang w:eastAsia="ru-RU"/>
        </w:rPr>
        <w:t>3</w:t>
      </w:r>
      <w:r w:rsidR="00C0394E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1C44C4" w:rsidRPr="001C44C4">
        <w:rPr>
          <w:bCs/>
          <w:color w:val="0000FF"/>
          <w:sz w:val="22"/>
          <w:szCs w:val="22"/>
          <w:lang w:eastAsia="ru-RU"/>
        </w:rPr>
        <w:t>СИ-РГИС-9170728261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7AAB1B0E" w:rsidR="00D826BB" w:rsidRPr="00526AE0" w:rsidRDefault="001C44C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139 746</w:t>
      </w:r>
      <w:r w:rsidR="00C0394E">
        <w:rPr>
          <w:b/>
          <w:color w:val="0000FF"/>
          <w:sz w:val="22"/>
          <w:szCs w:val="22"/>
        </w:rPr>
        <w:t>,</w:t>
      </w:r>
      <w:r>
        <w:rPr>
          <w:b/>
          <w:color w:val="0000FF"/>
          <w:sz w:val="22"/>
          <w:szCs w:val="22"/>
        </w:rPr>
        <w:t>49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1C44C4">
        <w:rPr>
          <w:color w:val="0000FF"/>
          <w:sz w:val="22"/>
          <w:szCs w:val="22"/>
        </w:rPr>
        <w:t>Сто тридцать девять тысяч семьсот сорок шесть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49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583A5776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1C44C4">
        <w:rPr>
          <w:b/>
          <w:color w:val="0000FF"/>
          <w:sz w:val="22"/>
          <w:szCs w:val="22"/>
        </w:rPr>
        <w:t>4 192,39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1C44C4" w:rsidRPr="001C44C4">
        <w:rPr>
          <w:color w:val="0000FF"/>
          <w:sz w:val="22"/>
          <w:szCs w:val="22"/>
        </w:rPr>
        <w:t>Четыре тысячи сто девяносто два</w:t>
      </w:r>
      <w:r w:rsidR="001C44C4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1C44C4">
        <w:rPr>
          <w:color w:val="0000FF"/>
          <w:sz w:val="22"/>
          <w:szCs w:val="22"/>
        </w:rPr>
        <w:t>39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8F5B72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1C44C4">
        <w:rPr>
          <w:b/>
          <w:color w:val="0000FF"/>
          <w:sz w:val="22"/>
          <w:szCs w:val="22"/>
        </w:rPr>
        <w:t>139 746,49</w:t>
      </w:r>
      <w:r w:rsidR="00C0394E">
        <w:rPr>
          <w:b/>
          <w:color w:val="0000FF"/>
          <w:sz w:val="22"/>
          <w:szCs w:val="22"/>
        </w:rPr>
        <w:t xml:space="preserve"> </w:t>
      </w:r>
      <w:r w:rsidR="00C0394E" w:rsidRPr="00242F27">
        <w:rPr>
          <w:b/>
          <w:color w:val="0000FF"/>
          <w:sz w:val="22"/>
          <w:szCs w:val="22"/>
        </w:rPr>
        <w:t>руб.</w:t>
      </w:r>
      <w:r w:rsidR="00C0394E" w:rsidRPr="00242F27">
        <w:rPr>
          <w:color w:val="0000FF"/>
          <w:sz w:val="22"/>
          <w:szCs w:val="22"/>
        </w:rPr>
        <w:t xml:space="preserve"> (</w:t>
      </w:r>
      <w:r w:rsidR="001C44C4" w:rsidRPr="001C44C4">
        <w:rPr>
          <w:color w:val="0000FF"/>
          <w:sz w:val="22"/>
          <w:szCs w:val="22"/>
        </w:rPr>
        <w:t>Сто тридцать девять тысяч семьсот сорок шесть</w:t>
      </w:r>
      <w:r w:rsidR="001C44C4">
        <w:rPr>
          <w:color w:val="0000FF"/>
          <w:sz w:val="22"/>
          <w:szCs w:val="22"/>
        </w:rPr>
        <w:t xml:space="preserve"> </w:t>
      </w:r>
      <w:r w:rsidR="00C0394E">
        <w:rPr>
          <w:color w:val="0000FF"/>
          <w:sz w:val="22"/>
          <w:szCs w:val="22"/>
        </w:rPr>
        <w:t xml:space="preserve">руб. </w:t>
      </w:r>
      <w:r w:rsidR="001C44C4">
        <w:rPr>
          <w:color w:val="0000FF"/>
          <w:sz w:val="22"/>
          <w:szCs w:val="22"/>
        </w:rPr>
        <w:t>49</w:t>
      </w:r>
      <w:r w:rsidR="00C0394E">
        <w:rPr>
          <w:color w:val="0000FF"/>
          <w:sz w:val="22"/>
          <w:szCs w:val="22"/>
        </w:rPr>
        <w:t xml:space="preserve"> </w:t>
      </w:r>
      <w:r w:rsidR="00EE5989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35E125BF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EF229C" w:rsidRPr="00EF229C">
        <w:rPr>
          <w:b/>
          <w:color w:val="0000FF"/>
          <w:sz w:val="22"/>
          <w:szCs w:val="22"/>
        </w:rPr>
        <w:t>13 лет 2 месяца.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7DCA576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1C44C4">
        <w:rPr>
          <w:b/>
          <w:color w:val="0000FF"/>
          <w:sz w:val="22"/>
          <w:szCs w:val="22"/>
        </w:rPr>
        <w:t>27</w:t>
      </w:r>
      <w:r w:rsidR="00EF229C">
        <w:rPr>
          <w:b/>
          <w:color w:val="0000FF"/>
          <w:sz w:val="22"/>
          <w:szCs w:val="22"/>
        </w:rPr>
        <w:t>.02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14545E7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1C44C4">
        <w:rPr>
          <w:b/>
          <w:color w:val="0000FF"/>
          <w:sz w:val="22"/>
          <w:szCs w:val="22"/>
        </w:rPr>
        <w:t>12</w:t>
      </w:r>
      <w:r w:rsidR="00391DED" w:rsidRPr="00391DED">
        <w:rPr>
          <w:b/>
          <w:color w:val="0000FF"/>
          <w:sz w:val="22"/>
          <w:szCs w:val="22"/>
        </w:rPr>
        <w:t>.0</w:t>
      </w:r>
      <w:r w:rsidR="001C44C4">
        <w:rPr>
          <w:b/>
          <w:color w:val="0000FF"/>
          <w:sz w:val="22"/>
          <w:szCs w:val="22"/>
        </w:rPr>
        <w:t>4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7D20BEC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bookmarkStart w:id="50" w:name="_Hlk126665709"/>
      <w:permStart w:id="547380657" w:edGrp="everyone"/>
      <w:r w:rsidR="001C44C4">
        <w:rPr>
          <w:b/>
          <w:color w:val="0000FF"/>
          <w:sz w:val="22"/>
          <w:szCs w:val="22"/>
        </w:rPr>
        <w:t>14</w:t>
      </w:r>
      <w:r w:rsidR="00391DED">
        <w:rPr>
          <w:b/>
          <w:color w:val="0000FF"/>
          <w:sz w:val="22"/>
          <w:szCs w:val="22"/>
        </w:rPr>
        <w:t>.</w:t>
      </w:r>
      <w:r w:rsidR="00391DED" w:rsidRPr="00391DED">
        <w:rPr>
          <w:b/>
          <w:color w:val="0000FF"/>
          <w:sz w:val="22"/>
          <w:szCs w:val="22"/>
        </w:rPr>
        <w:t>0</w:t>
      </w:r>
      <w:bookmarkEnd w:id="50"/>
      <w:r w:rsidR="001C44C4">
        <w:rPr>
          <w:b/>
          <w:color w:val="0000FF"/>
          <w:sz w:val="22"/>
          <w:szCs w:val="22"/>
        </w:rPr>
        <w:t>4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B7403D9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1C44C4">
        <w:rPr>
          <w:b/>
          <w:color w:val="0000FF"/>
          <w:sz w:val="22"/>
          <w:szCs w:val="22"/>
        </w:rPr>
        <w:t>14</w:t>
      </w:r>
      <w:r w:rsidR="00391DED">
        <w:rPr>
          <w:b/>
          <w:color w:val="0000FF"/>
          <w:sz w:val="22"/>
          <w:szCs w:val="22"/>
        </w:rPr>
        <w:t>.</w:t>
      </w:r>
      <w:r w:rsidR="00391DED" w:rsidRPr="00391DED">
        <w:rPr>
          <w:b/>
          <w:color w:val="0000FF"/>
          <w:sz w:val="22"/>
          <w:szCs w:val="22"/>
        </w:rPr>
        <w:t>0</w:t>
      </w:r>
      <w:r w:rsidR="001C44C4">
        <w:rPr>
          <w:b/>
          <w:color w:val="0000FF"/>
          <w:sz w:val="22"/>
          <w:szCs w:val="22"/>
        </w:rPr>
        <w:t>4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7"/>
      <w:bookmarkEnd w:id="48"/>
      <w:bookmarkEnd w:id="49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7" w:name="_Hlk80035385"/>
      <w:r w:rsidR="0083727C">
        <w:rPr>
          <w:sz w:val="22"/>
          <w:szCs w:val="22"/>
        </w:rPr>
        <w:t>Портале ЕАСУЗ</w:t>
      </w:r>
      <w:bookmarkEnd w:id="57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83FEC6B" w14:textId="27E4BC76" w:rsidR="00EF229C" w:rsidRPr="00EF229C" w:rsidRDefault="00EF229C" w:rsidP="00EF229C">
      <w:pPr>
        <w:tabs>
          <w:tab w:val="left" w:pos="142"/>
          <w:tab w:val="left" w:pos="426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EF229C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EF229C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EF229C">
        <w:rPr>
          <w:color w:val="0000FF"/>
          <w:sz w:val="22"/>
          <w:szCs w:val="22"/>
        </w:rPr>
        <w:t>www.ruzaregion.ru;</w:t>
      </w:r>
    </w:p>
    <w:p w14:paraId="19970F7C" w14:textId="475DB8A3" w:rsidR="00C3427C" w:rsidRPr="00526AE0" w:rsidRDefault="00EF229C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EF229C"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8" w:name="_Toc423619379"/>
      <w:bookmarkStart w:id="59" w:name="_Toc426462873"/>
      <w:bookmarkStart w:id="60" w:name="_Toc428969608"/>
      <w:bookmarkStart w:id="61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8"/>
      <w:bookmarkEnd w:id="59"/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5F1D31A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3" w:name="_Toc470009552"/>
      <w:bookmarkStart w:id="64" w:name="_Toc419295277"/>
      <w:bookmarkStart w:id="65" w:name="_Toc423619381"/>
      <w:bookmarkStart w:id="66" w:name="_Toc426462874"/>
      <w:bookmarkStart w:id="67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3"/>
    </w:p>
    <w:p w14:paraId="60D920AB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8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D549B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8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9" w:name="__RefHeading__53_520497706"/>
      <w:bookmarkStart w:id="70" w:name="__RefHeading__68_1698952488"/>
      <w:bookmarkStart w:id="71" w:name="_Toc479691587"/>
      <w:bookmarkEnd w:id="64"/>
      <w:bookmarkEnd w:id="65"/>
      <w:bookmarkEnd w:id="66"/>
      <w:bookmarkEnd w:id="67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1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3F06809F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2" w:name="_Toc423619380"/>
      <w:bookmarkStart w:id="73" w:name="_Toc426462877"/>
      <w:bookmarkStart w:id="74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5" w:name="_Hlk80035481"/>
      <w:r>
        <w:rPr>
          <w:sz w:val="22"/>
          <w:szCs w:val="22"/>
        </w:rPr>
        <w:t>Портале ЕАСУЗ</w:t>
      </w:r>
      <w:bookmarkEnd w:id="75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6" w:name="_Toc419295282"/>
      <w:bookmarkStart w:id="77" w:name="_Toc423619386"/>
      <w:bookmarkStart w:id="78" w:name="_Toc426462880"/>
      <w:bookmarkStart w:id="79" w:name="_Toc428969615"/>
      <w:bookmarkEnd w:id="72"/>
      <w:bookmarkEnd w:id="73"/>
      <w:bookmarkEnd w:id="74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0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6"/>
      <w:bookmarkEnd w:id="77"/>
      <w:bookmarkEnd w:id="78"/>
      <w:bookmarkEnd w:id="79"/>
      <w:bookmarkEnd w:id="80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2107E1E" w14:textId="77777777" w:rsidR="00BD549B" w:rsidRPr="00BD549B" w:rsidRDefault="00BD549B" w:rsidP="00BD549B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b/>
          <w:bCs/>
          <w:sz w:val="22"/>
          <w:szCs w:val="22"/>
          <w:lang w:eastAsia="en-US"/>
        </w:rPr>
      </w:pPr>
      <w:bookmarkStart w:id="81" w:name="_Toc426365734"/>
      <w:bookmarkStart w:id="82" w:name="_Toc429992738"/>
      <w:r w:rsidRPr="00BD549B">
        <w:rPr>
          <w:rFonts w:eastAsia="Calibri"/>
          <w:b/>
          <w:bCs/>
          <w:sz w:val="22"/>
          <w:szCs w:val="22"/>
          <w:lang w:eastAsia="en-US"/>
        </w:rPr>
        <w:t>10.1.</w:t>
      </w:r>
      <w:r w:rsidRPr="00BD549B">
        <w:rPr>
          <w:rFonts w:eastAsia="Calibri"/>
          <w:b/>
          <w:bCs/>
          <w:sz w:val="22"/>
          <w:szCs w:val="22"/>
          <w:lang w:val="en-US" w:eastAsia="en-US"/>
        </w:rPr>
        <w:t> </w:t>
      </w:r>
      <w:r w:rsidRPr="00BD549B">
        <w:rPr>
          <w:rFonts w:eastAsia="Calibri"/>
          <w:bCs/>
          <w:sz w:val="22"/>
          <w:szCs w:val="22"/>
          <w:lang w:eastAsia="en-US"/>
        </w:rPr>
        <w:t xml:space="preserve">Проведение аукциона в соответствии </w:t>
      </w:r>
      <w:r w:rsidRPr="00BD549B">
        <w:rPr>
          <w:rFonts w:eastAsia="Calibri"/>
          <w:sz w:val="22"/>
          <w:szCs w:val="22"/>
          <w:lang w:eastAsia="en-US"/>
        </w:rPr>
        <w:t>с Регламентом и Инструкциями</w:t>
      </w:r>
      <w:r w:rsidRPr="00BD549B">
        <w:rPr>
          <w:rFonts w:eastAsia="Calibri"/>
          <w:bCs/>
          <w:sz w:val="22"/>
          <w:szCs w:val="22"/>
          <w:lang w:eastAsia="en-US"/>
        </w:rPr>
        <w:t xml:space="preserve"> обеспечивается Оператором электронной площадки. </w:t>
      </w:r>
    </w:p>
    <w:p w14:paraId="6DC31392" w14:textId="315FAF07" w:rsidR="00BD549B" w:rsidRPr="00BD549B" w:rsidRDefault="00BD549B" w:rsidP="00BD549B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bCs/>
          <w:sz w:val="22"/>
          <w:szCs w:val="22"/>
          <w:lang w:eastAsia="en-US"/>
        </w:rPr>
        <w:t>10.2.</w:t>
      </w:r>
      <w:r w:rsidRPr="00BD549B">
        <w:rPr>
          <w:rFonts w:eastAsia="Calibri"/>
          <w:b/>
          <w:bCs/>
          <w:sz w:val="22"/>
          <w:szCs w:val="22"/>
          <w:lang w:val="en-US" w:eastAsia="en-US"/>
        </w:rPr>
        <w:t> </w:t>
      </w:r>
      <w:bookmarkStart w:id="83" w:name="_Hlk125365597"/>
      <w:r w:rsidRPr="00BD549B">
        <w:rPr>
          <w:rFonts w:eastAsia="Calibri"/>
          <w:bCs/>
          <w:sz w:val="22"/>
          <w:szCs w:val="22"/>
          <w:lang w:eastAsia="en-US"/>
        </w:rPr>
        <w:t xml:space="preserve">В аукционе могут участвовать только Заявители, допущенные к участию в аукционе </w:t>
      </w:r>
      <w:r w:rsidRPr="00BD549B">
        <w:rPr>
          <w:rFonts w:eastAsia="Calibri"/>
          <w:bCs/>
          <w:sz w:val="22"/>
          <w:szCs w:val="22"/>
          <w:lang w:eastAsia="en-US"/>
        </w:rPr>
        <w:br/>
        <w:t xml:space="preserve">и признанные Участниками. Оператор электронной площадки обеспечивает Участникам возможность принять участие в аукционе. </w:t>
      </w:r>
      <w:r w:rsidRPr="00BD549B">
        <w:rPr>
          <w:rFonts w:eastAsia="Calibri"/>
          <w:sz w:val="22"/>
          <w:szCs w:val="22"/>
          <w:lang w:eastAsia="en-US"/>
        </w:rPr>
        <w:t>Информация по участию в аукционе указана также в Памятке (Приложение 9).</w:t>
      </w:r>
      <w:bookmarkEnd w:id="83"/>
    </w:p>
    <w:p w14:paraId="1DBBE66E" w14:textId="77777777" w:rsidR="00BD549B" w:rsidRDefault="00BD549B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</w:p>
    <w:p w14:paraId="7FB6EAF2" w14:textId="6373627A" w:rsidR="00BD549B" w:rsidRPr="00BD549B" w:rsidRDefault="00BD549B" w:rsidP="00BD549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4" w:name="_Hlk125365628"/>
      <w:r w:rsidRPr="00BD549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BD549B">
        <w:rPr>
          <w:rFonts w:eastAsia="Calibri"/>
          <w:sz w:val="22"/>
          <w:szCs w:val="22"/>
          <w:lang w:eastAsia="en-US"/>
        </w:rPr>
        <w:br/>
      </w:r>
      <w:r w:rsidRPr="00BD549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BD549B">
        <w:rPr>
          <w:rFonts w:eastAsia="Calibri"/>
          <w:color w:val="FF0000"/>
          <w:sz w:val="22"/>
          <w:szCs w:val="22"/>
          <w:lang w:eastAsia="en-US"/>
        </w:rPr>
        <w:br/>
      </w:r>
      <w:r w:rsidRPr="00BD549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BD549B">
        <w:rPr>
          <w:rFonts w:eastAsia="Calibri"/>
          <w:color w:val="FF0000"/>
          <w:sz w:val="22"/>
          <w:szCs w:val="22"/>
          <w:lang w:eastAsia="en-US"/>
        </w:rPr>
        <w:t>!</w:t>
      </w:r>
      <w:bookmarkEnd w:id="84"/>
    </w:p>
    <w:p w14:paraId="2AE2904D" w14:textId="65EB7758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10.3</w:t>
      </w:r>
      <w:bookmarkStart w:id="85" w:name="_Hlk125365651"/>
      <w:r w:rsidR="00BD549B">
        <w:rPr>
          <w:b/>
          <w:bCs/>
          <w:sz w:val="22"/>
          <w:szCs w:val="22"/>
        </w:rPr>
        <w:t>.</w:t>
      </w:r>
      <w:r w:rsidR="00BD549B" w:rsidRPr="00BD549B">
        <w:rPr>
          <w:rFonts w:eastAsia="Calibri"/>
          <w:bCs/>
          <w:sz w:val="22"/>
          <w:szCs w:val="22"/>
          <w:lang w:eastAsia="en-US"/>
        </w:rPr>
        <w:t xml:space="preserve"> 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  <w:bookmarkEnd w:id="85"/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6" w:name="_Hlk80035500"/>
      <w:r>
        <w:rPr>
          <w:bCs/>
          <w:sz w:val="22"/>
          <w:szCs w:val="22"/>
        </w:rPr>
        <w:t>Портале ЕАСУЗ</w:t>
      </w:r>
      <w:bookmarkEnd w:id="86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1"/>
      <w:bookmarkEnd w:id="82"/>
      <w:bookmarkEnd w:id="87"/>
    </w:p>
    <w:p w14:paraId="749EC239" w14:textId="1F0018D9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 xml:space="preserve">Приложение </w:t>
      </w:r>
      <w:r w:rsidR="00AE056E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57CC132" w:rsidR="008E61DB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2EA090AC" w14:textId="3B8DA5B5" w:rsidR="00213C99" w:rsidRDefault="00213C99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1A5A464" w14:textId="08BB383C" w:rsid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>ВНИМАНИЕ!</w:t>
      </w:r>
    </w:p>
    <w:p w14:paraId="116911F8" w14:textId="77777777" w:rsidR="00213C99" w:rsidRP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</w:p>
    <w:p w14:paraId="4C2F1626" w14:textId="1AA03B90" w:rsidR="00213C99" w:rsidRPr="00213C99" w:rsidRDefault="00213C99" w:rsidP="00213C99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 xml:space="preserve">Земельный участок может быть предоставлен в собственность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п. 2 ст. 39.3, 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требованиями действующего законодательства, в том числе Московской области,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18069456"/>
      <w:bookmarkStart w:id="89" w:name="_Toc419738552"/>
      <w:bookmarkStart w:id="90" w:name="_Toc423082994"/>
      <w:bookmarkStart w:id="91" w:name="_Toc426462884"/>
      <w:bookmarkEnd w:id="8"/>
      <w:bookmarkEnd w:id="9"/>
      <w:bookmarkEnd w:id="56"/>
      <w:bookmarkEnd w:id="61"/>
      <w:r w:rsidRPr="00526AE0">
        <w:br w:type="page"/>
      </w:r>
      <w:bookmarkStart w:id="92" w:name="_Toc455060530"/>
      <w:bookmarkStart w:id="93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92"/>
      <w:bookmarkEnd w:id="93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217A7DCE" w14:textId="1FB189FA" w:rsidR="001C44C4" w:rsidRDefault="001C44C4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79070FF6" wp14:editId="1EFC4FE6">
            <wp:extent cx="6413500" cy="8639175"/>
            <wp:effectExtent l="0" t="0" r="6350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постановление_Страница_1.jpg"/>
                    <pic:cNvPicPr/>
                  </pic:nvPicPr>
                  <pic:blipFill rotWithShape="1">
                    <a:blip r:embed="rId12"/>
                    <a:srcRect b="5502"/>
                    <a:stretch/>
                  </pic:blipFill>
                  <pic:spPr bwMode="auto">
                    <a:xfrm>
                      <a:off x="0" y="0"/>
                      <a:ext cx="6415040" cy="8641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C8D553" w14:textId="53E3D360" w:rsidR="001C44C4" w:rsidRDefault="001C44C4" w:rsidP="00BE5B57">
      <w:pPr>
        <w:suppressAutoHyphens w:val="0"/>
        <w:rPr>
          <w:szCs w:val="28"/>
        </w:rPr>
      </w:pPr>
      <w:r>
        <w:rPr>
          <w:noProof/>
          <w:szCs w:val="28"/>
        </w:rPr>
        <w:drawing>
          <wp:inline distT="0" distB="0" distL="0" distR="0" wp14:anchorId="7FF97145" wp14:editId="2AD42AA2">
            <wp:extent cx="6661150" cy="9458325"/>
            <wp:effectExtent l="0" t="0" r="635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постановление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 wp14:anchorId="729206E6" wp14:editId="0F40E069">
            <wp:extent cx="6661150" cy="8324850"/>
            <wp:effectExtent l="0" t="0" r="635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постановление_Страница_3.jpg"/>
                    <pic:cNvPicPr/>
                  </pic:nvPicPr>
                  <pic:blipFill rotWithShape="1">
                    <a:blip r:embed="rId14"/>
                    <a:srcRect b="12043"/>
                    <a:stretch/>
                  </pic:blipFill>
                  <pic:spPr bwMode="auto">
                    <a:xfrm>
                      <a:off x="0" y="0"/>
                      <a:ext cx="6661150" cy="832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7339002E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4"/>
    </w:p>
    <w:p w14:paraId="43DBE5C4" w14:textId="6C90E9BC" w:rsidR="008F04C9" w:rsidRDefault="001C44C4" w:rsidP="007E6672">
      <w:permStart w:id="644181587" w:edGrp="everyone"/>
      <w:r>
        <w:rPr>
          <w:noProof/>
        </w:rPr>
        <w:drawing>
          <wp:inline distT="0" distB="0" distL="0" distR="0" wp14:anchorId="0E63D2DB" wp14:editId="64F02B16">
            <wp:extent cx="6661150" cy="8620125"/>
            <wp:effectExtent l="0" t="0" r="6350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егрн_Страница_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B1EF" w14:textId="29ACA79B" w:rsidR="008F04C9" w:rsidRDefault="001C44C4" w:rsidP="007E6672">
      <w:r>
        <w:rPr>
          <w:noProof/>
        </w:rPr>
        <w:drawing>
          <wp:inline distT="0" distB="0" distL="0" distR="0" wp14:anchorId="3B7FA192" wp14:editId="1BD7234E">
            <wp:extent cx="6661150" cy="8620125"/>
            <wp:effectExtent l="0" t="0" r="6350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егрн_Страница_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C1BA6F" wp14:editId="5FE2EA94">
            <wp:extent cx="6661150" cy="8620125"/>
            <wp:effectExtent l="0" t="0" r="6350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егрн_Страница_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D21558" wp14:editId="108588F7">
            <wp:extent cx="6661150" cy="8620125"/>
            <wp:effectExtent l="0" t="0" r="6350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егрн_Страница_4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E3B4BB" wp14:editId="6570F032">
            <wp:extent cx="6661150" cy="8620125"/>
            <wp:effectExtent l="0" t="0" r="6350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егрн_Страница_5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8023D" w14:textId="77777777" w:rsidR="008F04C9" w:rsidRDefault="008F04C9" w:rsidP="007E6672"/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2"/>
      <w:bookmarkStart w:id="96" w:name="_Toc479691595"/>
      <w:r w:rsidRPr="00526A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95"/>
      <w:bookmarkEnd w:id="96"/>
    </w:p>
    <w:p w14:paraId="6663BF1E" w14:textId="1D94FB7B" w:rsidR="00FF6B14" w:rsidRDefault="00FF6B14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2C1A88A2" w14:textId="7F623CCD" w:rsidR="00FF6B14" w:rsidRDefault="001C44C4" w:rsidP="007E667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6C37516" wp14:editId="7358F847">
            <wp:extent cx="6661150" cy="3769995"/>
            <wp:effectExtent l="0" t="0" r="6350" b="190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Screenshot_2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76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8E335" w14:textId="77777777" w:rsidR="00FF6B14" w:rsidRDefault="00FF6B14" w:rsidP="007E6672">
      <w:pPr>
        <w:jc w:val="center"/>
        <w:rPr>
          <w:b/>
          <w:noProof/>
          <w:lang w:eastAsia="ru-RU"/>
        </w:rPr>
      </w:pPr>
    </w:p>
    <w:p w14:paraId="454689C0" w14:textId="42FD337F" w:rsidR="00CD2D69" w:rsidRDefault="001C44C4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6AD59FE" wp14:editId="7C783F75">
            <wp:extent cx="6661150" cy="3314700"/>
            <wp:effectExtent l="0" t="0" r="635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creenshot_4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2D69"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3"/>
      <w:bookmarkStart w:id="98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7"/>
      <w:bookmarkEnd w:id="98"/>
    </w:p>
    <w:p w14:paraId="54F55545" w14:textId="6EB92CF5" w:rsidR="003E7FC1" w:rsidRDefault="001C44C4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50FE9CBA" wp14:editId="724EDD8B">
            <wp:extent cx="6661150" cy="9425305"/>
            <wp:effectExtent l="0" t="0" r="6350" b="444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Сводная информация_Страница_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7D943" w14:textId="744261FC" w:rsidR="003E7FC1" w:rsidRDefault="001C44C4" w:rsidP="007E6672">
      <w:pPr>
        <w:suppressAutoHyphens w:val="0"/>
      </w:pPr>
      <w:r>
        <w:rPr>
          <w:noProof/>
        </w:rPr>
        <w:drawing>
          <wp:inline distT="0" distB="0" distL="0" distR="0" wp14:anchorId="42F3B441" wp14:editId="7AE55BFC">
            <wp:extent cx="6661150" cy="9425305"/>
            <wp:effectExtent l="0" t="0" r="6350" b="444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Сводная информация_Страница_2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5B8A0B" wp14:editId="3A771C9A">
            <wp:extent cx="6661150" cy="9425305"/>
            <wp:effectExtent l="0" t="0" r="6350" b="444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Сводная информация_Страница_3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43DE4E" wp14:editId="37A4A72E">
            <wp:extent cx="6661150" cy="9144000"/>
            <wp:effectExtent l="0" t="0" r="635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Сводная информация_Страница_4.jpg"/>
                    <pic:cNvPicPr/>
                  </pic:nvPicPr>
                  <pic:blipFill rotWithShape="1">
                    <a:blip r:embed="rId25"/>
                    <a:srcRect b="3011"/>
                    <a:stretch/>
                  </pic:blipFill>
                  <pic:spPr bwMode="auto">
                    <a:xfrm>
                      <a:off x="0" y="0"/>
                      <a:ext cx="6661150" cy="9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F9BE5A" wp14:editId="718846A1">
            <wp:extent cx="6661150" cy="9418320"/>
            <wp:effectExtent l="0" t="0" r="635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Приложение_Ж-3_Страница_1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88E9B1" wp14:editId="72871FD6">
            <wp:extent cx="6661150" cy="9418320"/>
            <wp:effectExtent l="0" t="0" r="635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Приложение_Ж-3_Страница_2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B1DE5C" wp14:editId="7A753535">
            <wp:extent cx="6661150" cy="9427210"/>
            <wp:effectExtent l="0" t="0" r="6350" b="254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Приложение_Ж-3_Страница_3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45B158" wp14:editId="0DB0C966">
            <wp:extent cx="6661150" cy="8905875"/>
            <wp:effectExtent l="0" t="0" r="6350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Приложение_Ж-3_Страница_4.jpg"/>
                    <pic:cNvPicPr/>
                  </pic:nvPicPr>
                  <pic:blipFill rotWithShape="1">
                    <a:blip r:embed="rId29"/>
                    <a:srcRect b="5530"/>
                    <a:stretch/>
                  </pic:blipFill>
                  <pic:spPr bwMode="auto">
                    <a:xfrm>
                      <a:off x="0" y="0"/>
                      <a:ext cx="6661150" cy="890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D6478">
        <w:rPr>
          <w:noProof/>
        </w:rPr>
        <w:drawing>
          <wp:inline distT="0" distB="0" distL="0" distR="0" wp14:anchorId="10B57B4E" wp14:editId="5DC509D0">
            <wp:extent cx="6661150" cy="9010650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Заключение ГУКН1_Страница_1.jpg"/>
                    <pic:cNvPicPr/>
                  </pic:nvPicPr>
                  <pic:blipFill rotWithShape="1">
                    <a:blip r:embed="rId30"/>
                    <a:srcRect b="4405"/>
                    <a:stretch/>
                  </pic:blipFill>
                  <pic:spPr bwMode="auto">
                    <a:xfrm>
                      <a:off x="0" y="0"/>
                      <a:ext cx="6661150" cy="901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D6478">
        <w:rPr>
          <w:noProof/>
        </w:rPr>
        <w:drawing>
          <wp:inline distT="0" distB="0" distL="0" distR="0" wp14:anchorId="31B602B3" wp14:editId="5412B039">
            <wp:extent cx="6661150" cy="8239125"/>
            <wp:effectExtent l="0" t="0" r="635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Заключение ГУКН1_Страница_2.jpg"/>
                    <pic:cNvPicPr/>
                  </pic:nvPicPr>
                  <pic:blipFill rotWithShape="1">
                    <a:blip r:embed="rId31"/>
                    <a:srcRect b="12597"/>
                    <a:stretch/>
                  </pic:blipFill>
                  <pic:spPr bwMode="auto">
                    <a:xfrm>
                      <a:off x="0" y="0"/>
                      <a:ext cx="6661150" cy="8239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DD024A" wp14:editId="0E555871">
            <wp:extent cx="6661150" cy="9449435"/>
            <wp:effectExtent l="0" t="0" r="635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письмо об отсутствии строений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348A39" wp14:editId="564AFC30">
            <wp:extent cx="6661150" cy="9472930"/>
            <wp:effectExtent l="0" t="0" r="635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Акт обследов. Алексанян 50190010107982 Руза торги_Страница_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D6DBF9" wp14:editId="0CFE642F">
            <wp:extent cx="6661150" cy="9488170"/>
            <wp:effectExtent l="0" t="0" r="635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Акт обследов. Алексанян 50190010107982 Руза торги_Страница_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BAEC73" wp14:editId="7DD36B3F">
            <wp:extent cx="6661150" cy="9477375"/>
            <wp:effectExtent l="0" t="0" r="6350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Акт обследов. Алексанян 50190010107982 Руза торги_Страница_3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AA3555" wp14:editId="712D7717">
            <wp:extent cx="6661150" cy="8420100"/>
            <wp:effectExtent l="0" t="0" r="635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Акт обследов. Алексанян 50190010107982 Руза торги_Страница_4.jpg"/>
                    <pic:cNvPicPr/>
                  </pic:nvPicPr>
                  <pic:blipFill rotWithShape="1">
                    <a:blip r:embed="rId36"/>
                    <a:srcRect b="11357"/>
                    <a:stretch/>
                  </pic:blipFill>
                  <pic:spPr bwMode="auto">
                    <a:xfrm>
                      <a:off x="0" y="0"/>
                      <a:ext cx="6661150" cy="842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407E77" w14:textId="3D781C20" w:rsidR="00FF6B14" w:rsidRDefault="00FF6B14" w:rsidP="007E6672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25B4C37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9"/>
      <w:permStart w:id="1620328227" w:edGrp="everyone"/>
    </w:p>
    <w:p w14:paraId="22BC3780" w14:textId="6A02DC9E" w:rsidR="003E7FC1" w:rsidRDefault="003E7FC1" w:rsidP="003E7FC1">
      <w:pPr>
        <w:rPr>
          <w:lang w:val="x-none"/>
        </w:rPr>
      </w:pPr>
    </w:p>
    <w:p w14:paraId="60482CDB" w14:textId="168C6D8E" w:rsidR="003E7FC1" w:rsidRDefault="003E7FC1" w:rsidP="003E7FC1">
      <w:pPr>
        <w:rPr>
          <w:lang w:val="x-none"/>
        </w:rPr>
      </w:pPr>
    </w:p>
    <w:p w14:paraId="2453AF56" w14:textId="153C53CE" w:rsidR="003E7FC1" w:rsidRDefault="001C44C4" w:rsidP="003E7FC1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4667B1D2" wp14:editId="11BDA81D">
            <wp:extent cx="6661150" cy="6381115"/>
            <wp:effectExtent l="0" t="0" r="6350" b="63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Screenshot_3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38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22DA4" w14:textId="77777777" w:rsidR="003E7FC1" w:rsidRPr="003E7FC1" w:rsidRDefault="003E7FC1" w:rsidP="003E7FC1">
      <w:pPr>
        <w:rPr>
          <w:lang w:val="x-none"/>
        </w:rPr>
      </w:pPr>
    </w:p>
    <w:p w14:paraId="7E983D5F" w14:textId="71058CE5" w:rsidR="006139F6" w:rsidRDefault="006139F6" w:rsidP="006139F6">
      <w:pPr>
        <w:rPr>
          <w:lang w:val="x-none"/>
        </w:rPr>
      </w:pPr>
    </w:p>
    <w:p w14:paraId="7CFB14E4" w14:textId="512DA9B8" w:rsidR="006139F6" w:rsidRDefault="006139F6" w:rsidP="006139F6">
      <w:pPr>
        <w:rPr>
          <w:lang w:val="x-none"/>
        </w:rPr>
      </w:pPr>
    </w:p>
    <w:p w14:paraId="2695E7DD" w14:textId="2E9D148E" w:rsidR="003E7FC1" w:rsidRPr="006139F6" w:rsidRDefault="001C44C4" w:rsidP="006139F6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36C8EE8D" wp14:editId="61ECBAF1">
            <wp:extent cx="3839111" cy="9354856"/>
            <wp:effectExtent l="0" t="0" r="952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Screenshot_1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839111" cy="9354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drawing>
          <wp:inline distT="0" distB="0" distL="0" distR="0" wp14:anchorId="5B2A49B3" wp14:editId="2468BF8C">
            <wp:extent cx="6661150" cy="9425940"/>
            <wp:effectExtent l="0" t="0" r="6350" b="381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ту газ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F4F2B" w14:textId="72537423" w:rsidR="0049318D" w:rsidRPr="006139F6" w:rsidRDefault="006139F6" w:rsidP="006139F6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100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C039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C039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C039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C039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C039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C039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C0394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C039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C039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C039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C039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101" w:name="_Toc423082997"/>
      <w:bookmarkEnd w:id="88"/>
      <w:bookmarkEnd w:id="89"/>
      <w:bookmarkEnd w:id="90"/>
      <w:bookmarkEnd w:id="91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102" w:name="_Hlk92897302"/>
      <w:bookmarkStart w:id="103" w:name="_Toc423619395"/>
      <w:bookmarkStart w:id="104" w:name="_Toc426462889"/>
      <w:bookmarkStart w:id="105" w:name="_Toc428969625"/>
      <w:bookmarkStart w:id="106" w:name="_Toc479691599"/>
      <w:bookmarkEnd w:id="101"/>
      <w:r w:rsidRPr="00695D29">
        <w:rPr>
          <w:b/>
          <w:sz w:val="10"/>
          <w:szCs w:val="22"/>
        </w:rPr>
        <w:br/>
      </w:r>
      <w:bookmarkStart w:id="107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102"/>
    <w:bookmarkEnd w:id="107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103"/>
      <w:bookmarkEnd w:id="104"/>
      <w:bookmarkEnd w:id="105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8" w:name="__RefHeading__73_520497706"/>
      <w:bookmarkStart w:id="109" w:name="__RefHeading__88_1698952488"/>
      <w:bookmarkEnd w:id="108"/>
      <w:bookmarkEnd w:id="109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6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10" w:name="_Toc479691601"/>
      <w:r w:rsidRPr="00526AE0">
        <w:rPr>
          <w:rFonts w:ascii="Times New Roman" w:hAnsi="Times New Roman"/>
          <w:i w:val="0"/>
          <w:sz w:val="26"/>
          <w:szCs w:val="26"/>
        </w:rPr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10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11" w:name="bookmark2"/>
      <w:bookmarkStart w:id="112" w:name="_Hlk92898475"/>
      <w:r w:rsidRPr="00204C8A">
        <w:rPr>
          <w:b/>
        </w:rPr>
        <w:t>Проект договора аренды земельного участка</w:t>
      </w:r>
    </w:p>
    <w:p w14:paraId="50194822" w14:textId="0D1EC92C" w:rsid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51C8A51E" w14:textId="63A488BC" w:rsidR="00CB418A" w:rsidRDefault="00CB418A" w:rsidP="00CB418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>
        <w:rPr>
          <w:lang w:eastAsia="ru-RU"/>
        </w:rPr>
        <w:t>ДОГОВОР</w:t>
      </w:r>
    </w:p>
    <w:p w14:paraId="74C645CD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p w14:paraId="19735607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CB418A">
        <w:rPr>
          <w:lang w:eastAsia="ru-RU"/>
        </w:rPr>
        <w:t>аренды земельного участка, заключаемого по результатам проведения торгов</w:t>
      </w:r>
    </w:p>
    <w:p w14:paraId="78B8141F" w14:textId="3A1E921A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CB418A">
        <w:rPr>
          <w:lang w:val="en-US" w:eastAsia="ru-RU"/>
        </w:rPr>
        <w:t>№</w:t>
      </w:r>
      <w:r w:rsidRPr="00CB418A">
        <w:rPr>
          <w:rFonts w:cs="Courier New"/>
          <w:lang w:val="en-US" w:eastAsia="ru-RU"/>
        </w:rPr>
        <w:t xml:space="preserve"> </w:t>
      </w:r>
    </w:p>
    <w:p w14:paraId="48E8D156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54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CB418A" w:rsidRPr="00CB418A" w14:paraId="44522BAC" w14:textId="77777777" w:rsidTr="00D56317">
        <w:tc>
          <w:tcPr>
            <w:tcW w:w="6663" w:type="dxa"/>
          </w:tcPr>
          <w:p w14:paraId="26B3B59F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lang w:eastAsia="en-US"/>
              </w:rPr>
            </w:pPr>
            <w:r w:rsidRPr="00CB418A">
              <w:rPr>
                <w:lang w:eastAsia="en-US"/>
              </w:rPr>
              <w:t xml:space="preserve"> </w:t>
            </w:r>
            <w:r w:rsidRPr="00CB418A">
              <w:rPr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574B6562" w14:textId="0D1DD61D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lang w:eastAsia="en-US"/>
              </w:rPr>
            </w:pPr>
            <w:r w:rsidRPr="00CB418A">
              <w:rPr>
                <w:rFonts w:ascii="Courier New" w:hAnsi="Courier New" w:cs="Courier New"/>
                <w:lang w:eastAsia="en-US"/>
              </w:rPr>
              <w:t xml:space="preserve"> </w:t>
            </w:r>
            <w:r>
              <w:rPr>
                <w:lang w:eastAsia="en-US"/>
              </w:rPr>
              <w:t>__________года</w:t>
            </w:r>
          </w:p>
          <w:p w14:paraId="027D4B87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cs="Courier New"/>
                <w:lang w:eastAsia="en-US"/>
              </w:rPr>
            </w:pPr>
          </w:p>
          <w:p w14:paraId="1BC7353D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cs="Courier New"/>
                <w:lang w:eastAsia="en-US"/>
              </w:rPr>
            </w:pPr>
          </w:p>
        </w:tc>
      </w:tr>
    </w:tbl>
    <w:p w14:paraId="1F622D0B" w14:textId="126E4ADA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B418A">
        <w:rPr>
          <w:noProof/>
          <w:lang w:eastAsia="ru-RU"/>
        </w:rPr>
        <w:t>АДМИНИСТРАЦИЯ РУЗСКОГО ГОРОДСКОГО ОКРУГА МОСКОВСКОЙ ОБЛАСТИ</w:t>
      </w:r>
      <w:r w:rsidRPr="00CB418A">
        <w:rPr>
          <w:lang w:eastAsia="ru-RU"/>
        </w:rPr>
        <w:t xml:space="preserve">, ОГРН </w:t>
      </w:r>
      <w:r w:rsidRPr="00CB418A">
        <w:rPr>
          <w:noProof/>
          <w:lang w:eastAsia="ru-RU"/>
        </w:rPr>
        <w:t>1025007589199</w:t>
      </w:r>
      <w:r w:rsidRPr="00CB418A">
        <w:rPr>
          <w:lang w:eastAsia="ru-RU"/>
        </w:rPr>
        <w:t xml:space="preserve">, ИНН/КПП </w:t>
      </w:r>
      <w:r w:rsidRPr="00CB418A">
        <w:rPr>
          <w:noProof/>
          <w:lang w:eastAsia="ru-RU"/>
        </w:rPr>
        <w:t>5075003287</w:t>
      </w:r>
      <w:r w:rsidRPr="00CB418A">
        <w:rPr>
          <w:lang w:eastAsia="ru-RU"/>
        </w:rPr>
        <w:t>/</w:t>
      </w:r>
      <w:r w:rsidRPr="00CB418A">
        <w:rPr>
          <w:noProof/>
          <w:lang w:eastAsia="ru-RU"/>
        </w:rPr>
        <w:t>507501001</w:t>
      </w:r>
      <w:r w:rsidRPr="00CB418A">
        <w:rPr>
          <w:lang w:eastAsia="ru-RU"/>
        </w:rPr>
        <w:t xml:space="preserve"> в лице </w:t>
      </w:r>
      <w:r w:rsidR="008309F0">
        <w:rPr>
          <w:noProof/>
          <w:lang w:eastAsia="ru-RU"/>
        </w:rPr>
        <w:t>_______________________________________</w:t>
      </w:r>
      <w:r w:rsidRPr="00CB418A">
        <w:rPr>
          <w:lang w:eastAsia="ru-RU"/>
        </w:rPr>
        <w:t xml:space="preserve">   действующ__ на основании , в дальнейшем именуем__ «Арендодатель», с одной стороны, и </w:t>
      </w:r>
      <w:bookmarkStart w:id="113" w:name="_Hlk115800118"/>
      <w:r w:rsidRPr="00CB418A">
        <w:rPr>
          <w:lang w:eastAsia="ru-RU"/>
        </w:rPr>
        <w:t>___________</w:t>
      </w:r>
      <w:bookmarkEnd w:id="113"/>
      <w:r w:rsidRPr="00CB418A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CB418A">
        <w:rPr>
          <w:noProof/>
          <w:lang w:eastAsia="ru-RU"/>
        </w:rPr>
        <w:t>Протокола</w:t>
      </w:r>
      <w:r w:rsidRPr="00CB418A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1466C462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CB418A">
        <w:rPr>
          <w:b/>
          <w:lang w:eastAsia="ru-RU"/>
        </w:rPr>
        <w:t>1.</w:t>
      </w:r>
      <w:r w:rsidRPr="00CB418A">
        <w:rPr>
          <w:b/>
          <w:lang w:val="en-US" w:eastAsia="ru-RU"/>
        </w:rPr>
        <w:t> </w:t>
      </w:r>
      <w:r w:rsidRPr="00CB418A">
        <w:rPr>
          <w:b/>
          <w:lang w:eastAsia="ru-RU"/>
        </w:rPr>
        <w:t>Предмет и цель договора</w:t>
      </w:r>
    </w:p>
    <w:p w14:paraId="45889EB8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>1.1.</w:t>
      </w:r>
      <w:r w:rsidRPr="00CB418A">
        <w:rPr>
          <w:lang w:val="en-US" w:eastAsia="ru-RU"/>
        </w:rPr>
        <w:t> </w:t>
      </w:r>
      <w:r w:rsidRPr="00CB418A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4" w:name="_Hlk103249777"/>
      <w:bookmarkEnd w:id="114"/>
      <w:r w:rsidRPr="00CB418A">
        <w:rPr>
          <w:lang w:eastAsia="ru-RU"/>
        </w:rPr>
        <w:t xml:space="preserve"> земельный участок, государственная собственность на который не разграничена, площадью 997 кв. м., с кадастровым номером 50:19:0010107:982,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143155, Московская область, г. Руза, ул. Дружбы, Российская Федерация, Рузский городской округ.</w:t>
      </w:r>
    </w:p>
    <w:p w14:paraId="253DDEC0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>1.2.</w:t>
      </w:r>
      <w:r w:rsidRPr="00CB418A">
        <w:rPr>
          <w:lang w:val="en-US" w:eastAsia="ru-RU"/>
        </w:rPr>
        <w:t> </w:t>
      </w:r>
      <w:r w:rsidRPr="00CB418A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CB418A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CB418A">
        <w:rPr>
          <w:lang w:eastAsia="ru-RU"/>
        </w:rPr>
        <w:t>».</w:t>
      </w:r>
    </w:p>
    <w:p w14:paraId="5197206D" w14:textId="606E645C" w:rsid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49ED2CEB" w14:textId="308846D5" w:rsidR="00612EA8" w:rsidRPr="00612EA8" w:rsidRDefault="00612EA8" w:rsidP="00612EA8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>
        <w:rPr>
          <w:color w:val="0000FF"/>
          <w:sz w:val="22"/>
          <w:szCs w:val="22"/>
        </w:rPr>
        <w:tab/>
      </w:r>
      <w:r w:rsidRPr="00612EA8">
        <w:rPr>
          <w:lang w:eastAsia="ru-RU"/>
        </w:rPr>
        <w:t xml:space="preserve">- расположен в зоне с особыми условиями использования территории в соответствии </w:t>
      </w:r>
      <w:r>
        <w:rPr>
          <w:lang w:eastAsia="ru-RU"/>
        </w:rPr>
        <w:br/>
      </w:r>
      <w:r w:rsidRPr="00612EA8">
        <w:rPr>
          <w:lang w:eastAsia="ru-RU"/>
        </w:rPr>
        <w:t xml:space="preserve">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</w:t>
      </w:r>
      <w:r>
        <w:rPr>
          <w:lang w:eastAsia="ru-RU"/>
        </w:rPr>
        <w:br/>
      </w:r>
      <w:r w:rsidRPr="00612EA8">
        <w:rPr>
          <w:lang w:eastAsia="ru-RU"/>
        </w:rPr>
        <w:t>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060D1310" w14:textId="16906EA9" w:rsidR="00612EA8" w:rsidRPr="00CB418A" w:rsidRDefault="00612EA8" w:rsidP="00612EA8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612EA8">
        <w:rPr>
          <w:lang w:eastAsia="ru-RU"/>
        </w:rPr>
        <w:tab/>
        <w:t>- расположен в зоне с особыми условиями использования территории в соответствии 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</w:p>
    <w:p w14:paraId="4A3681AA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 xml:space="preserve">1.4. На Земельном участке отсутствуют объекты. </w:t>
      </w:r>
    </w:p>
    <w:p w14:paraId="28192AFB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689298F3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B02A434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0F623762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CB418A">
        <w:rPr>
          <w:b/>
          <w:lang w:eastAsia="ru-RU"/>
        </w:rPr>
        <w:t>2.</w:t>
      </w:r>
      <w:r w:rsidRPr="00CB418A">
        <w:rPr>
          <w:b/>
          <w:lang w:val="en-US" w:eastAsia="ru-RU"/>
        </w:rPr>
        <w:t> </w:t>
      </w:r>
      <w:r w:rsidRPr="00CB418A">
        <w:rPr>
          <w:b/>
          <w:lang w:eastAsia="ru-RU"/>
        </w:rPr>
        <w:t>Срок договора</w:t>
      </w:r>
    </w:p>
    <w:p w14:paraId="45F371EF" w14:textId="5BFF8B18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>2.1.</w:t>
      </w:r>
      <w:r w:rsidRPr="00CB418A">
        <w:rPr>
          <w:lang w:val="en-US" w:eastAsia="ru-RU"/>
        </w:rPr>
        <w:t> </w:t>
      </w:r>
      <w:r w:rsidRPr="00CB418A">
        <w:rPr>
          <w:lang w:eastAsia="ru-RU"/>
        </w:rPr>
        <w:t xml:space="preserve">Договор заключается на срок </w:t>
      </w:r>
      <w:r w:rsidR="00612EA8">
        <w:rPr>
          <w:lang w:eastAsia="ru-RU"/>
        </w:rPr>
        <w:t>________</w:t>
      </w:r>
      <w:r w:rsidRPr="00CB418A">
        <w:rPr>
          <w:lang w:eastAsia="ru-RU"/>
        </w:rPr>
        <w:t xml:space="preserve"> с </w:t>
      </w:r>
      <w:r w:rsidR="00612EA8">
        <w:rPr>
          <w:lang w:eastAsia="ru-RU"/>
        </w:rPr>
        <w:t>___________</w:t>
      </w:r>
      <w:r w:rsidRPr="00CB418A">
        <w:rPr>
          <w:lang w:eastAsia="ru-RU"/>
        </w:rPr>
        <w:t xml:space="preserve"> года по  </w:t>
      </w:r>
      <w:r w:rsidR="00612EA8">
        <w:rPr>
          <w:lang w:eastAsia="ru-RU"/>
        </w:rPr>
        <w:t>__________</w:t>
      </w:r>
      <w:r w:rsidRPr="00CB418A">
        <w:rPr>
          <w:lang w:eastAsia="ru-RU"/>
        </w:rPr>
        <w:t xml:space="preserve"> года.</w:t>
      </w:r>
    </w:p>
    <w:p w14:paraId="2766B4AB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>2.2.</w:t>
      </w:r>
      <w:r w:rsidRPr="00CB418A">
        <w:rPr>
          <w:lang w:val="en-US" w:eastAsia="ru-RU"/>
        </w:rPr>
        <w:t> </w:t>
      </w:r>
      <w:r w:rsidRPr="00CB418A">
        <w:rPr>
          <w:lang w:eastAsia="ru-RU"/>
        </w:rPr>
        <w:t>Земельный участок считается переданным Арендодателем Арендатору</w:t>
      </w:r>
      <w:r w:rsidRPr="00CB418A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2A2DCB9B" w14:textId="7C140391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B418A">
        <w:rPr>
          <w:lang w:eastAsia="ru-RU"/>
        </w:rPr>
        <w:t>Договор считается заключенным с момента передачи Земельного участка.</w:t>
      </w:r>
      <w:r w:rsidRPr="00CB418A">
        <w:rPr>
          <w:lang w:eastAsia="ru-RU"/>
        </w:rPr>
        <w:br/>
        <w:t>Акт приема-передачи Земельного участка подписывается одновременно</w:t>
      </w:r>
      <w:r w:rsidR="00612EA8">
        <w:rPr>
          <w:lang w:eastAsia="ru-RU"/>
        </w:rPr>
        <w:t xml:space="preserve"> </w:t>
      </w:r>
      <w:r w:rsidRPr="00CB418A">
        <w:rPr>
          <w:lang w:eastAsia="ru-RU"/>
        </w:rPr>
        <w:t>с подписанием Договора.</w:t>
      </w:r>
    </w:p>
    <w:p w14:paraId="39E8B7B9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B418A">
        <w:rPr>
          <w:b/>
          <w:lang w:eastAsia="ru-RU"/>
        </w:rPr>
        <w:t>3.</w:t>
      </w:r>
      <w:r w:rsidRPr="00CB418A">
        <w:rPr>
          <w:b/>
          <w:lang w:val="en-US" w:eastAsia="ru-RU"/>
        </w:rPr>
        <w:t> </w:t>
      </w:r>
      <w:r w:rsidRPr="00CB418A">
        <w:rPr>
          <w:b/>
          <w:lang w:eastAsia="ru-RU"/>
        </w:rPr>
        <w:t>Арендная плата</w:t>
      </w:r>
    </w:p>
    <w:p w14:paraId="2FDD19D0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>3.1.</w:t>
      </w:r>
      <w:r w:rsidRPr="00CB418A">
        <w:rPr>
          <w:lang w:val="en-US" w:eastAsia="ru-RU"/>
        </w:rPr>
        <w:t> </w:t>
      </w:r>
      <w:r w:rsidRPr="00CB418A">
        <w:rPr>
          <w:lang w:eastAsia="ru-RU"/>
        </w:rPr>
        <w:t>Арендная плата начисляется с даты начала срока Договора, указанного</w:t>
      </w:r>
      <w:r w:rsidRPr="00CB418A">
        <w:rPr>
          <w:lang w:eastAsia="ru-RU"/>
        </w:rPr>
        <w:br/>
        <w:t>в п. 2.1. Договора.</w:t>
      </w:r>
    </w:p>
    <w:p w14:paraId="5033FFBA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>3.2.</w:t>
      </w:r>
      <w:r w:rsidRPr="00CB418A">
        <w:rPr>
          <w:lang w:val="en-US" w:eastAsia="ru-RU"/>
        </w:rPr>
        <w:t> </w:t>
      </w:r>
      <w:r w:rsidRPr="00CB418A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75E66120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>3.3.</w:t>
      </w:r>
      <w:r w:rsidRPr="00CB418A">
        <w:rPr>
          <w:lang w:val="en-US" w:eastAsia="ru-RU"/>
        </w:rPr>
        <w:t> </w:t>
      </w:r>
      <w:r w:rsidRPr="00CB418A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222911AC" w14:textId="77777777" w:rsidR="00CB418A" w:rsidRPr="00CB418A" w:rsidRDefault="00CB418A" w:rsidP="00CB418A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CB418A">
        <w:rPr>
          <w:rFonts w:eastAsia="Arial Unicode MS"/>
          <w:lang w:eastAsia="ru-RU"/>
        </w:rPr>
        <w:t>3.4.</w:t>
      </w:r>
      <w:r w:rsidRPr="00CB418A">
        <w:rPr>
          <w:rFonts w:eastAsia="Arial Unicode MS"/>
          <w:lang w:val="en-US" w:eastAsia="ru-RU"/>
        </w:rPr>
        <w:t> </w:t>
      </w:r>
      <w:r w:rsidRPr="00CB418A">
        <w:rPr>
          <w:rFonts w:eastAsia="Arial Unicode MS"/>
          <w:lang w:eastAsia="ru-RU"/>
        </w:rPr>
        <w:t>Вариант</w:t>
      </w:r>
      <w:r w:rsidRPr="00CB418A">
        <w:rPr>
          <w:rFonts w:eastAsia="Arial Unicode MS"/>
          <w:lang w:val="en-US" w:eastAsia="ru-RU"/>
        </w:rPr>
        <w:t> </w:t>
      </w:r>
      <w:r w:rsidRPr="00CB418A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1C97AF81" w14:textId="77DED124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 w:rsidR="00612EA8">
        <w:rPr>
          <w:lang w:eastAsia="ru-RU"/>
        </w:rPr>
        <w:t xml:space="preserve"> </w:t>
      </w:r>
      <w:r w:rsidRPr="00CB418A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CB418A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CB418A">
        <w:rPr>
          <w:lang w:eastAsia="ru-RU"/>
        </w:rPr>
        <w:br/>
        <w:t>и даты Договора по следующим реквизитам ___________________________________</w:t>
      </w:r>
      <w:r w:rsidR="00612EA8">
        <w:rPr>
          <w:lang w:eastAsia="ru-RU"/>
        </w:rPr>
        <w:br/>
      </w:r>
      <w:r w:rsidRPr="00CB418A">
        <w:rPr>
          <w:lang w:eastAsia="ru-RU"/>
        </w:rPr>
        <w:t xml:space="preserve">(для юридических лиц). </w:t>
      </w:r>
    </w:p>
    <w:p w14:paraId="0234AE4D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>3.5.</w:t>
      </w:r>
      <w:r w:rsidRPr="00CB418A">
        <w:rPr>
          <w:lang w:val="en-US" w:eastAsia="ru-RU"/>
        </w:rPr>
        <w:t> </w:t>
      </w:r>
      <w:r w:rsidRPr="00CB418A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A0F698F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CB418A">
        <w:rPr>
          <w:lang w:eastAsia="ru-RU"/>
        </w:rPr>
        <w:br/>
        <w:t>и только при погашении основного долга зачисляется в текущий период</w:t>
      </w:r>
      <w:r w:rsidRPr="00CB418A">
        <w:rPr>
          <w:lang w:eastAsia="ru-RU"/>
        </w:rPr>
        <w:br/>
        <w:t>по основному обязательству арендной платы.</w:t>
      </w:r>
    </w:p>
    <w:p w14:paraId="7C516585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>3.7. Обязательства по внесению арендной платы за период, установленный</w:t>
      </w:r>
      <w:r w:rsidRPr="00CB418A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59B0969A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668E7260" w14:textId="38A1AA4D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612EA8">
        <w:rPr>
          <w:lang w:eastAsia="ru-RU"/>
        </w:rPr>
        <w:t xml:space="preserve"> </w:t>
      </w:r>
      <w:r w:rsidRPr="00CB418A">
        <w:rPr>
          <w:lang w:eastAsia="ru-RU"/>
        </w:rPr>
        <w:t>п. 3.4. Договора.</w:t>
      </w:r>
    </w:p>
    <w:p w14:paraId="01C6C451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4165F912" w14:textId="4B52F636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B418A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612EA8">
        <w:rPr>
          <w:lang w:eastAsia="ru-RU"/>
        </w:rPr>
        <w:t xml:space="preserve"> </w:t>
      </w:r>
      <w:r w:rsidRPr="00CB418A">
        <w:rPr>
          <w:lang w:eastAsia="ru-RU"/>
        </w:rPr>
        <w:t>в федеральном законе о федеральном бюджете на очередной финансовый год</w:t>
      </w:r>
      <w:r w:rsidR="00612EA8">
        <w:rPr>
          <w:lang w:eastAsia="ru-RU"/>
        </w:rPr>
        <w:t xml:space="preserve"> </w:t>
      </w:r>
      <w:r w:rsidRPr="00CB418A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010F060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B418A">
        <w:rPr>
          <w:b/>
          <w:lang w:eastAsia="ru-RU"/>
        </w:rPr>
        <w:t>4. Права и обязанности Сторон</w:t>
      </w:r>
    </w:p>
    <w:p w14:paraId="24E24C46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4.1. Арендодатель имеет право:</w:t>
      </w:r>
    </w:p>
    <w:p w14:paraId="1894D228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04EF68A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1054D3D8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14FB26E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097CD8D7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15977066" w14:textId="77777777" w:rsidR="00CB418A" w:rsidRPr="00CB418A" w:rsidRDefault="00CB418A" w:rsidP="00CB418A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CB418A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6DBFA6AF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- в случае неиспользования/неосвоения Земельного участка в течение 1 года;</w:t>
      </w:r>
    </w:p>
    <w:p w14:paraId="6C6A792A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4BB7282F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- в случае неподписания Арендатором дополнительных соглашений</w:t>
      </w:r>
      <w:r w:rsidRPr="00CB418A">
        <w:rPr>
          <w:lang w:eastAsia="ru-RU"/>
        </w:rPr>
        <w:br/>
        <w:t>к Договору о внесении изменений, указанных в п. 4.1.3.;</w:t>
      </w:r>
    </w:p>
    <w:p w14:paraId="4C8D6A84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- в случае переуступки Арендатором прав и обязанностей по Договору;</w:t>
      </w:r>
    </w:p>
    <w:p w14:paraId="683C22D1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- в случае заключения Арендатором договора субаренды Земельного участка;</w:t>
      </w:r>
    </w:p>
    <w:p w14:paraId="66109619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55B25AF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34C173EE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C8944A1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391AC628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330B523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0EA1D9EF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72324D9C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4.2. Арендодатель обязан:</w:t>
      </w:r>
    </w:p>
    <w:p w14:paraId="0ED844D3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4.2.1. Передать Арендатору Земельный участок в срок, установленный Договором.</w:t>
      </w:r>
    </w:p>
    <w:p w14:paraId="19D4FC8A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AE90237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4.2.3. Не вмешиваться в хозяйственную деятельность Арендатора, если</w:t>
      </w:r>
      <w:r w:rsidRPr="00CB418A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806C7C7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4.2.4. В письменной форме в пятидневный срок уведомлять Арендатора</w:t>
      </w:r>
      <w:r w:rsidRPr="00CB418A">
        <w:rPr>
          <w:lang w:eastAsia="ru-RU"/>
        </w:rPr>
        <w:br/>
        <w:t>об изменении реквизитов, указанных в п. 3.4 Договора, а также</w:t>
      </w:r>
      <w:r w:rsidRPr="00CB418A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372B084B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4.3. Арендатор имеет право:</w:t>
      </w:r>
    </w:p>
    <w:p w14:paraId="08E9E769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05F6989" w14:textId="08D4862D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 w:rsidR="00612EA8">
        <w:rPr>
          <w:lang w:eastAsia="ru-RU"/>
        </w:rPr>
        <w:t>2</w:t>
      </w:r>
      <w:r w:rsidRPr="00CB418A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37605DB3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4.4. Арендатор обязан:</w:t>
      </w:r>
    </w:p>
    <w:p w14:paraId="06F766F6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5C35910E" w14:textId="3F6713F3" w:rsid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4.4.2. Использовать Земельный участок в соответствии с требованиями:</w:t>
      </w:r>
    </w:p>
    <w:p w14:paraId="4B2DE0E3" w14:textId="7E4173CD" w:rsidR="00612EA8" w:rsidRPr="00612EA8" w:rsidRDefault="00612EA8" w:rsidP="00612EA8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>
        <w:rPr>
          <w:color w:val="0000FF"/>
          <w:sz w:val="22"/>
          <w:szCs w:val="22"/>
        </w:rPr>
        <w:tab/>
      </w:r>
      <w:r w:rsidRPr="00612EA8">
        <w:rPr>
          <w:lang w:eastAsia="ru-RU"/>
        </w:rPr>
        <w:t>- Водного кодекса Российской Федерации;</w:t>
      </w:r>
    </w:p>
    <w:p w14:paraId="3A19396F" w14:textId="2185FC41" w:rsidR="00612EA8" w:rsidRPr="00612EA8" w:rsidRDefault="00612EA8" w:rsidP="00612EA8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612EA8">
        <w:rPr>
          <w:lang w:eastAsia="ru-RU"/>
        </w:rPr>
        <w:tab/>
        <w:t xml:space="preserve">- 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</w:t>
      </w:r>
      <w:r>
        <w:rPr>
          <w:lang w:eastAsia="ru-RU"/>
        </w:rPr>
        <w:br/>
      </w:r>
      <w:r w:rsidRPr="00612EA8">
        <w:rPr>
          <w:lang w:eastAsia="ru-RU"/>
        </w:rPr>
        <w:t>и хозяйственно-бытового водоснабжения на территории города Москвы и Московской области»;</w:t>
      </w:r>
    </w:p>
    <w:p w14:paraId="74BD3069" w14:textId="4E760AB7" w:rsidR="00612EA8" w:rsidRPr="00612EA8" w:rsidRDefault="00612EA8" w:rsidP="00612EA8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 w:rsidRPr="00612EA8">
        <w:rPr>
          <w:lang w:eastAsia="ru-RU"/>
        </w:rPr>
        <w:tab/>
        <w:t xml:space="preserve">- Решения Исполкома Моссовета и Мособлисполкома от 17.04.1980 № 500-1143 </w:t>
      </w:r>
      <w:r>
        <w:rPr>
          <w:lang w:eastAsia="ru-RU"/>
        </w:rPr>
        <w:br/>
      </w:r>
      <w:r w:rsidRPr="00612EA8">
        <w:rPr>
          <w:lang w:eastAsia="ru-RU"/>
        </w:rPr>
        <w:t xml:space="preserve">«Об утверждении проекта установления красных линий границ зон санитарной охраны источников водоснабжения г. Москвы в границах ЛПЗП»; </w:t>
      </w:r>
    </w:p>
    <w:p w14:paraId="707528A4" w14:textId="736E092B" w:rsidR="00612EA8" w:rsidRPr="00CB418A" w:rsidRDefault="00612EA8" w:rsidP="00612E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12EA8">
        <w:rPr>
          <w:lang w:eastAsia="ru-RU"/>
        </w:rPr>
        <w:tab/>
        <w:t>- 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4ABFA096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4.4.3. При досрочном расторжении Договора или по истечении</w:t>
      </w:r>
      <w:r w:rsidRPr="00CB418A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4807083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3E691926" w14:textId="2CD3015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4.4.5. Обеспечивать Арендодателю, органам муниципального</w:t>
      </w:r>
      <w:r w:rsidR="00612EA8">
        <w:rPr>
          <w:lang w:eastAsia="ru-RU"/>
        </w:rPr>
        <w:t xml:space="preserve"> </w:t>
      </w:r>
      <w:r w:rsidRPr="00CB418A">
        <w:rPr>
          <w:lang w:eastAsia="ru-RU"/>
        </w:rPr>
        <w:t>и государственного контроля свободный доступ на Земельный участок,</w:t>
      </w:r>
      <w:r w:rsidR="00612EA8">
        <w:rPr>
          <w:lang w:eastAsia="ru-RU"/>
        </w:rPr>
        <w:t xml:space="preserve"> </w:t>
      </w:r>
      <w:r w:rsidRPr="00CB418A">
        <w:rPr>
          <w:lang w:eastAsia="ru-RU"/>
        </w:rPr>
        <w:t>на территорию расположенных на Земельном участке зданий и сооружений.</w:t>
      </w:r>
    </w:p>
    <w:p w14:paraId="60F68C30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6D6CEEEB" w14:textId="024FD639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4.4.7. В десятидневный срок со дня изменения своего наименования</w:t>
      </w:r>
      <w:r w:rsidR="00612EA8">
        <w:rPr>
          <w:lang w:eastAsia="ru-RU"/>
        </w:rPr>
        <w:t xml:space="preserve"> </w:t>
      </w:r>
      <w:r w:rsidRPr="00CB418A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07169347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81CBF79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1EA2CAB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4.4.10. В случае получения уведомления от Арендодателя согласно</w:t>
      </w:r>
      <w:r w:rsidRPr="00CB418A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1FC0804D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4.4.11. Передать Земельный участок Арендодателю по Акту приема-передачи</w:t>
      </w:r>
      <w:r w:rsidRPr="00CB418A">
        <w:rPr>
          <w:lang w:eastAsia="ru-RU"/>
        </w:rPr>
        <w:br/>
        <w:t>в течение пяти дней после окончания срока действия Договора или даты</w:t>
      </w:r>
      <w:r w:rsidRPr="00CB418A">
        <w:rPr>
          <w:lang w:eastAsia="ru-RU"/>
        </w:rPr>
        <w:br/>
        <w:t>его досрочного расторжения.</w:t>
      </w:r>
    </w:p>
    <w:p w14:paraId="3706DE31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1D86DDF0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4.4.13. Письменно сообщить Арендодателю не позднее чем за три месяца</w:t>
      </w:r>
      <w:r w:rsidRPr="00CB418A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59FCF563" w14:textId="021FE61C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4.5. Арендатор не вправе уступать права и осуществлять перевод долга</w:t>
      </w:r>
      <w:r w:rsidR="00612EA8">
        <w:rPr>
          <w:lang w:eastAsia="ru-RU"/>
        </w:rPr>
        <w:t xml:space="preserve"> </w:t>
      </w:r>
      <w:r w:rsidRPr="00CB418A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585EAF74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437DE2D6" w14:textId="24F434BF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CB418A">
        <w:rPr>
          <w:lang w:eastAsia="ru-RU"/>
        </w:rPr>
        <w:t xml:space="preserve">4.7. Государственный кадастровый учет и (или) государственная регистрация прав </w:t>
      </w:r>
      <w:r w:rsidR="00612EA8">
        <w:rPr>
          <w:lang w:eastAsia="ru-RU"/>
        </w:rPr>
        <w:br/>
      </w:r>
      <w:r w:rsidRPr="00CB418A">
        <w:rPr>
          <w:lang w:eastAsia="ru-RU"/>
        </w:rPr>
        <w:t>на недвижимое имущество осуществляются в соответствии с действующим законодательством.</w:t>
      </w:r>
    </w:p>
    <w:p w14:paraId="4F740295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B418A">
        <w:rPr>
          <w:b/>
          <w:lang w:eastAsia="ru-RU"/>
        </w:rPr>
        <w:t>5. Ответственность Сторон</w:t>
      </w:r>
    </w:p>
    <w:p w14:paraId="3093FBFA" w14:textId="43F83ACA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 xml:space="preserve">5.1. За нарушение условий Договора стороны несут ответственность в соответствии </w:t>
      </w:r>
      <w:r w:rsidR="00612EA8">
        <w:rPr>
          <w:lang w:eastAsia="ru-RU"/>
        </w:rPr>
        <w:br/>
      </w:r>
      <w:r w:rsidRPr="00CB418A">
        <w:rPr>
          <w:lang w:eastAsia="ru-RU"/>
        </w:rPr>
        <w:t xml:space="preserve">с действующим законодательством Российской Федерации, законодательством Московской области </w:t>
      </w:r>
      <w:r w:rsidR="00612EA8">
        <w:rPr>
          <w:lang w:eastAsia="ru-RU"/>
        </w:rPr>
        <w:br/>
      </w:r>
      <w:r w:rsidRPr="00CB418A">
        <w:rPr>
          <w:lang w:eastAsia="ru-RU"/>
        </w:rPr>
        <w:t>и Договором.</w:t>
      </w:r>
    </w:p>
    <w:p w14:paraId="3836643D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9B03767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84A2996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02A17B0" w14:textId="375AB87D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5.4. В случае систематического (2 и более раза) неправильного указания</w:t>
      </w:r>
      <w:r w:rsidRPr="00CB418A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612EA8">
        <w:rPr>
          <w:lang w:eastAsia="ru-RU"/>
        </w:rPr>
        <w:t xml:space="preserve"> </w:t>
      </w:r>
      <w:r w:rsidRPr="00CB418A">
        <w:rPr>
          <w:lang w:eastAsia="ru-RU"/>
        </w:rPr>
        <w:t>в бюджет.</w:t>
      </w:r>
    </w:p>
    <w:p w14:paraId="19DB9D9F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5.5. Арендатор не может быть освобожден от исполнения обязательств</w:t>
      </w:r>
      <w:r w:rsidRPr="00CB418A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193A98C8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CB418A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803F716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B418A">
        <w:rPr>
          <w:b/>
          <w:lang w:eastAsia="ru-RU"/>
        </w:rPr>
        <w:t>6. Рассмотрение споров</w:t>
      </w:r>
    </w:p>
    <w:p w14:paraId="4B2AFD4E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4B446BFB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CB418A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1AEF6370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CB418A">
        <w:rPr>
          <w:b/>
          <w:lang w:eastAsia="ru-RU"/>
        </w:rPr>
        <w:t>7. Изменение условий договора</w:t>
      </w:r>
    </w:p>
    <w:p w14:paraId="6CC67EB3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15F79004" w14:textId="5EA5F793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7.2. Изменение вида разрешенного использования Земельного участка</w:t>
      </w:r>
      <w:r w:rsidR="00612EA8">
        <w:rPr>
          <w:lang w:eastAsia="ru-RU"/>
        </w:rPr>
        <w:t xml:space="preserve"> </w:t>
      </w:r>
      <w:r w:rsidRPr="00CB418A">
        <w:rPr>
          <w:lang w:eastAsia="ru-RU"/>
        </w:rPr>
        <w:t>не допускается.</w:t>
      </w:r>
    </w:p>
    <w:p w14:paraId="555CAE03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5F8C8AA5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CB418A">
        <w:rPr>
          <w:lang w:eastAsia="ru-RU"/>
        </w:rPr>
        <w:t>7.4. Арендатору запрещается заключать договор субаренды Земельного участка.</w:t>
      </w:r>
    </w:p>
    <w:p w14:paraId="2DAFC8D0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B418A">
        <w:rPr>
          <w:b/>
          <w:lang w:eastAsia="ru-RU"/>
        </w:rPr>
        <w:t>8. Дополнительные и особые условия договора</w:t>
      </w:r>
    </w:p>
    <w:p w14:paraId="4BB7AA7B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6013FF22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CB418A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7A2F9C01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CB418A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0F80DEB5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B418A">
        <w:rPr>
          <w:b/>
          <w:lang w:eastAsia="ru-RU"/>
        </w:rPr>
        <w:t>9. Приложения к Договору</w:t>
      </w:r>
    </w:p>
    <w:p w14:paraId="5DEC8178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>К Договору прилагается и является его неотъемлемой частью:</w:t>
      </w:r>
    </w:p>
    <w:p w14:paraId="552FCFE1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>Приложение № 1. Протокол.</w:t>
      </w:r>
    </w:p>
    <w:p w14:paraId="2646CB2C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>Приложение № 2. Расчет арендной платы.</w:t>
      </w:r>
    </w:p>
    <w:p w14:paraId="04ED2810" w14:textId="2017AB61" w:rsidR="00CB418A" w:rsidRDefault="00CB418A" w:rsidP="00CB418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B418A">
        <w:rPr>
          <w:lang w:eastAsia="ru-RU"/>
        </w:rPr>
        <w:t>Приложение № 3. Акт приема-передачи Земельного участка.</w:t>
      </w:r>
    </w:p>
    <w:p w14:paraId="47166E12" w14:textId="42898D78" w:rsidR="00612EA8" w:rsidRDefault="00612EA8" w:rsidP="00CB418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320501C5" w14:textId="77777777" w:rsidR="00612EA8" w:rsidRPr="00CB418A" w:rsidRDefault="00612EA8" w:rsidP="00CB418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19268F75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CB418A">
        <w:rPr>
          <w:b/>
          <w:lang w:eastAsia="ru-RU"/>
        </w:rPr>
        <w:t>10. Адреса, реквизиты и подписи Сторон</w:t>
      </w:r>
    </w:p>
    <w:p w14:paraId="775A4455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CB418A" w:rsidRPr="00CB418A" w14:paraId="14335391" w14:textId="77777777" w:rsidTr="00D56317">
        <w:tc>
          <w:tcPr>
            <w:tcW w:w="2500" w:type="pct"/>
          </w:tcPr>
          <w:p w14:paraId="5CFC5FFF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B418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8FBA1DC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B418A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487D6829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B418A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0E11D4AC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B418A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5D1893EA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B418A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CB418A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12EF5226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B418A">
              <w:rPr>
                <w:rFonts w:ascii="Times New Roman" w:hAnsi="Times New Roman"/>
                <w:lang w:eastAsia="en-US"/>
              </w:rPr>
              <w:t>ИНН</w:t>
            </w:r>
            <w:r w:rsidRPr="00CB418A">
              <w:rPr>
                <w:rFonts w:ascii="Times New Roman" w:hAnsi="Times New Roman"/>
                <w:lang w:val="en-US" w:eastAsia="en-US"/>
              </w:rPr>
              <w:t>/</w:t>
            </w:r>
            <w:r w:rsidRPr="00CB418A">
              <w:rPr>
                <w:rFonts w:ascii="Times New Roman" w:hAnsi="Times New Roman"/>
                <w:lang w:eastAsia="en-US"/>
              </w:rPr>
              <w:t>КПП</w:t>
            </w:r>
            <w:r w:rsidRPr="00CB418A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CB418A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CB418A">
              <w:rPr>
                <w:rFonts w:ascii="Times New Roman" w:hAnsi="Times New Roman"/>
                <w:lang w:val="en-US" w:eastAsia="en-US"/>
              </w:rPr>
              <w:t>/</w:t>
            </w:r>
            <w:r w:rsidRPr="00CB418A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022F42FE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B418A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6A29ACD0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B418A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5BD79DA7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B418A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79C7E455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B418A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048F9AD3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CB418A" w:rsidRPr="00CB418A" w14:paraId="28921A49" w14:textId="77777777" w:rsidTr="00D56317">
        <w:tc>
          <w:tcPr>
            <w:tcW w:w="2500" w:type="pct"/>
          </w:tcPr>
          <w:p w14:paraId="10199D06" w14:textId="2FA94980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B418A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="00612EA8" w:rsidRPr="00CB418A">
              <w:rPr>
                <w:rFonts w:ascii="Times New Roman" w:hAnsi="Times New Roman"/>
                <w:lang w:eastAsia="en-US"/>
              </w:rPr>
              <w:t>(Ф.И.О.)</w:t>
            </w:r>
          </w:p>
          <w:p w14:paraId="41A99D43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302E204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B418A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40A582A7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08071F4A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CB418A">
        <w:rPr>
          <w:rFonts w:ascii="Courier New" w:hAnsi="Courier New" w:cs="Courier New"/>
          <w:lang w:val="en-US" w:eastAsia="ru-RU"/>
        </w:rPr>
        <w:br w:type="page"/>
      </w:r>
    </w:p>
    <w:p w14:paraId="14481946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CB418A">
        <w:rPr>
          <w:lang w:eastAsia="ru-RU"/>
        </w:rPr>
        <w:t>Приложение № 2 к договору аренды</w:t>
      </w:r>
      <w:r w:rsidRPr="00CB418A">
        <w:rPr>
          <w:lang w:eastAsia="ru-RU"/>
        </w:rPr>
        <w:br/>
        <w:t>№ _______</w:t>
      </w:r>
      <w:r w:rsidRPr="00CB418A">
        <w:rPr>
          <w:lang w:eastAsia="ru-RU"/>
        </w:rPr>
        <w:br/>
        <w:t>от «___» __________ 20___  года</w:t>
      </w:r>
    </w:p>
    <w:p w14:paraId="2CFE5F88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5A3BAB9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CB418A">
        <w:rPr>
          <w:lang w:eastAsia="ru-RU"/>
        </w:rPr>
        <w:t>Расчет арендной платы за Земельный участок</w:t>
      </w:r>
    </w:p>
    <w:p w14:paraId="653F2EA3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CB418A">
        <w:rPr>
          <w:lang w:eastAsia="ru-RU"/>
        </w:rPr>
        <w:t>1. Годовая арендная плата (Апл) за Земельный участок рассчитывается</w:t>
      </w:r>
      <w:r w:rsidRPr="00CB418A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CB418A" w:rsidRPr="00CB418A" w14:paraId="654F8523" w14:textId="77777777" w:rsidTr="00D56317">
        <w:trPr>
          <w:trHeight w:val="569"/>
        </w:trPr>
        <w:tc>
          <w:tcPr>
            <w:tcW w:w="562" w:type="dxa"/>
          </w:tcPr>
          <w:p w14:paraId="43ECFE7A" w14:textId="77777777" w:rsidR="00CB418A" w:rsidRPr="00CB418A" w:rsidRDefault="00CB418A" w:rsidP="00CB418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B418A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75EB714C" w14:textId="77777777" w:rsidR="00CB418A" w:rsidRPr="00CB418A" w:rsidRDefault="00CB418A" w:rsidP="00CB418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B418A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64666EC9" w14:textId="77777777" w:rsidR="00CB418A" w:rsidRPr="00CB418A" w:rsidRDefault="00CB418A" w:rsidP="00CB418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B418A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48B510BA" w14:textId="77777777" w:rsidR="00CB418A" w:rsidRPr="00CB418A" w:rsidRDefault="00CB418A" w:rsidP="00CB418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B418A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CB418A" w:rsidRPr="00CB418A" w14:paraId="0080618C" w14:textId="77777777" w:rsidTr="00D56317">
        <w:trPr>
          <w:trHeight w:val="70"/>
        </w:trPr>
        <w:tc>
          <w:tcPr>
            <w:tcW w:w="562" w:type="dxa"/>
          </w:tcPr>
          <w:p w14:paraId="36B37A30" w14:textId="77777777" w:rsidR="00CB418A" w:rsidRPr="00CB418A" w:rsidRDefault="00CB418A" w:rsidP="00CB418A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CB418A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1E63618D" w14:textId="77777777" w:rsidR="00CB418A" w:rsidRPr="00CB418A" w:rsidRDefault="00CB418A" w:rsidP="00CB418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B418A">
              <w:rPr>
                <w:rFonts w:eastAsia="Arial Unicode MS"/>
                <w:lang w:val="en-US" w:eastAsia="ru-RU"/>
              </w:rPr>
              <w:t>997</w:t>
            </w:r>
          </w:p>
        </w:tc>
        <w:tc>
          <w:tcPr>
            <w:tcW w:w="5103" w:type="dxa"/>
          </w:tcPr>
          <w:p w14:paraId="65A21717" w14:textId="77777777" w:rsidR="00CB418A" w:rsidRPr="00CB418A" w:rsidRDefault="00CB418A" w:rsidP="00CB418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CB418A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165CC864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82AFAB2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CB418A">
        <w:rPr>
          <w:lang w:eastAsia="ru-RU"/>
        </w:rPr>
        <w:t>2.</w:t>
      </w:r>
      <w:r w:rsidRPr="00CB418A">
        <w:rPr>
          <w:lang w:val="en-US" w:eastAsia="ru-RU"/>
        </w:rPr>
        <w:t> </w:t>
      </w:r>
      <w:r w:rsidRPr="00CB418A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CB418A" w:rsidRPr="00CB418A" w14:paraId="3C950A10" w14:textId="77777777" w:rsidTr="00D5631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05968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2A872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CB418A">
              <w:rPr>
                <w:lang w:eastAsia="ru-RU"/>
              </w:rPr>
              <w:t>Арендная плата (руб.)</w:t>
            </w:r>
            <w:r w:rsidRPr="00CB418A">
              <w:rPr>
                <w:color w:val="0000FF"/>
                <w:lang w:eastAsia="ru-RU"/>
              </w:rPr>
              <w:t>*</w:t>
            </w:r>
          </w:p>
        </w:tc>
      </w:tr>
      <w:tr w:rsidR="00CB418A" w:rsidRPr="00CB418A" w14:paraId="78A67AC3" w14:textId="77777777" w:rsidTr="00D5631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AFC9D3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CB418A">
              <w:rPr>
                <w:lang w:eastAsia="ru-RU"/>
              </w:rPr>
              <w:t>Квартал/Месяц</w:t>
            </w:r>
            <w:r w:rsidRPr="00CB418A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DE7E77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CB418A" w:rsidRPr="00CB418A" w14:paraId="0D67241B" w14:textId="77777777" w:rsidTr="00D5631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07B62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CB418A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A31D8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8E0E438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CB418A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6A00BF6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4F7D17A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CB418A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CB418A" w:rsidRPr="00CB418A" w14:paraId="00445761" w14:textId="77777777" w:rsidTr="00D56317">
        <w:tc>
          <w:tcPr>
            <w:tcW w:w="2500" w:type="pct"/>
          </w:tcPr>
          <w:p w14:paraId="622C31ED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B418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4842DA2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DD78633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B418A">
              <w:rPr>
                <w:rFonts w:ascii="Times New Roman" w:hAnsi="Times New Roman"/>
                <w:lang w:eastAsia="en-US"/>
              </w:rPr>
              <w:t>Арендатор</w:t>
            </w:r>
            <w:r w:rsidRPr="00CB418A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CB418A" w:rsidRPr="00CB418A" w14:paraId="6707D619" w14:textId="77777777" w:rsidTr="00D56317">
        <w:tc>
          <w:tcPr>
            <w:tcW w:w="2500" w:type="pct"/>
          </w:tcPr>
          <w:p w14:paraId="58D8D9A9" w14:textId="36E34B28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B418A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="00612EA8" w:rsidRPr="00CB418A">
              <w:rPr>
                <w:rFonts w:ascii="Times New Roman" w:hAnsi="Times New Roman"/>
                <w:lang w:eastAsia="en-US"/>
              </w:rPr>
              <w:t>(Ф.И.О.)</w:t>
            </w:r>
          </w:p>
        </w:tc>
        <w:tc>
          <w:tcPr>
            <w:tcW w:w="2500" w:type="pct"/>
          </w:tcPr>
          <w:p w14:paraId="122315CB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B418A">
              <w:rPr>
                <w:rFonts w:ascii="Times New Roman" w:hAnsi="Times New Roman"/>
                <w:lang w:val="en-US" w:eastAsia="en-US"/>
              </w:rPr>
              <w:t>__________</w:t>
            </w:r>
            <w:r w:rsidRPr="00CB418A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2AD769E" w14:textId="77777777" w:rsidR="00CB418A" w:rsidRPr="00CB418A" w:rsidRDefault="00CB418A" w:rsidP="00CB418A">
      <w:pPr>
        <w:suppressAutoHyphens w:val="0"/>
        <w:jc w:val="both"/>
        <w:rPr>
          <w:lang w:val="en-US" w:eastAsia="ru-RU"/>
        </w:rPr>
      </w:pPr>
      <w:r w:rsidRPr="00CB418A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43AC56B4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CB418A">
        <w:rPr>
          <w:lang w:eastAsia="ru-RU"/>
        </w:rPr>
        <w:t>Приложение № 3 к договору аренды</w:t>
      </w:r>
      <w:r w:rsidRPr="00CB418A">
        <w:rPr>
          <w:lang w:eastAsia="ru-RU"/>
        </w:rPr>
        <w:br/>
        <w:t>№ _______</w:t>
      </w:r>
      <w:r w:rsidRPr="00CB418A">
        <w:rPr>
          <w:lang w:eastAsia="ru-RU"/>
        </w:rPr>
        <w:br/>
        <w:t>от «___» __________ 20___ года</w:t>
      </w:r>
    </w:p>
    <w:p w14:paraId="4586FFEC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714D3FA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CB418A">
        <w:rPr>
          <w:lang w:eastAsia="ru-RU"/>
        </w:rPr>
        <w:t>Акт приема-передачи земельного участка</w:t>
      </w:r>
    </w:p>
    <w:p w14:paraId="25151675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50B4AEA" w14:textId="36856FCC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CB418A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="00612EA8">
        <w:rPr>
          <w:lang w:eastAsia="ru-RU"/>
        </w:rPr>
        <w:t xml:space="preserve"> </w:t>
      </w:r>
      <w:r w:rsidRPr="00CB418A">
        <w:rPr>
          <w:lang w:eastAsia="ru-RU"/>
        </w:rPr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0D45C6A2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48E1DD3D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BF14355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B418A">
        <w:rPr>
          <w:lang w:eastAsia="ru-RU"/>
        </w:rPr>
        <w:t>3. Арендатор претензий к Арендодателю не имеет.</w:t>
      </w:r>
    </w:p>
    <w:p w14:paraId="11B0C303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536073B" w14:textId="77777777" w:rsidR="00CB418A" w:rsidRPr="00CB418A" w:rsidRDefault="00CB418A" w:rsidP="00CB418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CB418A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CB418A" w:rsidRPr="00CB418A" w14:paraId="441A2FAD" w14:textId="77777777" w:rsidTr="00D56317">
        <w:tc>
          <w:tcPr>
            <w:tcW w:w="2500" w:type="pct"/>
          </w:tcPr>
          <w:p w14:paraId="44C044AA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B418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F170C9F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24BE197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B418A">
              <w:rPr>
                <w:rFonts w:ascii="Times New Roman" w:hAnsi="Times New Roman"/>
                <w:lang w:eastAsia="en-US"/>
              </w:rPr>
              <w:t>Арендатор</w:t>
            </w:r>
            <w:r w:rsidRPr="00CB418A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CB418A" w:rsidRPr="00CB418A" w14:paraId="0503DC62" w14:textId="77777777" w:rsidTr="00D56317">
        <w:tc>
          <w:tcPr>
            <w:tcW w:w="2500" w:type="pct"/>
          </w:tcPr>
          <w:p w14:paraId="3BA3E72D" w14:textId="0F50D94A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CB418A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="00612EA8" w:rsidRPr="00CB418A">
              <w:rPr>
                <w:rFonts w:ascii="Times New Roman" w:hAnsi="Times New Roman"/>
                <w:lang w:eastAsia="en-US"/>
              </w:rPr>
              <w:t>(Ф.И.О.)</w:t>
            </w:r>
          </w:p>
        </w:tc>
        <w:tc>
          <w:tcPr>
            <w:tcW w:w="2500" w:type="pct"/>
          </w:tcPr>
          <w:p w14:paraId="19E86F55" w14:textId="77777777" w:rsidR="00CB418A" w:rsidRPr="00CB418A" w:rsidRDefault="00CB418A" w:rsidP="00CB418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CB418A">
              <w:rPr>
                <w:rFonts w:ascii="Times New Roman" w:hAnsi="Times New Roman"/>
                <w:lang w:val="en-US" w:eastAsia="en-US"/>
              </w:rPr>
              <w:t>__________</w:t>
            </w:r>
            <w:r w:rsidRPr="00CB418A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A33A9DA" w14:textId="77777777" w:rsidR="00EF229C" w:rsidRPr="00EF229C" w:rsidRDefault="00EF229C" w:rsidP="00EF229C">
      <w:pPr>
        <w:suppressAutoHyphens w:val="0"/>
        <w:jc w:val="both"/>
        <w:rPr>
          <w:rFonts w:eastAsia="Arial Unicode MS"/>
          <w:lang w:val="en-US" w:eastAsia="ru-RU"/>
        </w:rPr>
      </w:pPr>
    </w:p>
    <w:p w14:paraId="71184957" w14:textId="77777777" w:rsidR="00EF229C" w:rsidRDefault="00EF229C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51EAAE23" w14:textId="3327681B" w:rsidR="003E7FC1" w:rsidRDefault="003E7FC1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09D1A329" w14:textId="4A6D1D15" w:rsidR="003E7FC1" w:rsidRDefault="003E7FC1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57018984" w14:textId="77777777" w:rsidR="003E7FC1" w:rsidRPr="00204C8A" w:rsidRDefault="003E7FC1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11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12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346171DA" w14:textId="77777777" w:rsidR="00BD549B" w:rsidRDefault="00FF6B46" w:rsidP="00BD54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B05A0B" w14:textId="11823109" w:rsidR="00FC4078" w:rsidRDefault="00BD549B" w:rsidP="00BD549B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>
        <w:rPr>
          <w:noProof/>
        </w:rPr>
        <w:drawing>
          <wp:inline distT="0" distB="0" distL="0" distR="0" wp14:anchorId="0931FC95" wp14:editId="0DCC4C80">
            <wp:extent cx="6652895" cy="941197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2D69" w:rsidRPr="00CD2D69">
        <w:rPr>
          <w:noProof/>
        </w:rPr>
        <w:t xml:space="preserve"> </w:t>
      </w:r>
    </w:p>
    <w:p w14:paraId="4A9FDACB" w14:textId="6CCD7189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399F93AB" wp14:editId="762A722F">
            <wp:extent cx="6652895" cy="941197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77FA" w14:textId="7A11892E" w:rsidR="00BD549B" w:rsidRDefault="00BD549B" w:rsidP="00BD549B">
      <w:pPr>
        <w:rPr>
          <w:lang w:val="x-none"/>
        </w:rPr>
      </w:pPr>
    </w:p>
    <w:p w14:paraId="0DC896BC" w14:textId="634B68DC" w:rsidR="00BD549B" w:rsidRDefault="00BD549B" w:rsidP="00BD549B">
      <w:pPr>
        <w:rPr>
          <w:lang w:val="x-none"/>
        </w:rPr>
      </w:pPr>
    </w:p>
    <w:p w14:paraId="5F02B376" w14:textId="52BDD0CA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00B1DB77" wp14:editId="7BD8A4F2">
            <wp:extent cx="6652895" cy="941197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FBE6E" w14:textId="23BD1324" w:rsidR="00BD549B" w:rsidRDefault="00BD549B" w:rsidP="00BD549B">
      <w:pPr>
        <w:rPr>
          <w:lang w:val="x-none"/>
        </w:rPr>
      </w:pPr>
    </w:p>
    <w:p w14:paraId="279416EF" w14:textId="774093E8" w:rsidR="00BD549B" w:rsidRDefault="00BD549B" w:rsidP="00BD549B">
      <w:pPr>
        <w:rPr>
          <w:lang w:val="x-none"/>
        </w:rPr>
      </w:pPr>
    </w:p>
    <w:p w14:paraId="03771742" w14:textId="7DC86EDE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3A46DD82" wp14:editId="281EC184">
            <wp:extent cx="6652895" cy="941197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23E00" w14:textId="6813B65F" w:rsidR="00BD549B" w:rsidRDefault="00BD549B" w:rsidP="00BD549B">
      <w:pPr>
        <w:rPr>
          <w:lang w:val="x-none"/>
        </w:rPr>
      </w:pPr>
    </w:p>
    <w:p w14:paraId="57485A43" w14:textId="0DBBB0EF" w:rsidR="00BD549B" w:rsidRDefault="00BD549B" w:rsidP="00BD549B">
      <w:pPr>
        <w:rPr>
          <w:lang w:val="x-none"/>
        </w:rPr>
      </w:pPr>
    </w:p>
    <w:p w14:paraId="747F6636" w14:textId="568117F5" w:rsidR="00BD549B" w:rsidRDefault="00BD549B" w:rsidP="00BD549B">
      <w:pPr>
        <w:rPr>
          <w:lang w:val="x-none"/>
        </w:rPr>
      </w:pPr>
    </w:p>
    <w:p w14:paraId="3180F30A" w14:textId="35D5F4C1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0CC98578" wp14:editId="2DE36F05">
            <wp:extent cx="6652895" cy="941197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B6BC0" w14:textId="7E7ADF68" w:rsidR="00BD549B" w:rsidRDefault="00BD549B" w:rsidP="00BD549B">
      <w:pPr>
        <w:rPr>
          <w:lang w:val="x-none"/>
        </w:rPr>
      </w:pPr>
    </w:p>
    <w:p w14:paraId="4AD98C18" w14:textId="16E0638A" w:rsidR="00BD549B" w:rsidRDefault="00BD549B" w:rsidP="00BD549B">
      <w:pPr>
        <w:rPr>
          <w:lang w:val="x-none"/>
        </w:rPr>
      </w:pPr>
    </w:p>
    <w:p w14:paraId="39577169" w14:textId="68E1392D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28C0E132" wp14:editId="1A96CBDB">
            <wp:extent cx="6652895" cy="941197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B6504" w14:textId="33B82A3B" w:rsidR="00BD549B" w:rsidRDefault="00BD549B" w:rsidP="00BD549B">
      <w:pPr>
        <w:rPr>
          <w:lang w:val="x-none"/>
        </w:rPr>
      </w:pPr>
    </w:p>
    <w:p w14:paraId="3B38DDB2" w14:textId="0F9DBB5A" w:rsidR="00BD549B" w:rsidRDefault="00BD549B" w:rsidP="00BD549B">
      <w:pPr>
        <w:rPr>
          <w:lang w:val="x-none"/>
        </w:rPr>
      </w:pPr>
    </w:p>
    <w:p w14:paraId="31291C53" w14:textId="64695D57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6E117D98" wp14:editId="3398A1A7">
            <wp:extent cx="6652895" cy="941197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EC94B" w14:textId="7E90CA00" w:rsidR="00BD549B" w:rsidRDefault="00BD549B" w:rsidP="00BD549B">
      <w:pPr>
        <w:rPr>
          <w:lang w:val="x-none"/>
        </w:rPr>
      </w:pPr>
    </w:p>
    <w:p w14:paraId="13A268B9" w14:textId="38E32519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052B38AA" wp14:editId="227FC6A7">
            <wp:extent cx="6652895" cy="941197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2FBC2" w14:textId="42E4C585" w:rsidR="00BD549B" w:rsidRDefault="00BD549B" w:rsidP="00BD549B">
      <w:pPr>
        <w:rPr>
          <w:lang w:val="x-none"/>
        </w:rPr>
      </w:pPr>
    </w:p>
    <w:p w14:paraId="5D7A5F73" w14:textId="3AAC9A57" w:rsidR="00BD549B" w:rsidRDefault="00BD549B" w:rsidP="00BD549B">
      <w:pPr>
        <w:rPr>
          <w:lang w:val="x-none"/>
        </w:rPr>
      </w:pPr>
    </w:p>
    <w:p w14:paraId="0AA9D419" w14:textId="321B1019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49CD4A20" wp14:editId="69FACA7B">
            <wp:extent cx="6652895" cy="941197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54C86" w14:textId="6C971285" w:rsidR="00BD549B" w:rsidRDefault="00BD549B" w:rsidP="00BD549B">
      <w:pPr>
        <w:rPr>
          <w:lang w:val="x-none"/>
        </w:rPr>
      </w:pPr>
    </w:p>
    <w:p w14:paraId="7AAE59F2" w14:textId="0DBD8CD5" w:rsidR="00BD549B" w:rsidRDefault="00BD549B" w:rsidP="00BD549B">
      <w:pPr>
        <w:rPr>
          <w:lang w:val="x-none"/>
        </w:rPr>
      </w:pPr>
    </w:p>
    <w:p w14:paraId="3BD07ADB" w14:textId="0D4C086C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27D6B87E" wp14:editId="4C17DFDD">
            <wp:extent cx="6652895" cy="941197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BC1B8" w14:textId="1DBF1302" w:rsidR="00BD549B" w:rsidRDefault="00BD549B" w:rsidP="00BD549B">
      <w:pPr>
        <w:rPr>
          <w:lang w:val="x-none"/>
        </w:rPr>
      </w:pPr>
    </w:p>
    <w:p w14:paraId="4648EAB9" w14:textId="7661A17B" w:rsidR="00BD549B" w:rsidRDefault="00BD549B" w:rsidP="00BD549B">
      <w:pPr>
        <w:rPr>
          <w:lang w:val="x-none"/>
        </w:rPr>
      </w:pPr>
    </w:p>
    <w:p w14:paraId="1A7CE991" w14:textId="400C5C2B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6B9F23A8" wp14:editId="5D6D7CE8">
            <wp:extent cx="6652895" cy="941197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8AAF3" w14:textId="4C461169" w:rsidR="00BD549B" w:rsidRDefault="00BD549B" w:rsidP="00BD549B">
      <w:pPr>
        <w:rPr>
          <w:lang w:val="x-none"/>
        </w:rPr>
      </w:pPr>
    </w:p>
    <w:p w14:paraId="3716CFDF" w14:textId="013178FB" w:rsidR="00BD549B" w:rsidRDefault="00BD549B" w:rsidP="00BD549B">
      <w:pPr>
        <w:rPr>
          <w:lang w:val="x-none"/>
        </w:rPr>
      </w:pPr>
    </w:p>
    <w:p w14:paraId="61FAD5ED" w14:textId="24AEFC4A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426B36B1" wp14:editId="721D8EAF">
            <wp:extent cx="6652895" cy="941197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15A8D" w14:textId="1CECD058" w:rsidR="00BD549B" w:rsidRDefault="00BD549B" w:rsidP="00BD549B">
      <w:pPr>
        <w:rPr>
          <w:lang w:val="x-none"/>
        </w:rPr>
      </w:pPr>
    </w:p>
    <w:p w14:paraId="440184D4" w14:textId="09519016" w:rsidR="00BD549B" w:rsidRDefault="00BD549B" w:rsidP="00BD549B">
      <w:pPr>
        <w:rPr>
          <w:lang w:val="x-none"/>
        </w:rPr>
      </w:pPr>
    </w:p>
    <w:p w14:paraId="19115205" w14:textId="304575E7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5ACC1236" wp14:editId="1BCA710C">
            <wp:extent cx="6652895" cy="941197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8E5CC" w14:textId="0E11E47D" w:rsidR="00BD549B" w:rsidRDefault="00BD549B" w:rsidP="00BD549B">
      <w:pPr>
        <w:rPr>
          <w:lang w:val="x-none"/>
        </w:rPr>
      </w:pPr>
    </w:p>
    <w:p w14:paraId="5F77535E" w14:textId="7FC633AE" w:rsidR="00BD549B" w:rsidRDefault="00BD549B" w:rsidP="00BD549B">
      <w:pPr>
        <w:rPr>
          <w:lang w:val="x-none"/>
        </w:rPr>
      </w:pPr>
    </w:p>
    <w:p w14:paraId="71B9A80C" w14:textId="1E3A84CA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402ABC5C" wp14:editId="0A0FE4B5">
            <wp:extent cx="6652895" cy="941197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0D4D" w14:textId="25327929" w:rsidR="00BD549B" w:rsidRDefault="00BD549B" w:rsidP="00BD549B">
      <w:pPr>
        <w:rPr>
          <w:lang w:val="x-none"/>
        </w:rPr>
      </w:pPr>
    </w:p>
    <w:p w14:paraId="1C5ED70A" w14:textId="7D6C567F" w:rsidR="00BD549B" w:rsidRDefault="00BD549B" w:rsidP="00BD549B">
      <w:pPr>
        <w:rPr>
          <w:lang w:val="x-none"/>
        </w:rPr>
      </w:pPr>
    </w:p>
    <w:p w14:paraId="403F4B5C" w14:textId="0786E4B7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6A5ABADA" wp14:editId="46E36A18">
            <wp:extent cx="6652895" cy="941197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10005" w14:textId="0C8A7F21" w:rsidR="00BD549B" w:rsidRDefault="00BD549B" w:rsidP="00BD549B">
      <w:pPr>
        <w:rPr>
          <w:lang w:val="x-none"/>
        </w:rPr>
      </w:pPr>
    </w:p>
    <w:p w14:paraId="383BCEC2" w14:textId="6977C409" w:rsidR="00BD549B" w:rsidRDefault="00BD549B" w:rsidP="00BD549B">
      <w:pPr>
        <w:rPr>
          <w:lang w:val="x-none"/>
        </w:rPr>
      </w:pPr>
    </w:p>
    <w:p w14:paraId="32A88C20" w14:textId="07146EF6" w:rsidR="00BD549B" w:rsidRDefault="00BD549B" w:rsidP="00BD549B">
      <w:pPr>
        <w:rPr>
          <w:lang w:val="x-none"/>
        </w:rPr>
      </w:pPr>
    </w:p>
    <w:p w14:paraId="35F183D9" w14:textId="7B32467A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55A2A648" wp14:editId="17ECB930">
            <wp:extent cx="6652895" cy="941197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6AB22" w14:textId="5F8BAC36" w:rsidR="00BD549B" w:rsidRDefault="00BD549B" w:rsidP="00BD549B">
      <w:pPr>
        <w:rPr>
          <w:lang w:val="x-none"/>
        </w:rPr>
      </w:pPr>
    </w:p>
    <w:p w14:paraId="0C5A74A7" w14:textId="0539E6C4" w:rsidR="00BD549B" w:rsidRDefault="00BD549B" w:rsidP="00BD549B">
      <w:pPr>
        <w:rPr>
          <w:lang w:val="x-none"/>
        </w:rPr>
      </w:pPr>
    </w:p>
    <w:p w14:paraId="1956943E" w14:textId="499A91B9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1B27D7A7" wp14:editId="18446867">
            <wp:extent cx="6652895" cy="941197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5437E" w14:textId="0C991F79" w:rsidR="00BD549B" w:rsidRDefault="00BD549B" w:rsidP="00BD549B">
      <w:pPr>
        <w:rPr>
          <w:lang w:val="x-none"/>
        </w:rPr>
      </w:pPr>
    </w:p>
    <w:p w14:paraId="695915CF" w14:textId="19A69086" w:rsidR="00BD549B" w:rsidRDefault="00BD549B" w:rsidP="00BD549B">
      <w:pPr>
        <w:rPr>
          <w:lang w:val="x-none"/>
        </w:rPr>
      </w:pPr>
    </w:p>
    <w:p w14:paraId="260334DB" w14:textId="640F76AB" w:rsidR="00BD549B" w:rsidRDefault="00BD549B" w:rsidP="00BD549B">
      <w:pPr>
        <w:rPr>
          <w:lang w:val="x-none"/>
        </w:rPr>
      </w:pPr>
    </w:p>
    <w:p w14:paraId="40487868" w14:textId="64320F1C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76945F4E" wp14:editId="4E5843C3">
            <wp:extent cx="6652895" cy="941197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9BDB" w14:textId="7C7A843F" w:rsidR="00BD549B" w:rsidRDefault="00BD549B" w:rsidP="00BD549B">
      <w:pPr>
        <w:rPr>
          <w:lang w:val="x-none"/>
        </w:rPr>
      </w:pPr>
    </w:p>
    <w:p w14:paraId="03306DB6" w14:textId="73ED93F0" w:rsidR="00BD549B" w:rsidRDefault="00BD549B" w:rsidP="00BD549B">
      <w:pPr>
        <w:rPr>
          <w:lang w:val="x-none"/>
        </w:rPr>
      </w:pPr>
    </w:p>
    <w:p w14:paraId="7C516090" w14:textId="64F0EA80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608BE861" wp14:editId="4EE83B75">
            <wp:extent cx="6652895" cy="941197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1F79" w14:textId="3F46DEA7" w:rsidR="00BD549B" w:rsidRDefault="00BD549B" w:rsidP="00BD549B">
      <w:pPr>
        <w:rPr>
          <w:lang w:val="x-none"/>
        </w:rPr>
      </w:pPr>
    </w:p>
    <w:p w14:paraId="1CD8890F" w14:textId="3A0EB681" w:rsidR="00BD549B" w:rsidRDefault="00BD549B" w:rsidP="00BD549B">
      <w:pPr>
        <w:rPr>
          <w:lang w:val="x-none"/>
        </w:rPr>
      </w:pPr>
    </w:p>
    <w:p w14:paraId="617C333A" w14:textId="230A78DD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3C903023" wp14:editId="6EF739FA">
            <wp:extent cx="6652895" cy="941197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687C" w14:textId="6224CE9F" w:rsidR="00BD549B" w:rsidRDefault="00BD549B" w:rsidP="00BD549B">
      <w:pPr>
        <w:rPr>
          <w:lang w:val="x-none"/>
        </w:rPr>
      </w:pPr>
    </w:p>
    <w:p w14:paraId="3917A120" w14:textId="5A8D09A9" w:rsidR="00BD549B" w:rsidRDefault="00BD549B" w:rsidP="00BD549B">
      <w:pPr>
        <w:rPr>
          <w:lang w:val="x-none"/>
        </w:rPr>
      </w:pPr>
    </w:p>
    <w:p w14:paraId="16769EF2" w14:textId="727A8A73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3B8A92EC" wp14:editId="04AB5E0A">
            <wp:extent cx="6652895" cy="941197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463F" w14:textId="73A823F3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19FDD727" wp14:editId="65362041">
            <wp:extent cx="6652895" cy="941197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81100" w14:textId="71D35C23" w:rsidR="00BD549B" w:rsidRDefault="00BD549B" w:rsidP="00BD549B">
      <w:pPr>
        <w:rPr>
          <w:lang w:val="x-none"/>
        </w:rPr>
      </w:pPr>
    </w:p>
    <w:p w14:paraId="54829FD4" w14:textId="323A5E42" w:rsidR="00BD549B" w:rsidRDefault="00BD549B" w:rsidP="00BD549B">
      <w:pPr>
        <w:rPr>
          <w:lang w:val="x-none"/>
        </w:rPr>
      </w:pPr>
    </w:p>
    <w:p w14:paraId="043EE671" w14:textId="229DA987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47F2D53E" wp14:editId="53CB49C6">
            <wp:extent cx="6652895" cy="941197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D6EA5" w14:textId="22D08CDC" w:rsidR="00BD549B" w:rsidRDefault="00BD549B" w:rsidP="00BD549B">
      <w:pPr>
        <w:rPr>
          <w:lang w:val="x-none"/>
        </w:rPr>
      </w:pPr>
    </w:p>
    <w:p w14:paraId="35B88F44" w14:textId="045CF827" w:rsidR="00BD549B" w:rsidRDefault="00BD549B" w:rsidP="00BD549B">
      <w:pPr>
        <w:rPr>
          <w:lang w:val="x-none"/>
        </w:rPr>
      </w:pPr>
    </w:p>
    <w:p w14:paraId="7DA8987A" w14:textId="406B6124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62A25B50" wp14:editId="5E96208B">
            <wp:extent cx="6652895" cy="941197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0A9B" w14:textId="1979A934" w:rsidR="00BD549B" w:rsidRDefault="00BD549B" w:rsidP="00BD549B">
      <w:pPr>
        <w:rPr>
          <w:lang w:val="x-none"/>
        </w:rPr>
      </w:pPr>
    </w:p>
    <w:permEnd w:id="1874551333"/>
    <w:p w14:paraId="6B5CDDD2" w14:textId="77777777" w:rsidR="00BD549B" w:rsidRPr="00BD549B" w:rsidRDefault="00BD549B" w:rsidP="00BD549B">
      <w:pPr>
        <w:rPr>
          <w:lang w:val="x-none"/>
        </w:rPr>
      </w:pPr>
    </w:p>
    <w:sectPr w:rsidR="00BD549B" w:rsidRPr="00BD549B" w:rsidSect="0049318D">
      <w:footerReference w:type="default" r:id="rId70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4EEEC7" w14:textId="77777777" w:rsidR="00351201" w:rsidRDefault="00351201">
      <w:r>
        <w:separator/>
      </w:r>
    </w:p>
  </w:endnote>
  <w:endnote w:type="continuationSeparator" w:id="0">
    <w:p w14:paraId="0107D324" w14:textId="77777777" w:rsidR="00351201" w:rsidRDefault="003512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A90E0A5" w:rsidR="00351201" w:rsidRDefault="0035120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13C99">
          <w:rPr>
            <w:noProof/>
            <w:lang w:val="ru-RU"/>
          </w:rPr>
          <w:t>11</w:t>
        </w:r>
        <w:r>
          <w:fldChar w:fldCharType="end"/>
        </w:r>
      </w:p>
    </w:sdtContent>
  </w:sdt>
  <w:p w14:paraId="45CC9B49" w14:textId="05C058FB" w:rsidR="00351201" w:rsidRPr="001A6C06" w:rsidRDefault="0035120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781D9C" w14:textId="77777777" w:rsidR="00351201" w:rsidRDefault="00351201">
      <w:r>
        <w:separator/>
      </w:r>
    </w:p>
  </w:footnote>
  <w:footnote w:type="continuationSeparator" w:id="0">
    <w:p w14:paraId="47D4C15B" w14:textId="77777777" w:rsidR="00351201" w:rsidRDefault="00351201">
      <w:r>
        <w:continuationSeparator/>
      </w:r>
    </w:p>
  </w:footnote>
  <w:footnote w:id="1">
    <w:p w14:paraId="742D72C0" w14:textId="4217E735" w:rsidR="00351201" w:rsidRPr="001E46D6" w:rsidRDefault="00351201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351201" w:rsidRPr="0049318D" w:rsidRDefault="00351201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351201" w:rsidRPr="0049318D" w:rsidRDefault="00351201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351201" w:rsidRPr="0049318D" w:rsidRDefault="00351201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351201" w:rsidRPr="0049318D" w:rsidRDefault="00351201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587150931">
    <w:abstractNumId w:val="0"/>
  </w:num>
  <w:num w:numId="2" w16cid:durableId="853571297">
    <w:abstractNumId w:val="5"/>
  </w:num>
  <w:num w:numId="3" w16cid:durableId="597756874">
    <w:abstractNumId w:val="8"/>
  </w:num>
  <w:num w:numId="4" w16cid:durableId="621880893">
    <w:abstractNumId w:val="11"/>
  </w:num>
  <w:num w:numId="5" w16cid:durableId="2147043485">
    <w:abstractNumId w:val="40"/>
  </w:num>
  <w:num w:numId="6" w16cid:durableId="423916912">
    <w:abstractNumId w:val="28"/>
  </w:num>
  <w:num w:numId="7" w16cid:durableId="14623338">
    <w:abstractNumId w:val="16"/>
  </w:num>
  <w:num w:numId="8" w16cid:durableId="161504596">
    <w:abstractNumId w:val="31"/>
  </w:num>
  <w:num w:numId="9" w16cid:durableId="186650237">
    <w:abstractNumId w:val="23"/>
  </w:num>
  <w:num w:numId="10" w16cid:durableId="1535848006">
    <w:abstractNumId w:val="15"/>
  </w:num>
  <w:num w:numId="11" w16cid:durableId="1603686644">
    <w:abstractNumId w:val="37"/>
  </w:num>
  <w:num w:numId="12" w16cid:durableId="1289628766">
    <w:abstractNumId w:val="33"/>
  </w:num>
  <w:num w:numId="13" w16cid:durableId="1192650933">
    <w:abstractNumId w:val="10"/>
  </w:num>
  <w:num w:numId="14" w16cid:durableId="1570768816">
    <w:abstractNumId w:val="39"/>
  </w:num>
  <w:num w:numId="15" w16cid:durableId="2059238621">
    <w:abstractNumId w:val="29"/>
  </w:num>
  <w:num w:numId="16" w16cid:durableId="132522158">
    <w:abstractNumId w:val="24"/>
  </w:num>
  <w:num w:numId="17" w16cid:durableId="424422595">
    <w:abstractNumId w:val="32"/>
  </w:num>
  <w:num w:numId="18" w16cid:durableId="576667686">
    <w:abstractNumId w:val="26"/>
  </w:num>
  <w:num w:numId="19" w16cid:durableId="120733584">
    <w:abstractNumId w:val="20"/>
  </w:num>
  <w:num w:numId="20" w16cid:durableId="717778141">
    <w:abstractNumId w:val="0"/>
  </w:num>
  <w:num w:numId="21" w16cid:durableId="1676377851">
    <w:abstractNumId w:val="0"/>
  </w:num>
  <w:num w:numId="22" w16cid:durableId="791360869">
    <w:abstractNumId w:val="0"/>
  </w:num>
  <w:num w:numId="23" w16cid:durableId="89161268">
    <w:abstractNumId w:val="36"/>
  </w:num>
  <w:num w:numId="24" w16cid:durableId="1472013072">
    <w:abstractNumId w:val="0"/>
  </w:num>
  <w:num w:numId="25" w16cid:durableId="1846095645">
    <w:abstractNumId w:val="0"/>
  </w:num>
  <w:num w:numId="26" w16cid:durableId="1739329630">
    <w:abstractNumId w:val="0"/>
  </w:num>
  <w:num w:numId="27" w16cid:durableId="620190950">
    <w:abstractNumId w:val="0"/>
  </w:num>
  <w:num w:numId="28" w16cid:durableId="1116947468">
    <w:abstractNumId w:val="0"/>
  </w:num>
  <w:num w:numId="29" w16cid:durableId="1413548182">
    <w:abstractNumId w:val="38"/>
  </w:num>
  <w:num w:numId="30" w16cid:durableId="1324310837">
    <w:abstractNumId w:val="0"/>
  </w:num>
  <w:num w:numId="31" w16cid:durableId="812523945">
    <w:abstractNumId w:val="14"/>
  </w:num>
  <w:num w:numId="32" w16cid:durableId="1643004307">
    <w:abstractNumId w:val="12"/>
  </w:num>
  <w:num w:numId="33" w16cid:durableId="1906141693">
    <w:abstractNumId w:val="27"/>
  </w:num>
  <w:num w:numId="34" w16cid:durableId="101998680">
    <w:abstractNumId w:val="41"/>
  </w:num>
  <w:num w:numId="35" w16cid:durableId="1460684143">
    <w:abstractNumId w:val="18"/>
  </w:num>
  <w:num w:numId="36" w16cid:durableId="174927988">
    <w:abstractNumId w:val="17"/>
  </w:num>
  <w:num w:numId="37" w16cid:durableId="1645767829">
    <w:abstractNumId w:val="22"/>
  </w:num>
  <w:num w:numId="38" w16cid:durableId="1405496052">
    <w:abstractNumId w:val="21"/>
  </w:num>
  <w:num w:numId="39" w16cid:durableId="503669004">
    <w:abstractNumId w:val="25"/>
  </w:num>
  <w:num w:numId="40" w16cid:durableId="1010258346">
    <w:abstractNumId w:val="0"/>
  </w:num>
  <w:num w:numId="41" w16cid:durableId="35282392">
    <w:abstractNumId w:val="0"/>
  </w:num>
  <w:num w:numId="42" w16cid:durableId="1784762560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Xu4A3IMaUDVf9jc1o2ld9+qyD6GF/0XiBNbEBNy/UuX3APzPRfcBJjxGTRe0CLPBWDfOANMg0fwhtEL2G9Fzg==" w:salt="eSh/98KA+qGlZFDogjvdv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4D3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6F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4C4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638F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1201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1DED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E7FC1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03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A00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2EA8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4C1F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493"/>
    <w:rsid w:val="008275AC"/>
    <w:rsid w:val="008275F3"/>
    <w:rsid w:val="008309F0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2D16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4C9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77833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946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AEA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94E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18A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47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048F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229C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14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7A00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EF229C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"/>
    <w:basedOn w:val="a1"/>
    <w:next w:val="afff1"/>
    <w:uiPriority w:val="59"/>
    <w:rsid w:val="00CB418A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9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52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68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9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87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g"/><Relationship Id="rId18" Type="http://schemas.openxmlformats.org/officeDocument/2006/relationships/image" Target="media/image7.jpg"/><Relationship Id="rId26" Type="http://schemas.openxmlformats.org/officeDocument/2006/relationships/image" Target="media/image15.jpg"/><Relationship Id="rId39" Type="http://schemas.openxmlformats.org/officeDocument/2006/relationships/image" Target="media/image28.jpg"/><Relationship Id="rId21" Type="http://schemas.openxmlformats.org/officeDocument/2006/relationships/image" Target="media/image10.png"/><Relationship Id="rId34" Type="http://schemas.openxmlformats.org/officeDocument/2006/relationships/image" Target="media/image23.jp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9" Type="http://schemas.openxmlformats.org/officeDocument/2006/relationships/image" Target="media/image18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3.jpg"/><Relationship Id="rId32" Type="http://schemas.openxmlformats.org/officeDocument/2006/relationships/image" Target="media/image21.jpg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5" Type="http://schemas.openxmlformats.org/officeDocument/2006/relationships/webSettings" Target="webSettings.xml"/><Relationship Id="rId15" Type="http://schemas.openxmlformats.org/officeDocument/2006/relationships/image" Target="media/image4.jpg"/><Relationship Id="rId23" Type="http://schemas.openxmlformats.org/officeDocument/2006/relationships/image" Target="media/image12.jpg"/><Relationship Id="rId28" Type="http://schemas.openxmlformats.org/officeDocument/2006/relationships/image" Target="media/image17.jpg"/><Relationship Id="rId36" Type="http://schemas.openxmlformats.org/officeDocument/2006/relationships/image" Target="media/image25.jp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8.jpg"/><Relationship Id="rId31" Type="http://schemas.openxmlformats.org/officeDocument/2006/relationships/image" Target="media/image20.jp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3.jpg"/><Relationship Id="rId22" Type="http://schemas.openxmlformats.org/officeDocument/2006/relationships/image" Target="media/image11.jpg"/><Relationship Id="rId27" Type="http://schemas.openxmlformats.org/officeDocument/2006/relationships/image" Target="media/image16.jpg"/><Relationship Id="rId30" Type="http://schemas.openxmlformats.org/officeDocument/2006/relationships/image" Target="media/image19.jpg"/><Relationship Id="rId35" Type="http://schemas.openxmlformats.org/officeDocument/2006/relationships/image" Target="media/image24.jp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0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1.jpg"/><Relationship Id="rId17" Type="http://schemas.openxmlformats.org/officeDocument/2006/relationships/image" Target="media/image6.jpg"/><Relationship Id="rId25" Type="http://schemas.openxmlformats.org/officeDocument/2006/relationships/image" Target="media/image14.jpg"/><Relationship Id="rId33" Type="http://schemas.openxmlformats.org/officeDocument/2006/relationships/image" Target="media/image22.jpg"/><Relationship Id="rId38" Type="http://schemas.openxmlformats.org/officeDocument/2006/relationships/image" Target="media/image27.pn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pn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B361F4F-FC9B-442E-8633-EB288B0AB6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9119</Words>
  <Characters>51982</Characters>
  <Application>Microsoft Office Word</Application>
  <DocSecurity>8</DocSecurity>
  <Lines>433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60980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2023-02-22T12:52:00Z</cp:lastPrinted>
  <dcterms:created xsi:type="dcterms:W3CDTF">2023-02-27T07:51:00Z</dcterms:created>
  <dcterms:modified xsi:type="dcterms:W3CDTF">2023-02-27T07:51:00Z</dcterms:modified>
</cp:coreProperties>
</file>