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6A9E224E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bookmarkStart w:id="0" w:name="_Hlk98930054"/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2B63AE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810035">
        <w:rPr>
          <w:b/>
          <w:bCs/>
          <w:color w:val="0000FF"/>
          <w:sz w:val="28"/>
          <w:szCs w:val="28"/>
          <w:lang w:eastAsia="ru-RU"/>
        </w:rPr>
        <w:t>2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2B63AE">
        <w:rPr>
          <w:b/>
          <w:bCs/>
          <w:color w:val="0000FF"/>
          <w:sz w:val="28"/>
          <w:szCs w:val="28"/>
          <w:lang w:eastAsia="ru-RU"/>
        </w:rPr>
        <w:t>715</w:t>
      </w:r>
      <w:permEnd w:id="1699494554"/>
    </w:p>
    <w:p w14:paraId="6CE11F5E" w14:textId="5A71B565" w:rsidR="00C36575" w:rsidRPr="003617D3" w:rsidRDefault="001166DE" w:rsidP="007B0628">
      <w:pPr>
        <w:autoSpaceDE w:val="0"/>
        <w:jc w:val="center"/>
        <w:rPr>
          <w:color w:val="0000FF"/>
          <w:sz w:val="28"/>
          <w:szCs w:val="28"/>
          <w:lang w:eastAsia="ru-RU"/>
        </w:rPr>
      </w:pPr>
      <w:bookmarkStart w:id="1" w:name="_Hlk92786058"/>
      <w:permStart w:id="691163565" w:edGrp="everyone"/>
      <w:r w:rsidRPr="00D76C50">
        <w:rPr>
          <w:color w:val="0000FF"/>
          <w:sz w:val="28"/>
          <w:szCs w:val="28"/>
          <w:lang w:eastAsia="ru-RU"/>
        </w:rPr>
        <w:t>на право заключения договора аренды земел</w:t>
      </w:r>
      <w:r w:rsidR="00623503">
        <w:rPr>
          <w:color w:val="0000FF"/>
          <w:sz w:val="28"/>
          <w:szCs w:val="28"/>
          <w:lang w:eastAsia="ru-RU"/>
        </w:rPr>
        <w:t xml:space="preserve">ьного участка, </w:t>
      </w:r>
      <w:r w:rsidR="00A76DEC" w:rsidRPr="00C77707">
        <w:rPr>
          <w:color w:val="0000FF"/>
          <w:sz w:val="28"/>
          <w:szCs w:val="28"/>
          <w:lang w:eastAsia="ru-RU"/>
        </w:rPr>
        <w:t>государственная собственн</w:t>
      </w:r>
      <w:r w:rsidR="008C39B6" w:rsidRPr="00C77707">
        <w:rPr>
          <w:color w:val="0000FF"/>
          <w:sz w:val="28"/>
          <w:szCs w:val="28"/>
          <w:lang w:eastAsia="ru-RU"/>
        </w:rPr>
        <w:t>ость на который не разграничена</w:t>
      </w:r>
      <w:r w:rsidR="00193AC5" w:rsidRPr="00623503">
        <w:rPr>
          <w:color w:val="0000FF"/>
          <w:sz w:val="28"/>
          <w:szCs w:val="28"/>
          <w:lang w:eastAsia="ru-RU"/>
        </w:rPr>
        <w:t>,</w:t>
      </w:r>
      <w:r w:rsidRPr="00C77707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расположенного на территории</w:t>
      </w:r>
      <w:r w:rsidR="00EE7C9E">
        <w:rPr>
          <w:color w:val="0000FF"/>
          <w:sz w:val="28"/>
          <w:szCs w:val="28"/>
          <w:lang w:eastAsia="ru-RU"/>
        </w:rPr>
        <w:t xml:space="preserve"> </w:t>
      </w:r>
      <w:r w:rsidR="002B63AE" w:rsidRPr="002B63AE">
        <w:rPr>
          <w:color w:val="0000FF"/>
          <w:sz w:val="28"/>
          <w:szCs w:val="28"/>
          <w:lang w:eastAsia="ru-RU"/>
        </w:rPr>
        <w:t>Рузского городского округа</w:t>
      </w:r>
      <w:r w:rsidR="002B63AE">
        <w:rPr>
          <w:color w:val="0000FF"/>
          <w:sz w:val="28"/>
          <w:szCs w:val="28"/>
          <w:lang w:eastAsia="ru-RU"/>
        </w:rPr>
        <w:t xml:space="preserve"> </w:t>
      </w:r>
      <w:r w:rsidR="00797B2B" w:rsidRPr="00797B2B">
        <w:rPr>
          <w:color w:val="0000FF"/>
          <w:sz w:val="28"/>
          <w:szCs w:val="28"/>
          <w:lang w:eastAsia="ru-RU"/>
        </w:rPr>
        <w:t>Московской области,</w:t>
      </w:r>
      <w:r w:rsidR="00797B2B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Pr="009B293A">
        <w:rPr>
          <w:color w:val="0000FF"/>
          <w:sz w:val="28"/>
          <w:szCs w:val="28"/>
        </w:rPr>
        <w:t xml:space="preserve"> </w:t>
      </w:r>
      <w:bookmarkEnd w:id="1"/>
      <w:r w:rsidR="0002545A">
        <w:rPr>
          <w:color w:val="0000FF"/>
          <w:sz w:val="28"/>
          <w:szCs w:val="28"/>
        </w:rPr>
        <w:br/>
      </w:r>
      <w:r w:rsidR="002B63AE" w:rsidRPr="002B63AE">
        <w:rPr>
          <w:color w:val="0000FF"/>
          <w:sz w:val="28"/>
          <w:szCs w:val="28"/>
        </w:rPr>
        <w:t xml:space="preserve">для ведения личного подсобного хозяйства </w:t>
      </w:r>
    </w:p>
    <w:bookmarkEnd w:id="0"/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7E4BFE99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3E65DC" w:rsidRPr="003E65DC">
        <w:rPr>
          <w:b/>
          <w:bCs/>
          <w:color w:val="0000FF"/>
          <w:sz w:val="28"/>
          <w:szCs w:val="28"/>
          <w:lang w:eastAsia="ru-RU"/>
        </w:rPr>
        <w:t>00300060109613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0AE9F700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C77707">
        <w:rPr>
          <w:b/>
          <w:color w:val="0000FF"/>
          <w:sz w:val="28"/>
          <w:szCs w:val="28"/>
        </w:rPr>
        <w:t>24.03</w:t>
      </w:r>
      <w:r w:rsidR="00F8259C" w:rsidRPr="00501101">
        <w:rPr>
          <w:b/>
          <w:color w:val="0000FF"/>
          <w:sz w:val="28"/>
          <w:szCs w:val="28"/>
        </w:rPr>
        <w:t>.2022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1483A402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883798">
        <w:rPr>
          <w:b/>
          <w:color w:val="0000FF"/>
          <w:sz w:val="28"/>
          <w:szCs w:val="28"/>
        </w:rPr>
        <w:t>16.05.</w:t>
      </w:r>
      <w:r w:rsidR="00F8259C" w:rsidRPr="00501101">
        <w:rPr>
          <w:b/>
          <w:color w:val="0000FF"/>
          <w:sz w:val="28"/>
          <w:szCs w:val="28"/>
        </w:rPr>
        <w:t>2022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1FE778B6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883798">
        <w:rPr>
          <w:b/>
          <w:color w:val="0000FF"/>
          <w:sz w:val="28"/>
          <w:szCs w:val="28"/>
        </w:rPr>
        <w:t>19.05</w:t>
      </w:r>
      <w:r w:rsidR="00F8259C" w:rsidRPr="00501101">
        <w:rPr>
          <w:b/>
          <w:color w:val="0000FF"/>
          <w:sz w:val="28"/>
          <w:szCs w:val="28"/>
        </w:rPr>
        <w:t>.2022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051E6E4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810035">
        <w:rPr>
          <w:b/>
          <w:bCs/>
          <w:sz w:val="26"/>
          <w:szCs w:val="26"/>
        </w:rPr>
        <w:t>2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2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2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34FEF5C5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2B63AE">
        <w:rPr>
          <w:bCs/>
          <w:color w:val="0000FF"/>
          <w:sz w:val="22"/>
          <w:szCs w:val="22"/>
          <w:lang w:eastAsia="ru-RU"/>
        </w:rPr>
        <w:t>16.03.2022</w:t>
      </w:r>
      <w:r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2B63AE">
        <w:rPr>
          <w:bCs/>
          <w:color w:val="0000FF"/>
          <w:sz w:val="22"/>
          <w:szCs w:val="22"/>
          <w:lang w:eastAsia="ru-RU"/>
        </w:rPr>
        <w:t>37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883798">
        <w:rPr>
          <w:bCs/>
          <w:color w:val="0000FF"/>
          <w:sz w:val="22"/>
          <w:szCs w:val="22"/>
          <w:lang w:eastAsia="ru-RU"/>
        </w:rPr>
        <w:t>29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3DE646D5" w:rsidR="004F5A3B" w:rsidRPr="00475725" w:rsidRDefault="00A76DEC" w:rsidP="002B63A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bCs/>
          <w:color w:val="0000FF"/>
          <w:sz w:val="22"/>
          <w:szCs w:val="22"/>
          <w:lang w:eastAsia="ru-RU"/>
        </w:rPr>
        <w:t xml:space="preserve">- </w:t>
      </w:r>
      <w:r w:rsidR="008C39B6" w:rsidRPr="00E555DE">
        <w:rPr>
          <w:color w:val="0000FF"/>
          <w:sz w:val="22"/>
          <w:szCs w:val="22"/>
          <w:lang w:eastAsia="ru-RU"/>
        </w:rPr>
        <w:t xml:space="preserve">постановления </w:t>
      </w:r>
      <w:r w:rsidR="002B63AE" w:rsidRPr="002B63AE">
        <w:rPr>
          <w:color w:val="0000FF"/>
          <w:sz w:val="22"/>
          <w:szCs w:val="22"/>
          <w:lang w:eastAsia="ru-RU"/>
        </w:rPr>
        <w:t xml:space="preserve">Администрации Рузского городского округа Московской области от </w:t>
      </w:r>
      <w:r w:rsidR="002B63AE">
        <w:rPr>
          <w:color w:val="0000FF"/>
          <w:sz w:val="22"/>
          <w:szCs w:val="22"/>
          <w:lang w:eastAsia="ru-RU"/>
        </w:rPr>
        <w:t>21.03</w:t>
      </w:r>
      <w:r w:rsidR="002B63AE" w:rsidRPr="002B63AE">
        <w:rPr>
          <w:color w:val="0000FF"/>
          <w:sz w:val="22"/>
          <w:szCs w:val="22"/>
          <w:lang w:eastAsia="ru-RU"/>
        </w:rPr>
        <w:t xml:space="preserve">.2022 № </w:t>
      </w:r>
      <w:r w:rsidR="002B63AE">
        <w:rPr>
          <w:color w:val="0000FF"/>
          <w:sz w:val="22"/>
          <w:szCs w:val="22"/>
          <w:lang w:eastAsia="ru-RU"/>
        </w:rPr>
        <w:t xml:space="preserve">959 </w:t>
      </w:r>
      <w:r w:rsidR="002B63AE">
        <w:rPr>
          <w:color w:val="0000FF"/>
          <w:sz w:val="22"/>
          <w:szCs w:val="22"/>
          <w:lang w:eastAsia="ru-RU"/>
        </w:rPr>
        <w:br/>
      </w:r>
      <w:r w:rsidR="002B63AE" w:rsidRPr="002B63AE">
        <w:rPr>
          <w:color w:val="0000FF"/>
          <w:sz w:val="22"/>
          <w:szCs w:val="22"/>
          <w:lang w:eastAsia="ru-RU"/>
        </w:rPr>
        <w:t xml:space="preserve">«О проведении аукциона в электронной форме на право заключения договора аренды земельного участка </w:t>
      </w:r>
      <w:r w:rsidR="002B63AE">
        <w:rPr>
          <w:color w:val="0000FF"/>
          <w:sz w:val="22"/>
          <w:szCs w:val="22"/>
          <w:lang w:eastAsia="ru-RU"/>
        </w:rPr>
        <w:br/>
      </w:r>
      <w:r w:rsidR="002B63AE" w:rsidRPr="002B63AE">
        <w:rPr>
          <w:color w:val="0000FF"/>
          <w:sz w:val="22"/>
          <w:szCs w:val="22"/>
          <w:lang w:eastAsia="ru-RU"/>
        </w:rPr>
        <w:t xml:space="preserve">с кадастровым номером </w:t>
      </w:r>
      <w:r w:rsidR="002B63AE">
        <w:rPr>
          <w:color w:val="0000FF"/>
          <w:sz w:val="22"/>
          <w:szCs w:val="22"/>
          <w:lang w:eastAsia="ru-RU"/>
        </w:rPr>
        <w:t>50:19:0050321:</w:t>
      </w:r>
      <w:r w:rsidR="002B63AE" w:rsidRPr="002B63AE">
        <w:rPr>
          <w:color w:val="0000FF"/>
          <w:sz w:val="22"/>
          <w:szCs w:val="22"/>
          <w:lang w:eastAsia="ru-RU"/>
        </w:rPr>
        <w:t>127, из земель государственной неразграниченной собственности»</w:t>
      </w:r>
      <w:r w:rsidR="002B63AE" w:rsidRPr="002B63AE">
        <w:rPr>
          <w:bCs/>
          <w:color w:val="0000FF"/>
          <w:sz w:val="22"/>
          <w:szCs w:val="22"/>
          <w:lang w:eastAsia="ru-RU"/>
        </w:rPr>
        <w:t xml:space="preserve"> </w:t>
      </w:r>
      <w:r w:rsidR="0027519C" w:rsidRPr="0027519C">
        <w:rPr>
          <w:bCs/>
          <w:color w:val="0000FF"/>
          <w:sz w:val="22"/>
          <w:szCs w:val="22"/>
          <w:lang w:eastAsia="ru-RU"/>
        </w:rPr>
        <w:t>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0979FC40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 проведении аукциона,  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</w:t>
      </w:r>
      <w:r w:rsidR="0083727C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по месту нахождения земельного участка, за соблюдение сроков заключения договора аренды земельного участка и осуществляющий 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701D1A45" w14:textId="77777777" w:rsidR="002B63AE" w:rsidRDefault="00DC1D6B" w:rsidP="00BF1DFB">
      <w:pPr>
        <w:tabs>
          <w:tab w:val="left" w:pos="142"/>
        </w:tabs>
        <w:autoSpaceDE w:val="0"/>
        <w:spacing w:line="276" w:lineRule="auto"/>
        <w:jc w:val="both"/>
        <w:divId w:val="1970628634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2B63AE">
        <w:rPr>
          <w:b/>
          <w:bCs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2785AED2" w14:textId="77777777" w:rsidR="002B63AE" w:rsidRDefault="002B63AE">
      <w:pPr>
        <w:tabs>
          <w:tab w:val="left" w:pos="0"/>
          <w:tab w:val="left" w:pos="426"/>
        </w:tabs>
        <w:autoSpaceDE w:val="0"/>
        <w:spacing w:line="276" w:lineRule="auto"/>
        <w:jc w:val="both"/>
        <w:divId w:val="197062863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Местонахождение</w:t>
      </w:r>
      <w:r>
        <w:rPr>
          <w:bCs/>
          <w:noProof/>
          <w:color w:val="0000FF"/>
          <w:sz w:val="22"/>
          <w:szCs w:val="22"/>
        </w:rPr>
        <w:t xml:space="preserve">: </w:t>
      </w:r>
      <w:r>
        <w:rPr>
          <w:color w:val="0000FF"/>
          <w:sz w:val="22"/>
          <w:szCs w:val="22"/>
        </w:rPr>
        <w:t>143100, Московская область, г. Руза, ул. Солнцева, дом 11</w:t>
      </w:r>
    </w:p>
    <w:p w14:paraId="4E907B64" w14:textId="77777777" w:rsidR="002B63AE" w:rsidRDefault="002B63AE">
      <w:pPr>
        <w:tabs>
          <w:tab w:val="left" w:pos="0"/>
          <w:tab w:val="left" w:pos="426"/>
        </w:tabs>
        <w:autoSpaceDE w:val="0"/>
        <w:spacing w:line="276" w:lineRule="auto"/>
        <w:jc w:val="both"/>
        <w:divId w:val="1970628634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Адрес сайта</w:t>
      </w:r>
      <w:r>
        <w:rPr>
          <w:color w:val="0000FF"/>
          <w:sz w:val="22"/>
          <w:szCs w:val="22"/>
          <w:lang w:eastAsia="ru-RU"/>
        </w:rPr>
        <w:t xml:space="preserve">: </w:t>
      </w:r>
      <w:r>
        <w:rPr>
          <w:color w:val="0000FF"/>
          <w:sz w:val="22"/>
          <w:szCs w:val="22"/>
        </w:rPr>
        <w:t>www.ruzaregion.ru</w:t>
      </w:r>
    </w:p>
    <w:p w14:paraId="17DA81A6" w14:textId="77777777" w:rsidR="002B63AE" w:rsidRDefault="002B63AE">
      <w:pPr>
        <w:tabs>
          <w:tab w:val="left" w:pos="142"/>
        </w:tabs>
        <w:autoSpaceDE w:val="0"/>
        <w:spacing w:line="276" w:lineRule="auto"/>
        <w:jc w:val="both"/>
        <w:divId w:val="1970628634"/>
        <w:rPr>
          <w:color w:val="0000FF"/>
          <w:sz w:val="22"/>
          <w:szCs w:val="22"/>
          <w:lang w:eastAsia="ru-RU"/>
        </w:rPr>
      </w:pPr>
      <w:r>
        <w:rPr>
          <w:b/>
          <w:bCs/>
          <w:sz w:val="22"/>
          <w:szCs w:val="22"/>
        </w:rPr>
        <w:t>Адрес электронной почты</w:t>
      </w:r>
      <w:r>
        <w:rPr>
          <w:color w:val="0000FF"/>
          <w:sz w:val="22"/>
          <w:szCs w:val="22"/>
          <w:lang w:eastAsia="ru-RU"/>
        </w:rPr>
        <w:t xml:space="preserve">: </w:t>
      </w:r>
      <w:r>
        <w:rPr>
          <w:color w:val="0000FF"/>
          <w:sz w:val="22"/>
          <w:szCs w:val="22"/>
        </w:rPr>
        <w:t>region_ruza@mail.ru, info@ruzaregion.ru</w:t>
      </w:r>
    </w:p>
    <w:p w14:paraId="684EC61B" w14:textId="34AC7A5F" w:rsidR="00874481" w:rsidRPr="008C39B6" w:rsidRDefault="002B63AE" w:rsidP="002B63AE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Телефон:</w:t>
      </w:r>
      <w:r>
        <w:rPr>
          <w:color w:val="0000FF"/>
          <w:sz w:val="22"/>
          <w:szCs w:val="22"/>
          <w:lang w:eastAsia="ru-RU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3C72A80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Сайт: www.rctmo.ru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lastRenderedPageBreak/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2ED7E5A8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2B63AE">
        <w:rPr>
          <w:color w:val="0000FF"/>
          <w:sz w:val="22"/>
          <w:szCs w:val="22"/>
        </w:rPr>
        <w:t>право заключения договора аренды земельного участка, государственная собственность на который не разграничена, расположенного на территории Рузского городского округа Московской области</w:t>
      </w:r>
      <w:r w:rsidR="002B63AE" w:rsidRPr="00EB5D1F">
        <w:rPr>
          <w:color w:val="0000FF"/>
          <w:sz w:val="22"/>
          <w:szCs w:val="22"/>
        </w:rPr>
        <w:t xml:space="preserve"> </w:t>
      </w:r>
      <w:r w:rsidR="002B63AE">
        <w:rPr>
          <w:color w:val="0000FF"/>
          <w:sz w:val="22"/>
          <w:szCs w:val="22"/>
        </w:rPr>
        <w:t xml:space="preserve"> </w:t>
      </w:r>
      <w:r w:rsidR="008C39B6" w:rsidRPr="00EB5D1F">
        <w:rPr>
          <w:color w:val="0000FF"/>
          <w:sz w:val="22"/>
          <w:szCs w:val="22"/>
        </w:rPr>
        <w:t>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09C568BB" w:rsidR="002060BC" w:rsidRPr="00C77707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2B63AE" w:rsidRPr="00C77707">
        <w:rPr>
          <w:color w:val="0000FF"/>
          <w:sz w:val="22"/>
          <w:szCs w:val="22"/>
          <w:lang w:eastAsia="ru-RU"/>
        </w:rPr>
        <w:t xml:space="preserve">Московская область, Рузский муниципальный район, с/п </w:t>
      </w:r>
      <w:proofErr w:type="spellStart"/>
      <w:r w:rsidR="002B63AE" w:rsidRPr="00C77707">
        <w:rPr>
          <w:color w:val="0000FF"/>
          <w:sz w:val="22"/>
          <w:szCs w:val="22"/>
          <w:lang w:eastAsia="ru-RU"/>
        </w:rPr>
        <w:t>Колюбакинское</w:t>
      </w:r>
      <w:proofErr w:type="spellEnd"/>
      <w:r w:rsidR="002B63AE" w:rsidRPr="00C77707">
        <w:rPr>
          <w:color w:val="0000FF"/>
          <w:sz w:val="22"/>
          <w:szCs w:val="22"/>
          <w:lang w:eastAsia="ru-RU"/>
        </w:rPr>
        <w:t xml:space="preserve"> </w:t>
      </w:r>
      <w:proofErr w:type="spellStart"/>
      <w:r w:rsidR="002B63AE" w:rsidRPr="00C77707">
        <w:rPr>
          <w:color w:val="0000FF"/>
          <w:sz w:val="22"/>
          <w:szCs w:val="22"/>
          <w:lang w:eastAsia="ru-RU"/>
        </w:rPr>
        <w:t>д.Корчманово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754F74BE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2B63AE" w:rsidRPr="00C77707">
        <w:rPr>
          <w:color w:val="0000FF"/>
          <w:sz w:val="22"/>
          <w:szCs w:val="22"/>
          <w:lang w:eastAsia="ru-RU"/>
        </w:rPr>
        <w:t>1 468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10E80E6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2B63AE">
        <w:rPr>
          <w:color w:val="0000FF"/>
          <w:sz w:val="22"/>
          <w:szCs w:val="22"/>
          <w:lang w:eastAsia="ru-RU"/>
        </w:rPr>
        <w:t>50:19:0050321:127</w:t>
      </w:r>
      <w:r w:rsidR="002B63AE" w:rsidRPr="00B078DB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2B63AE">
        <w:rPr>
          <w:color w:val="0000FF"/>
          <w:sz w:val="22"/>
          <w:szCs w:val="22"/>
        </w:rPr>
        <w:t xml:space="preserve"> 03</w:t>
      </w:r>
      <w:r w:rsidR="002B63AE" w:rsidRPr="002B63AE">
        <w:rPr>
          <w:color w:val="0000FF"/>
          <w:sz w:val="22"/>
          <w:szCs w:val="22"/>
        </w:rPr>
        <w:t>.02.2022 № КУВИ-00112022-13968036</w:t>
      </w:r>
      <w:r w:rsidR="002B63AE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0FE1A0C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883798" w:rsidRPr="00883798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20F44A08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C77707" w:rsidRPr="00C77707">
        <w:rPr>
          <w:color w:val="0000FF"/>
          <w:sz w:val="22"/>
          <w:szCs w:val="22"/>
        </w:rPr>
        <w:t xml:space="preserve">для ведения личного подсобного хозяйства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45030BF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C77707" w:rsidRPr="00C77707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7342C2" w:rsidRPr="00CA0B6F">
        <w:rPr>
          <w:color w:val="0000FF"/>
          <w:sz w:val="22"/>
          <w:szCs w:val="22"/>
        </w:rPr>
        <w:t xml:space="preserve">(выписка </w:t>
      </w:r>
      <w:r w:rsidR="00440156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>из Единого государственного реестра недвижимости об объекте недвижимости от</w:t>
      </w:r>
      <w:r w:rsidR="00C77707">
        <w:rPr>
          <w:color w:val="0000FF"/>
          <w:sz w:val="22"/>
          <w:szCs w:val="22"/>
        </w:rPr>
        <w:t xml:space="preserve"> 03</w:t>
      </w:r>
      <w:r w:rsidR="00C77707" w:rsidRPr="002B63AE">
        <w:rPr>
          <w:color w:val="0000FF"/>
          <w:sz w:val="22"/>
          <w:szCs w:val="22"/>
        </w:rPr>
        <w:t xml:space="preserve">.02.2022 </w:t>
      </w:r>
      <w:r w:rsidR="00C77707">
        <w:rPr>
          <w:color w:val="0000FF"/>
          <w:sz w:val="22"/>
          <w:szCs w:val="22"/>
        </w:rPr>
        <w:br/>
      </w:r>
      <w:r w:rsidR="00C77707" w:rsidRPr="002B63AE">
        <w:rPr>
          <w:color w:val="0000FF"/>
          <w:sz w:val="22"/>
          <w:szCs w:val="22"/>
        </w:rPr>
        <w:t>№ КУВИ-00112022-13968036</w:t>
      </w:r>
      <w:r w:rsidR="00C77707">
        <w:rPr>
          <w:color w:val="0000FF"/>
          <w:sz w:val="22"/>
          <w:szCs w:val="22"/>
        </w:rPr>
        <w:t xml:space="preserve"> 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8BDE3FD" w14:textId="33DEA145" w:rsidR="00C77707" w:rsidRDefault="0083727C" w:rsidP="00BF1DFB">
      <w:pPr>
        <w:tabs>
          <w:tab w:val="left" w:pos="851"/>
        </w:tabs>
        <w:autoSpaceDE w:val="0"/>
        <w:spacing w:line="276" w:lineRule="auto"/>
        <w:jc w:val="both"/>
        <w:divId w:val="1833330271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C77707" w:rsidRPr="00C77707">
        <w:rPr>
          <w:color w:val="0000FF"/>
          <w:sz w:val="22"/>
          <w:szCs w:val="22"/>
        </w:rPr>
        <w:t>постановлени</w:t>
      </w:r>
      <w:r w:rsidR="00C77707">
        <w:rPr>
          <w:color w:val="0000FF"/>
          <w:sz w:val="22"/>
          <w:szCs w:val="22"/>
        </w:rPr>
        <w:t>и</w:t>
      </w:r>
      <w:r w:rsidR="00C77707" w:rsidRPr="00C77707">
        <w:rPr>
          <w:color w:val="0000FF"/>
          <w:sz w:val="22"/>
          <w:szCs w:val="22"/>
        </w:rPr>
        <w:t xml:space="preserve"> Администрации Рузского городского округа Московской области от 21.03.2022 № 959 «О проведении аукциона в электронной форме на право заключения договора аренды земельного участка с кадастровым номером 50:19:0050321:127, из земель государственной неразграниченно</w:t>
      </w:r>
      <w:r w:rsidR="00C77707">
        <w:rPr>
          <w:color w:val="0000FF"/>
          <w:sz w:val="22"/>
          <w:szCs w:val="22"/>
        </w:rPr>
        <w:t xml:space="preserve">й собственности» (Приложение 1), </w:t>
      </w:r>
      <w:r w:rsidR="00C77707" w:rsidRPr="00C77707">
        <w:rPr>
          <w:color w:val="0000FF"/>
          <w:sz w:val="22"/>
          <w:szCs w:val="22"/>
        </w:rPr>
        <w:t>выписк</w:t>
      </w:r>
      <w:r w:rsidR="00C77707">
        <w:rPr>
          <w:color w:val="0000FF"/>
          <w:sz w:val="22"/>
          <w:szCs w:val="22"/>
        </w:rPr>
        <w:t>е</w:t>
      </w:r>
      <w:r w:rsidR="00C77707" w:rsidRPr="00C77707">
        <w:rPr>
          <w:color w:val="0000FF"/>
          <w:sz w:val="22"/>
          <w:szCs w:val="22"/>
        </w:rPr>
        <w:t xml:space="preserve"> из Единого государственного реестра недвижимости об объекте недвижимости от 03.02.2022 № КУВИ-00112022-13968036 </w:t>
      </w:r>
      <w:r w:rsidR="00C77707">
        <w:rPr>
          <w:color w:val="0000FF"/>
          <w:sz w:val="22"/>
          <w:szCs w:val="22"/>
        </w:rPr>
        <w:t>(</w:t>
      </w:r>
      <w:r w:rsidR="00C77707" w:rsidRPr="00C77707">
        <w:rPr>
          <w:color w:val="0000FF"/>
          <w:sz w:val="22"/>
          <w:szCs w:val="22"/>
        </w:rPr>
        <w:t>Прило</w:t>
      </w:r>
      <w:r w:rsidR="00C77707">
        <w:rPr>
          <w:color w:val="0000FF"/>
          <w:sz w:val="22"/>
          <w:szCs w:val="22"/>
        </w:rPr>
        <w:t xml:space="preserve">жение 2),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C77707">
        <w:rPr>
          <w:bCs/>
          <w:color w:val="0000FF"/>
          <w:sz w:val="22"/>
          <w:szCs w:val="22"/>
          <w:lang w:eastAsia="ru-RU"/>
        </w:rPr>
        <w:br/>
      </w:r>
      <w:r w:rsidR="00C77707" w:rsidRPr="00810035">
        <w:rPr>
          <w:color w:val="0000FF"/>
          <w:sz w:val="22"/>
          <w:szCs w:val="22"/>
        </w:rPr>
        <w:t xml:space="preserve">от </w:t>
      </w:r>
      <w:r w:rsidR="00C77707" w:rsidRPr="00C77707">
        <w:rPr>
          <w:color w:val="0000FF"/>
          <w:sz w:val="22"/>
          <w:szCs w:val="22"/>
        </w:rPr>
        <w:t>03.02.2022</w:t>
      </w:r>
      <w:r w:rsidR="00883798">
        <w:rPr>
          <w:color w:val="0000FF"/>
          <w:sz w:val="22"/>
          <w:szCs w:val="22"/>
        </w:rPr>
        <w:t xml:space="preserve"> </w:t>
      </w:r>
      <w:r w:rsidR="00C77707" w:rsidRPr="00810035">
        <w:rPr>
          <w:color w:val="0000FF"/>
          <w:sz w:val="22"/>
          <w:szCs w:val="22"/>
        </w:rPr>
        <w:t xml:space="preserve">№ </w:t>
      </w:r>
      <w:r w:rsidR="00C77707" w:rsidRPr="00C77707">
        <w:rPr>
          <w:color w:val="0000FF"/>
          <w:sz w:val="22"/>
          <w:szCs w:val="22"/>
        </w:rPr>
        <w:t>ГЗ-22-002266</w:t>
      </w:r>
      <w:r w:rsidR="00C77707">
        <w:rPr>
          <w:color w:val="0000FF"/>
          <w:sz w:val="22"/>
          <w:szCs w:val="22"/>
        </w:rPr>
        <w:t xml:space="preserve">  </w:t>
      </w:r>
      <w:r w:rsidR="00A76DEC">
        <w:rPr>
          <w:color w:val="0000FF"/>
          <w:sz w:val="22"/>
          <w:szCs w:val="22"/>
        </w:rPr>
        <w:t>(Приложение 4)</w:t>
      </w:r>
      <w:r w:rsidR="00883798">
        <w:rPr>
          <w:color w:val="0000FF"/>
          <w:sz w:val="22"/>
          <w:szCs w:val="22"/>
        </w:rPr>
        <w:t>,</w:t>
      </w:r>
      <w:r w:rsidR="00C77707" w:rsidRPr="00C77707">
        <w:rPr>
          <w:color w:val="0000FF"/>
          <w:sz w:val="22"/>
          <w:szCs w:val="22"/>
          <w:lang w:eastAsia="ru-RU"/>
        </w:rPr>
        <w:t xml:space="preserve"> </w:t>
      </w:r>
      <w:r w:rsidR="00C77707">
        <w:rPr>
          <w:color w:val="0000FF"/>
          <w:sz w:val="22"/>
          <w:szCs w:val="22"/>
          <w:lang w:eastAsia="ru-RU"/>
        </w:rPr>
        <w:t>письме Администрации Рузского городского округа Московской области от 10.03.2022 № Исх-48 (Приложение 4), акте муниципального обследования объекта земельных отношений от 14.03.2022  № 679  (Приложение 4),  в том числе Земельный участок:</w:t>
      </w:r>
    </w:p>
    <w:p w14:paraId="67E034C1" w14:textId="77777777" w:rsidR="00C77707" w:rsidRDefault="00C77707">
      <w:pPr>
        <w:tabs>
          <w:tab w:val="left" w:pos="851"/>
        </w:tabs>
        <w:autoSpaceDE w:val="0"/>
        <w:spacing w:line="276" w:lineRule="auto"/>
        <w:jc w:val="both"/>
        <w:divId w:val="1833330271"/>
        <w:rPr>
          <w:color w:val="0000FF"/>
          <w:sz w:val="22"/>
          <w:szCs w:val="22"/>
        </w:rPr>
      </w:pPr>
    </w:p>
    <w:p w14:paraId="1F54B3C5" w14:textId="79BA1600" w:rsidR="00C77707" w:rsidRDefault="00C777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833330271"/>
        <w:rPr>
          <w:color w:val="0000FF"/>
          <w:sz w:val="22"/>
          <w:szCs w:val="22"/>
        </w:rPr>
      </w:pPr>
      <w:bookmarkStart w:id="47" w:name="_Hlk91499454"/>
      <w:r>
        <w:rPr>
          <w:color w:val="0000FF"/>
          <w:sz w:val="22"/>
          <w:szCs w:val="22"/>
        </w:rPr>
        <w:t xml:space="preserve">- полностью расположен: Кубинка </w:t>
      </w:r>
      <w:proofErr w:type="spellStart"/>
      <w:r>
        <w:rPr>
          <w:color w:val="0000FF"/>
          <w:sz w:val="22"/>
          <w:szCs w:val="22"/>
        </w:rPr>
        <w:t>Приаэродромная</w:t>
      </w:r>
      <w:proofErr w:type="spellEnd"/>
      <w:r>
        <w:rPr>
          <w:color w:val="0000FF"/>
          <w:sz w:val="22"/>
          <w:szCs w:val="22"/>
        </w:rPr>
        <w:t xml:space="preserve"> территория аэродрома.</w:t>
      </w:r>
    </w:p>
    <w:p w14:paraId="0F815660" w14:textId="77777777" w:rsidR="00C77707" w:rsidRDefault="00C777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833330271"/>
        <w:rPr>
          <w:color w:val="0000FF"/>
          <w:sz w:val="22"/>
          <w:szCs w:val="22"/>
        </w:rPr>
      </w:pPr>
    </w:p>
    <w:p w14:paraId="39528AF8" w14:textId="77777777" w:rsidR="00C77707" w:rsidRDefault="00C777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divId w:val="1833330271"/>
        <w:rPr>
          <w:color w:val="0000FF"/>
          <w:sz w:val="22"/>
          <w:szCs w:val="22"/>
        </w:rPr>
      </w:pPr>
    </w:p>
    <w:p w14:paraId="6FDB5120" w14:textId="77777777" w:rsidR="00C77707" w:rsidRDefault="00C77707">
      <w:pPr>
        <w:autoSpaceDE w:val="0"/>
        <w:spacing w:line="276" w:lineRule="auto"/>
        <w:jc w:val="both"/>
        <w:divId w:val="183333027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Использовать Земельный участок в соответствии с требованиями: </w:t>
      </w:r>
    </w:p>
    <w:p w14:paraId="4BC437EE" w14:textId="77777777" w:rsidR="00C77707" w:rsidRDefault="00C77707">
      <w:pPr>
        <w:autoSpaceDE w:val="0"/>
        <w:spacing w:line="276" w:lineRule="auto"/>
        <w:jc w:val="both"/>
        <w:divId w:val="183333027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Воздушного кодекса Российской Федерации; </w:t>
      </w:r>
    </w:p>
    <w:p w14:paraId="41A27051" w14:textId="77777777" w:rsidR="00C77707" w:rsidRDefault="00C77707">
      <w:pPr>
        <w:autoSpaceDE w:val="0"/>
        <w:spacing w:line="276" w:lineRule="auto"/>
        <w:jc w:val="both"/>
        <w:divId w:val="1833330271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 </w:t>
      </w:r>
    </w:p>
    <w:p w14:paraId="57381614" w14:textId="511089C0" w:rsidR="00C874FE" w:rsidRDefault="00C77707" w:rsidP="00C7770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постановления Правительства Российской Федерации от 11.03.2010 г. № 138 (ред.</w:t>
      </w:r>
      <w:r w:rsidR="00C141BC">
        <w:rPr>
          <w:color w:val="0000FF"/>
          <w:sz w:val="22"/>
          <w:szCs w:val="22"/>
        </w:rPr>
        <w:t xml:space="preserve"> от</w:t>
      </w:r>
      <w:r>
        <w:rPr>
          <w:color w:val="0000FF"/>
          <w:sz w:val="22"/>
          <w:szCs w:val="22"/>
        </w:rPr>
        <w:t xml:space="preserve"> </w:t>
      </w:r>
      <w:r w:rsidR="000721F8">
        <w:rPr>
          <w:color w:val="0000FF"/>
          <w:sz w:val="22"/>
          <w:szCs w:val="22"/>
        </w:rPr>
        <w:t>02.12.2022</w:t>
      </w:r>
      <w:r>
        <w:rPr>
          <w:color w:val="0000FF"/>
          <w:sz w:val="22"/>
          <w:szCs w:val="22"/>
        </w:rPr>
        <w:t xml:space="preserve">) </w:t>
      </w:r>
      <w:r>
        <w:rPr>
          <w:color w:val="0000FF"/>
          <w:sz w:val="22"/>
          <w:szCs w:val="22"/>
        </w:rPr>
        <w:br/>
        <w:t>«Об утверждении Федеральных правил использования воздушного пространства Российской Федерации».</w:t>
      </w:r>
      <w:bookmarkEnd w:id="47"/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6638E004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C77707" w:rsidRPr="00C77707">
        <w:rPr>
          <w:color w:val="0000FF"/>
          <w:sz w:val="22"/>
          <w:szCs w:val="22"/>
        </w:rPr>
        <w:t>03.02.2022</w:t>
      </w:r>
      <w:r w:rsidR="0083727C">
        <w:rPr>
          <w:color w:val="0000FF"/>
          <w:sz w:val="22"/>
          <w:szCs w:val="22"/>
        </w:rPr>
        <w:br/>
      </w:r>
      <w:r w:rsidR="007E4D75" w:rsidRPr="00810035">
        <w:rPr>
          <w:color w:val="0000FF"/>
          <w:sz w:val="22"/>
          <w:szCs w:val="22"/>
        </w:rPr>
        <w:t xml:space="preserve">№ </w:t>
      </w:r>
      <w:r w:rsidR="00C77707" w:rsidRPr="00C77707">
        <w:rPr>
          <w:color w:val="0000FF"/>
          <w:sz w:val="22"/>
          <w:szCs w:val="22"/>
        </w:rPr>
        <w:t>ГЗ-22-002266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3BE6A253" w:rsidR="00D826BB" w:rsidRPr="00526AE0" w:rsidRDefault="00F4247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74 119,32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F42476">
        <w:rPr>
          <w:color w:val="0000FF"/>
          <w:sz w:val="22"/>
          <w:szCs w:val="22"/>
        </w:rPr>
        <w:t>Семьдесят четыре тысячи сто девятнадцать</w:t>
      </w:r>
      <w:r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32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352441C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F42476">
        <w:rPr>
          <w:b/>
          <w:color w:val="0000FF"/>
          <w:sz w:val="22"/>
          <w:szCs w:val="22"/>
        </w:rPr>
        <w:t>2 223,57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F42476" w:rsidRPr="00F42476">
        <w:rPr>
          <w:color w:val="0000FF"/>
          <w:sz w:val="22"/>
          <w:szCs w:val="22"/>
        </w:rPr>
        <w:t>Две тысячи двести двадцать три</w:t>
      </w:r>
      <w:r w:rsidR="00F42476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F42476">
        <w:rPr>
          <w:color w:val="0000FF"/>
          <w:sz w:val="22"/>
          <w:szCs w:val="22"/>
        </w:rPr>
        <w:t>57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360BEC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F42476">
        <w:rPr>
          <w:b/>
          <w:color w:val="0000FF"/>
          <w:sz w:val="22"/>
          <w:szCs w:val="22"/>
        </w:rPr>
        <w:t>74 119,32</w:t>
      </w:r>
      <w:r w:rsidR="00EE5989">
        <w:rPr>
          <w:b/>
          <w:color w:val="0000FF"/>
          <w:sz w:val="22"/>
          <w:szCs w:val="22"/>
        </w:rPr>
        <w:t xml:space="preserve"> </w:t>
      </w:r>
      <w:r w:rsidR="00EE5989" w:rsidRPr="00242F27">
        <w:rPr>
          <w:b/>
          <w:color w:val="0000FF"/>
          <w:sz w:val="22"/>
          <w:szCs w:val="22"/>
        </w:rPr>
        <w:t>руб.</w:t>
      </w:r>
      <w:r w:rsidR="00EE5989" w:rsidRPr="00242F27">
        <w:rPr>
          <w:color w:val="0000FF"/>
          <w:sz w:val="22"/>
          <w:szCs w:val="22"/>
        </w:rPr>
        <w:t xml:space="preserve"> (</w:t>
      </w:r>
      <w:r w:rsidR="00F42476" w:rsidRPr="00F42476">
        <w:rPr>
          <w:color w:val="0000FF"/>
          <w:sz w:val="22"/>
          <w:szCs w:val="22"/>
        </w:rPr>
        <w:t>Семьдесят четыре тысячи сто девятнадцать</w:t>
      </w:r>
      <w:r w:rsidR="00F42476">
        <w:rPr>
          <w:color w:val="0000FF"/>
          <w:sz w:val="22"/>
          <w:szCs w:val="22"/>
        </w:rPr>
        <w:t xml:space="preserve"> </w:t>
      </w:r>
      <w:r w:rsidR="00A76DEC">
        <w:rPr>
          <w:color w:val="0000FF"/>
          <w:sz w:val="22"/>
          <w:szCs w:val="22"/>
        </w:rPr>
        <w:t xml:space="preserve">руб. </w:t>
      </w:r>
      <w:r w:rsidR="00F42476">
        <w:rPr>
          <w:color w:val="0000FF"/>
          <w:sz w:val="22"/>
          <w:szCs w:val="22"/>
        </w:rPr>
        <w:br/>
        <w:t>32</w:t>
      </w:r>
      <w:r w:rsidR="00EE5989">
        <w:rPr>
          <w:color w:val="0000FF"/>
          <w:sz w:val="22"/>
          <w:szCs w:val="22"/>
        </w:rPr>
        <w:t xml:space="preserve"> 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8" w:name="OLE_LINK9"/>
      <w:bookmarkStart w:id="49" w:name="OLE_LINK7"/>
      <w:bookmarkStart w:id="50" w:name="OLE_LINK4"/>
    </w:p>
    <w:p w14:paraId="0BC354F6" w14:textId="5C04C056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42476" w:rsidRPr="00F42476">
        <w:rPr>
          <w:b/>
          <w:color w:val="0000FF"/>
          <w:sz w:val="22"/>
          <w:szCs w:val="22"/>
        </w:rPr>
        <w:t>13 лет 2 месяца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8EEFFF7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42476">
        <w:rPr>
          <w:b/>
          <w:color w:val="0000FF"/>
          <w:sz w:val="22"/>
          <w:szCs w:val="22"/>
        </w:rPr>
        <w:t>24.03</w:t>
      </w:r>
      <w:r w:rsidR="006E696B">
        <w:rPr>
          <w:b/>
          <w:color w:val="0000FF"/>
          <w:sz w:val="22"/>
          <w:szCs w:val="22"/>
        </w:rPr>
        <w:t>.202</w:t>
      </w:r>
      <w:r w:rsidR="00A62982">
        <w:rPr>
          <w:b/>
          <w:color w:val="0000FF"/>
          <w:sz w:val="22"/>
          <w:szCs w:val="22"/>
        </w:rPr>
        <w:t>2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608C8078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620ED">
        <w:rPr>
          <w:b/>
          <w:color w:val="0000FF"/>
          <w:sz w:val="22"/>
          <w:szCs w:val="22"/>
        </w:rPr>
        <w:t>16.05</w:t>
      </w:r>
      <w:r w:rsidR="007B0628">
        <w:rPr>
          <w:b/>
          <w:color w:val="0000FF"/>
          <w:sz w:val="22"/>
          <w:szCs w:val="22"/>
        </w:rPr>
        <w:t>.2022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018B607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permStart w:id="547380657" w:edGrp="everyone"/>
      <w:r w:rsidR="00F620ED">
        <w:rPr>
          <w:b/>
          <w:color w:val="0000FF"/>
          <w:sz w:val="22"/>
          <w:szCs w:val="22"/>
        </w:rPr>
        <w:t>19.05</w:t>
      </w:r>
      <w:r w:rsidR="007B0628">
        <w:rPr>
          <w:b/>
          <w:color w:val="0000FF"/>
          <w:sz w:val="22"/>
          <w:szCs w:val="22"/>
        </w:rPr>
        <w:t>.2022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62F167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F620ED">
        <w:rPr>
          <w:b/>
          <w:color w:val="0000FF"/>
          <w:sz w:val="22"/>
          <w:szCs w:val="22"/>
        </w:rPr>
        <w:t>19.05</w:t>
      </w:r>
      <w:r w:rsidR="007B0628">
        <w:rPr>
          <w:b/>
          <w:color w:val="0000FF"/>
          <w:sz w:val="22"/>
          <w:szCs w:val="22"/>
        </w:rPr>
        <w:t>.2022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1" w:name="_Toc419295274"/>
      <w:bookmarkStart w:id="52" w:name="_Toc423619378"/>
      <w:bookmarkStart w:id="53" w:name="_Toc426462872"/>
      <w:bookmarkStart w:id="54" w:name="_Toc428969607"/>
      <w:bookmarkStart w:id="55" w:name="_Toc479691585"/>
      <w:bookmarkStart w:id="56" w:name="__RefHeading__41_520497706"/>
      <w:bookmarkEnd w:id="48"/>
      <w:bookmarkEnd w:id="49"/>
      <w:bookmarkEnd w:id="50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1"/>
      <w:bookmarkEnd w:id="52"/>
      <w:bookmarkEnd w:id="53"/>
      <w:bookmarkEnd w:id="54"/>
      <w:bookmarkEnd w:id="55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57" w:name="_Hlk80035385"/>
      <w:r w:rsidR="0083727C">
        <w:rPr>
          <w:sz w:val="22"/>
          <w:szCs w:val="22"/>
        </w:rPr>
        <w:t>Портале ЕАСУЗ</w:t>
      </w:r>
      <w:bookmarkEnd w:id="57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442E3551" w14:textId="77777777" w:rsidR="00F42476" w:rsidRDefault="002448B2" w:rsidP="00BF1DFB">
      <w:pPr>
        <w:tabs>
          <w:tab w:val="left" w:pos="0"/>
          <w:tab w:val="left" w:pos="142"/>
          <w:tab w:val="left" w:pos="851"/>
        </w:tabs>
        <w:autoSpaceDE w:val="0"/>
        <w:ind w:firstLine="426"/>
        <w:jc w:val="both"/>
        <w:divId w:val="753164849"/>
        <w:rPr>
          <w:color w:val="0000FF"/>
          <w:sz w:val="22"/>
          <w:szCs w:val="22"/>
        </w:rPr>
      </w:pPr>
      <w:permStart w:id="1760039642" w:edGrp="everyone"/>
      <w:r w:rsidRPr="002448B2">
        <w:rPr>
          <w:color w:val="0000FF"/>
          <w:sz w:val="22"/>
          <w:szCs w:val="22"/>
        </w:rPr>
        <w:t xml:space="preserve">- </w:t>
      </w:r>
      <w:r w:rsidR="00F42476">
        <w:rPr>
          <w:color w:val="0000FF"/>
          <w:sz w:val="22"/>
          <w:szCs w:val="22"/>
        </w:rPr>
        <w:t>на официальном сайте Администрации</w:t>
      </w:r>
      <w:r w:rsidR="00F42476">
        <w:rPr>
          <w:bCs/>
          <w:color w:val="0000FF"/>
          <w:sz w:val="22"/>
          <w:szCs w:val="22"/>
          <w:lang w:eastAsia="ru-RU"/>
        </w:rPr>
        <w:t xml:space="preserve"> Рузского городского округа Московской области </w:t>
      </w:r>
      <w:r w:rsidR="00F42476">
        <w:rPr>
          <w:bCs/>
          <w:color w:val="0000FF"/>
          <w:sz w:val="22"/>
          <w:szCs w:val="22"/>
          <w:lang w:val="en-US" w:eastAsia="ru-RU"/>
        </w:rPr>
        <w:t>www</w:t>
      </w:r>
      <w:r w:rsidR="00F42476">
        <w:rPr>
          <w:bCs/>
          <w:color w:val="0000FF"/>
          <w:sz w:val="22"/>
          <w:szCs w:val="22"/>
          <w:lang w:eastAsia="ru-RU"/>
        </w:rPr>
        <w:t>.</w:t>
      </w:r>
      <w:proofErr w:type="spellStart"/>
      <w:r w:rsidR="00F42476">
        <w:rPr>
          <w:bCs/>
          <w:color w:val="0000FF"/>
          <w:sz w:val="22"/>
          <w:szCs w:val="22"/>
          <w:lang w:val="en-US" w:eastAsia="ru-RU"/>
        </w:rPr>
        <w:t>ruzaregion</w:t>
      </w:r>
      <w:proofErr w:type="spellEnd"/>
      <w:r w:rsidR="00F42476">
        <w:rPr>
          <w:bCs/>
          <w:color w:val="0000FF"/>
          <w:sz w:val="22"/>
          <w:szCs w:val="22"/>
          <w:lang w:eastAsia="ru-RU"/>
        </w:rPr>
        <w:t>.</w:t>
      </w:r>
      <w:proofErr w:type="spellStart"/>
      <w:r w:rsidR="00F42476">
        <w:rPr>
          <w:bCs/>
          <w:color w:val="0000FF"/>
          <w:sz w:val="22"/>
          <w:szCs w:val="22"/>
          <w:lang w:val="en-US" w:eastAsia="ru-RU"/>
        </w:rPr>
        <w:t>ru</w:t>
      </w:r>
      <w:proofErr w:type="spellEnd"/>
      <w:r w:rsidR="00F42476">
        <w:rPr>
          <w:bCs/>
          <w:color w:val="0000FF"/>
          <w:sz w:val="22"/>
          <w:szCs w:val="22"/>
          <w:lang w:eastAsia="ru-RU"/>
        </w:rPr>
        <w:t>;</w:t>
      </w:r>
    </w:p>
    <w:p w14:paraId="19970F7C" w14:textId="59A2E28E" w:rsidR="00C3427C" w:rsidRPr="00526AE0" w:rsidRDefault="00F42476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58" w:name="_Toc423619379"/>
      <w:bookmarkStart w:id="59" w:name="_Toc426462873"/>
      <w:bookmarkStart w:id="60" w:name="_Toc428969608"/>
      <w:bookmarkStart w:id="61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BE0558F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Осмотр Земельного участка производится без взимания платы и обеспечивается</w:t>
      </w:r>
      <w:r>
        <w:rPr>
          <w:sz w:val="22"/>
          <w:szCs w:val="22"/>
        </w:rPr>
        <w:t xml:space="preserve"> </w:t>
      </w:r>
      <w:r w:rsidRPr="000E3CE0">
        <w:rPr>
          <w:sz w:val="22"/>
          <w:szCs w:val="22"/>
        </w:rPr>
        <w:t xml:space="preserve">Арендодателем во взаимодействии с Организатором аукциона в установленный пунктами 2.7 и 2.8 Извещения срок приема Заявок. </w:t>
      </w:r>
    </w:p>
    <w:p w14:paraId="683F4AF4" w14:textId="2EFED5D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направляет Запрос на осмотр Земельного участка (</w:t>
      </w:r>
      <w:r w:rsidR="00E17C9E" w:rsidRPr="00E17C9E">
        <w:rPr>
          <w:sz w:val="22"/>
          <w:szCs w:val="22"/>
        </w:rPr>
        <w:t>Приложение 8</w:t>
      </w:r>
      <w:r>
        <w:rPr>
          <w:sz w:val="22"/>
          <w:szCs w:val="22"/>
        </w:rPr>
        <w:t xml:space="preserve">) </w:t>
      </w:r>
      <w:r w:rsidRPr="000E3CE0">
        <w:rPr>
          <w:sz w:val="22"/>
          <w:szCs w:val="22"/>
        </w:rPr>
        <w:t xml:space="preserve">на адрес электронной почты </w:t>
      </w:r>
      <w:r>
        <w:rPr>
          <w:color w:val="0000FF"/>
          <w:sz w:val="22"/>
          <w:szCs w:val="22"/>
        </w:rPr>
        <w:t>rct_torgi@mosreg.ru</w:t>
      </w:r>
      <w:r w:rsidRPr="000E3CE0">
        <w:rPr>
          <w:sz w:val="22"/>
          <w:szCs w:val="22"/>
        </w:rPr>
        <w:t xml:space="preserve"> с указанием следующих данных:</w:t>
      </w:r>
    </w:p>
    <w:p w14:paraId="5F2B642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тема письма: Запрос на осмотр Земельного участка;</w:t>
      </w:r>
    </w:p>
    <w:p w14:paraId="1EAE337E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Ф.И.О. физического лица или представителя физического лица/юридического лица, уполномоченного на осмотр Земельного участка;</w:t>
      </w:r>
    </w:p>
    <w:p w14:paraId="1BFA1DE6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наименование юридического лица (для юридического лица);</w:t>
      </w:r>
    </w:p>
    <w:p w14:paraId="6559D213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адрес электронной почты, контактный телефон;</w:t>
      </w:r>
    </w:p>
    <w:p w14:paraId="41DD14B8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дата и № аукциона;</w:t>
      </w:r>
    </w:p>
    <w:p w14:paraId="5970AD4F" w14:textId="77777777" w:rsidR="00CD5937" w:rsidRPr="000E3CE0" w:rsidRDefault="00CD5937" w:rsidP="00CD5937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 кадастровый номер Земельного участка, его местоположение (адрес).</w:t>
      </w:r>
    </w:p>
    <w:p w14:paraId="52B5A111" w14:textId="4C3CA366" w:rsidR="00CD5937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sz w:val="22"/>
          <w:szCs w:val="22"/>
        </w:rPr>
      </w:pPr>
      <w:r w:rsidRPr="00F63866">
        <w:rPr>
          <w:sz w:val="22"/>
          <w:szCs w:val="22"/>
        </w:rPr>
        <w:t xml:space="preserve">В течение 2 (двух) рабочих дней со дня поступления Запроса на осмотр Земельного участка </w:t>
      </w:r>
      <w:r>
        <w:rPr>
          <w:sz w:val="22"/>
          <w:szCs w:val="22"/>
        </w:rPr>
        <w:t>оформляется</w:t>
      </w:r>
      <w:r w:rsidRPr="00F63866">
        <w:rPr>
          <w:sz w:val="22"/>
          <w:szCs w:val="22"/>
        </w:rPr>
        <w:t xml:space="preserve"> «смотровое письмо» и направляет</w:t>
      </w:r>
      <w:r>
        <w:rPr>
          <w:sz w:val="22"/>
          <w:szCs w:val="22"/>
        </w:rPr>
        <w:t>ся</w:t>
      </w:r>
      <w:r w:rsidRPr="00F63866">
        <w:rPr>
          <w:sz w:val="22"/>
          <w:szCs w:val="22"/>
        </w:rPr>
        <w:t xml:space="preserve"> по электронному адресу, указанному</w:t>
      </w:r>
      <w:r w:rsidRPr="00526AE0">
        <w:rPr>
          <w:sz w:val="22"/>
          <w:szCs w:val="22"/>
        </w:rPr>
        <w:t xml:space="preserve"> в обращении.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2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58"/>
      <w:bookmarkEnd w:id="59"/>
      <w:bookmarkEnd w:id="60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2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BD90ED2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электронную подпись, оформленную в соответствии </w:t>
      </w:r>
      <w:r w:rsidR="00A76DEC">
        <w:rPr>
          <w:sz w:val="22"/>
          <w:szCs w:val="22"/>
        </w:rPr>
        <w:br/>
      </w:r>
      <w:r>
        <w:rPr>
          <w:sz w:val="22"/>
          <w:szCs w:val="22"/>
        </w:rPr>
        <w:t xml:space="preserve">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3" w:name="_Toc470009552"/>
      <w:bookmarkStart w:id="64" w:name="_Toc419295277"/>
      <w:bookmarkStart w:id="65" w:name="_Toc423619381"/>
      <w:bookmarkStart w:id="66" w:name="_Toc426462874"/>
      <w:bookmarkStart w:id="67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3"/>
    </w:p>
    <w:p w14:paraId="23734739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5.1.</w:t>
      </w:r>
      <w:r w:rsidRPr="000E3CE0">
        <w:rPr>
          <w:b/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>Для прохождения процедуры регистрации (аккредитации) на электронной площадке Заявителю необходимо иметь ЭП, оформленную в соответствии с требованиями действующего законодательства.</w:t>
      </w:r>
    </w:p>
    <w:p w14:paraId="18802595" w14:textId="77777777" w:rsidR="00CD5937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sz w:val="22"/>
          <w:szCs w:val="22"/>
          <w:lang w:eastAsia="ru-RU"/>
        </w:rPr>
      </w:pPr>
      <w:r w:rsidRPr="000E3CE0">
        <w:rPr>
          <w:b/>
          <w:sz w:val="22"/>
          <w:szCs w:val="22"/>
          <w:lang w:eastAsia="ru-RU"/>
        </w:rPr>
        <w:t>5.2.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с учетом Раздела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 xml:space="preserve">4 и пункта 5.1 Извещения необходимо пройти регистрацию (аккредитацию) на электронной площадке </w:t>
      </w:r>
      <w:r>
        <w:rPr>
          <w:sz w:val="22"/>
          <w:szCs w:val="22"/>
          <w:lang w:eastAsia="ru-RU"/>
        </w:rPr>
        <w:br/>
      </w:r>
      <w:r w:rsidRPr="000E3CE0">
        <w:rPr>
          <w:sz w:val="22"/>
          <w:szCs w:val="22"/>
          <w:lang w:eastAsia="ru-RU"/>
        </w:rPr>
        <w:t>в</w:t>
      </w:r>
      <w:r w:rsidRPr="000E3CE0">
        <w:rPr>
          <w:sz w:val="22"/>
          <w:szCs w:val="22"/>
        </w:rPr>
        <w:t xml:space="preserve"> соответствии с Регламентом и Инструкциями</w:t>
      </w:r>
      <w:r w:rsidRPr="000E3CE0">
        <w:rPr>
          <w:sz w:val="22"/>
          <w:szCs w:val="22"/>
          <w:lang w:eastAsia="ru-RU"/>
        </w:rPr>
        <w:t>.</w:t>
      </w:r>
    </w:p>
    <w:p w14:paraId="072E90BC" w14:textId="77777777" w:rsidR="00CD5937" w:rsidRPr="000E3CE0" w:rsidRDefault="00CD5937" w:rsidP="00CD5937">
      <w:pPr>
        <w:widowControl w:val="0"/>
        <w:tabs>
          <w:tab w:val="left" w:pos="851"/>
        </w:tabs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>
        <w:rPr>
          <w:sz w:val="22"/>
          <w:szCs w:val="22"/>
          <w:lang w:eastAsia="ru-RU"/>
        </w:rPr>
        <w:t>Регистрация на электронной площадке осуществляется без взимания платы.</w:t>
      </w:r>
    </w:p>
    <w:p w14:paraId="20733A57" w14:textId="10120370" w:rsidR="00CD5937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  <w:lang w:eastAsia="ru-RU"/>
        </w:rPr>
        <w:t>5.3.</w:t>
      </w:r>
      <w:r w:rsidRPr="000E3CE0">
        <w:rPr>
          <w:sz w:val="22"/>
          <w:szCs w:val="22"/>
          <w:lang w:val="en-US" w:eastAsia="ru-RU"/>
        </w:rPr>
        <w:t> </w:t>
      </w:r>
      <w:r w:rsidRPr="000E3CE0">
        <w:rPr>
          <w:sz w:val="22"/>
          <w:szCs w:val="22"/>
        </w:rPr>
        <w:t xml:space="preserve">Информация по получению ЭП и </w:t>
      </w:r>
      <w:r w:rsidRPr="000E3CE0">
        <w:rPr>
          <w:sz w:val="22"/>
          <w:szCs w:val="22"/>
          <w:lang w:eastAsia="ru-RU"/>
        </w:rPr>
        <w:t>регистрации (аккредитации) на электронной площадке</w:t>
      </w:r>
      <w:r w:rsidRPr="000E3CE0">
        <w:rPr>
          <w:sz w:val="22"/>
          <w:szCs w:val="22"/>
        </w:rPr>
        <w:t xml:space="preserve"> указана также в Памятке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</w:t>
      </w:r>
      <w:r w:rsidR="00E17C9E">
        <w:rPr>
          <w:sz w:val="22"/>
          <w:szCs w:val="22"/>
        </w:rPr>
        <w:t>.</w:t>
      </w:r>
    </w:p>
    <w:p w14:paraId="7F91DE5D" w14:textId="77777777" w:rsidR="00CD5937" w:rsidRPr="000E3CE0" w:rsidRDefault="00CD5937" w:rsidP="00CD5937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b/>
          <w:sz w:val="22"/>
          <w:szCs w:val="22"/>
          <w:lang w:eastAsia="ru-RU"/>
        </w:rPr>
      </w:pPr>
      <w:r w:rsidRPr="00A75818">
        <w:rPr>
          <w:b/>
          <w:sz w:val="22"/>
          <w:szCs w:val="22"/>
        </w:rPr>
        <w:t xml:space="preserve">5.4. </w:t>
      </w:r>
      <w:r w:rsidRPr="00A75818">
        <w:rPr>
          <w:sz w:val="22"/>
          <w:szCs w:val="22"/>
        </w:rPr>
        <w:t>В случае если от имени Заявит</w:t>
      </w:r>
      <w:r>
        <w:rPr>
          <w:sz w:val="22"/>
          <w:szCs w:val="22"/>
        </w:rPr>
        <w:t>еля действует иное лицо (далее -</w:t>
      </w:r>
      <w:r w:rsidRPr="00A75818">
        <w:rPr>
          <w:sz w:val="22"/>
          <w:szCs w:val="22"/>
        </w:rPr>
        <w:t xml:space="preserve"> Доверенное лицо), Заявителю </w:t>
      </w:r>
      <w:r>
        <w:rPr>
          <w:sz w:val="22"/>
          <w:szCs w:val="22"/>
        </w:rPr>
        <w:br/>
      </w:r>
      <w:r w:rsidRPr="00A75818">
        <w:rPr>
          <w:sz w:val="22"/>
          <w:szCs w:val="22"/>
        </w:rPr>
        <w:t>и Доверенному лицу необходимо пройти регистрацию (аккредитацию) на электронной площадке в соответствии с Регламентом и Инструкциями с уче</w:t>
      </w:r>
      <w:r>
        <w:rPr>
          <w:sz w:val="22"/>
          <w:szCs w:val="22"/>
        </w:rPr>
        <w:t>том положений Раздела 4 и пунктов</w:t>
      </w:r>
      <w:r w:rsidRPr="00A75818">
        <w:rPr>
          <w:sz w:val="22"/>
          <w:szCs w:val="22"/>
        </w:rPr>
        <w:t xml:space="preserve"> 5.1</w:t>
      </w:r>
      <w:r>
        <w:rPr>
          <w:sz w:val="22"/>
          <w:szCs w:val="22"/>
        </w:rPr>
        <w:t xml:space="preserve"> - 5.3</w:t>
      </w:r>
      <w:r w:rsidRPr="00A75818">
        <w:rPr>
          <w:sz w:val="22"/>
          <w:szCs w:val="22"/>
        </w:rPr>
        <w:t xml:space="preserve"> Извещения.</w:t>
      </w:r>
    </w:p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539A0356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>Приложение 10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8" w:name="__RefHeading__53_520497706"/>
      <w:bookmarkStart w:id="69" w:name="__RefHeading__68_1698952488"/>
      <w:bookmarkStart w:id="70" w:name="_Toc479691587"/>
      <w:bookmarkEnd w:id="64"/>
      <w:bookmarkEnd w:id="65"/>
      <w:bookmarkEnd w:id="66"/>
      <w:bookmarkEnd w:id="67"/>
      <w:bookmarkEnd w:id="68"/>
      <w:bookmarkEnd w:id="69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0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28902161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10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40519D73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- копии документов, удостоверяющих личность Заявителя </w:t>
      </w:r>
      <w:r>
        <w:rPr>
          <w:bCs/>
          <w:sz w:val="22"/>
          <w:szCs w:val="22"/>
        </w:rPr>
        <w:t xml:space="preserve">(для граждан, в том числе зарегистрированных в качестве индивидуального предпринимателя) </w:t>
      </w:r>
      <w:r w:rsidRPr="000E3CE0">
        <w:rPr>
          <w:bCs/>
          <w:sz w:val="22"/>
          <w:szCs w:val="22"/>
        </w:rPr>
        <w:t xml:space="preserve">(в случае представления копии паспорта гражданина Российской Федерации представляются копии 20 (двадцати) страниц паспорта: </w:t>
      </w:r>
      <w:r w:rsidRPr="000E3CE0">
        <w:rPr>
          <w:b/>
          <w:bCs/>
          <w:sz w:val="22"/>
          <w:szCs w:val="22"/>
        </w:rPr>
        <w:t xml:space="preserve">от 1-ой страницы </w:t>
      </w:r>
      <w:r w:rsidR="00440156">
        <w:rPr>
          <w:b/>
          <w:bCs/>
          <w:sz w:val="22"/>
          <w:szCs w:val="22"/>
        </w:rPr>
        <w:br/>
      </w:r>
      <w:r w:rsidRPr="000E3CE0">
        <w:rPr>
          <w:b/>
          <w:bCs/>
          <w:sz w:val="22"/>
          <w:szCs w:val="22"/>
        </w:rPr>
        <w:t xml:space="preserve">с изображением Государственного герба Российской Федерации по 20-ую страницу </w:t>
      </w:r>
      <w:r w:rsidRPr="000E3CE0">
        <w:rPr>
          <w:b/>
          <w:bCs/>
          <w:sz w:val="22"/>
          <w:szCs w:val="22"/>
        </w:rPr>
        <w:br/>
        <w:t>с «Извлечением из Положения о паспорте гражданина Российской Федерации» включительно</w:t>
      </w:r>
      <w:r w:rsidRPr="000E3CE0">
        <w:rPr>
          <w:bCs/>
          <w:sz w:val="22"/>
          <w:szCs w:val="22"/>
        </w:rPr>
        <w:t>);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1" w:name="_Toc423619380"/>
      <w:bookmarkStart w:id="72" w:name="_Toc426462877"/>
      <w:bookmarkStart w:id="73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4" w:name="_Hlk80035481"/>
      <w:r>
        <w:rPr>
          <w:sz w:val="22"/>
          <w:szCs w:val="22"/>
        </w:rPr>
        <w:t>Портале ЕАСУЗ</w:t>
      </w:r>
      <w:bookmarkEnd w:id="74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5" w:name="_Toc419295282"/>
      <w:bookmarkStart w:id="76" w:name="_Toc423619386"/>
      <w:bookmarkStart w:id="77" w:name="_Toc426462880"/>
      <w:bookmarkStart w:id="78" w:name="_Toc428969615"/>
      <w:bookmarkEnd w:id="71"/>
      <w:bookmarkEnd w:id="72"/>
      <w:bookmarkEnd w:id="73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9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5"/>
      <w:bookmarkEnd w:id="76"/>
      <w:bookmarkEnd w:id="77"/>
      <w:bookmarkEnd w:id="78"/>
      <w:bookmarkEnd w:id="79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45AF3B63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bookmarkStart w:id="80" w:name="_Toc426365734"/>
      <w:bookmarkStart w:id="81" w:name="_Toc429992738"/>
      <w:r w:rsidRPr="000E3CE0">
        <w:rPr>
          <w:b/>
          <w:bCs/>
          <w:sz w:val="22"/>
          <w:szCs w:val="22"/>
        </w:rPr>
        <w:t>10.1.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6E862266" w14:textId="11150E3B" w:rsidR="00CD5937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 w:rsidR="00E17C9E">
        <w:rPr>
          <w:sz w:val="22"/>
          <w:szCs w:val="22"/>
        </w:rPr>
        <w:t>на также в Памятке (Приложение 10</w:t>
      </w:r>
      <w:r>
        <w:rPr>
          <w:sz w:val="22"/>
          <w:szCs w:val="22"/>
        </w:rPr>
        <w:t>).</w:t>
      </w:r>
    </w:p>
    <w:p w14:paraId="2AE2904D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10.3.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 xml:space="preserve">а ни один </w:t>
      </w:r>
      <w:r w:rsidRPr="000E3CE0">
        <w:rPr>
          <w:bCs/>
          <w:sz w:val="22"/>
          <w:szCs w:val="22"/>
          <w:lang w:eastAsia="en-US"/>
        </w:rPr>
        <w:lastRenderedPageBreak/>
        <w:t>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2" w:name="_Hlk80035500"/>
      <w:r>
        <w:rPr>
          <w:bCs/>
          <w:sz w:val="22"/>
          <w:szCs w:val="22"/>
        </w:rPr>
        <w:t>Портале ЕАСУЗ</w:t>
      </w:r>
      <w:bookmarkEnd w:id="82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0"/>
      <w:bookmarkEnd w:id="81"/>
      <w:bookmarkEnd w:id="83"/>
    </w:p>
    <w:p w14:paraId="749EC239" w14:textId="43950311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>Приложение 9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 xml:space="preserve"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</w:t>
      </w:r>
      <w:r w:rsidRPr="000E3CE0">
        <w:rPr>
          <w:sz w:val="22"/>
          <w:szCs w:val="22"/>
        </w:rPr>
        <w:lastRenderedPageBreak/>
        <w:t>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CE83B34" w:rsidR="008E61DB" w:rsidRPr="00526A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84" w:name="_Toc418069456"/>
      <w:bookmarkStart w:id="85" w:name="_Toc419738552"/>
      <w:bookmarkStart w:id="86" w:name="_Toc423082994"/>
      <w:bookmarkStart w:id="87" w:name="_Toc426462884"/>
      <w:bookmarkEnd w:id="9"/>
      <w:bookmarkEnd w:id="10"/>
      <w:bookmarkEnd w:id="56"/>
      <w:bookmarkEnd w:id="61"/>
      <w:r w:rsidRPr="00526AE0">
        <w:br w:type="page"/>
      </w:r>
      <w:bookmarkStart w:id="88" w:name="_Toc455060530"/>
      <w:bookmarkStart w:id="89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88"/>
      <w:bookmarkEnd w:id="89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A47AA41" w14:textId="7BD28062" w:rsidR="0090590E" w:rsidRDefault="00BF1DFB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55942B75" wp14:editId="32C68EA3">
            <wp:extent cx="6661150" cy="8534400"/>
            <wp:effectExtent l="0" t="0" r="635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1 постановление_Страница_1.jpg"/>
                    <pic:cNvPicPr/>
                  </pic:nvPicPr>
                  <pic:blipFill rotWithShape="1">
                    <a:blip r:embed="rId10"/>
                    <a:srcRect b="9841"/>
                    <a:stretch/>
                  </pic:blipFill>
                  <pic:spPr bwMode="auto">
                    <a:xfrm>
                      <a:off x="0" y="0"/>
                      <a:ext cx="6661150" cy="8534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1199FC2" w14:textId="5F8B76B7" w:rsidR="00DC2A93" w:rsidRDefault="00F620ED" w:rsidP="00604DDE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3D9E1238" wp14:editId="04563F99">
            <wp:extent cx="6661150" cy="9450705"/>
            <wp:effectExtent l="0" t="0" r="6350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1 постановление_Страница_2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0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0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0"/>
    </w:p>
    <w:p w14:paraId="50828D73" w14:textId="11DA6CE8" w:rsidR="0090590E" w:rsidRDefault="00BF1DFB" w:rsidP="007E6672">
      <w:permStart w:id="644181587" w:edGrp="everyone"/>
      <w:r>
        <w:rPr>
          <w:noProof/>
        </w:rPr>
        <w:drawing>
          <wp:inline distT="0" distB="0" distL="0" distR="0" wp14:anchorId="0390C033" wp14:editId="6A26743E">
            <wp:extent cx="9187619" cy="6571667"/>
            <wp:effectExtent l="0" t="6668" r="7303" b="7302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2 егрн_Страница_1.jpg"/>
                    <pic:cNvPicPr/>
                  </pic:nvPicPr>
                  <pic:blipFill rotWithShape="1">
                    <a:blip r:embed="rId12"/>
                    <a:srcRect t="24044" b="26365"/>
                    <a:stretch/>
                  </pic:blipFill>
                  <pic:spPr bwMode="auto">
                    <a:xfrm rot="16200000">
                      <a:off x="0" y="0"/>
                      <a:ext cx="9193372" cy="6575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EA05FA9" w14:textId="0FD7B891" w:rsidR="006B7E7D" w:rsidRDefault="00F620ED" w:rsidP="007E6672">
      <w:r>
        <w:rPr>
          <w:noProof/>
        </w:rPr>
        <w:lastRenderedPageBreak/>
        <w:drawing>
          <wp:inline distT="0" distB="0" distL="0" distR="0" wp14:anchorId="0C2F6D7A" wp14:editId="17E90B7B">
            <wp:extent cx="9347912" cy="6652675"/>
            <wp:effectExtent l="0" t="4762" r="952" b="953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2 егрн_Страница_2.jpg"/>
                    <pic:cNvPicPr/>
                  </pic:nvPicPr>
                  <pic:blipFill rotWithShape="1">
                    <a:blip r:embed="rId13"/>
                    <a:srcRect t="24576" b="26020"/>
                    <a:stretch/>
                  </pic:blipFill>
                  <pic:spPr bwMode="auto">
                    <a:xfrm rot="16200000">
                      <a:off x="0" y="0"/>
                      <a:ext cx="9351549" cy="66552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E23224B" wp14:editId="48026920">
            <wp:extent cx="9500289" cy="6761182"/>
            <wp:effectExtent l="0" t="1905" r="3810" b="381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2 егрн_Страница_3.jpg"/>
                    <pic:cNvPicPr/>
                  </pic:nvPicPr>
                  <pic:blipFill rotWithShape="1">
                    <a:blip r:embed="rId14"/>
                    <a:srcRect t="24874" b="25626"/>
                    <a:stretch/>
                  </pic:blipFill>
                  <pic:spPr bwMode="auto">
                    <a:xfrm rot="16200000">
                      <a:off x="0" y="0"/>
                      <a:ext cx="9506787" cy="6765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E8643E" wp14:editId="1E25AAB0">
            <wp:extent cx="9481333" cy="6747424"/>
            <wp:effectExtent l="0" t="4445" r="1270" b="127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2 егрн_Страница_4.jpg"/>
                    <pic:cNvPicPr/>
                  </pic:nvPicPr>
                  <pic:blipFill rotWithShape="1">
                    <a:blip r:embed="rId15"/>
                    <a:srcRect t="24371" b="26135"/>
                    <a:stretch/>
                  </pic:blipFill>
                  <pic:spPr bwMode="auto">
                    <a:xfrm rot="16200000">
                      <a:off x="0" y="0"/>
                      <a:ext cx="9487747" cy="6751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C2A569" wp14:editId="09542CEF">
            <wp:extent cx="9509512" cy="6630002"/>
            <wp:effectExtent l="0" t="7937" r="7937" b="7938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2 егрн_Страница_5.jpg"/>
                    <pic:cNvPicPr/>
                  </pic:nvPicPr>
                  <pic:blipFill rotWithShape="1">
                    <a:blip r:embed="rId16"/>
                    <a:srcRect t="24905" b="26545"/>
                    <a:stretch/>
                  </pic:blipFill>
                  <pic:spPr bwMode="auto">
                    <a:xfrm rot="16200000">
                      <a:off x="0" y="0"/>
                      <a:ext cx="9526645" cy="66419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55060532"/>
      <w:bookmarkStart w:id="92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1"/>
      <w:bookmarkEnd w:id="92"/>
    </w:p>
    <w:p w14:paraId="09AF9A66" w14:textId="3F919D79" w:rsidR="005F4C66" w:rsidRDefault="00BD00CC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50530A0A" wp14:editId="2D7CCAFB">
            <wp:extent cx="6661150" cy="4218940"/>
            <wp:effectExtent l="0" t="0" r="635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189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E032D" w14:textId="7E3EFBA8" w:rsidR="00A62982" w:rsidRDefault="00BD00CC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51494D8C" wp14:editId="7E9CEEBC">
            <wp:extent cx="6661150" cy="4642485"/>
            <wp:effectExtent l="0" t="0" r="6350" b="571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6424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3" w:name="_Toc455060533"/>
      <w:bookmarkStart w:id="94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93"/>
      <w:bookmarkEnd w:id="94"/>
    </w:p>
    <w:p w14:paraId="723A2416" w14:textId="74771C2E" w:rsidR="00F55F5C" w:rsidRDefault="00BD00CC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1881072D" wp14:editId="779A7DEC">
            <wp:extent cx="6661150" cy="9484995"/>
            <wp:effectExtent l="0" t="0" r="6350" b="190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3 ГУАиГМО_Страница_1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8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C7AC" w14:textId="2FB160E3" w:rsidR="00A62982" w:rsidRDefault="00BD00CC" w:rsidP="006B7E7D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7FAD4D81" wp14:editId="42DEB29D">
            <wp:extent cx="6661150" cy="9497695"/>
            <wp:effectExtent l="0" t="0" r="635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3 ГУАиГМО_Страница_2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7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2FCA3D2" wp14:editId="4BA953EF">
            <wp:extent cx="6661150" cy="9476105"/>
            <wp:effectExtent l="0" t="0" r="635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3 ГУАиГМО_Страница_3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61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B43A0F" wp14:editId="0A0D322B">
            <wp:extent cx="6661150" cy="9573895"/>
            <wp:effectExtent l="0" t="0" r="635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3 ГУАиГМО_Страница_4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7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20D957" wp14:editId="3AE2CB92">
            <wp:extent cx="6661150" cy="9508490"/>
            <wp:effectExtent l="0" t="0" r="6350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3 ГУАиГМО_Страница_5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8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7D061F" wp14:editId="3EC5E502">
            <wp:extent cx="6661150" cy="949642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3 ГУАиГМО_Страница_6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8B557FD" wp14:editId="1DEE6AA8">
            <wp:extent cx="6661150" cy="9516745"/>
            <wp:effectExtent l="0" t="0" r="635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3 ГУАиГМО_Страница_7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6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0DAAFB" wp14:editId="3364B214">
            <wp:extent cx="6661150" cy="9514840"/>
            <wp:effectExtent l="0" t="0" r="635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3 ГУАиГМО_Страница_8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14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22F42E7" wp14:editId="47BF28C9">
            <wp:extent cx="6661150" cy="9672320"/>
            <wp:effectExtent l="0" t="0" r="6350" b="508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4 письмо об отсутствии строений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672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CBBEB3" wp14:editId="2760B34C">
            <wp:extent cx="6661150" cy="9469120"/>
            <wp:effectExtent l="0" t="0" r="635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5 Акт обследов. 50190050321127 Корчманово_Страница_1.jp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69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523277" wp14:editId="629020B0">
            <wp:extent cx="6661150" cy="9473565"/>
            <wp:effectExtent l="0" t="0" r="635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5 Акт обследов. 50190050321127 Корчманово_Страница_2.jp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73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FC12D9B" wp14:editId="78A336B1">
            <wp:extent cx="6661150" cy="9458325"/>
            <wp:effectExtent l="0" t="0" r="6350" b="952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5 Акт обследов. 50190050321127 Корчманово_Страница_3.jp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58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069E0F" wp14:editId="54A2FA5E">
            <wp:extent cx="6661150" cy="9506585"/>
            <wp:effectExtent l="0" t="0" r="635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5 Акт обследов. 50190050321127 Корчманово_Страница_4.jp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06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1D9D8173" w:rsidR="00204C8A" w:rsidRPr="00A76DEC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5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95"/>
      <w:permStart w:id="1620328227" w:edGrp="everyone"/>
      <w:r w:rsidR="00BD00CC">
        <w:rPr>
          <w:noProof/>
          <w:sz w:val="32"/>
          <w:szCs w:val="32"/>
        </w:rPr>
        <w:drawing>
          <wp:inline distT="0" distB="0" distL="0" distR="0" wp14:anchorId="3E7BE607" wp14:editId="2985FFBA">
            <wp:extent cx="6661150" cy="9496425"/>
            <wp:effectExtent l="0" t="0" r="6350" b="952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7 ту ртк_Страница_1.jp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96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16DB5" w14:textId="0E52EE7B" w:rsidR="0049318D" w:rsidRDefault="00BD00CC" w:rsidP="00BD00CC">
      <w:pPr>
        <w:rPr>
          <w:sz w:val="16"/>
          <w:szCs w:val="16"/>
        </w:rPr>
      </w:pPr>
      <w:r>
        <w:rPr>
          <w:noProof/>
          <w:sz w:val="32"/>
          <w:szCs w:val="32"/>
        </w:rPr>
        <w:lastRenderedPageBreak/>
        <w:drawing>
          <wp:inline distT="0" distB="0" distL="0" distR="0" wp14:anchorId="061B87BE" wp14:editId="1E938D39">
            <wp:extent cx="9347422" cy="3809364"/>
            <wp:effectExtent l="6985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7 ту ртк_Страница_2.jpg"/>
                    <pic:cNvPicPr/>
                  </pic:nvPicPr>
                  <pic:blipFill rotWithShape="1">
                    <a:blip r:embed="rId33"/>
                    <a:srcRect t="26367" b="44951"/>
                    <a:stretch/>
                  </pic:blipFill>
                  <pic:spPr bwMode="auto">
                    <a:xfrm rot="16200000">
                      <a:off x="0" y="0"/>
                      <a:ext cx="9378669" cy="38220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34CFE5E7" wp14:editId="04797B0A">
            <wp:extent cx="6661150" cy="9577070"/>
            <wp:effectExtent l="0" t="0" r="6350" b="508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8 ту газ_Страница_1.jp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577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5A0488" wp14:editId="3C6CBE75">
            <wp:extent cx="6657143" cy="9619048"/>
            <wp:effectExtent l="0" t="0" r="0" b="127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657143" cy="9619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45202CC5" wp14:editId="54A6458A">
            <wp:extent cx="6657975" cy="9410700"/>
            <wp:effectExtent l="0" t="0" r="952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68E9628E" wp14:editId="14F3D522">
            <wp:extent cx="6657975" cy="9410700"/>
            <wp:effectExtent l="0" t="0" r="952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2893B55C" wp14:editId="68604105">
            <wp:extent cx="6657975" cy="9410700"/>
            <wp:effectExtent l="0" t="0" r="952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4634E780" wp14:editId="011FB555">
            <wp:extent cx="6657975" cy="9410700"/>
            <wp:effectExtent l="0" t="0" r="952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662B2AB8" wp14:editId="768AAA80">
            <wp:extent cx="6657975" cy="9410700"/>
            <wp:effectExtent l="0" t="0" r="952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32"/>
          <w:szCs w:val="32"/>
        </w:rPr>
        <w:lastRenderedPageBreak/>
        <w:drawing>
          <wp:inline distT="0" distB="0" distL="0" distR="0" wp14:anchorId="5C8AEFCF" wp14:editId="115A9F73">
            <wp:extent cx="6657975" cy="9410700"/>
            <wp:effectExtent l="0" t="0" r="952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1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F4F2B" w14:textId="2B414F31" w:rsidR="0049318D" w:rsidRPr="00277F23" w:rsidRDefault="0049318D" w:rsidP="0049318D">
      <w:pPr>
        <w:suppressAutoHyphens w:val="0"/>
        <w:rPr>
          <w:sz w:val="16"/>
          <w:szCs w:val="16"/>
        </w:rPr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6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96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BF1DF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BF1DF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BF1DF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BF1DF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BF1DF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BF1DF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BF1DFB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BF1DF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BF1DF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BF1DFB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BF1DFB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97" w:name="_Toc423082997"/>
      <w:bookmarkEnd w:id="84"/>
      <w:bookmarkEnd w:id="85"/>
      <w:bookmarkEnd w:id="86"/>
      <w:bookmarkEnd w:id="87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98" w:name="_Hlk92897302"/>
      <w:bookmarkStart w:id="99" w:name="_Toc423619395"/>
      <w:bookmarkStart w:id="100" w:name="_Toc426462889"/>
      <w:bookmarkStart w:id="101" w:name="_Toc428969625"/>
      <w:bookmarkStart w:id="102" w:name="_Toc479691599"/>
      <w:bookmarkEnd w:id="97"/>
      <w:r w:rsidRPr="00695D29">
        <w:rPr>
          <w:b/>
          <w:sz w:val="10"/>
          <w:szCs w:val="22"/>
        </w:rPr>
        <w:br/>
      </w:r>
      <w:bookmarkStart w:id="103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98"/>
    <w:bookmarkEnd w:id="103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99"/>
      <w:bookmarkEnd w:id="100"/>
      <w:bookmarkEnd w:id="101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04" w:name="__RefHeading__73_520497706"/>
      <w:bookmarkStart w:id="105" w:name="__RefHeading__88_1698952488"/>
      <w:bookmarkEnd w:id="104"/>
      <w:bookmarkEnd w:id="105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2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2"/>
          <w:szCs w:val="22"/>
        </w:rPr>
        <w:br w:type="page"/>
      </w:r>
      <w:bookmarkStart w:id="106" w:name="_Toc479691600"/>
      <w:r w:rsidR="00D46AFE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06"/>
    </w:p>
    <w:p w14:paraId="7C6238CC" w14:textId="3D50E515" w:rsidR="00450E81" w:rsidRPr="00526AE0" w:rsidRDefault="00450E81" w:rsidP="00BE5B57">
      <w:pPr>
        <w:rPr>
          <w:b/>
        </w:rPr>
      </w:pPr>
    </w:p>
    <w:p w14:paraId="5F29F0E7" w14:textId="77777777" w:rsidR="00450E81" w:rsidRPr="00526AE0" w:rsidRDefault="00450E81" w:rsidP="00BE5B57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526AE0">
        <w:rPr>
          <w:b/>
          <w:sz w:val="26"/>
          <w:szCs w:val="26"/>
          <w:lang w:eastAsia="en-US"/>
        </w:rPr>
        <w:t>Форма</w:t>
      </w:r>
    </w:p>
    <w:p w14:paraId="49A1DBEF" w14:textId="5489D584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>НА БЛАНКЕ ОРГАНИЗАЦИИ</w:t>
      </w:r>
      <w:r w:rsidR="0001065B" w:rsidRPr="00526AE0">
        <w:rPr>
          <w:i/>
          <w:szCs w:val="20"/>
          <w:lang w:eastAsia="en-US"/>
        </w:rPr>
        <w:t xml:space="preserve"> ДЛЯ ЮРИДИЧЕСКИХ ЛИЦ</w:t>
      </w:r>
    </w:p>
    <w:p w14:paraId="617F4AE5" w14:textId="2DC86370" w:rsidR="00450E81" w:rsidRPr="00526AE0" w:rsidRDefault="00450E81" w:rsidP="00BE5B57">
      <w:pPr>
        <w:suppressAutoHyphens w:val="0"/>
        <w:rPr>
          <w:i/>
          <w:szCs w:val="20"/>
          <w:lang w:eastAsia="en-US"/>
        </w:rPr>
      </w:pPr>
      <w:r w:rsidRPr="00526AE0">
        <w:rPr>
          <w:i/>
          <w:szCs w:val="20"/>
          <w:lang w:eastAsia="en-US"/>
        </w:rPr>
        <w:t xml:space="preserve">(при </w:t>
      </w:r>
      <w:r w:rsidRPr="00526AE0">
        <w:rPr>
          <w:i/>
          <w:noProof/>
          <w:szCs w:val="20"/>
          <w:lang w:eastAsia="en-US"/>
        </w:rPr>
        <w:t>наличии</w:t>
      </w:r>
      <w:r w:rsidRPr="00526AE0">
        <w:rPr>
          <w:i/>
          <w:szCs w:val="20"/>
          <w:lang w:eastAsia="en-US"/>
        </w:rPr>
        <w:t>)</w:t>
      </w:r>
    </w:p>
    <w:p w14:paraId="6B6922AF" w14:textId="77777777" w:rsidR="00450E81" w:rsidRPr="00526AE0" w:rsidRDefault="00450E81" w:rsidP="00BE5B57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526AE0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526AE0" w:rsidRDefault="00450E81" w:rsidP="00BE5B57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526AE0" w:rsidRDefault="00450E81" w:rsidP="00BE5B57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526AE0" w:rsidRDefault="00A87C3E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В _________________________________</w:t>
            </w:r>
            <w:r w:rsidR="0080640F" w:rsidRPr="00526AE0">
              <w:rPr>
                <w:szCs w:val="20"/>
                <w:lang w:eastAsia="en-US"/>
              </w:rPr>
              <w:t>__</w:t>
            </w:r>
          </w:p>
          <w:p w14:paraId="642FB5C2" w14:textId="683E705E" w:rsidR="00450E81" w:rsidRPr="00526AE0" w:rsidRDefault="00450E81" w:rsidP="00BE5B57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 xml:space="preserve">                 </w:t>
            </w:r>
            <w:r w:rsidR="002665BB" w:rsidRPr="00526AE0">
              <w:rPr>
                <w:szCs w:val="20"/>
                <w:lang w:eastAsia="en-US"/>
              </w:rPr>
              <w:t xml:space="preserve">      </w:t>
            </w:r>
            <w:r w:rsidR="00A87C3E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 w:val="20"/>
                <w:szCs w:val="20"/>
                <w:lang w:eastAsia="en-US"/>
              </w:rPr>
              <w:t>(Организатор аукциона</w:t>
            </w:r>
            <w:r w:rsidR="002665BB" w:rsidRPr="00526AE0">
              <w:rPr>
                <w:sz w:val="20"/>
                <w:szCs w:val="20"/>
                <w:lang w:eastAsia="en-US"/>
              </w:rPr>
              <w:t xml:space="preserve"> </w:t>
            </w:r>
            <w:r w:rsidR="002665BB" w:rsidRPr="00526AE0">
              <w:rPr>
                <w:sz w:val="18"/>
                <w:szCs w:val="18"/>
              </w:rPr>
              <w:t>в электронной форме</w:t>
            </w:r>
            <w:r w:rsidRPr="00526AE0">
              <w:rPr>
                <w:sz w:val="20"/>
                <w:szCs w:val="20"/>
                <w:lang w:eastAsia="en-US"/>
              </w:rPr>
              <w:t>)</w:t>
            </w:r>
          </w:p>
          <w:p w14:paraId="155CBD94" w14:textId="77777777" w:rsidR="00450E81" w:rsidRPr="00526AE0" w:rsidRDefault="00450E81" w:rsidP="00BE5B57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526AE0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526AE0">
              <w:rPr>
                <w:szCs w:val="20"/>
                <w:lang w:eastAsia="en-US"/>
              </w:rPr>
              <w:t>от</w:t>
            </w:r>
            <w:r w:rsidR="0080640F" w:rsidRPr="00526AE0">
              <w:rPr>
                <w:szCs w:val="20"/>
                <w:lang w:eastAsia="en-US"/>
              </w:rPr>
              <w:t xml:space="preserve"> </w:t>
            </w:r>
            <w:r w:rsidRPr="00526AE0">
              <w:rPr>
                <w:szCs w:val="20"/>
                <w:lang w:eastAsia="en-US"/>
              </w:rPr>
              <w:t>_______________________________</w:t>
            </w:r>
            <w:r w:rsidR="0080640F" w:rsidRPr="00526AE0">
              <w:rPr>
                <w:szCs w:val="20"/>
                <w:lang w:eastAsia="en-US"/>
              </w:rPr>
              <w:t>___</w:t>
            </w:r>
          </w:p>
          <w:p w14:paraId="342434E9" w14:textId="77777777" w:rsidR="001C7B9E" w:rsidRDefault="00A87C3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526AE0">
              <w:rPr>
                <w:sz w:val="20"/>
                <w:szCs w:val="20"/>
                <w:lang w:eastAsia="en-US"/>
              </w:rPr>
              <w:t xml:space="preserve">  </w:t>
            </w:r>
            <w:r w:rsidR="001C7B9E">
              <w:rPr>
                <w:sz w:val="20"/>
                <w:szCs w:val="20"/>
                <w:lang w:eastAsia="en-US"/>
              </w:rPr>
              <w:t xml:space="preserve">                (Ф.И.О. гражданина, индивидуального  </w:t>
            </w:r>
          </w:p>
          <w:p w14:paraId="63AFF3E6" w14:textId="50909289" w:rsidR="00450E81" w:rsidRPr="001C7B9E" w:rsidRDefault="001C7B9E" w:rsidP="001C7B9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>
              <w:rPr>
                <w:sz w:val="20"/>
                <w:szCs w:val="20"/>
                <w:lang w:eastAsia="en-US"/>
              </w:rPr>
              <w:t xml:space="preserve">                 предпринимателя или руководителя/представителя юридического лица</w:t>
            </w:r>
            <w:r w:rsidR="00450E81" w:rsidRPr="00526AE0">
              <w:rPr>
                <w:sz w:val="20"/>
                <w:szCs w:val="20"/>
                <w:lang w:eastAsia="en-US"/>
              </w:rPr>
              <w:t>)</w:t>
            </w:r>
          </w:p>
          <w:p w14:paraId="702C9BB0" w14:textId="70B65645" w:rsidR="00450E81" w:rsidRPr="001C7B9E" w:rsidRDefault="00450E81" w:rsidP="00BE5B57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1C7B9E">
              <w:rPr>
                <w:szCs w:val="20"/>
                <w:lang w:eastAsia="en-US"/>
              </w:rPr>
              <w:t>____________________________________</w:t>
            </w:r>
            <w:r w:rsidRPr="001C7B9E">
              <w:rPr>
                <w:szCs w:val="20"/>
                <w:lang w:eastAsia="en-US"/>
              </w:rPr>
              <w:br/>
            </w:r>
            <w:r w:rsidRPr="00526AE0">
              <w:rPr>
                <w:szCs w:val="20"/>
                <w:lang w:eastAsia="en-US"/>
              </w:rPr>
              <w:t xml:space="preserve">          </w:t>
            </w:r>
            <w:r w:rsidR="009B2EA4" w:rsidRPr="00526AE0">
              <w:rPr>
                <w:szCs w:val="20"/>
                <w:lang w:eastAsia="en-US"/>
              </w:rPr>
              <w:t xml:space="preserve">                    </w:t>
            </w:r>
            <w:r w:rsidR="007E3692" w:rsidRPr="001C7B9E">
              <w:rPr>
                <w:sz w:val="20"/>
                <w:szCs w:val="20"/>
                <w:lang w:eastAsia="en-US"/>
              </w:rPr>
              <w:t>(наименование юридического лица</w:t>
            </w:r>
            <w:r w:rsidRPr="001C7B9E">
              <w:rPr>
                <w:sz w:val="20"/>
                <w:szCs w:val="20"/>
                <w:lang w:eastAsia="en-US"/>
              </w:rPr>
              <w:t>)</w:t>
            </w:r>
          </w:p>
          <w:p w14:paraId="7A5DA6AB" w14:textId="77777777" w:rsidR="00450E81" w:rsidRPr="001C7B9E" w:rsidRDefault="00450E81" w:rsidP="00BE5B57">
            <w:pPr>
              <w:suppressAutoHyphens w:val="0"/>
              <w:overflowPunct w:val="0"/>
              <w:autoSpaceDE w:val="0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1C7B9E" w:rsidRDefault="00450E81" w:rsidP="00BE5B57">
      <w:pPr>
        <w:suppressAutoHyphens w:val="0"/>
        <w:rPr>
          <w:b/>
          <w:sz w:val="26"/>
          <w:szCs w:val="26"/>
          <w:lang w:eastAsia="en-US"/>
        </w:rPr>
      </w:pPr>
    </w:p>
    <w:p w14:paraId="5D62141E" w14:textId="54E09535" w:rsidR="00450E81" w:rsidRPr="002674F8" w:rsidRDefault="009B2EA4" w:rsidP="00BE5B57">
      <w:pPr>
        <w:suppressAutoHyphens w:val="0"/>
        <w:jc w:val="center"/>
        <w:rPr>
          <w:b/>
          <w:sz w:val="26"/>
          <w:szCs w:val="26"/>
          <w:lang w:eastAsia="en-US"/>
        </w:rPr>
      </w:pPr>
      <w:r w:rsidRPr="002674F8">
        <w:rPr>
          <w:b/>
          <w:sz w:val="26"/>
          <w:szCs w:val="26"/>
          <w:lang w:eastAsia="en-US"/>
        </w:rPr>
        <w:t xml:space="preserve">Запрос на осмотр </w:t>
      </w:r>
      <w:r w:rsidR="005B5F4C" w:rsidRPr="002674F8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674F8" w:rsidRDefault="00450E81" w:rsidP="00BE5B57">
      <w:pPr>
        <w:suppressAutoHyphens w:val="0"/>
        <w:ind w:firstLine="708"/>
        <w:jc w:val="both"/>
        <w:rPr>
          <w:szCs w:val="20"/>
          <w:lang w:eastAsia="en-US"/>
        </w:rPr>
      </w:pPr>
    </w:p>
    <w:p w14:paraId="469F36CD" w14:textId="77777777" w:rsidR="002674F8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Прошу оформи</w:t>
      </w:r>
      <w:r w:rsidR="009B2EA4" w:rsidRPr="002674F8">
        <w:rPr>
          <w:szCs w:val="20"/>
          <w:lang w:eastAsia="en-US"/>
        </w:rPr>
        <w:t xml:space="preserve">ть документ для осмотра </w:t>
      </w:r>
      <w:r w:rsidR="005B5F4C" w:rsidRPr="002674F8">
        <w:rPr>
          <w:szCs w:val="20"/>
          <w:lang w:eastAsia="en-US"/>
        </w:rPr>
        <w:t>Земельного участка</w:t>
      </w:r>
    </w:p>
    <w:p w14:paraId="5E2507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номер__________________</w:t>
      </w:r>
    </w:p>
    <w:p w14:paraId="6A7F6F98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(адрес)______________</w:t>
      </w:r>
    </w:p>
    <w:p w14:paraId="79C2377F" w14:textId="3171F340" w:rsidR="000F1D3E" w:rsidRPr="002674F8" w:rsidRDefault="007E3692" w:rsidP="00BE5B57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Дата аукциона </w:t>
      </w:r>
      <w:r w:rsidR="00450E81" w:rsidRPr="002674F8">
        <w:rPr>
          <w:szCs w:val="20"/>
          <w:lang w:eastAsia="en-US"/>
        </w:rPr>
        <w:t>«__»________20</w:t>
      </w:r>
      <w:r w:rsidR="009B2EA4" w:rsidRPr="002674F8">
        <w:rPr>
          <w:szCs w:val="20"/>
          <w:lang w:eastAsia="en-US"/>
        </w:rPr>
        <w:t xml:space="preserve"> _</w:t>
      </w:r>
      <w:r w:rsidR="00450E81" w:rsidRPr="002674F8">
        <w:rPr>
          <w:szCs w:val="20"/>
          <w:lang w:eastAsia="en-US"/>
        </w:rPr>
        <w:t>__г.</w:t>
      </w:r>
    </w:p>
    <w:p w14:paraId="2ADE69BD" w14:textId="50F1E512" w:rsidR="00450E81" w:rsidRPr="002674F8" w:rsidRDefault="001602B9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 xml:space="preserve">№ </w:t>
      </w:r>
      <w:r w:rsidR="000F1D3E" w:rsidRPr="002674F8">
        <w:rPr>
          <w:szCs w:val="20"/>
          <w:lang w:eastAsia="en-US"/>
        </w:rPr>
        <w:t xml:space="preserve">аукциона </w:t>
      </w:r>
      <w:r w:rsidRPr="002674F8">
        <w:rPr>
          <w:szCs w:val="20"/>
          <w:lang w:eastAsia="en-US"/>
        </w:rPr>
        <w:t>______</w:t>
      </w:r>
    </w:p>
    <w:p w14:paraId="02E3CA16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5A33C8BE" w14:textId="77777777" w:rsidR="002674F8" w:rsidRDefault="002674F8" w:rsidP="00BE5B57">
      <w:pPr>
        <w:suppressAutoHyphens w:val="0"/>
        <w:jc w:val="both"/>
        <w:rPr>
          <w:szCs w:val="20"/>
          <w:lang w:eastAsia="en-US"/>
        </w:rPr>
      </w:pPr>
    </w:p>
    <w:p w14:paraId="163F3035" w14:textId="6A5857F9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2674F8">
        <w:rPr>
          <w:szCs w:val="20"/>
          <w:lang w:eastAsia="en-US"/>
        </w:rPr>
        <w:t>Уполномоченное лицо на осмотр:</w:t>
      </w:r>
      <w:r w:rsidRPr="00526AE0">
        <w:rPr>
          <w:szCs w:val="20"/>
          <w:lang w:eastAsia="en-US"/>
        </w:rPr>
        <w:t xml:space="preserve"> </w:t>
      </w:r>
    </w:p>
    <w:p w14:paraId="11292E95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Ф.И.О.</w:t>
      </w:r>
    </w:p>
    <w:p w14:paraId="1025D15C" w14:textId="77777777" w:rsidR="00450E81" w:rsidRPr="00526AE0" w:rsidRDefault="00450E81" w:rsidP="00BE5B57">
      <w:pPr>
        <w:suppressAutoHyphens w:val="0"/>
        <w:autoSpaceDE w:val="0"/>
        <w:rPr>
          <w:szCs w:val="20"/>
          <w:lang w:eastAsia="en-US"/>
        </w:rPr>
      </w:pPr>
    </w:p>
    <w:p w14:paraId="15DD766A" w14:textId="061A06D1" w:rsidR="00450E81" w:rsidRDefault="00450E81" w:rsidP="00BE5B57">
      <w:pPr>
        <w:suppressAutoHyphens w:val="0"/>
        <w:autoSpaceDE w:val="0"/>
        <w:rPr>
          <w:szCs w:val="20"/>
          <w:lang w:eastAsia="en-US"/>
        </w:rPr>
      </w:pPr>
      <w:r w:rsidRPr="00526AE0">
        <w:rPr>
          <w:szCs w:val="20"/>
          <w:lang w:eastAsia="en-US"/>
        </w:rPr>
        <w:t>Контактные телефоны:________________________</w:t>
      </w:r>
    </w:p>
    <w:p w14:paraId="2F842A90" w14:textId="64C2B6D4" w:rsidR="000F1D3E" w:rsidRPr="000F1D3E" w:rsidRDefault="00CA50B8" w:rsidP="00BE5B57">
      <w:pPr>
        <w:suppressAutoHyphens w:val="0"/>
        <w:autoSpaceDE w:val="0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</w:t>
      </w:r>
      <w:r w:rsidR="002674F8">
        <w:rPr>
          <w:szCs w:val="20"/>
          <w:lang w:eastAsia="en-US"/>
        </w:rPr>
        <w:t>ы</w:t>
      </w:r>
      <w:r>
        <w:rPr>
          <w:szCs w:val="20"/>
          <w:lang w:eastAsia="en-US"/>
        </w:rPr>
        <w:t xml:space="preserve"> (</w:t>
      </w:r>
      <w:r w:rsidR="000F1D3E">
        <w:rPr>
          <w:szCs w:val="20"/>
          <w:lang w:val="en-US" w:eastAsia="en-US"/>
        </w:rPr>
        <w:t>E</w:t>
      </w:r>
      <w:r w:rsidR="000F1D3E" w:rsidRPr="00CA50B8">
        <w:rPr>
          <w:szCs w:val="20"/>
          <w:lang w:eastAsia="en-US"/>
        </w:rPr>
        <w:t>-</w:t>
      </w:r>
      <w:r w:rsidR="000F1D3E"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</w:t>
      </w:r>
      <w:r w:rsidR="000F1D3E">
        <w:rPr>
          <w:szCs w:val="20"/>
          <w:lang w:eastAsia="en-US"/>
        </w:rPr>
        <w:t>______________________________________</w:t>
      </w:r>
      <w:r>
        <w:rPr>
          <w:szCs w:val="20"/>
          <w:lang w:eastAsia="en-US"/>
        </w:rPr>
        <w:t>_</w:t>
      </w:r>
    </w:p>
    <w:p w14:paraId="6C1478A0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юридических лиц:</w:t>
      </w:r>
    </w:p>
    <w:p w14:paraId="225FCC1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Руководитель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 xml:space="preserve"> 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4B8A593E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526AE0" w:rsidRDefault="00450E81" w:rsidP="00BE5B57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Индивидуальный предприниматель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</w:r>
      <w:r w:rsidRPr="00526AE0">
        <w:rPr>
          <w:szCs w:val="20"/>
          <w:u w:val="single"/>
          <w:lang w:eastAsia="en-US"/>
        </w:rPr>
        <w:t>Подпись</w:t>
      </w:r>
      <w:r w:rsidRPr="00526AE0">
        <w:rPr>
          <w:szCs w:val="20"/>
          <w:lang w:eastAsia="en-US"/>
        </w:rPr>
        <w:tab/>
      </w:r>
      <w:r w:rsidRPr="00526AE0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  <w:r w:rsidRPr="00526AE0">
        <w:rPr>
          <w:szCs w:val="20"/>
          <w:lang w:eastAsia="en-US"/>
        </w:rPr>
        <w:t>М.П. (при наличии)</w:t>
      </w:r>
    </w:p>
    <w:p w14:paraId="1158200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526AE0" w:rsidRDefault="00450E81" w:rsidP="00BE5B57">
      <w:pPr>
        <w:suppressAutoHyphens w:val="0"/>
        <w:jc w:val="both"/>
        <w:rPr>
          <w:szCs w:val="20"/>
          <w:lang w:eastAsia="en-US"/>
        </w:rPr>
      </w:pPr>
    </w:p>
    <w:p w14:paraId="190FA5AC" w14:textId="3D7D9AB5" w:rsidR="00450E81" w:rsidRPr="00526AE0" w:rsidRDefault="001C7B9E" w:rsidP="00BE5B57">
      <w:pPr>
        <w:suppressAutoHyphens w:val="0"/>
        <w:jc w:val="both"/>
        <w:rPr>
          <w:szCs w:val="20"/>
          <w:u w:val="single"/>
          <w:lang w:eastAsia="en-US"/>
        </w:rPr>
      </w:pPr>
      <w:r>
        <w:rPr>
          <w:szCs w:val="20"/>
          <w:lang w:eastAsia="en-US"/>
        </w:rPr>
        <w:t>Для граждан</w:t>
      </w:r>
      <w:r w:rsidR="00450E81" w:rsidRPr="00526AE0">
        <w:rPr>
          <w:szCs w:val="20"/>
          <w:lang w:eastAsia="en-US"/>
        </w:rPr>
        <w:t>: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u w:val="single"/>
          <w:lang w:eastAsia="en-US"/>
        </w:rPr>
        <w:t>Подпись</w:t>
      </w:r>
      <w:r w:rsidR="00450E81" w:rsidRPr="00526AE0">
        <w:rPr>
          <w:szCs w:val="20"/>
          <w:lang w:eastAsia="en-US"/>
        </w:rPr>
        <w:tab/>
      </w:r>
      <w:r w:rsidR="00450E81" w:rsidRPr="00526AE0">
        <w:rPr>
          <w:szCs w:val="20"/>
          <w:lang w:eastAsia="en-US"/>
        </w:rPr>
        <w:tab/>
        <w:t>Ф.И.О.</w:t>
      </w:r>
    </w:p>
    <w:p w14:paraId="390998DB" w14:textId="1BCF4361" w:rsidR="00324254" w:rsidRPr="00526AE0" w:rsidRDefault="0039667F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b w:val="0"/>
          <w:sz w:val="26"/>
          <w:szCs w:val="26"/>
        </w:rPr>
        <w:br w:type="page"/>
      </w:r>
      <w:bookmarkStart w:id="107" w:name="_Toc479691601"/>
      <w:r w:rsidR="00324254"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526AE0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07"/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08" w:name="bookmark2"/>
      <w:bookmarkStart w:id="109" w:name="_Hlk92898475"/>
      <w:r w:rsidRPr="00204C8A">
        <w:rPr>
          <w:b/>
        </w:rPr>
        <w:t>Проект договора аренды земельного участка</w:t>
      </w:r>
    </w:p>
    <w:p w14:paraId="02408DBD" w14:textId="77777777" w:rsidR="00BF1DFB" w:rsidRDefault="00BF1DFB" w:rsidP="00BF1DFB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0" w:name="_Hlk94796801"/>
    </w:p>
    <w:p w14:paraId="1BCCFF90" w14:textId="2B8AADF6" w:rsidR="00BF1DFB" w:rsidRPr="00BF1DFB" w:rsidRDefault="00BF1DFB" w:rsidP="00BF1DFB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BF1DFB">
        <w:rPr>
          <w:rStyle w:val="afff8"/>
          <w:b w:val="0"/>
        </w:rPr>
        <w:t>ДОГОВОР</w:t>
      </w:r>
    </w:p>
    <w:p w14:paraId="2274FDBF" w14:textId="77777777" w:rsidR="00BF1DFB" w:rsidRPr="00BF1DFB" w:rsidRDefault="00BF1DFB" w:rsidP="00BF1DFB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11" w:name="bookmark1"/>
      <w:r w:rsidRPr="00BF1DFB">
        <w:rPr>
          <w:rStyle w:val="afff8"/>
          <w:b w:val="0"/>
        </w:rPr>
        <w:t>аренды земельного участка</w:t>
      </w:r>
      <w:bookmarkEnd w:id="111"/>
      <w:r w:rsidRPr="00BF1DFB">
        <w:rPr>
          <w:rStyle w:val="afff8"/>
          <w:b w:val="0"/>
        </w:rPr>
        <w:t>, заключаемый по результатам проведения торгов</w:t>
      </w:r>
      <w:r w:rsidRPr="00BF1DFB">
        <w:rPr>
          <w:rStyle w:val="afff8"/>
          <w:b w:val="0"/>
        </w:rPr>
        <w:br/>
      </w:r>
    </w:p>
    <w:p w14:paraId="7D375855" w14:textId="77777777" w:rsidR="00BF1DFB" w:rsidRPr="00BF1DFB" w:rsidRDefault="00BF1DFB" w:rsidP="00BF1DFB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BF1DFB">
        <w:rPr>
          <w:rStyle w:val="afff8"/>
          <w:b w:val="0"/>
        </w:rPr>
        <w:t>от _______________№ _______</w:t>
      </w:r>
    </w:p>
    <w:p w14:paraId="4F44ADD0" w14:textId="77777777" w:rsidR="00BF1DFB" w:rsidRPr="00BF1DFB" w:rsidRDefault="00BF1DFB" w:rsidP="00BF1DFB">
      <w:pPr>
        <w:tabs>
          <w:tab w:val="left" w:pos="1024"/>
        </w:tabs>
        <w:ind w:firstLine="709"/>
        <w:jc w:val="both"/>
        <w:rPr>
          <w:rStyle w:val="afff8"/>
          <w:b w:val="0"/>
        </w:rPr>
      </w:pPr>
    </w:p>
    <w:p w14:paraId="18CCE4FF" w14:textId="77777777" w:rsidR="00BF1DFB" w:rsidRPr="00BF1DFB" w:rsidRDefault="00BF1DFB" w:rsidP="00BF1DFB">
      <w:pPr>
        <w:tabs>
          <w:tab w:val="left" w:pos="1024"/>
        </w:tabs>
        <w:jc w:val="both"/>
        <w:rPr>
          <w:rStyle w:val="afff8"/>
          <w:b w:val="0"/>
        </w:rPr>
      </w:pPr>
      <w:r w:rsidRPr="00BF1DFB">
        <w:rPr>
          <w:rStyle w:val="afff8"/>
          <w:b w:val="0"/>
        </w:rPr>
        <w:t>Место заключения ___________________________________________ «_____» _____________20____</w:t>
      </w:r>
    </w:p>
    <w:p w14:paraId="0779DBB7" w14:textId="77777777" w:rsidR="00BF1DFB" w:rsidRPr="00BF1DFB" w:rsidRDefault="00BF1DFB" w:rsidP="00BF1DFB">
      <w:pPr>
        <w:tabs>
          <w:tab w:val="left" w:pos="1024"/>
        </w:tabs>
        <w:jc w:val="both"/>
        <w:rPr>
          <w:rStyle w:val="afff8"/>
          <w:b w:val="0"/>
        </w:rPr>
      </w:pPr>
    </w:p>
    <w:p w14:paraId="68EE9D1F" w14:textId="018A3733" w:rsidR="00BF1DFB" w:rsidRPr="00BF1DFB" w:rsidRDefault="00BF1DFB" w:rsidP="00BF1DFB">
      <w:pPr>
        <w:tabs>
          <w:tab w:val="left" w:pos="1024"/>
        </w:tabs>
        <w:jc w:val="both"/>
        <w:rPr>
          <w:bCs/>
        </w:rPr>
      </w:pPr>
      <w:r w:rsidRPr="00BF1DFB">
        <w:rPr>
          <w:bCs/>
        </w:rPr>
        <w:t>Администрация Рузского городского округа Московской области</w:t>
      </w:r>
      <w:r w:rsidRPr="00BF1DFB">
        <w:rPr>
          <w:rStyle w:val="afff8"/>
          <w:b w:val="0"/>
        </w:rPr>
        <w:t xml:space="preserve">  (ОГРН ___________________,</w:t>
      </w:r>
      <w:r w:rsidRPr="00BF1DFB">
        <w:rPr>
          <w:rStyle w:val="afff8"/>
          <w:b w:val="0"/>
        </w:rPr>
        <w:br/>
        <w:t xml:space="preserve"> ИНН/КПП ___________/____________, в лице ______________________, </w:t>
      </w:r>
      <w:proofErr w:type="spellStart"/>
      <w:r w:rsidRPr="00BF1DFB">
        <w:rPr>
          <w:rStyle w:val="afff8"/>
          <w:b w:val="0"/>
        </w:rPr>
        <w:t>действующ</w:t>
      </w:r>
      <w:proofErr w:type="spellEnd"/>
      <w:r w:rsidRPr="00BF1DFB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BF1DFB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BF1DFB">
        <w:rPr>
          <w:rStyle w:val="afff8"/>
          <w:b w:val="0"/>
        </w:rPr>
        <w:br/>
        <w:t xml:space="preserve">с одной стороны, и ______________________________________________________, </w:t>
      </w:r>
      <w:r w:rsidRPr="00BF1DFB">
        <w:rPr>
          <w:rStyle w:val="afff8"/>
          <w:b w:val="0"/>
        </w:rPr>
        <w:br/>
        <w:t xml:space="preserve">(ОГРН _______________, ИНН/КПП __________/_______________, юридический адрес:_________________, в лице _______________, </w:t>
      </w:r>
      <w:proofErr w:type="spellStart"/>
      <w:r w:rsidRPr="00BF1DFB">
        <w:rPr>
          <w:rStyle w:val="afff8"/>
          <w:b w:val="0"/>
        </w:rPr>
        <w:t>действующ</w:t>
      </w:r>
      <w:proofErr w:type="spellEnd"/>
      <w:r w:rsidRPr="00BF1DFB">
        <w:rPr>
          <w:rStyle w:val="afff8"/>
          <w:b w:val="0"/>
        </w:rPr>
        <w:t xml:space="preserve">__ на основании ___________, </w:t>
      </w:r>
      <w:r w:rsidRPr="00BF1DFB">
        <w:rPr>
          <w:rStyle w:val="afff8"/>
          <w:b w:val="0"/>
        </w:rPr>
        <w:br/>
        <w:t xml:space="preserve">с другой стороны, именуем__ в дальнейшем Арендатор, </w:t>
      </w:r>
      <w:r w:rsidRPr="00BF1DFB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BF1DFB">
        <w:rPr>
          <w:bCs/>
        </w:rPr>
        <w:t xml:space="preserve"> __________________</w:t>
      </w:r>
      <w:r w:rsidRPr="00BF1DFB">
        <w:rPr>
          <w:rStyle w:val="afff8"/>
          <w:b w:val="0"/>
        </w:rPr>
        <w:t>,</w:t>
      </w:r>
      <w:r w:rsidRPr="00BF1DFB">
        <w:rPr>
          <w:bCs/>
        </w:rPr>
        <w:t xml:space="preserve"> заключили настоящий договор о нижеследующем.</w:t>
      </w:r>
    </w:p>
    <w:p w14:paraId="250E9D75" w14:textId="77777777" w:rsidR="00BF1DFB" w:rsidRPr="00BF1DFB" w:rsidRDefault="00BF1DFB" w:rsidP="00BF1DFB">
      <w:pPr>
        <w:keepNext/>
        <w:keepLines/>
        <w:spacing w:after="24" w:line="230" w:lineRule="exact"/>
        <w:ind w:left="3380"/>
        <w:rPr>
          <w:bCs/>
        </w:rPr>
      </w:pPr>
      <w:bookmarkStart w:id="112" w:name="bookmark3"/>
    </w:p>
    <w:p w14:paraId="3CBB5A43" w14:textId="77777777" w:rsidR="00BF1DFB" w:rsidRPr="00BF1DFB" w:rsidRDefault="00BF1DFB" w:rsidP="00BF1DFB">
      <w:pPr>
        <w:keepNext/>
        <w:keepLines/>
        <w:spacing w:after="24" w:line="230" w:lineRule="exact"/>
        <w:ind w:left="-142"/>
        <w:jc w:val="center"/>
        <w:rPr>
          <w:bCs/>
        </w:rPr>
      </w:pPr>
      <w:r w:rsidRPr="00BF1DFB">
        <w:rPr>
          <w:bCs/>
        </w:rPr>
        <w:t>I. Предмет и цель договора</w:t>
      </w:r>
      <w:bookmarkEnd w:id="112"/>
    </w:p>
    <w:p w14:paraId="7A827E20" w14:textId="77777777" w:rsidR="00BF1DFB" w:rsidRPr="00BF1DFB" w:rsidRDefault="00BF1DFB" w:rsidP="00BF1DFB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F1DFB">
        <w:rPr>
          <w:rStyle w:val="afff8"/>
          <w:b w:val="0"/>
        </w:rPr>
        <w:t>1.1. Арендодатель</w:t>
      </w:r>
      <w:r w:rsidRPr="00BF1DFB">
        <w:rPr>
          <w:bCs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 w:rsidRPr="00BF1DFB">
        <w:rPr>
          <w:rStyle w:val="afff8"/>
          <w:b w:val="0"/>
        </w:rPr>
        <w:t xml:space="preserve"> ____ </w:t>
      </w:r>
      <w:proofErr w:type="spellStart"/>
      <w:r w:rsidRPr="00BF1DFB">
        <w:rPr>
          <w:rStyle w:val="afff8"/>
          <w:b w:val="0"/>
        </w:rPr>
        <w:t>кв.м</w:t>
      </w:r>
      <w:proofErr w:type="spellEnd"/>
      <w:r w:rsidRPr="00BF1DFB">
        <w:rPr>
          <w:rStyle w:val="afff8"/>
          <w:b w:val="0"/>
        </w:rPr>
        <w:t>,</w:t>
      </w:r>
      <w:r w:rsidRPr="00BF1DFB">
        <w:rPr>
          <w:bCs/>
        </w:rPr>
        <w:t xml:space="preserve"> с кадастровым</w:t>
      </w:r>
      <w:r w:rsidRPr="00BF1DFB">
        <w:rPr>
          <w:rStyle w:val="afff8"/>
          <w:b w:val="0"/>
        </w:rPr>
        <w:t xml:space="preserve"> номером _______,</w:t>
      </w:r>
      <w:r w:rsidRPr="00BF1DFB">
        <w:rPr>
          <w:bCs/>
        </w:rPr>
        <w:t xml:space="preserve"> категория земель______ с видом разрешенного использования___________________, расположенный по адресу: </w:t>
      </w:r>
      <w:r w:rsidRPr="00BF1DFB">
        <w:rPr>
          <w:rStyle w:val="afff8"/>
          <w:b w:val="0"/>
        </w:rPr>
        <w:t xml:space="preserve">___________________________ 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B2D7DE5" w14:textId="77777777" w:rsidR="00BF1DFB" w:rsidRPr="00BF1DFB" w:rsidRDefault="00BF1DFB" w:rsidP="00BF1DFB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13" w:name="bookmark4"/>
      <w:r w:rsidRPr="00BF1DFB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BF1DFB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1B43A62A" w14:textId="77777777" w:rsidR="00BF1DFB" w:rsidRPr="00BF1DFB" w:rsidRDefault="00BF1DFB" w:rsidP="00BF1DFB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BF1DFB">
        <w:rPr>
          <w:rStyle w:val="53"/>
          <w:b w:val="0"/>
        </w:rPr>
        <w:t xml:space="preserve">1.3. </w:t>
      </w:r>
      <w:r w:rsidRPr="00BF1DFB">
        <w:rPr>
          <w:rStyle w:val="afff8"/>
          <w:b w:val="0"/>
        </w:rPr>
        <w:t xml:space="preserve">Участок предоставляется для </w:t>
      </w:r>
      <w:bookmarkEnd w:id="113"/>
      <w:r w:rsidRPr="00BF1DFB">
        <w:rPr>
          <w:rStyle w:val="afff8"/>
          <w:b w:val="0"/>
        </w:rPr>
        <w:t>____________________________________________________.</w:t>
      </w:r>
    </w:p>
    <w:p w14:paraId="3DA2D1E7" w14:textId="09D1B019" w:rsidR="00BF1DFB" w:rsidRPr="00BF1DFB" w:rsidRDefault="00BF1DFB" w:rsidP="00BF1DFB">
      <w:pPr>
        <w:tabs>
          <w:tab w:val="left" w:pos="426"/>
        </w:tabs>
        <w:autoSpaceDE w:val="0"/>
        <w:autoSpaceDN w:val="0"/>
        <w:adjustRightInd w:val="0"/>
        <w:jc w:val="both"/>
        <w:rPr>
          <w:rStyle w:val="afff8"/>
          <w:b w:val="0"/>
        </w:rPr>
      </w:pPr>
      <w:r>
        <w:rPr>
          <w:rStyle w:val="afff8"/>
          <w:b w:val="0"/>
        </w:rPr>
        <w:tab/>
      </w:r>
      <w:r>
        <w:rPr>
          <w:rStyle w:val="afff8"/>
          <w:b w:val="0"/>
        </w:rPr>
        <w:tab/>
      </w:r>
      <w:r w:rsidRPr="00BF1DFB">
        <w:rPr>
          <w:rStyle w:val="afff8"/>
          <w:b w:val="0"/>
        </w:rPr>
        <w:t xml:space="preserve">1.4. Сведения об ограничениях (обременениях) прав на Земельный участок: </w:t>
      </w:r>
    </w:p>
    <w:p w14:paraId="3BF61559" w14:textId="4C5D5A17" w:rsidR="00BF1DFB" w:rsidRPr="00BF1DFB" w:rsidRDefault="00BF1DFB" w:rsidP="00BF1DFB">
      <w:pPr>
        <w:tabs>
          <w:tab w:val="left" w:pos="426"/>
        </w:tabs>
        <w:autoSpaceDE w:val="0"/>
        <w:autoSpaceDN w:val="0"/>
        <w:adjustRightInd w:val="0"/>
        <w:jc w:val="both"/>
        <w:rPr>
          <w:rStyle w:val="afff8"/>
          <w:b w:val="0"/>
        </w:rPr>
      </w:pPr>
      <w:r>
        <w:rPr>
          <w:rStyle w:val="afff8"/>
          <w:b w:val="0"/>
        </w:rPr>
        <w:tab/>
      </w:r>
      <w:r>
        <w:rPr>
          <w:rStyle w:val="afff8"/>
          <w:b w:val="0"/>
        </w:rPr>
        <w:tab/>
      </w:r>
      <w:r w:rsidRPr="00BF1DFB">
        <w:rPr>
          <w:rStyle w:val="afff8"/>
          <w:b w:val="0"/>
        </w:rPr>
        <w:t xml:space="preserve">- полностью расположен: Кубинка </w:t>
      </w:r>
      <w:proofErr w:type="spellStart"/>
      <w:r w:rsidRPr="00BF1DFB">
        <w:rPr>
          <w:rStyle w:val="afff8"/>
          <w:b w:val="0"/>
        </w:rPr>
        <w:t>Приаэродромная</w:t>
      </w:r>
      <w:proofErr w:type="spellEnd"/>
      <w:r w:rsidRPr="00BF1DFB">
        <w:rPr>
          <w:rStyle w:val="afff8"/>
          <w:b w:val="0"/>
        </w:rPr>
        <w:t xml:space="preserve"> территория аэродрома.</w:t>
      </w:r>
    </w:p>
    <w:p w14:paraId="7AB8A890" w14:textId="77777777" w:rsidR="00BF1DFB" w:rsidRPr="00300D9E" w:rsidRDefault="00BF1DFB" w:rsidP="00BF1DFB">
      <w:pPr>
        <w:tabs>
          <w:tab w:val="left" w:pos="1024"/>
        </w:tabs>
        <w:ind w:firstLine="709"/>
        <w:jc w:val="both"/>
        <w:rPr>
          <w:bCs/>
        </w:rPr>
      </w:pPr>
      <w:r w:rsidRPr="00BF1DFB">
        <w:rPr>
          <w:bCs/>
        </w:rPr>
        <w:t>1.5. На Земельном участке объекты недвижимого</w:t>
      </w:r>
      <w:r w:rsidRPr="00300D9E">
        <w:rPr>
          <w:bCs/>
        </w:rPr>
        <w:t xml:space="preserve"> имущества отсутствуют.</w:t>
      </w:r>
    </w:p>
    <w:p w14:paraId="19279AB8" w14:textId="77777777" w:rsidR="00BF1DFB" w:rsidRPr="00300D9E" w:rsidRDefault="00BF1DFB" w:rsidP="00BF1DFB">
      <w:pPr>
        <w:tabs>
          <w:tab w:val="left" w:pos="1024"/>
        </w:tabs>
        <w:ind w:firstLine="709"/>
        <w:jc w:val="both"/>
        <w:rPr>
          <w:bCs/>
        </w:rPr>
      </w:pPr>
    </w:p>
    <w:p w14:paraId="1F6748CE" w14:textId="77777777" w:rsidR="00BF1DFB" w:rsidRPr="00300D9E" w:rsidRDefault="00BF1DFB" w:rsidP="00BF1DFB">
      <w:pPr>
        <w:keepNext/>
        <w:keepLines/>
        <w:spacing w:after="31" w:line="230" w:lineRule="exact"/>
        <w:jc w:val="center"/>
        <w:rPr>
          <w:bCs/>
        </w:rPr>
      </w:pPr>
      <w:bookmarkStart w:id="114" w:name="bookmark5"/>
      <w:r w:rsidRPr="00300D9E">
        <w:rPr>
          <w:bCs/>
          <w:lang w:val="en-US"/>
        </w:rPr>
        <w:t>II</w:t>
      </w:r>
      <w:r w:rsidRPr="00300D9E">
        <w:rPr>
          <w:bCs/>
        </w:rPr>
        <w:t>. Срок договора</w:t>
      </w:r>
      <w:bookmarkEnd w:id="114"/>
    </w:p>
    <w:p w14:paraId="5860D702" w14:textId="77777777" w:rsidR="00BF1DFB" w:rsidRPr="00300D9E" w:rsidRDefault="00BF1DFB" w:rsidP="00BF1DF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bookmarkStart w:id="115" w:name="bookmark6"/>
      <w:r w:rsidRPr="00300D9E">
        <w:rPr>
          <w:rFonts w:ascii="Times New Roman" w:hAnsi="Times New Roman" w:cs="Times New Roman"/>
          <w:bCs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6254F35" w14:textId="77777777" w:rsidR="00BF1DFB" w:rsidRPr="00300D9E" w:rsidRDefault="00BF1DFB" w:rsidP="00BF1DF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300D9E">
        <w:rPr>
          <w:rFonts w:ascii="Times New Roman" w:hAnsi="Times New Roman" w:cs="Times New Roman"/>
          <w:bCs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05C51D0" w14:textId="77777777" w:rsidR="00BF1DFB" w:rsidRPr="00300D9E" w:rsidRDefault="00BF1DFB" w:rsidP="00BF1DF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300D9E">
        <w:rPr>
          <w:rFonts w:ascii="Times New Roman" w:hAnsi="Times New Roman" w:cs="Times New Roman"/>
          <w:bCs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60BB5CD2" w14:textId="77777777" w:rsidR="00BF1DFB" w:rsidRPr="00300D9E" w:rsidRDefault="00BF1DFB" w:rsidP="00BF1DFB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300D9E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EE4D057" w14:textId="77777777" w:rsidR="00BF1DFB" w:rsidRPr="00300D9E" w:rsidRDefault="00BF1DFB" w:rsidP="00BF1DFB">
      <w:pPr>
        <w:keepNext/>
        <w:keepLines/>
        <w:spacing w:after="80" w:line="230" w:lineRule="exact"/>
        <w:ind w:left="3160" w:firstLine="709"/>
        <w:rPr>
          <w:bCs/>
        </w:rPr>
      </w:pPr>
    </w:p>
    <w:p w14:paraId="7B194A3B" w14:textId="77777777" w:rsidR="00BF1DFB" w:rsidRPr="00300D9E" w:rsidRDefault="00BF1DFB" w:rsidP="00BF1DFB">
      <w:pPr>
        <w:keepNext/>
        <w:keepLines/>
        <w:spacing w:after="80" w:line="230" w:lineRule="exact"/>
        <w:jc w:val="center"/>
        <w:rPr>
          <w:bCs/>
        </w:rPr>
      </w:pPr>
      <w:r w:rsidRPr="00300D9E">
        <w:rPr>
          <w:bCs/>
        </w:rPr>
        <w:t>III. Арендная плата</w:t>
      </w:r>
    </w:p>
    <w:p w14:paraId="1441B538" w14:textId="7777777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37D1DB85" w14:textId="7777777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>3.2. Размер годовой арендной платы устанавливается в соответствии с Протоколом.</w:t>
      </w:r>
    </w:p>
    <w:p w14:paraId="08DF3D4F" w14:textId="77777777" w:rsidR="00BF1DFB" w:rsidRPr="00300D9E" w:rsidRDefault="00BF1DFB" w:rsidP="00BF1DFB">
      <w:pPr>
        <w:ind w:firstLine="709"/>
        <w:jc w:val="both"/>
        <w:rPr>
          <w:bCs/>
          <w:color w:val="000000" w:themeColor="text1"/>
        </w:rPr>
      </w:pPr>
      <w:r w:rsidRPr="00300D9E">
        <w:rPr>
          <w:bCs/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73FB7D1" w14:textId="77777777" w:rsidR="00BF1DFB" w:rsidRPr="00300D9E" w:rsidRDefault="00BF1DFB" w:rsidP="00BF1DFB">
      <w:pPr>
        <w:ind w:firstLine="709"/>
        <w:jc w:val="both"/>
        <w:rPr>
          <w:bCs/>
          <w:color w:val="000000" w:themeColor="text1"/>
        </w:rPr>
      </w:pPr>
      <w:r w:rsidRPr="00300D9E">
        <w:rPr>
          <w:bCs/>
          <w:color w:val="000000" w:themeColor="text1"/>
        </w:rPr>
        <w:t>Сумма ежемесячной арендной платы устанавливается в размере</w:t>
      </w:r>
      <w:r w:rsidRPr="00300D9E">
        <w:rPr>
          <w:bCs/>
          <w:color w:val="000000" w:themeColor="text1"/>
        </w:rPr>
        <w:br/>
        <w:t xml:space="preserve">в соответствии с Приложением 2. </w:t>
      </w:r>
    </w:p>
    <w:p w14:paraId="627BCF00" w14:textId="7777777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300D9E">
        <w:rPr>
          <w:bCs/>
        </w:rPr>
        <w:t xml:space="preserve">не позднее 10 числа включительно, путем внесения денежных </w:t>
      </w:r>
      <w:r w:rsidRPr="00300D9E">
        <w:rPr>
          <w:bCs/>
        </w:rPr>
        <w:lastRenderedPageBreak/>
        <w:t xml:space="preserve">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42C1196D" w14:textId="77777777" w:rsidR="00BF1DFB" w:rsidRPr="00300D9E" w:rsidRDefault="00BF1DFB" w:rsidP="00BF1DFB">
      <w:pPr>
        <w:tabs>
          <w:tab w:val="left" w:pos="916"/>
        </w:tabs>
        <w:ind w:firstLine="709"/>
        <w:jc w:val="both"/>
        <w:rPr>
          <w:bCs/>
        </w:rPr>
      </w:pPr>
      <w:r w:rsidRPr="00300D9E">
        <w:rPr>
          <w:bCs/>
        </w:rPr>
        <w:t>___________________________________;</w:t>
      </w:r>
    </w:p>
    <w:p w14:paraId="04F9500E" w14:textId="77777777" w:rsidR="00BF1DFB" w:rsidRPr="00300D9E" w:rsidRDefault="00BF1DFB" w:rsidP="00BF1DFB">
      <w:pPr>
        <w:tabs>
          <w:tab w:val="left" w:pos="916"/>
        </w:tabs>
        <w:ind w:firstLine="709"/>
        <w:jc w:val="both"/>
        <w:rPr>
          <w:bCs/>
        </w:rPr>
      </w:pPr>
      <w:r w:rsidRPr="00300D9E">
        <w:rPr>
          <w:bCs/>
        </w:rPr>
        <w:t>___________________________________.</w:t>
      </w:r>
    </w:p>
    <w:p w14:paraId="6B80DA50" w14:textId="77777777" w:rsidR="00BF1DFB" w:rsidRPr="00300D9E" w:rsidRDefault="00BF1DFB" w:rsidP="00BF1DFB">
      <w:pPr>
        <w:tabs>
          <w:tab w:val="left" w:pos="916"/>
        </w:tabs>
        <w:ind w:firstLine="709"/>
        <w:jc w:val="both"/>
        <w:rPr>
          <w:bCs/>
        </w:rPr>
      </w:pPr>
      <w:r w:rsidRPr="00300D9E">
        <w:rPr>
          <w:bCs/>
        </w:rPr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494415DD" w14:textId="77777777" w:rsidR="00BF1DFB" w:rsidRPr="00300D9E" w:rsidRDefault="00BF1DFB" w:rsidP="00BF1DFB">
      <w:pPr>
        <w:tabs>
          <w:tab w:val="left" w:pos="916"/>
        </w:tabs>
        <w:ind w:firstLine="709"/>
        <w:jc w:val="both"/>
        <w:rPr>
          <w:bCs/>
        </w:rPr>
      </w:pPr>
      <w:r w:rsidRPr="00300D9E">
        <w:rPr>
          <w:bCs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5407A137" w14:textId="77777777" w:rsidR="00BF1DFB" w:rsidRPr="00300D9E" w:rsidRDefault="00BF1DFB" w:rsidP="00BF1DFB">
      <w:pPr>
        <w:tabs>
          <w:tab w:val="left" w:pos="916"/>
        </w:tabs>
        <w:ind w:firstLine="709"/>
        <w:jc w:val="both"/>
        <w:rPr>
          <w:bCs/>
        </w:rPr>
      </w:pPr>
      <w:r w:rsidRPr="00300D9E">
        <w:rPr>
          <w:bCs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3C0A454" w14:textId="77777777" w:rsidR="00BF1DFB" w:rsidRPr="00300D9E" w:rsidRDefault="00BF1DFB" w:rsidP="00BF1DFB">
      <w:pPr>
        <w:tabs>
          <w:tab w:val="left" w:pos="916"/>
        </w:tabs>
        <w:ind w:firstLine="709"/>
        <w:jc w:val="both"/>
        <w:rPr>
          <w:bCs/>
        </w:rPr>
      </w:pPr>
      <w:r w:rsidRPr="00300D9E">
        <w:rPr>
          <w:bCs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506D1331" w14:textId="77777777" w:rsidR="00BF1DFB" w:rsidRPr="00300D9E" w:rsidRDefault="00BF1DFB" w:rsidP="00BF1DFB">
      <w:pPr>
        <w:keepNext/>
        <w:keepLines/>
        <w:ind w:firstLine="709"/>
        <w:rPr>
          <w:bCs/>
        </w:rPr>
      </w:pPr>
    </w:p>
    <w:p w14:paraId="03860F21" w14:textId="77777777" w:rsidR="00BF1DFB" w:rsidRPr="00300D9E" w:rsidRDefault="00BF1DFB" w:rsidP="00BF1DFB">
      <w:pPr>
        <w:keepNext/>
        <w:keepLines/>
        <w:jc w:val="center"/>
        <w:rPr>
          <w:bCs/>
        </w:rPr>
      </w:pPr>
      <w:r w:rsidRPr="00300D9E">
        <w:rPr>
          <w:bCs/>
          <w:lang w:val="en-US"/>
        </w:rPr>
        <w:t>IV</w:t>
      </w:r>
      <w:r w:rsidRPr="00300D9E">
        <w:rPr>
          <w:bCs/>
        </w:rPr>
        <w:t>. Права и обязанности Сторон</w:t>
      </w:r>
      <w:bookmarkEnd w:id="115"/>
    </w:p>
    <w:p w14:paraId="48FF0DAD" w14:textId="77777777" w:rsidR="00BF1DFB" w:rsidRPr="00300D9E" w:rsidRDefault="00BF1DFB" w:rsidP="00BF1DFB">
      <w:pPr>
        <w:keepNext/>
        <w:keepLines/>
        <w:tabs>
          <w:tab w:val="left" w:pos="942"/>
        </w:tabs>
        <w:ind w:firstLine="709"/>
        <w:jc w:val="both"/>
        <w:rPr>
          <w:bCs/>
        </w:rPr>
      </w:pPr>
      <w:bookmarkStart w:id="116" w:name="bookmark7"/>
      <w:r w:rsidRPr="00300D9E">
        <w:rPr>
          <w:bCs/>
        </w:rPr>
        <w:t>4.1. Арендодатель имеет право:</w:t>
      </w:r>
      <w:bookmarkEnd w:id="116"/>
    </w:p>
    <w:p w14:paraId="7BBC7186" w14:textId="77777777" w:rsidR="00BF1DFB" w:rsidRPr="00300D9E" w:rsidRDefault="00BF1DFB" w:rsidP="00BF1DFB">
      <w:pPr>
        <w:tabs>
          <w:tab w:val="left" w:pos="1174"/>
        </w:tabs>
        <w:ind w:firstLine="709"/>
        <w:jc w:val="both"/>
        <w:rPr>
          <w:bCs/>
        </w:rPr>
      </w:pPr>
      <w:r w:rsidRPr="00300D9E">
        <w:rPr>
          <w:bCs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75C0D0E" w14:textId="77777777" w:rsidR="00BF1DFB" w:rsidRPr="00300D9E" w:rsidRDefault="00BF1DFB" w:rsidP="00BF1DF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300D9E">
        <w:rPr>
          <w:bCs/>
        </w:rPr>
        <w:t>использовании Земельного участка способами, приводящими к его порче;</w:t>
      </w:r>
    </w:p>
    <w:p w14:paraId="716D90CC" w14:textId="77777777" w:rsidR="00BF1DFB" w:rsidRPr="00300D9E" w:rsidRDefault="00BF1DFB" w:rsidP="00BF1DF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300D9E">
        <w:rPr>
          <w:bCs/>
        </w:rPr>
        <w:t>использовании Земельного участка не в соответствии с видом его разрешенного использования;</w:t>
      </w:r>
    </w:p>
    <w:p w14:paraId="1358E397" w14:textId="77777777" w:rsidR="00BF1DFB" w:rsidRPr="00300D9E" w:rsidRDefault="00BF1DFB" w:rsidP="00BF1DF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300D9E">
        <w:rPr>
          <w:bCs/>
        </w:rPr>
        <w:t>использовании Земельного участка не в соответствии с его целевым назначением;</w:t>
      </w:r>
    </w:p>
    <w:p w14:paraId="541FC689" w14:textId="77777777" w:rsidR="00BF1DFB" w:rsidRPr="00300D9E" w:rsidRDefault="00BF1DFB" w:rsidP="00BF1DF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300D9E">
        <w:rPr>
          <w:bCs/>
        </w:rPr>
        <w:t>неиспользовании/не освоении Земельного участка в течение 1 года;</w:t>
      </w:r>
    </w:p>
    <w:p w14:paraId="621055D3" w14:textId="77777777" w:rsidR="00BF1DFB" w:rsidRPr="00300D9E" w:rsidRDefault="00BF1DFB" w:rsidP="00BF1DF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300D9E">
        <w:rPr>
          <w:bCs/>
        </w:rPr>
        <w:t xml:space="preserve">не внесении арендной платы либо внесение не в полном объеме более чем 2 (два) периодов подряд; </w:t>
      </w:r>
    </w:p>
    <w:p w14:paraId="27B97A9D" w14:textId="77777777" w:rsidR="00BF1DFB" w:rsidRPr="00300D9E" w:rsidRDefault="00BF1DFB" w:rsidP="00BF1DF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300D9E">
        <w:rPr>
          <w:bCs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11A18F49" w14:textId="77777777" w:rsidR="00BF1DFB" w:rsidRPr="00300D9E" w:rsidRDefault="00BF1DFB" w:rsidP="00BF1DF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300D9E">
        <w:rPr>
          <w:bCs/>
        </w:rPr>
        <w:t>в случае переуступки Арендатором прав и обязанностей по настоящему договору;</w:t>
      </w:r>
    </w:p>
    <w:p w14:paraId="7E02AA79" w14:textId="77777777" w:rsidR="00BF1DFB" w:rsidRPr="00300D9E" w:rsidRDefault="00BF1DFB" w:rsidP="00BF1DF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300D9E">
        <w:rPr>
          <w:bCs/>
        </w:rPr>
        <w:t>в случае заключения Арендатором договора субаренды по настоящему договору;</w:t>
      </w:r>
    </w:p>
    <w:p w14:paraId="4752E4AF" w14:textId="77777777" w:rsidR="00BF1DFB" w:rsidRPr="00300D9E" w:rsidRDefault="00BF1DFB" w:rsidP="00BF1DFB">
      <w:pPr>
        <w:numPr>
          <w:ilvl w:val="0"/>
          <w:numId w:val="39"/>
        </w:numPr>
        <w:tabs>
          <w:tab w:val="left" w:pos="851"/>
        </w:tabs>
        <w:suppressAutoHyphens w:val="0"/>
        <w:ind w:left="0" w:firstLine="709"/>
        <w:jc w:val="both"/>
        <w:rPr>
          <w:bCs/>
        </w:rPr>
      </w:pPr>
      <w:r w:rsidRPr="00300D9E">
        <w:rPr>
          <w:bCs/>
        </w:rPr>
        <w:t>в случае осуществления Арендатором самовольной постройки на Земельном участке.</w:t>
      </w:r>
    </w:p>
    <w:p w14:paraId="521BE9CF" w14:textId="77777777" w:rsidR="00BF1DFB" w:rsidRPr="00300D9E" w:rsidRDefault="00BF1DFB" w:rsidP="00BF1DFB">
      <w:pPr>
        <w:tabs>
          <w:tab w:val="left" w:pos="1142"/>
        </w:tabs>
        <w:ind w:firstLine="709"/>
        <w:jc w:val="both"/>
        <w:rPr>
          <w:bCs/>
        </w:rPr>
      </w:pPr>
      <w:r w:rsidRPr="00300D9E">
        <w:rPr>
          <w:bCs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13E59B0B" w14:textId="77777777" w:rsidR="00BF1DFB" w:rsidRPr="00300D9E" w:rsidRDefault="00BF1DFB" w:rsidP="00BF1DFB">
      <w:pPr>
        <w:tabs>
          <w:tab w:val="left" w:pos="1149"/>
        </w:tabs>
        <w:ind w:firstLine="709"/>
        <w:jc w:val="both"/>
        <w:rPr>
          <w:bCs/>
        </w:rPr>
      </w:pPr>
      <w:r w:rsidRPr="00300D9E">
        <w:rPr>
          <w:bCs/>
        </w:rPr>
        <w:t>4.1.3. Вносить в настоящий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области.</w:t>
      </w:r>
    </w:p>
    <w:p w14:paraId="6A79BD99" w14:textId="77777777" w:rsidR="00BF1DFB" w:rsidRPr="00300D9E" w:rsidRDefault="00BF1DFB" w:rsidP="00BF1DFB">
      <w:pPr>
        <w:tabs>
          <w:tab w:val="left" w:pos="1185"/>
        </w:tabs>
        <w:ind w:firstLine="709"/>
        <w:jc w:val="both"/>
        <w:rPr>
          <w:bCs/>
        </w:rPr>
      </w:pPr>
      <w:r w:rsidRPr="00300D9E">
        <w:rPr>
          <w:bCs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5B6B9728" w14:textId="77777777" w:rsidR="00BF1DFB" w:rsidRPr="00300D9E" w:rsidRDefault="00BF1DFB" w:rsidP="00BF1DFB">
      <w:pPr>
        <w:tabs>
          <w:tab w:val="left" w:pos="1185"/>
        </w:tabs>
        <w:ind w:firstLine="709"/>
        <w:jc w:val="both"/>
        <w:rPr>
          <w:bCs/>
        </w:rPr>
      </w:pPr>
      <w:r w:rsidRPr="00300D9E">
        <w:rPr>
          <w:bCs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4992CE0B" w14:textId="7777777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300D9E">
        <w:rPr>
          <w:bCs/>
          <w:i/>
        </w:rPr>
        <w:t xml:space="preserve"> </w:t>
      </w:r>
      <w:bookmarkStart w:id="117" w:name="bookmark8"/>
    </w:p>
    <w:p w14:paraId="1FF76725" w14:textId="7777777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>4.2. Арендодатель обязан:</w:t>
      </w:r>
      <w:bookmarkEnd w:id="117"/>
    </w:p>
    <w:p w14:paraId="713CC689" w14:textId="7777777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>4.2.1. Передать Арендатору Земельный участок по акту приема-передачи в день подписания настоящего договора.</w:t>
      </w:r>
    </w:p>
    <w:p w14:paraId="43997CA4" w14:textId="7777777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24F779E" w14:textId="7777777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>4.2.3. Не вмешиваться в хозяйственную деятельность Арендатора, если она 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6DACD2A5" w14:textId="77777777" w:rsidR="00BF1DFB" w:rsidRPr="00300D9E" w:rsidRDefault="00BF1DFB" w:rsidP="00BF1DFB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18" w:name="bookmark9"/>
      <w:r w:rsidRPr="00300D9E">
        <w:rPr>
          <w:bCs/>
        </w:rPr>
        <w:lastRenderedPageBreak/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1A19F3AA" w14:textId="77777777" w:rsidR="00BF1DFB" w:rsidRPr="00300D9E" w:rsidRDefault="00BF1DFB" w:rsidP="00BF1DFB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r w:rsidRPr="00300D9E">
        <w:rPr>
          <w:bCs/>
        </w:rPr>
        <w:t>4.3. Арендатор имеет право:</w:t>
      </w:r>
      <w:bookmarkEnd w:id="118"/>
    </w:p>
    <w:p w14:paraId="70A56DA3" w14:textId="77777777" w:rsidR="00BF1DFB" w:rsidRPr="00300D9E" w:rsidRDefault="00BF1DFB" w:rsidP="00BF1DFB">
      <w:pPr>
        <w:tabs>
          <w:tab w:val="left" w:pos="1275"/>
        </w:tabs>
        <w:ind w:firstLine="709"/>
        <w:jc w:val="both"/>
        <w:rPr>
          <w:bCs/>
        </w:rPr>
      </w:pPr>
      <w:r w:rsidRPr="00300D9E">
        <w:rPr>
          <w:bCs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56BFEDA" w14:textId="77777777" w:rsidR="00BF1DFB" w:rsidRPr="00300D9E" w:rsidRDefault="00BF1DFB" w:rsidP="00BF1DFB">
      <w:pPr>
        <w:tabs>
          <w:tab w:val="left" w:pos="1278"/>
        </w:tabs>
        <w:ind w:firstLine="709"/>
        <w:jc w:val="both"/>
        <w:rPr>
          <w:bCs/>
        </w:rPr>
      </w:pPr>
      <w:r w:rsidRPr="00300D9E">
        <w:rPr>
          <w:bCs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B1CB5C1" w14:textId="77777777" w:rsidR="00BF1DFB" w:rsidRPr="00300D9E" w:rsidRDefault="00BF1DFB" w:rsidP="00BF1DFB">
      <w:pPr>
        <w:keepNext/>
        <w:keepLines/>
        <w:tabs>
          <w:tab w:val="left" w:pos="942"/>
        </w:tabs>
        <w:ind w:firstLine="709"/>
        <w:jc w:val="both"/>
        <w:rPr>
          <w:bCs/>
        </w:rPr>
      </w:pPr>
      <w:bookmarkStart w:id="119" w:name="bookmark10"/>
      <w:r w:rsidRPr="00300D9E">
        <w:rPr>
          <w:bCs/>
        </w:rPr>
        <w:t>4.4. Арендатор обязан:</w:t>
      </w:r>
      <w:bookmarkEnd w:id="119"/>
    </w:p>
    <w:p w14:paraId="47758EAB" w14:textId="77777777" w:rsidR="00BF1DFB" w:rsidRPr="00300D9E" w:rsidRDefault="00BF1DFB" w:rsidP="00BF1DFB">
      <w:pPr>
        <w:tabs>
          <w:tab w:val="left" w:pos="1118"/>
        </w:tabs>
        <w:ind w:firstLine="709"/>
        <w:jc w:val="both"/>
        <w:rPr>
          <w:bCs/>
        </w:rPr>
      </w:pPr>
      <w:r w:rsidRPr="00300D9E">
        <w:rPr>
          <w:bCs/>
        </w:rPr>
        <w:t>4.4.1. Использовать участок в соответствии с целью и условиями его предоставления.</w:t>
      </w:r>
    </w:p>
    <w:p w14:paraId="03EF2325" w14:textId="77777777" w:rsidR="00BF1DFB" w:rsidRPr="00300D9E" w:rsidRDefault="00BF1DFB" w:rsidP="00BF1DFB">
      <w:pPr>
        <w:tabs>
          <w:tab w:val="left" w:pos="1149"/>
        </w:tabs>
        <w:ind w:firstLine="709"/>
        <w:jc w:val="both"/>
        <w:rPr>
          <w:bCs/>
        </w:rPr>
      </w:pPr>
      <w:r w:rsidRPr="00300D9E">
        <w:rPr>
          <w:bCs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082400EF" w14:textId="77777777" w:rsidR="00BF1DFB" w:rsidRPr="00300D9E" w:rsidRDefault="00BF1DFB" w:rsidP="00BF1DFB">
      <w:pPr>
        <w:tabs>
          <w:tab w:val="left" w:pos="1232"/>
        </w:tabs>
        <w:ind w:firstLine="709"/>
        <w:jc w:val="both"/>
        <w:rPr>
          <w:bCs/>
        </w:rPr>
      </w:pPr>
      <w:r w:rsidRPr="00300D9E">
        <w:rPr>
          <w:bCs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8449708" w14:textId="77777777" w:rsidR="00BF1DFB" w:rsidRPr="00300D9E" w:rsidRDefault="00BF1DFB" w:rsidP="00BF1DFB">
      <w:pPr>
        <w:tabs>
          <w:tab w:val="left" w:pos="1138"/>
        </w:tabs>
        <w:ind w:firstLine="709"/>
        <w:jc w:val="both"/>
        <w:rPr>
          <w:bCs/>
        </w:rPr>
      </w:pPr>
      <w:r w:rsidRPr="00300D9E">
        <w:rPr>
          <w:bCs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2A62EF51" w14:textId="77777777" w:rsidR="00BF1DFB" w:rsidRPr="00300D9E" w:rsidRDefault="00BF1DFB" w:rsidP="00BF1DFB">
      <w:pPr>
        <w:tabs>
          <w:tab w:val="left" w:pos="1160"/>
        </w:tabs>
        <w:ind w:firstLine="709"/>
        <w:jc w:val="both"/>
        <w:rPr>
          <w:bCs/>
          <w:i/>
        </w:rPr>
      </w:pPr>
      <w:r w:rsidRPr="00300D9E">
        <w:rPr>
          <w:bCs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300D9E">
        <w:rPr>
          <w:bCs/>
          <w:i/>
        </w:rPr>
        <w:t>(в случае если такие расположены на земельном участке).</w:t>
      </w:r>
    </w:p>
    <w:p w14:paraId="3083AEFF" w14:textId="77777777" w:rsidR="00BF1DFB" w:rsidRPr="00300D9E" w:rsidRDefault="00BF1DFB" w:rsidP="00BF1DFB">
      <w:pPr>
        <w:tabs>
          <w:tab w:val="left" w:pos="1239"/>
        </w:tabs>
        <w:ind w:firstLine="709"/>
        <w:jc w:val="both"/>
        <w:rPr>
          <w:bCs/>
        </w:rPr>
      </w:pPr>
      <w:r w:rsidRPr="00300D9E">
        <w:rPr>
          <w:bCs/>
        </w:rPr>
        <w:t xml:space="preserve">4.4.6. В десятидневный срок со дня изменения своего наименования </w:t>
      </w:r>
      <w:r w:rsidRPr="00300D9E">
        <w:rPr>
          <w:bCs/>
          <w:i/>
        </w:rPr>
        <w:t xml:space="preserve">(для юридических лиц), </w:t>
      </w:r>
      <w:r w:rsidRPr="00300D9E">
        <w:rPr>
          <w:bCs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46DD4BCC" w14:textId="77777777" w:rsidR="00BF1DFB" w:rsidRPr="00300D9E" w:rsidRDefault="00BF1DFB" w:rsidP="00BF1DFB">
      <w:pPr>
        <w:tabs>
          <w:tab w:val="left" w:pos="1239"/>
        </w:tabs>
        <w:ind w:firstLine="709"/>
        <w:jc w:val="both"/>
        <w:rPr>
          <w:bCs/>
        </w:rPr>
      </w:pPr>
      <w:r w:rsidRPr="00300D9E">
        <w:rPr>
          <w:bCs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32B19ED0" w14:textId="77777777" w:rsidR="00BF1DFB" w:rsidRPr="00300D9E" w:rsidRDefault="00BF1DFB" w:rsidP="00BF1DFB">
      <w:pPr>
        <w:tabs>
          <w:tab w:val="left" w:pos="1239"/>
        </w:tabs>
        <w:ind w:firstLine="709"/>
        <w:jc w:val="both"/>
        <w:rPr>
          <w:bCs/>
        </w:rPr>
      </w:pPr>
      <w:r w:rsidRPr="00300D9E">
        <w:rPr>
          <w:bCs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32652E6" w14:textId="77777777" w:rsidR="00BF1DFB" w:rsidRPr="00300D9E" w:rsidRDefault="00BF1DFB" w:rsidP="00BF1DFB">
      <w:pPr>
        <w:tabs>
          <w:tab w:val="left" w:pos="1239"/>
        </w:tabs>
        <w:ind w:firstLine="709"/>
        <w:jc w:val="both"/>
        <w:rPr>
          <w:bCs/>
          <w:i/>
        </w:rPr>
      </w:pPr>
      <w:r w:rsidRPr="00300D9E">
        <w:rPr>
          <w:bCs/>
        </w:rPr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300D9E">
        <w:rPr>
          <w:bCs/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50472A61" w14:textId="77777777" w:rsidR="00BF1DFB" w:rsidRPr="00300D9E" w:rsidRDefault="00BF1DFB" w:rsidP="00BF1DFB">
      <w:pPr>
        <w:tabs>
          <w:tab w:val="left" w:pos="1188"/>
        </w:tabs>
        <w:ind w:firstLine="709"/>
        <w:jc w:val="both"/>
        <w:rPr>
          <w:bCs/>
        </w:rPr>
      </w:pPr>
      <w:r w:rsidRPr="00300D9E">
        <w:rPr>
          <w:bCs/>
        </w:rPr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5531A97F" w14:textId="77777777" w:rsidR="00BF1DFB" w:rsidRPr="00300D9E" w:rsidRDefault="00BF1DFB" w:rsidP="00BF1DFB">
      <w:pPr>
        <w:tabs>
          <w:tab w:val="left" w:pos="1188"/>
        </w:tabs>
        <w:ind w:firstLine="709"/>
        <w:jc w:val="both"/>
        <w:rPr>
          <w:bCs/>
        </w:rPr>
      </w:pPr>
      <w:r w:rsidRPr="00300D9E">
        <w:rPr>
          <w:bCs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6D405A4E" w14:textId="1FBF88F4" w:rsidR="00BF1DFB" w:rsidRDefault="00BF1DFB" w:rsidP="00BF1DFB">
      <w:pPr>
        <w:tabs>
          <w:tab w:val="left" w:pos="1332"/>
        </w:tabs>
        <w:ind w:firstLine="709"/>
        <w:jc w:val="both"/>
        <w:rPr>
          <w:bCs/>
        </w:rPr>
      </w:pPr>
      <w:r w:rsidRPr="00300D9E">
        <w:rPr>
          <w:bCs/>
        </w:rPr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68AA9505" w14:textId="77777777" w:rsidR="00BF1DFB" w:rsidRPr="00BF1DFB" w:rsidRDefault="00BF1DFB" w:rsidP="00FB3F1E">
      <w:pPr>
        <w:tabs>
          <w:tab w:val="left" w:pos="1332"/>
        </w:tabs>
        <w:ind w:firstLine="709"/>
        <w:jc w:val="both"/>
        <w:rPr>
          <w:bCs/>
        </w:rPr>
      </w:pPr>
      <w:r>
        <w:rPr>
          <w:bCs/>
        </w:rPr>
        <w:t xml:space="preserve">4.4.13. </w:t>
      </w:r>
      <w:r w:rsidRPr="00BF1DFB">
        <w:rPr>
          <w:bCs/>
        </w:rPr>
        <w:t xml:space="preserve">Использовать Земельный участок в соответствии с требованиями: </w:t>
      </w:r>
    </w:p>
    <w:p w14:paraId="7323CAE9" w14:textId="77777777" w:rsidR="00BF1DFB" w:rsidRPr="00BF1DFB" w:rsidRDefault="00BF1DFB" w:rsidP="00FB3F1E">
      <w:pPr>
        <w:tabs>
          <w:tab w:val="left" w:pos="1332"/>
        </w:tabs>
        <w:ind w:firstLine="709"/>
        <w:jc w:val="both"/>
        <w:rPr>
          <w:bCs/>
        </w:rPr>
      </w:pPr>
      <w:r w:rsidRPr="00BF1DFB">
        <w:rPr>
          <w:bCs/>
        </w:rPr>
        <w:t xml:space="preserve">- Воздушного кодекса Российской Федерации; </w:t>
      </w:r>
    </w:p>
    <w:p w14:paraId="3F2C54A4" w14:textId="20357D8E" w:rsidR="00BF1DFB" w:rsidRPr="00BF1DFB" w:rsidRDefault="00BF1DFB" w:rsidP="00FB3F1E">
      <w:pPr>
        <w:tabs>
          <w:tab w:val="left" w:pos="1332"/>
        </w:tabs>
        <w:ind w:firstLine="709"/>
        <w:jc w:val="both"/>
        <w:rPr>
          <w:bCs/>
        </w:rPr>
      </w:pPr>
      <w:r w:rsidRPr="00BF1DFB">
        <w:rPr>
          <w:bCs/>
        </w:rPr>
        <w:t xml:space="preserve">- 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</w:t>
      </w:r>
      <w:r w:rsidR="00FB3F1E">
        <w:rPr>
          <w:bCs/>
        </w:rPr>
        <w:br/>
      </w:r>
      <w:r w:rsidRPr="00BF1DFB">
        <w:rPr>
          <w:bCs/>
        </w:rPr>
        <w:t xml:space="preserve">и использования приаэродромной территории и санитарно-защитной зоны»; </w:t>
      </w:r>
    </w:p>
    <w:p w14:paraId="22B7E522" w14:textId="57778BA8" w:rsidR="00BF1DFB" w:rsidRPr="00FB3F1E" w:rsidRDefault="00BF1DFB" w:rsidP="00FB3F1E">
      <w:pPr>
        <w:tabs>
          <w:tab w:val="left" w:pos="1188"/>
        </w:tabs>
        <w:ind w:firstLine="709"/>
        <w:jc w:val="both"/>
        <w:rPr>
          <w:bCs/>
        </w:rPr>
      </w:pPr>
      <w:r w:rsidRPr="00BF1DFB">
        <w:rPr>
          <w:bCs/>
        </w:rPr>
        <w:t>- постановления Правительства Российской Федерации от 11.03.2010 г. № 138</w:t>
      </w:r>
      <w:r w:rsidR="00FB3F1E">
        <w:rPr>
          <w:bCs/>
        </w:rPr>
        <w:br/>
      </w:r>
      <w:r w:rsidRPr="00BF1DFB">
        <w:rPr>
          <w:bCs/>
        </w:rPr>
        <w:t xml:space="preserve"> (ред. от 02.12.2022) «Об утверждении</w:t>
      </w:r>
      <w:r w:rsidRPr="00FB3F1E">
        <w:rPr>
          <w:bCs/>
        </w:rPr>
        <w:t xml:space="preserve"> Федеральных правил использования воздушного пространства Российской Федерации».</w:t>
      </w:r>
    </w:p>
    <w:p w14:paraId="5D440F8D" w14:textId="30ADF9E1" w:rsidR="00BF1DFB" w:rsidRDefault="00BF1DFB" w:rsidP="00FB3F1E">
      <w:pPr>
        <w:tabs>
          <w:tab w:val="left" w:pos="1188"/>
        </w:tabs>
        <w:ind w:firstLine="709"/>
        <w:jc w:val="both"/>
        <w:rPr>
          <w:rFonts w:eastAsia="Calibri" w:cs="Arial"/>
          <w:color w:val="000000"/>
          <w:szCs w:val="14"/>
        </w:rPr>
      </w:pPr>
      <w:r>
        <w:rPr>
          <w:bCs/>
        </w:rPr>
        <w:t>4.4.14.</w:t>
      </w:r>
      <w:bookmarkStart w:id="120" w:name="_Hlk96354332"/>
      <w:r w:rsidR="00FB3F1E" w:rsidRPr="00FB3F1E">
        <w:rPr>
          <w:rFonts w:eastAsia="Calibri" w:cs="Arial"/>
          <w:color w:val="000000"/>
          <w:szCs w:val="14"/>
        </w:rPr>
        <w:t xml:space="preserve"> </w:t>
      </w:r>
      <w:r w:rsidR="00FB3F1E">
        <w:rPr>
          <w:rFonts w:eastAsia="Calibri" w:cs="Arial"/>
          <w:color w:val="000000"/>
          <w:szCs w:val="14"/>
        </w:rPr>
        <w:t xml:space="preserve">Согласовать размещение объекта капитального строительства в соответствии </w:t>
      </w:r>
      <w:r w:rsidR="00FB3F1E">
        <w:rPr>
          <w:rFonts w:eastAsia="Calibri" w:cs="Arial"/>
          <w:color w:val="000000"/>
          <w:szCs w:val="14"/>
        </w:rPr>
        <w:br/>
        <w:t>с требованиями действующего законодательства.</w:t>
      </w:r>
      <w:bookmarkEnd w:id="120"/>
    </w:p>
    <w:p w14:paraId="1D57FF3D" w14:textId="53E77A1C" w:rsidR="00FB3F1E" w:rsidRDefault="00FB3F1E" w:rsidP="00FB3F1E">
      <w:pPr>
        <w:tabs>
          <w:tab w:val="left" w:pos="1188"/>
        </w:tabs>
        <w:ind w:firstLine="709"/>
        <w:jc w:val="both"/>
        <w:rPr>
          <w:rFonts w:eastAsia="Calibri" w:cs="Arial"/>
          <w:color w:val="000000"/>
          <w:szCs w:val="14"/>
        </w:rPr>
      </w:pPr>
    </w:p>
    <w:p w14:paraId="724471CA" w14:textId="77777777" w:rsidR="00FB3F1E" w:rsidRPr="00300D9E" w:rsidRDefault="00FB3F1E" w:rsidP="00FB3F1E">
      <w:pPr>
        <w:tabs>
          <w:tab w:val="left" w:pos="1188"/>
        </w:tabs>
        <w:ind w:firstLine="709"/>
        <w:jc w:val="both"/>
        <w:rPr>
          <w:bCs/>
        </w:rPr>
      </w:pPr>
    </w:p>
    <w:p w14:paraId="58D55520" w14:textId="77777777" w:rsidR="00BF1DFB" w:rsidRPr="00300D9E" w:rsidRDefault="00BF1DFB" w:rsidP="00BF1DFB">
      <w:pPr>
        <w:tabs>
          <w:tab w:val="left" w:pos="1332"/>
        </w:tabs>
        <w:ind w:firstLine="709"/>
        <w:jc w:val="center"/>
        <w:rPr>
          <w:bCs/>
        </w:rPr>
      </w:pPr>
      <w:bookmarkStart w:id="121" w:name="bookmark11"/>
    </w:p>
    <w:p w14:paraId="0B2F90F5" w14:textId="77777777" w:rsidR="00BF1DFB" w:rsidRPr="00300D9E" w:rsidRDefault="00BF1DFB" w:rsidP="00BF1DFB">
      <w:pPr>
        <w:tabs>
          <w:tab w:val="left" w:pos="1332"/>
        </w:tabs>
        <w:jc w:val="center"/>
        <w:rPr>
          <w:bCs/>
        </w:rPr>
      </w:pPr>
      <w:r w:rsidRPr="00300D9E">
        <w:rPr>
          <w:bCs/>
        </w:rPr>
        <w:lastRenderedPageBreak/>
        <w:t>V. Ответственность сторон</w:t>
      </w:r>
      <w:bookmarkEnd w:id="121"/>
    </w:p>
    <w:p w14:paraId="3AD8C2CC" w14:textId="77777777" w:rsidR="00BF1DFB" w:rsidRPr="00300D9E" w:rsidRDefault="00BF1DFB" w:rsidP="00BF1DFB">
      <w:pPr>
        <w:tabs>
          <w:tab w:val="left" w:pos="1044"/>
        </w:tabs>
        <w:ind w:firstLine="709"/>
        <w:jc w:val="both"/>
        <w:rPr>
          <w:bCs/>
        </w:rPr>
      </w:pPr>
      <w:r w:rsidRPr="00300D9E">
        <w:rPr>
          <w:bCs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28B5E401" w14:textId="77777777" w:rsidR="00BF1DFB" w:rsidRPr="00300D9E" w:rsidRDefault="00BF1DFB" w:rsidP="00BF1DFB">
      <w:pPr>
        <w:tabs>
          <w:tab w:val="left" w:pos="1066"/>
        </w:tabs>
        <w:ind w:firstLine="709"/>
        <w:jc w:val="both"/>
        <w:rPr>
          <w:bCs/>
        </w:rPr>
      </w:pPr>
      <w:r w:rsidRPr="00300D9E">
        <w:rPr>
          <w:bCs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4F8B04F" w14:textId="7777777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390BE83" w14:textId="77777777" w:rsidR="00BF1DFB" w:rsidRPr="00300D9E" w:rsidRDefault="00BF1DFB" w:rsidP="00BF1DFB">
      <w:pPr>
        <w:tabs>
          <w:tab w:val="left" w:pos="1008"/>
        </w:tabs>
        <w:ind w:firstLine="709"/>
        <w:jc w:val="both"/>
        <w:rPr>
          <w:bCs/>
          <w:color w:val="FF0000"/>
        </w:rPr>
      </w:pPr>
      <w:r w:rsidRPr="00300D9E">
        <w:rPr>
          <w:bCs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300D9E">
        <w:rPr>
          <w:bCs/>
          <w:color w:val="FF0000"/>
        </w:rPr>
        <w:t xml:space="preserve"> </w:t>
      </w:r>
    </w:p>
    <w:p w14:paraId="52E96C13" w14:textId="77777777" w:rsidR="00BF1DFB" w:rsidRPr="00300D9E" w:rsidRDefault="00BF1DFB" w:rsidP="00BF1DFB">
      <w:pPr>
        <w:keepNext/>
        <w:keepLines/>
        <w:ind w:firstLine="709"/>
        <w:jc w:val="center"/>
        <w:rPr>
          <w:rStyle w:val="53"/>
          <w:b w:val="0"/>
        </w:rPr>
      </w:pPr>
      <w:bookmarkStart w:id="122" w:name="bookmark12"/>
    </w:p>
    <w:p w14:paraId="5FE3EF7D" w14:textId="77777777" w:rsidR="00BF1DFB" w:rsidRPr="00300D9E" w:rsidRDefault="00BF1DFB" w:rsidP="00BF1DFB">
      <w:pPr>
        <w:keepNext/>
        <w:keepLines/>
        <w:jc w:val="center"/>
        <w:rPr>
          <w:rStyle w:val="53"/>
          <w:b w:val="0"/>
        </w:rPr>
      </w:pPr>
      <w:r w:rsidRPr="00300D9E">
        <w:rPr>
          <w:rStyle w:val="53"/>
          <w:b w:val="0"/>
        </w:rPr>
        <w:t>V</w:t>
      </w:r>
      <w:r w:rsidRPr="00300D9E">
        <w:rPr>
          <w:rStyle w:val="53"/>
          <w:b w:val="0"/>
          <w:lang w:val="en-US"/>
        </w:rPr>
        <w:t>I</w:t>
      </w:r>
      <w:r w:rsidRPr="00300D9E">
        <w:rPr>
          <w:rStyle w:val="53"/>
          <w:b w:val="0"/>
        </w:rPr>
        <w:t>.</w:t>
      </w:r>
      <w:r w:rsidRPr="00300D9E">
        <w:rPr>
          <w:bCs/>
        </w:rPr>
        <w:t xml:space="preserve"> Рассмотрение</w:t>
      </w:r>
      <w:r w:rsidRPr="00300D9E">
        <w:rPr>
          <w:rStyle w:val="53"/>
          <w:b w:val="0"/>
        </w:rPr>
        <w:t xml:space="preserve"> споров</w:t>
      </w:r>
      <w:bookmarkEnd w:id="122"/>
    </w:p>
    <w:p w14:paraId="46677F67" w14:textId="77777777" w:rsidR="00BF1DFB" w:rsidRPr="00300D9E" w:rsidRDefault="00BF1DFB" w:rsidP="00BF1DFB">
      <w:pPr>
        <w:autoSpaceDE w:val="0"/>
        <w:autoSpaceDN w:val="0"/>
        <w:adjustRightInd w:val="0"/>
        <w:ind w:firstLine="709"/>
        <w:jc w:val="both"/>
        <w:rPr>
          <w:bCs/>
        </w:rPr>
      </w:pPr>
      <w:bookmarkStart w:id="123" w:name="bookmark13"/>
      <w:r w:rsidRPr="00300D9E">
        <w:rPr>
          <w:bCs/>
        </w:rPr>
        <w:t>6.1. Все споры и разногласия, которые могут возникнуть между Сторонами, разрешаются путем переговоров.</w:t>
      </w:r>
    </w:p>
    <w:p w14:paraId="0B8F68F7" w14:textId="77777777" w:rsidR="00BF1DFB" w:rsidRPr="00300D9E" w:rsidRDefault="00BF1DFB" w:rsidP="00BF1DFB">
      <w:pPr>
        <w:autoSpaceDE w:val="0"/>
        <w:autoSpaceDN w:val="0"/>
        <w:adjustRightInd w:val="0"/>
        <w:ind w:firstLine="709"/>
        <w:jc w:val="both"/>
        <w:rPr>
          <w:bCs/>
        </w:rPr>
      </w:pPr>
      <w:r w:rsidRPr="00300D9E">
        <w:rPr>
          <w:bCs/>
        </w:rPr>
        <w:t>6.2. 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7BA7757" w14:textId="77777777" w:rsidR="00BF1DFB" w:rsidRPr="00300D9E" w:rsidRDefault="00BF1DFB" w:rsidP="00BF1DFB">
      <w:pPr>
        <w:autoSpaceDE w:val="0"/>
        <w:autoSpaceDN w:val="0"/>
        <w:adjustRightInd w:val="0"/>
        <w:ind w:firstLine="709"/>
        <w:jc w:val="both"/>
        <w:rPr>
          <w:bCs/>
        </w:rPr>
      </w:pPr>
    </w:p>
    <w:p w14:paraId="67811381" w14:textId="77777777" w:rsidR="00BF1DFB" w:rsidRPr="00300D9E" w:rsidRDefault="00BF1DFB" w:rsidP="00BF1DFB">
      <w:pPr>
        <w:keepNext/>
        <w:keepLines/>
        <w:jc w:val="center"/>
        <w:rPr>
          <w:bCs/>
        </w:rPr>
      </w:pPr>
      <w:r w:rsidRPr="00300D9E">
        <w:rPr>
          <w:bCs/>
        </w:rPr>
        <w:t>V</w:t>
      </w:r>
      <w:r w:rsidRPr="00300D9E">
        <w:rPr>
          <w:bCs/>
          <w:lang w:val="en-US"/>
        </w:rPr>
        <w:t>I</w:t>
      </w:r>
      <w:r w:rsidRPr="00300D9E">
        <w:rPr>
          <w:bCs/>
        </w:rPr>
        <w:t xml:space="preserve">I. Изменение условий договора </w:t>
      </w:r>
      <w:bookmarkEnd w:id="123"/>
    </w:p>
    <w:p w14:paraId="5DD61FF7" w14:textId="77777777" w:rsidR="00BF1DFB" w:rsidRPr="00300D9E" w:rsidRDefault="00BF1DFB" w:rsidP="00BF1DFB">
      <w:pPr>
        <w:tabs>
          <w:tab w:val="left" w:pos="1102"/>
        </w:tabs>
        <w:ind w:firstLine="709"/>
        <w:jc w:val="both"/>
        <w:rPr>
          <w:bCs/>
          <w:i/>
        </w:rPr>
      </w:pPr>
      <w:r w:rsidRPr="00300D9E">
        <w:rPr>
          <w:bCs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7A953A57" w14:textId="77777777" w:rsidR="00BF1DFB" w:rsidRPr="00300D9E" w:rsidRDefault="00BF1DFB" w:rsidP="00BF1DFB">
      <w:pPr>
        <w:tabs>
          <w:tab w:val="left" w:pos="1102"/>
        </w:tabs>
        <w:ind w:firstLine="709"/>
        <w:jc w:val="both"/>
        <w:rPr>
          <w:bCs/>
        </w:rPr>
      </w:pPr>
      <w:r w:rsidRPr="00300D9E">
        <w:rPr>
          <w:bCs/>
        </w:rPr>
        <w:t>7.2. Изменение вида разрешенного использования Земельного участка не допускается.</w:t>
      </w:r>
    </w:p>
    <w:p w14:paraId="49EC2639" w14:textId="77777777" w:rsidR="00BF1DFB" w:rsidRPr="00300D9E" w:rsidRDefault="00BF1DFB" w:rsidP="00BF1DFB">
      <w:pPr>
        <w:tabs>
          <w:tab w:val="left" w:pos="1102"/>
        </w:tabs>
        <w:ind w:firstLine="709"/>
        <w:jc w:val="both"/>
        <w:rPr>
          <w:bCs/>
        </w:rPr>
      </w:pPr>
      <w:r w:rsidRPr="00300D9E">
        <w:rPr>
          <w:bCs/>
        </w:rPr>
        <w:t>7.3. Арендатору запрещается заключать договор уступки требования (цессии) по настоящему договору.</w:t>
      </w:r>
    </w:p>
    <w:p w14:paraId="0383340C" w14:textId="77777777" w:rsidR="00BF1DFB" w:rsidRPr="00300D9E" w:rsidRDefault="00BF1DFB" w:rsidP="00BF1DFB">
      <w:pPr>
        <w:tabs>
          <w:tab w:val="left" w:pos="1102"/>
        </w:tabs>
        <w:ind w:firstLine="709"/>
        <w:jc w:val="both"/>
        <w:rPr>
          <w:bCs/>
        </w:rPr>
      </w:pPr>
      <w:r w:rsidRPr="00300D9E">
        <w:rPr>
          <w:bCs/>
        </w:rPr>
        <w:t>7.4. Арендатору запрещается заключать договор субаренды по настоящему договору.</w:t>
      </w:r>
    </w:p>
    <w:p w14:paraId="5B7073F1" w14:textId="77777777" w:rsidR="00BF1DFB" w:rsidRPr="00300D9E" w:rsidRDefault="00BF1DFB" w:rsidP="00BF1DFB">
      <w:pPr>
        <w:tabs>
          <w:tab w:val="left" w:pos="1055"/>
        </w:tabs>
        <w:ind w:firstLine="709"/>
        <w:rPr>
          <w:bCs/>
          <w:i/>
        </w:rPr>
      </w:pPr>
    </w:p>
    <w:p w14:paraId="041CDE9D" w14:textId="77777777" w:rsidR="00BF1DFB" w:rsidRPr="00300D9E" w:rsidRDefault="00BF1DFB" w:rsidP="00BF1DFB">
      <w:pPr>
        <w:keepNext/>
        <w:keepLines/>
        <w:jc w:val="center"/>
        <w:rPr>
          <w:bCs/>
        </w:rPr>
      </w:pPr>
      <w:bookmarkStart w:id="124" w:name="bookmark14"/>
      <w:r w:rsidRPr="00300D9E">
        <w:rPr>
          <w:bCs/>
        </w:rPr>
        <w:t>VI</w:t>
      </w:r>
      <w:r w:rsidRPr="00300D9E">
        <w:rPr>
          <w:bCs/>
          <w:lang w:val="en-US"/>
        </w:rPr>
        <w:t>I</w:t>
      </w:r>
      <w:r w:rsidRPr="00300D9E">
        <w:rPr>
          <w:bCs/>
        </w:rPr>
        <w:t>I. Дополнительные и особые условия договора</w:t>
      </w:r>
      <w:bookmarkEnd w:id="124"/>
    </w:p>
    <w:p w14:paraId="6294DC63" w14:textId="77777777" w:rsidR="00BF1DFB" w:rsidRPr="00300D9E" w:rsidRDefault="00BF1DFB" w:rsidP="00BF1DFB">
      <w:pPr>
        <w:tabs>
          <w:tab w:val="left" w:pos="992"/>
        </w:tabs>
        <w:ind w:firstLine="709"/>
        <w:jc w:val="both"/>
        <w:rPr>
          <w:bCs/>
        </w:rPr>
      </w:pPr>
      <w:r w:rsidRPr="00300D9E">
        <w:rPr>
          <w:bCs/>
        </w:rPr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3D7BA61" w14:textId="77777777" w:rsidR="00BF1DFB" w:rsidRPr="00BF1DFB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 xml:space="preserve">8.2. Расходы по государственной регистрации настоящего договора, а также изменений и дополнений к нему возлагаются на </w:t>
      </w:r>
      <w:r w:rsidRPr="00BF1DFB">
        <w:rPr>
          <w:bCs/>
        </w:rPr>
        <w:t>Арендатора.</w:t>
      </w:r>
    </w:p>
    <w:p w14:paraId="0615CABF" w14:textId="77777777" w:rsidR="00BF1DFB" w:rsidRPr="00BF1DFB" w:rsidRDefault="00BF1DFB" w:rsidP="00BF1DFB">
      <w:pPr>
        <w:ind w:firstLine="709"/>
        <w:jc w:val="both"/>
        <w:rPr>
          <w:bCs/>
          <w:i/>
        </w:rPr>
      </w:pPr>
      <w:r w:rsidRPr="00BF1DFB">
        <w:rPr>
          <w:bCs/>
        </w:rPr>
        <w:t>8.3.</w:t>
      </w:r>
      <w:r w:rsidRPr="00BF1DFB">
        <w:rPr>
          <w:bCs/>
          <w:i/>
        </w:rPr>
        <w:t xml:space="preserve"> </w:t>
      </w:r>
      <w:r w:rsidRPr="00BF1DFB">
        <w:rPr>
          <w:bCs/>
        </w:rPr>
        <w:t xml:space="preserve"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 </w:t>
      </w:r>
    </w:p>
    <w:p w14:paraId="0D0FBB03" w14:textId="77777777" w:rsidR="00BF1DFB" w:rsidRPr="00BF1DFB" w:rsidRDefault="00BF1DFB" w:rsidP="00BF1DFB">
      <w:pPr>
        <w:jc w:val="center"/>
        <w:rPr>
          <w:rStyle w:val="afff8"/>
          <w:b w:val="0"/>
        </w:rPr>
      </w:pPr>
      <w:r w:rsidRPr="00BF1DFB">
        <w:rPr>
          <w:rStyle w:val="afff8"/>
          <w:b w:val="0"/>
          <w:lang w:val="en-US"/>
        </w:rPr>
        <w:t>IX</w:t>
      </w:r>
      <w:r w:rsidRPr="00BF1DFB">
        <w:rPr>
          <w:rStyle w:val="afff8"/>
          <w:b w:val="0"/>
        </w:rPr>
        <w:t xml:space="preserve">. Приложения </w:t>
      </w:r>
    </w:p>
    <w:p w14:paraId="2F86095B" w14:textId="77777777" w:rsidR="00BF1DFB" w:rsidRPr="00BF1DFB" w:rsidRDefault="00BF1DFB" w:rsidP="00BF1DFB">
      <w:pPr>
        <w:ind w:firstLine="709"/>
        <w:rPr>
          <w:bCs/>
        </w:rPr>
      </w:pPr>
      <w:r w:rsidRPr="00BF1DFB">
        <w:rPr>
          <w:bCs/>
        </w:rPr>
        <w:t>К настоящему договору прилагается и является его неотъемлемой частью:</w:t>
      </w:r>
    </w:p>
    <w:p w14:paraId="4421A26E" w14:textId="77777777" w:rsidR="00BF1DFB" w:rsidRPr="00BF1DFB" w:rsidRDefault="00BF1DFB" w:rsidP="00BF1DF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bCs/>
        </w:rPr>
      </w:pPr>
      <w:r w:rsidRPr="00BF1DFB">
        <w:rPr>
          <w:bCs/>
        </w:rPr>
        <w:t>Протокол (Приложение 1)</w:t>
      </w:r>
    </w:p>
    <w:p w14:paraId="59611C8B" w14:textId="77777777" w:rsidR="00BF1DFB" w:rsidRPr="00300D9E" w:rsidRDefault="00BF1DFB" w:rsidP="00BF1DF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bCs/>
        </w:rPr>
      </w:pPr>
      <w:r w:rsidRPr="00300D9E">
        <w:rPr>
          <w:bCs/>
        </w:rPr>
        <w:t>Расчет арендной платы (Приложение 2)</w:t>
      </w:r>
    </w:p>
    <w:p w14:paraId="7D90DE61" w14:textId="77777777" w:rsidR="00BF1DFB" w:rsidRPr="00300D9E" w:rsidRDefault="00BF1DFB" w:rsidP="00BF1DFB">
      <w:pPr>
        <w:numPr>
          <w:ilvl w:val="0"/>
          <w:numId w:val="38"/>
        </w:numPr>
        <w:tabs>
          <w:tab w:val="left" w:pos="358"/>
        </w:tabs>
        <w:suppressAutoHyphens w:val="0"/>
        <w:ind w:firstLine="709"/>
        <w:rPr>
          <w:bCs/>
        </w:rPr>
      </w:pPr>
      <w:r w:rsidRPr="00300D9E">
        <w:rPr>
          <w:bCs/>
        </w:rPr>
        <w:t xml:space="preserve">Акт приема-передачи Земельного участка (Приложение 3). </w:t>
      </w:r>
    </w:p>
    <w:p w14:paraId="39B01FEE" w14:textId="0226DEEF" w:rsidR="00BF1DFB" w:rsidRDefault="00BF1DFB" w:rsidP="00BF1DFB">
      <w:pPr>
        <w:tabs>
          <w:tab w:val="left" w:pos="358"/>
        </w:tabs>
        <w:jc w:val="center"/>
        <w:rPr>
          <w:bCs/>
        </w:rPr>
      </w:pPr>
    </w:p>
    <w:p w14:paraId="2843317F" w14:textId="5210C2DE" w:rsidR="00FB3F1E" w:rsidRDefault="00FB3F1E" w:rsidP="00BF1DFB">
      <w:pPr>
        <w:tabs>
          <w:tab w:val="left" w:pos="358"/>
        </w:tabs>
        <w:jc w:val="center"/>
        <w:rPr>
          <w:bCs/>
        </w:rPr>
      </w:pPr>
    </w:p>
    <w:p w14:paraId="6810927E" w14:textId="5ED0CF6D" w:rsidR="00FB3F1E" w:rsidRDefault="00FB3F1E" w:rsidP="00BF1DFB">
      <w:pPr>
        <w:tabs>
          <w:tab w:val="left" w:pos="358"/>
        </w:tabs>
        <w:jc w:val="center"/>
        <w:rPr>
          <w:bCs/>
        </w:rPr>
      </w:pPr>
    </w:p>
    <w:p w14:paraId="0BB278C5" w14:textId="58CFCDD2" w:rsidR="00FB3F1E" w:rsidRDefault="00FB3F1E" w:rsidP="00BF1DFB">
      <w:pPr>
        <w:tabs>
          <w:tab w:val="left" w:pos="358"/>
        </w:tabs>
        <w:jc w:val="center"/>
        <w:rPr>
          <w:bCs/>
        </w:rPr>
      </w:pPr>
    </w:p>
    <w:p w14:paraId="3717CA3B" w14:textId="26B60437" w:rsidR="00FB3F1E" w:rsidRDefault="00FB3F1E" w:rsidP="00BF1DFB">
      <w:pPr>
        <w:tabs>
          <w:tab w:val="left" w:pos="358"/>
        </w:tabs>
        <w:jc w:val="center"/>
        <w:rPr>
          <w:bCs/>
        </w:rPr>
      </w:pPr>
    </w:p>
    <w:p w14:paraId="2FCC7019" w14:textId="50F538D0" w:rsidR="00FB3F1E" w:rsidRDefault="00FB3F1E" w:rsidP="00BF1DFB">
      <w:pPr>
        <w:tabs>
          <w:tab w:val="left" w:pos="358"/>
        </w:tabs>
        <w:jc w:val="center"/>
        <w:rPr>
          <w:bCs/>
        </w:rPr>
      </w:pPr>
    </w:p>
    <w:p w14:paraId="6A915336" w14:textId="64321BAD" w:rsidR="00FB3F1E" w:rsidRDefault="00FB3F1E" w:rsidP="00BF1DFB">
      <w:pPr>
        <w:tabs>
          <w:tab w:val="left" w:pos="358"/>
        </w:tabs>
        <w:jc w:val="center"/>
        <w:rPr>
          <w:bCs/>
        </w:rPr>
      </w:pPr>
    </w:p>
    <w:p w14:paraId="715CAC9D" w14:textId="0B56EB0A" w:rsidR="00FB3F1E" w:rsidRDefault="00FB3F1E" w:rsidP="00BF1DFB">
      <w:pPr>
        <w:tabs>
          <w:tab w:val="left" w:pos="358"/>
        </w:tabs>
        <w:jc w:val="center"/>
        <w:rPr>
          <w:bCs/>
        </w:rPr>
      </w:pPr>
    </w:p>
    <w:p w14:paraId="2083969B" w14:textId="77777777" w:rsidR="00FB3F1E" w:rsidRPr="00300D9E" w:rsidRDefault="00FB3F1E" w:rsidP="00BF1DFB">
      <w:pPr>
        <w:tabs>
          <w:tab w:val="left" w:pos="358"/>
        </w:tabs>
        <w:jc w:val="center"/>
        <w:rPr>
          <w:bCs/>
        </w:rPr>
      </w:pPr>
    </w:p>
    <w:p w14:paraId="34C5CE7E" w14:textId="77777777" w:rsidR="00BF1DFB" w:rsidRPr="00300D9E" w:rsidRDefault="00BF1DFB" w:rsidP="00BF1DFB">
      <w:pPr>
        <w:tabs>
          <w:tab w:val="left" w:pos="358"/>
        </w:tabs>
        <w:jc w:val="center"/>
        <w:rPr>
          <w:bCs/>
        </w:rPr>
      </w:pPr>
      <w:r w:rsidRPr="00300D9E">
        <w:rPr>
          <w:bCs/>
          <w:lang w:val="en-US"/>
        </w:rPr>
        <w:lastRenderedPageBreak/>
        <w:t>X</w:t>
      </w:r>
      <w:r w:rsidRPr="00300D9E">
        <w:rPr>
          <w:bCs/>
        </w:rPr>
        <w:t>. Адреса, реквизиты и подписи Сторон</w:t>
      </w:r>
    </w:p>
    <w:p w14:paraId="238F9A3B" w14:textId="77777777" w:rsidR="00BF1DFB" w:rsidRPr="00300D9E" w:rsidRDefault="00BF1DFB" w:rsidP="00BF1DFB">
      <w:pPr>
        <w:tabs>
          <w:tab w:val="left" w:pos="358"/>
        </w:tabs>
        <w:rPr>
          <w:bCs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F1DFB" w:rsidRPr="00300D9E" w14:paraId="1E44EDE4" w14:textId="77777777" w:rsidTr="00BF1DFB">
        <w:tc>
          <w:tcPr>
            <w:tcW w:w="4503" w:type="dxa"/>
          </w:tcPr>
          <w:p w14:paraId="571C96D5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300D9E">
              <w:rPr>
                <w:bCs/>
              </w:rPr>
              <w:t xml:space="preserve">Арендодатель: </w:t>
            </w:r>
          </w:p>
          <w:p w14:paraId="7ED35B91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Адрес: _________________________;</w:t>
            </w:r>
          </w:p>
          <w:p w14:paraId="0D6CC2FD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ИНН___________________________;</w:t>
            </w:r>
          </w:p>
          <w:p w14:paraId="20811A63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КПП ___________________________;</w:t>
            </w:r>
          </w:p>
          <w:p w14:paraId="13DDFD77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 xml:space="preserve">Банковские </w:t>
            </w:r>
            <w:proofErr w:type="gramStart"/>
            <w:r w:rsidRPr="00300D9E">
              <w:rPr>
                <w:bCs/>
              </w:rPr>
              <w:t>реквизиты:_</w:t>
            </w:r>
            <w:proofErr w:type="gramEnd"/>
            <w:r w:rsidRPr="00300D9E">
              <w:rPr>
                <w:bCs/>
              </w:rPr>
              <w:t>___________;</w:t>
            </w:r>
          </w:p>
          <w:p w14:paraId="46518C3B" w14:textId="77777777" w:rsidR="00BF1DFB" w:rsidRPr="00300D9E" w:rsidRDefault="00BF1DFB" w:rsidP="00BF1DFB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300D9E">
              <w:rPr>
                <w:bCs/>
              </w:rPr>
              <w:t xml:space="preserve">р/с_____________________________; </w:t>
            </w:r>
          </w:p>
          <w:p w14:paraId="417D90A5" w14:textId="77777777" w:rsidR="00BF1DFB" w:rsidRPr="00300D9E" w:rsidRDefault="00BF1DFB" w:rsidP="00BF1DFB">
            <w:pPr>
              <w:tabs>
                <w:tab w:val="left" w:pos="916"/>
              </w:tabs>
              <w:spacing w:line="270" w:lineRule="exact"/>
              <w:jc w:val="both"/>
              <w:rPr>
                <w:bCs/>
              </w:rPr>
            </w:pPr>
            <w:r w:rsidRPr="00300D9E">
              <w:rPr>
                <w:bCs/>
              </w:rPr>
              <w:t>БИК ___________________________;</w:t>
            </w:r>
          </w:p>
          <w:p w14:paraId="0922E249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ОКТМО________________________.</w:t>
            </w:r>
          </w:p>
          <w:p w14:paraId="1A4FC3EB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300D9E">
              <w:rPr>
                <w:bCs/>
              </w:rPr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011BC719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300D9E">
              <w:rPr>
                <w:bCs/>
              </w:rPr>
              <w:t xml:space="preserve">Арендатор: </w:t>
            </w:r>
          </w:p>
          <w:p w14:paraId="21B1AA74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Адрес_____________________________;</w:t>
            </w:r>
          </w:p>
          <w:p w14:paraId="37E4E99A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ИНН______________________________;</w:t>
            </w:r>
          </w:p>
          <w:p w14:paraId="63E28688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КПП______________________________;</w:t>
            </w:r>
          </w:p>
          <w:p w14:paraId="044FFFCD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 xml:space="preserve">Банковские </w:t>
            </w:r>
            <w:proofErr w:type="gramStart"/>
            <w:r w:rsidRPr="00300D9E">
              <w:rPr>
                <w:bCs/>
              </w:rPr>
              <w:t>реквизиты:_</w:t>
            </w:r>
            <w:proofErr w:type="gramEnd"/>
            <w:r w:rsidRPr="00300D9E">
              <w:rPr>
                <w:bCs/>
              </w:rPr>
              <w:t>______________;</w:t>
            </w:r>
          </w:p>
          <w:p w14:paraId="0C1520A3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р/с_________________________________;</w:t>
            </w:r>
          </w:p>
          <w:p w14:paraId="2191B36E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  <w:i/>
              </w:rPr>
            </w:pPr>
            <w:r w:rsidRPr="00300D9E">
              <w:rPr>
                <w:bCs/>
              </w:rPr>
              <w:t xml:space="preserve">в </w:t>
            </w:r>
            <w:r w:rsidRPr="00300D9E">
              <w:rPr>
                <w:bCs/>
                <w:i/>
              </w:rPr>
              <w:t>(наименование банка)</w:t>
            </w:r>
          </w:p>
          <w:p w14:paraId="6D9D4EDC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к/с________________________________;</w:t>
            </w:r>
          </w:p>
          <w:p w14:paraId="46E74E33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  <w:r w:rsidRPr="00300D9E">
              <w:rPr>
                <w:bCs/>
              </w:rPr>
              <w:t>БИК _______________________________/</w:t>
            </w:r>
          </w:p>
          <w:p w14:paraId="32AFD32B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300D9E">
              <w:rPr>
                <w:bCs/>
              </w:rPr>
              <w:t xml:space="preserve">                   ________                     М.П.</w:t>
            </w:r>
          </w:p>
        </w:tc>
      </w:tr>
    </w:tbl>
    <w:p w14:paraId="5567126D" w14:textId="77777777" w:rsidR="00BF1DFB" w:rsidRPr="00300D9E" w:rsidRDefault="00BF1DFB" w:rsidP="00BF1DFB">
      <w:pPr>
        <w:spacing w:after="400" w:line="245" w:lineRule="exact"/>
        <w:ind w:left="6600" w:right="100"/>
        <w:jc w:val="right"/>
        <w:rPr>
          <w:bCs/>
        </w:rPr>
      </w:pPr>
      <w:r w:rsidRPr="00300D9E">
        <w:rPr>
          <w:bCs/>
        </w:rPr>
        <w:br/>
      </w:r>
      <w:r w:rsidRPr="00300D9E">
        <w:rPr>
          <w:bCs/>
        </w:rPr>
        <w:br w:type="page"/>
      </w:r>
    </w:p>
    <w:p w14:paraId="6E3ACE30" w14:textId="77777777" w:rsidR="00BF1DFB" w:rsidRPr="00300D9E" w:rsidRDefault="00BF1DFB" w:rsidP="00BF1DFB">
      <w:pPr>
        <w:spacing w:after="400" w:line="245" w:lineRule="exact"/>
        <w:ind w:right="100"/>
        <w:jc w:val="right"/>
        <w:rPr>
          <w:bCs/>
        </w:rPr>
      </w:pPr>
      <w:r w:rsidRPr="00300D9E">
        <w:rPr>
          <w:bCs/>
        </w:rPr>
        <w:lastRenderedPageBreak/>
        <w:t>Приложение 2 к договору аренды</w:t>
      </w:r>
      <w:r w:rsidRPr="00300D9E">
        <w:rPr>
          <w:bCs/>
        </w:rPr>
        <w:br/>
        <w:t>от _</w:t>
      </w:r>
      <w:proofErr w:type="gramStart"/>
      <w:r w:rsidRPr="00300D9E">
        <w:rPr>
          <w:bCs/>
        </w:rPr>
        <w:t>_._</w:t>
      </w:r>
      <w:proofErr w:type="gramEnd"/>
      <w:r w:rsidRPr="00300D9E">
        <w:rPr>
          <w:bCs/>
        </w:rPr>
        <w:t>_.____ № ______________</w:t>
      </w:r>
    </w:p>
    <w:p w14:paraId="61050B89" w14:textId="77777777" w:rsidR="00BF1DFB" w:rsidRPr="00300D9E" w:rsidRDefault="00BF1DFB" w:rsidP="00BF1DFB">
      <w:pPr>
        <w:spacing w:after="400" w:line="245" w:lineRule="exact"/>
        <w:ind w:right="100"/>
        <w:jc w:val="center"/>
        <w:rPr>
          <w:bCs/>
        </w:rPr>
      </w:pPr>
      <w:r w:rsidRPr="00300D9E">
        <w:rPr>
          <w:bCs/>
        </w:rPr>
        <w:t>Расчет арендной платы за Земельный участок</w:t>
      </w:r>
    </w:p>
    <w:p w14:paraId="1998699A" w14:textId="77777777" w:rsidR="00BF1DFB" w:rsidRPr="00300D9E" w:rsidRDefault="00BF1DFB" w:rsidP="00BF1DFB">
      <w:pPr>
        <w:tabs>
          <w:tab w:val="left" w:pos="681"/>
        </w:tabs>
        <w:spacing w:line="270" w:lineRule="exact"/>
        <w:ind w:right="100"/>
        <w:jc w:val="both"/>
        <w:rPr>
          <w:bCs/>
        </w:rPr>
      </w:pPr>
      <w:r w:rsidRPr="00300D9E">
        <w:rPr>
          <w:bCs/>
        </w:rPr>
        <w:t>1. Годовая арендная плата за земельный участок определяется в соответствии с Протоколом.</w:t>
      </w:r>
    </w:p>
    <w:p w14:paraId="071802D4" w14:textId="77777777" w:rsidR="00BF1DFB" w:rsidRPr="00300D9E" w:rsidRDefault="00BF1DFB" w:rsidP="00BF1DFB">
      <w:pPr>
        <w:tabs>
          <w:tab w:val="left" w:pos="681"/>
        </w:tabs>
        <w:spacing w:line="270" w:lineRule="exact"/>
        <w:ind w:left="500" w:right="100"/>
        <w:jc w:val="both"/>
        <w:rPr>
          <w:bCs/>
        </w:rPr>
      </w:pPr>
    </w:p>
    <w:p w14:paraId="3F31363D" w14:textId="77777777" w:rsidR="00BF1DFB" w:rsidRPr="00300D9E" w:rsidRDefault="00BF1DFB" w:rsidP="00BF1DFB">
      <w:pPr>
        <w:tabs>
          <w:tab w:val="left" w:pos="681"/>
        </w:tabs>
        <w:spacing w:line="270" w:lineRule="exact"/>
        <w:ind w:left="500" w:right="100"/>
        <w:jc w:val="both"/>
        <w:rPr>
          <w:bCs/>
        </w:rPr>
      </w:pPr>
    </w:p>
    <w:p w14:paraId="5DFA96FA" w14:textId="77777777" w:rsidR="00BF1DFB" w:rsidRPr="00300D9E" w:rsidRDefault="00BF1DFB" w:rsidP="00BF1DFB">
      <w:pPr>
        <w:tabs>
          <w:tab w:val="left" w:pos="681"/>
        </w:tabs>
        <w:spacing w:line="270" w:lineRule="exact"/>
        <w:ind w:left="500" w:right="100"/>
        <w:jc w:val="both"/>
        <w:rPr>
          <w:bCs/>
        </w:rPr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BF1DFB" w:rsidRPr="00300D9E" w14:paraId="5AB7B20E" w14:textId="77777777" w:rsidTr="00BF1DFB">
        <w:tc>
          <w:tcPr>
            <w:tcW w:w="594" w:type="dxa"/>
          </w:tcPr>
          <w:p w14:paraId="717EE655" w14:textId="77777777" w:rsidR="00BF1DFB" w:rsidRPr="00300D9E" w:rsidRDefault="00BF1DFB" w:rsidP="00BF1DFB">
            <w:pPr>
              <w:spacing w:after="66"/>
              <w:rPr>
                <w:bCs/>
              </w:rPr>
            </w:pPr>
            <w:r w:rsidRPr="00300D9E">
              <w:rPr>
                <w:bCs/>
              </w:rPr>
              <w:t>№ п/п</w:t>
            </w:r>
          </w:p>
        </w:tc>
        <w:tc>
          <w:tcPr>
            <w:tcW w:w="977" w:type="dxa"/>
          </w:tcPr>
          <w:p w14:paraId="2C575233" w14:textId="77777777" w:rsidR="00BF1DFB" w:rsidRPr="00300D9E" w:rsidRDefault="00BF1DFB" w:rsidP="00BF1DFB">
            <w:pPr>
              <w:spacing w:after="66"/>
              <w:jc w:val="center"/>
              <w:rPr>
                <w:bCs/>
              </w:rPr>
            </w:pPr>
            <w:r w:rsidRPr="00300D9E">
              <w:rPr>
                <w:bCs/>
                <w:lang w:val="en-US"/>
              </w:rPr>
              <w:t>S</w:t>
            </w:r>
            <w:r w:rsidRPr="00300D9E">
              <w:rPr>
                <w:bCs/>
              </w:rPr>
              <w:t xml:space="preserve">, </w:t>
            </w:r>
            <w:proofErr w:type="spellStart"/>
            <w:r w:rsidRPr="00300D9E">
              <w:rPr>
                <w:bCs/>
              </w:rPr>
              <w:t>кв.м</w:t>
            </w:r>
            <w:proofErr w:type="spellEnd"/>
          </w:p>
        </w:tc>
        <w:tc>
          <w:tcPr>
            <w:tcW w:w="3365" w:type="dxa"/>
          </w:tcPr>
          <w:p w14:paraId="2CF94A2B" w14:textId="77777777" w:rsidR="00BF1DFB" w:rsidRPr="00300D9E" w:rsidRDefault="00BF1DFB" w:rsidP="00BF1DFB">
            <w:pPr>
              <w:spacing w:after="66"/>
              <w:jc w:val="center"/>
              <w:rPr>
                <w:bCs/>
              </w:rPr>
            </w:pPr>
            <w:r w:rsidRPr="00300D9E">
              <w:rPr>
                <w:bCs/>
              </w:rPr>
              <w:t>ВРИ</w:t>
            </w:r>
          </w:p>
        </w:tc>
        <w:tc>
          <w:tcPr>
            <w:tcW w:w="1421" w:type="dxa"/>
          </w:tcPr>
          <w:p w14:paraId="729F0CB7" w14:textId="77777777" w:rsidR="00BF1DFB" w:rsidRPr="00300D9E" w:rsidRDefault="00BF1DFB" w:rsidP="00BF1DFB">
            <w:pPr>
              <w:spacing w:after="66"/>
              <w:jc w:val="center"/>
              <w:rPr>
                <w:bCs/>
              </w:rPr>
            </w:pPr>
            <w:r w:rsidRPr="00300D9E">
              <w:rPr>
                <w:bCs/>
              </w:rPr>
              <w:t>Годовая арендная плата, руб.</w:t>
            </w:r>
          </w:p>
        </w:tc>
      </w:tr>
      <w:tr w:rsidR="00BF1DFB" w:rsidRPr="00300D9E" w14:paraId="44D12CA4" w14:textId="77777777" w:rsidTr="00BF1DFB">
        <w:tc>
          <w:tcPr>
            <w:tcW w:w="594" w:type="dxa"/>
          </w:tcPr>
          <w:p w14:paraId="54369A60" w14:textId="77777777" w:rsidR="00BF1DFB" w:rsidRPr="00300D9E" w:rsidRDefault="00BF1DFB" w:rsidP="00BF1DFB">
            <w:pPr>
              <w:spacing w:after="66"/>
              <w:rPr>
                <w:bCs/>
              </w:rPr>
            </w:pPr>
          </w:p>
        </w:tc>
        <w:tc>
          <w:tcPr>
            <w:tcW w:w="977" w:type="dxa"/>
          </w:tcPr>
          <w:p w14:paraId="4DCD462B" w14:textId="77777777" w:rsidR="00BF1DFB" w:rsidRPr="00300D9E" w:rsidRDefault="00BF1DFB" w:rsidP="00BF1DFB">
            <w:pPr>
              <w:spacing w:after="66"/>
              <w:rPr>
                <w:bCs/>
              </w:rPr>
            </w:pPr>
          </w:p>
        </w:tc>
        <w:tc>
          <w:tcPr>
            <w:tcW w:w="3365" w:type="dxa"/>
          </w:tcPr>
          <w:p w14:paraId="5709ABAC" w14:textId="77777777" w:rsidR="00BF1DFB" w:rsidRPr="00300D9E" w:rsidRDefault="00BF1DFB" w:rsidP="00BF1DFB">
            <w:pPr>
              <w:spacing w:after="66"/>
              <w:rPr>
                <w:bCs/>
              </w:rPr>
            </w:pPr>
          </w:p>
        </w:tc>
        <w:tc>
          <w:tcPr>
            <w:tcW w:w="1421" w:type="dxa"/>
          </w:tcPr>
          <w:p w14:paraId="290BCD56" w14:textId="77777777" w:rsidR="00BF1DFB" w:rsidRPr="00300D9E" w:rsidRDefault="00BF1DFB" w:rsidP="00BF1DFB">
            <w:pPr>
              <w:spacing w:after="66"/>
              <w:rPr>
                <w:bCs/>
              </w:rPr>
            </w:pPr>
          </w:p>
        </w:tc>
      </w:tr>
    </w:tbl>
    <w:p w14:paraId="27AA6599" w14:textId="77777777" w:rsidR="00BF1DFB" w:rsidRPr="00300D9E" w:rsidRDefault="00BF1DFB" w:rsidP="00BF1DFB">
      <w:pPr>
        <w:spacing w:after="66"/>
        <w:ind w:left="220"/>
        <w:rPr>
          <w:bCs/>
        </w:rPr>
      </w:pPr>
    </w:p>
    <w:p w14:paraId="4F086623" w14:textId="77777777" w:rsidR="00BF1DFB" w:rsidRPr="00300D9E" w:rsidRDefault="00BF1DFB" w:rsidP="00BF1DFB">
      <w:pPr>
        <w:spacing w:after="66"/>
        <w:ind w:left="220"/>
        <w:rPr>
          <w:bCs/>
        </w:rPr>
      </w:pPr>
    </w:p>
    <w:p w14:paraId="10433877" w14:textId="77777777" w:rsidR="00BF1DFB" w:rsidRPr="00300D9E" w:rsidRDefault="00BF1DFB" w:rsidP="00BF1DFB">
      <w:pPr>
        <w:spacing w:after="66"/>
        <w:ind w:left="220"/>
        <w:rPr>
          <w:bCs/>
        </w:rPr>
      </w:pPr>
      <w:r w:rsidRPr="00300D9E">
        <w:rPr>
          <w:bCs/>
        </w:rPr>
        <w:t>2. Годовая арендная плата за Земельный участок составляет _______________ рублей, а сумма ежемесячного платежа:</w:t>
      </w:r>
    </w:p>
    <w:p w14:paraId="7DD9E858" w14:textId="77777777" w:rsidR="00BF1DFB" w:rsidRPr="00300D9E" w:rsidRDefault="00BF1DFB" w:rsidP="00BF1DFB">
      <w:pPr>
        <w:spacing w:after="66"/>
        <w:ind w:left="220"/>
        <w:rPr>
          <w:bCs/>
        </w:rPr>
      </w:pPr>
      <w:r w:rsidRPr="00300D9E">
        <w:rPr>
          <w:bCs/>
        </w:rPr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BF1DFB" w:rsidRPr="00300D9E" w14:paraId="0492FBD2" w14:textId="77777777" w:rsidTr="00BF1DFB">
        <w:tc>
          <w:tcPr>
            <w:tcW w:w="2552" w:type="dxa"/>
          </w:tcPr>
          <w:p w14:paraId="2BB3843C" w14:textId="77777777" w:rsidR="00BF1DFB" w:rsidRPr="00300D9E" w:rsidRDefault="00BF1DFB" w:rsidP="00BF1DFB">
            <w:pPr>
              <w:spacing w:after="66"/>
              <w:rPr>
                <w:bCs/>
              </w:rPr>
            </w:pPr>
          </w:p>
        </w:tc>
        <w:tc>
          <w:tcPr>
            <w:tcW w:w="2551" w:type="dxa"/>
          </w:tcPr>
          <w:p w14:paraId="20E4CCD6" w14:textId="77777777" w:rsidR="00BF1DFB" w:rsidRPr="00300D9E" w:rsidRDefault="00BF1DFB" w:rsidP="00BF1DFB">
            <w:pPr>
              <w:spacing w:after="66"/>
              <w:rPr>
                <w:bCs/>
              </w:rPr>
            </w:pPr>
            <w:r w:rsidRPr="00300D9E">
              <w:rPr>
                <w:bCs/>
              </w:rPr>
              <w:t>Арендная плата (руб.)</w:t>
            </w:r>
          </w:p>
        </w:tc>
      </w:tr>
      <w:tr w:rsidR="00BF1DFB" w:rsidRPr="00300D9E" w14:paraId="00FA99AE" w14:textId="77777777" w:rsidTr="00BF1DFB">
        <w:tc>
          <w:tcPr>
            <w:tcW w:w="2552" w:type="dxa"/>
          </w:tcPr>
          <w:p w14:paraId="15D3651C" w14:textId="77777777" w:rsidR="00BF1DFB" w:rsidRPr="00300D9E" w:rsidRDefault="00BF1DFB" w:rsidP="00BF1DFB">
            <w:pPr>
              <w:spacing w:after="66"/>
              <w:rPr>
                <w:bCs/>
              </w:rPr>
            </w:pPr>
            <w:r w:rsidRPr="00300D9E">
              <w:rPr>
                <w:bCs/>
              </w:rPr>
              <w:t>Месяц</w:t>
            </w:r>
          </w:p>
        </w:tc>
        <w:tc>
          <w:tcPr>
            <w:tcW w:w="2551" w:type="dxa"/>
          </w:tcPr>
          <w:p w14:paraId="69DA9107" w14:textId="77777777" w:rsidR="00BF1DFB" w:rsidRPr="00300D9E" w:rsidRDefault="00BF1DFB" w:rsidP="00BF1DFB">
            <w:pPr>
              <w:spacing w:after="66"/>
              <w:rPr>
                <w:bCs/>
              </w:rPr>
            </w:pPr>
          </w:p>
        </w:tc>
      </w:tr>
      <w:tr w:rsidR="00BF1DFB" w:rsidRPr="00300D9E" w14:paraId="4507090C" w14:textId="77777777" w:rsidTr="00BF1DFB">
        <w:tc>
          <w:tcPr>
            <w:tcW w:w="2552" w:type="dxa"/>
          </w:tcPr>
          <w:p w14:paraId="28E65D69" w14:textId="77777777" w:rsidR="00BF1DFB" w:rsidRPr="00300D9E" w:rsidRDefault="00BF1DFB" w:rsidP="00BF1DFB">
            <w:pPr>
              <w:spacing w:after="66"/>
              <w:rPr>
                <w:bCs/>
              </w:rPr>
            </w:pPr>
            <w:r w:rsidRPr="00300D9E">
              <w:rPr>
                <w:bCs/>
              </w:rPr>
              <w:t>Месяц*</w:t>
            </w:r>
          </w:p>
        </w:tc>
        <w:tc>
          <w:tcPr>
            <w:tcW w:w="2551" w:type="dxa"/>
          </w:tcPr>
          <w:p w14:paraId="289A5DA3" w14:textId="77777777" w:rsidR="00BF1DFB" w:rsidRPr="00300D9E" w:rsidRDefault="00BF1DFB" w:rsidP="00BF1DFB">
            <w:pPr>
              <w:spacing w:after="66"/>
              <w:rPr>
                <w:bCs/>
              </w:rPr>
            </w:pPr>
          </w:p>
        </w:tc>
      </w:tr>
    </w:tbl>
    <w:p w14:paraId="39F2F6DA" w14:textId="77777777" w:rsidR="00BF1DFB" w:rsidRPr="00300D9E" w:rsidRDefault="00BF1DFB" w:rsidP="00BF1DFB">
      <w:pPr>
        <w:spacing w:line="274" w:lineRule="exact"/>
        <w:ind w:left="220" w:right="100" w:firstLine="280"/>
        <w:rPr>
          <w:rStyle w:val="afff8"/>
          <w:b w:val="0"/>
        </w:rPr>
      </w:pPr>
    </w:p>
    <w:p w14:paraId="38F4D121" w14:textId="77777777" w:rsidR="00BF1DFB" w:rsidRPr="00300D9E" w:rsidRDefault="00BF1DFB" w:rsidP="00BF1DFB">
      <w:pPr>
        <w:spacing w:line="274" w:lineRule="exact"/>
        <w:ind w:left="860" w:right="100"/>
        <w:rPr>
          <w:bCs/>
        </w:rPr>
      </w:pPr>
      <w:r w:rsidRPr="00300D9E">
        <w:rPr>
          <w:bCs/>
        </w:rPr>
        <w:t xml:space="preserve">* указывается сумма платежа за неполный период с обязательным указанием неполного периода. </w:t>
      </w:r>
    </w:p>
    <w:p w14:paraId="2307A0DA" w14:textId="77777777" w:rsidR="00BF1DFB" w:rsidRPr="00300D9E" w:rsidRDefault="00BF1DFB" w:rsidP="00BF1DF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6B29812" w14:textId="77777777" w:rsidR="00BF1DFB" w:rsidRPr="00300D9E" w:rsidRDefault="00BF1DFB" w:rsidP="00BF1DF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C80D251" w14:textId="77777777" w:rsidR="00BF1DFB" w:rsidRPr="00300D9E" w:rsidRDefault="00BF1DFB" w:rsidP="00BF1DF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351136EE" w14:textId="77777777" w:rsidR="00BF1DFB" w:rsidRPr="00300D9E" w:rsidRDefault="00BF1DFB" w:rsidP="00BF1DF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0752991" w14:textId="77777777" w:rsidR="00BF1DFB" w:rsidRPr="00300D9E" w:rsidRDefault="00BF1DFB" w:rsidP="00BF1DF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59C88919" w14:textId="77777777" w:rsidR="00BF1DFB" w:rsidRPr="00300D9E" w:rsidRDefault="00BF1DFB" w:rsidP="00BF1DF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7D4073CC" w14:textId="77777777" w:rsidR="00BF1DFB" w:rsidRPr="00300D9E" w:rsidRDefault="00BF1DFB" w:rsidP="00BF1DFB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  <w:bCs/>
          <w:sz w:val="24"/>
          <w:szCs w:val="24"/>
        </w:rPr>
      </w:pPr>
    </w:p>
    <w:p w14:paraId="2CA752A5" w14:textId="77777777" w:rsidR="00BF1DFB" w:rsidRPr="00300D9E" w:rsidRDefault="00BF1DFB" w:rsidP="00BF1DFB">
      <w:pPr>
        <w:spacing w:line="274" w:lineRule="exact"/>
        <w:ind w:left="220" w:right="100" w:firstLine="280"/>
        <w:jc w:val="center"/>
        <w:rPr>
          <w:bCs/>
        </w:rPr>
      </w:pPr>
      <w:r w:rsidRPr="00300D9E">
        <w:rPr>
          <w:bCs/>
        </w:rPr>
        <w:t>Подписи сторон</w:t>
      </w:r>
    </w:p>
    <w:p w14:paraId="2A1A4F65" w14:textId="77777777" w:rsidR="00BF1DFB" w:rsidRPr="00300D9E" w:rsidRDefault="00BF1DFB" w:rsidP="00BF1DFB">
      <w:pPr>
        <w:spacing w:line="274" w:lineRule="exact"/>
        <w:ind w:left="220" w:right="100" w:firstLine="280"/>
        <w:jc w:val="center"/>
        <w:rPr>
          <w:bCs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F1DFB" w:rsidRPr="00300D9E" w14:paraId="042C164A" w14:textId="77777777" w:rsidTr="00BF1DFB">
        <w:tc>
          <w:tcPr>
            <w:tcW w:w="4503" w:type="dxa"/>
          </w:tcPr>
          <w:p w14:paraId="4E64AC28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300D9E">
              <w:rPr>
                <w:bCs/>
              </w:rPr>
              <w:t xml:space="preserve">Арендодатель: </w:t>
            </w:r>
          </w:p>
          <w:p w14:paraId="072D6BE7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74912993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7FF4D021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300D9E">
              <w:rPr>
                <w:bCs/>
              </w:rPr>
              <w:t xml:space="preserve">                   ________                     М.П.</w:t>
            </w:r>
          </w:p>
          <w:p w14:paraId="6DE17932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300D9E">
              <w:rPr>
                <w:bCs/>
              </w:rPr>
              <w:t xml:space="preserve"> </w:t>
            </w:r>
          </w:p>
          <w:p w14:paraId="7DF37310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7F922F69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300D9E">
              <w:rPr>
                <w:bCs/>
              </w:rPr>
              <w:t xml:space="preserve">Арендатор: </w:t>
            </w:r>
          </w:p>
          <w:p w14:paraId="2631C010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5DA1F576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29528CEE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300D9E">
              <w:rPr>
                <w:bCs/>
              </w:rPr>
              <w:t xml:space="preserve">                   ________                     М.П.</w:t>
            </w:r>
          </w:p>
          <w:p w14:paraId="5EF550DD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2A5FCCDB" w14:textId="77777777" w:rsidR="00BF1DFB" w:rsidRPr="00300D9E" w:rsidRDefault="00BF1DFB" w:rsidP="00BF1DFB">
      <w:pPr>
        <w:spacing w:line="274" w:lineRule="exact"/>
        <w:ind w:left="220" w:right="100" w:firstLine="280"/>
        <w:jc w:val="both"/>
        <w:rPr>
          <w:bCs/>
        </w:rPr>
      </w:pPr>
    </w:p>
    <w:p w14:paraId="3842BB56" w14:textId="77777777" w:rsidR="00BF1DFB" w:rsidRPr="00300D9E" w:rsidRDefault="00BF1DFB" w:rsidP="00BF1DFB">
      <w:pPr>
        <w:spacing w:line="274" w:lineRule="exact"/>
        <w:ind w:left="220" w:right="100" w:firstLine="280"/>
        <w:jc w:val="both"/>
        <w:rPr>
          <w:bCs/>
        </w:rPr>
      </w:pPr>
    </w:p>
    <w:p w14:paraId="73199A8C" w14:textId="77777777" w:rsidR="00BF1DFB" w:rsidRPr="00300D9E" w:rsidRDefault="00BF1DFB" w:rsidP="00BF1DFB">
      <w:pPr>
        <w:pStyle w:val="3c"/>
        <w:keepNext/>
        <w:keepLines/>
        <w:shd w:val="clear" w:color="auto" w:fill="auto"/>
        <w:spacing w:line="260" w:lineRule="exact"/>
        <w:jc w:val="center"/>
        <w:rPr>
          <w:bCs/>
          <w:sz w:val="24"/>
          <w:szCs w:val="24"/>
        </w:rPr>
      </w:pPr>
    </w:p>
    <w:p w14:paraId="384AD190" w14:textId="77777777" w:rsidR="00BF1DFB" w:rsidRPr="00300D9E" w:rsidRDefault="00BF1DFB" w:rsidP="00BF1DFB">
      <w:pPr>
        <w:pStyle w:val="3c"/>
        <w:keepNext/>
        <w:keepLines/>
        <w:shd w:val="clear" w:color="auto" w:fill="auto"/>
        <w:spacing w:line="260" w:lineRule="exact"/>
        <w:jc w:val="center"/>
        <w:rPr>
          <w:bCs/>
          <w:sz w:val="24"/>
          <w:szCs w:val="24"/>
        </w:rPr>
      </w:pPr>
    </w:p>
    <w:p w14:paraId="29565FF3" w14:textId="77777777" w:rsidR="00BF1DFB" w:rsidRPr="00300D9E" w:rsidRDefault="00BF1DFB" w:rsidP="00BF1DFB">
      <w:pPr>
        <w:spacing w:line="274" w:lineRule="exact"/>
        <w:ind w:left="220" w:right="100" w:firstLine="280"/>
        <w:rPr>
          <w:bCs/>
        </w:rPr>
      </w:pPr>
    </w:p>
    <w:p w14:paraId="71ABB08F" w14:textId="77777777" w:rsidR="00BF1DFB" w:rsidRPr="00300D9E" w:rsidRDefault="00BF1DFB" w:rsidP="00BF1DFB">
      <w:pPr>
        <w:spacing w:line="274" w:lineRule="exact"/>
        <w:ind w:left="220" w:right="100" w:firstLine="280"/>
        <w:rPr>
          <w:bCs/>
        </w:rPr>
      </w:pPr>
    </w:p>
    <w:p w14:paraId="62A1627F" w14:textId="77777777" w:rsidR="00BF1DFB" w:rsidRPr="00300D9E" w:rsidRDefault="00BF1DFB" w:rsidP="00BF1DFB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300D9E">
        <w:rPr>
          <w:bCs/>
          <w:sz w:val="24"/>
          <w:szCs w:val="24"/>
        </w:rPr>
        <w:lastRenderedPageBreak/>
        <w:t>Приложение 3 к договору аренды</w:t>
      </w:r>
      <w:bookmarkStart w:id="125" w:name="bookmark19"/>
    </w:p>
    <w:p w14:paraId="644C8869" w14:textId="77777777" w:rsidR="00BF1DFB" w:rsidRPr="00300D9E" w:rsidRDefault="00BF1DFB" w:rsidP="00BF1DFB">
      <w:pPr>
        <w:pStyle w:val="3c"/>
        <w:keepNext/>
        <w:keepLines/>
        <w:shd w:val="clear" w:color="auto" w:fill="auto"/>
        <w:spacing w:line="260" w:lineRule="exact"/>
        <w:jc w:val="right"/>
        <w:rPr>
          <w:rStyle w:val="53pt"/>
          <w:rFonts w:eastAsiaTheme="minorHAnsi"/>
          <w:bCs/>
          <w:sz w:val="24"/>
          <w:szCs w:val="24"/>
        </w:rPr>
      </w:pPr>
      <w:r w:rsidRPr="00300D9E">
        <w:rPr>
          <w:bCs/>
          <w:sz w:val="24"/>
          <w:szCs w:val="24"/>
        </w:rPr>
        <w:t>от ___________ № ____________</w:t>
      </w:r>
    </w:p>
    <w:p w14:paraId="671A2206" w14:textId="77777777" w:rsidR="00BF1DFB" w:rsidRPr="00300D9E" w:rsidRDefault="00BF1DFB" w:rsidP="00BF1DFB">
      <w:pPr>
        <w:keepNext/>
        <w:keepLines/>
        <w:spacing w:after="9" w:line="230" w:lineRule="exact"/>
        <w:ind w:left="4620"/>
        <w:rPr>
          <w:rStyle w:val="53pt"/>
          <w:bCs/>
        </w:rPr>
      </w:pPr>
    </w:p>
    <w:p w14:paraId="70982003" w14:textId="77777777" w:rsidR="00BF1DFB" w:rsidRPr="00300D9E" w:rsidRDefault="00BF1DFB" w:rsidP="00BF1DFB">
      <w:pPr>
        <w:keepNext/>
        <w:keepLines/>
        <w:spacing w:after="9" w:line="230" w:lineRule="exact"/>
        <w:ind w:left="4620"/>
        <w:rPr>
          <w:bCs/>
        </w:rPr>
      </w:pPr>
      <w:r w:rsidRPr="00300D9E">
        <w:rPr>
          <w:rStyle w:val="53pt"/>
          <w:bCs/>
        </w:rPr>
        <w:t>АКТ</w:t>
      </w:r>
      <w:bookmarkEnd w:id="125"/>
    </w:p>
    <w:p w14:paraId="1710F925" w14:textId="77777777" w:rsidR="00BF1DFB" w:rsidRPr="00300D9E" w:rsidRDefault="00BF1DFB" w:rsidP="00BF1DFB">
      <w:pPr>
        <w:keepNext/>
        <w:keepLines/>
        <w:spacing w:after="131" w:line="230" w:lineRule="exact"/>
        <w:ind w:left="2840"/>
        <w:rPr>
          <w:bCs/>
        </w:rPr>
      </w:pPr>
      <w:bookmarkStart w:id="126" w:name="bookmark20"/>
      <w:r w:rsidRPr="00300D9E">
        <w:rPr>
          <w:bCs/>
        </w:rPr>
        <w:t>приема-передачи земельного участка</w:t>
      </w:r>
      <w:bookmarkEnd w:id="126"/>
    </w:p>
    <w:p w14:paraId="0132C335" w14:textId="77777777" w:rsidR="00BF1DFB" w:rsidRPr="00300D9E" w:rsidRDefault="00BF1DFB" w:rsidP="00BF1DFB">
      <w:pPr>
        <w:keepNext/>
        <w:keepLines/>
        <w:spacing w:line="230" w:lineRule="exact"/>
        <w:rPr>
          <w:bCs/>
        </w:rPr>
      </w:pPr>
    </w:p>
    <w:p w14:paraId="137775AA" w14:textId="77777777" w:rsidR="00BF1DFB" w:rsidRPr="00300D9E" w:rsidRDefault="00BF1DFB" w:rsidP="00BF1DFB">
      <w:pPr>
        <w:pStyle w:val="3c"/>
        <w:keepNext/>
        <w:keepLines/>
        <w:shd w:val="clear" w:color="auto" w:fill="auto"/>
        <w:spacing w:line="260" w:lineRule="exact"/>
        <w:jc w:val="right"/>
        <w:rPr>
          <w:bCs/>
          <w:sz w:val="24"/>
          <w:szCs w:val="24"/>
        </w:rPr>
      </w:pPr>
      <w:r w:rsidRPr="00300D9E">
        <w:rPr>
          <w:bCs/>
          <w:sz w:val="24"/>
          <w:szCs w:val="24"/>
        </w:rPr>
        <w:t>от ___________ № _______________</w:t>
      </w:r>
    </w:p>
    <w:p w14:paraId="68E9B114" w14:textId="77777777" w:rsidR="00BF1DFB" w:rsidRPr="00300D9E" w:rsidRDefault="00BF1DFB" w:rsidP="00BF1DFB">
      <w:pPr>
        <w:keepNext/>
        <w:keepLines/>
        <w:spacing w:after="131" w:line="230" w:lineRule="exact"/>
        <w:ind w:left="2840"/>
        <w:jc w:val="right"/>
        <w:rPr>
          <w:bCs/>
        </w:rPr>
      </w:pPr>
    </w:p>
    <w:p w14:paraId="683B4C0E" w14:textId="1858BFB7" w:rsidR="00BF1DFB" w:rsidRPr="00300D9E" w:rsidRDefault="00BF1DFB" w:rsidP="00BF1DFB">
      <w:pPr>
        <w:ind w:firstLine="709"/>
        <w:jc w:val="both"/>
        <w:rPr>
          <w:bCs/>
        </w:rPr>
      </w:pPr>
      <w:r w:rsidRPr="00300D9E">
        <w:rPr>
          <w:bCs/>
        </w:rPr>
        <w:t>Администрация Рузского городского округа Московской области</w:t>
      </w:r>
      <w:r>
        <w:rPr>
          <w:bCs/>
        </w:rPr>
        <w:br/>
      </w:r>
      <w:r w:rsidRPr="00300D9E">
        <w:rPr>
          <w:bCs/>
        </w:rPr>
        <w:t>(ОГРН ___________________, ИНН/КПП ___________/______________, в лице ______________________</w:t>
      </w:r>
      <w:r w:rsidRPr="00300D9E">
        <w:rPr>
          <w:bCs/>
          <w:shd w:val="clear" w:color="auto" w:fill="FFFFFF"/>
        </w:rPr>
        <w:t>,</w:t>
      </w:r>
      <w:r w:rsidRPr="00300D9E">
        <w:rPr>
          <w:bCs/>
        </w:rPr>
        <w:t xml:space="preserve"> </w:t>
      </w:r>
      <w:proofErr w:type="spellStart"/>
      <w:r w:rsidRPr="00300D9E">
        <w:rPr>
          <w:bCs/>
        </w:rPr>
        <w:t>действующ</w:t>
      </w:r>
      <w:proofErr w:type="spellEnd"/>
      <w:r w:rsidRPr="00300D9E">
        <w:rPr>
          <w:bCs/>
        </w:rPr>
        <w:t xml:space="preserve">__ на основании __________, зарегистрированного _________________________________, именуем__ в дальнейшем </w:t>
      </w:r>
      <w:r w:rsidRPr="00300D9E">
        <w:rPr>
          <w:bCs/>
          <w:shd w:val="clear" w:color="auto" w:fill="FFFFFF"/>
        </w:rPr>
        <w:t>Арендодатель,</w:t>
      </w:r>
      <w:r w:rsidRPr="00300D9E">
        <w:rPr>
          <w:bCs/>
        </w:rPr>
        <w:t xml:space="preserve"> юридический адрес: Московская область, ______________________, с одной стороны, и ________________________________, (ОГРН ______________, ИНН/КПП ______________/_________________, юридический адрес:_________________, в лице _______________</w:t>
      </w:r>
      <w:r w:rsidRPr="00300D9E">
        <w:rPr>
          <w:bCs/>
          <w:shd w:val="clear" w:color="auto" w:fill="FFFFFF"/>
        </w:rPr>
        <w:t>,</w:t>
      </w:r>
      <w:r w:rsidRPr="00300D9E">
        <w:rPr>
          <w:bCs/>
        </w:rPr>
        <w:t xml:space="preserve"> </w:t>
      </w:r>
      <w:proofErr w:type="spellStart"/>
      <w:r w:rsidRPr="00300D9E">
        <w:rPr>
          <w:bCs/>
        </w:rPr>
        <w:t>действующ</w:t>
      </w:r>
      <w:proofErr w:type="spellEnd"/>
      <w:r w:rsidRPr="00300D9E">
        <w:rPr>
          <w:bCs/>
        </w:rPr>
        <w:t xml:space="preserve">___ на основании ___________, с другой стороны, именуемое </w:t>
      </w:r>
      <w:r w:rsidRPr="00300D9E">
        <w:rPr>
          <w:bCs/>
        </w:rPr>
        <w:br/>
        <w:t>в дальнейшем</w:t>
      </w:r>
      <w:r w:rsidRPr="00300D9E">
        <w:rPr>
          <w:bCs/>
          <w:shd w:val="clear" w:color="auto" w:fill="FFFFFF"/>
        </w:rPr>
        <w:t xml:space="preserve"> Арендатор,</w:t>
      </w:r>
      <w:r w:rsidRPr="00300D9E">
        <w:rPr>
          <w:bCs/>
        </w:rPr>
        <w:t xml:space="preserve"> при совместном упоминании, именуемые в дальнейшем</w:t>
      </w:r>
      <w:r w:rsidRPr="00300D9E">
        <w:rPr>
          <w:bCs/>
          <w:shd w:val="clear" w:color="auto" w:fill="FFFFFF"/>
        </w:rPr>
        <w:t xml:space="preserve"> Стороны,</w:t>
      </w:r>
      <w:r w:rsidRPr="00300D9E">
        <w:rPr>
          <w:bCs/>
        </w:rPr>
        <w:t xml:space="preserve"> </w:t>
      </w:r>
      <w:r w:rsidRPr="00300D9E">
        <w:rPr>
          <w:bCs/>
        </w:rPr>
        <w:br/>
        <w:t>на основании __________________</w:t>
      </w:r>
      <w:r w:rsidRPr="00300D9E">
        <w:rPr>
          <w:bCs/>
          <w:shd w:val="clear" w:color="auto" w:fill="FFFFFF"/>
        </w:rPr>
        <w:t>,</w:t>
      </w:r>
      <w:r w:rsidRPr="00300D9E">
        <w:rPr>
          <w:bCs/>
        </w:rPr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45E199F0" w14:textId="77777777" w:rsidR="00BF1DFB" w:rsidRPr="00300D9E" w:rsidRDefault="00BF1DFB" w:rsidP="00BF1DFB">
      <w:pPr>
        <w:ind w:firstLine="709"/>
        <w:jc w:val="both"/>
        <w:rPr>
          <w:rStyle w:val="53"/>
          <w:b w:val="0"/>
        </w:rPr>
      </w:pPr>
      <w:r w:rsidRPr="00300D9E">
        <w:rPr>
          <w:bCs/>
        </w:rPr>
        <w:t>1. Арендодатель передал, а Арендатор принял во</w:t>
      </w:r>
      <w:bookmarkStart w:id="127" w:name="bookmark21"/>
      <w:r w:rsidRPr="00300D9E">
        <w:rPr>
          <w:bCs/>
        </w:rPr>
        <w:t xml:space="preserve"> временное владение и пользование за плату </w:t>
      </w:r>
      <w:r w:rsidRPr="00300D9E">
        <w:rPr>
          <w:rStyle w:val="53"/>
          <w:b w:val="0"/>
        </w:rPr>
        <w:t xml:space="preserve">Земельный участок </w:t>
      </w:r>
      <w:bookmarkEnd w:id="127"/>
      <w:r w:rsidRPr="00300D9E">
        <w:rPr>
          <w:rStyle w:val="53"/>
          <w:b w:val="0"/>
        </w:rPr>
        <w:t xml:space="preserve">площадью ____ </w:t>
      </w:r>
      <w:proofErr w:type="spellStart"/>
      <w:r w:rsidRPr="00300D9E">
        <w:rPr>
          <w:rStyle w:val="53"/>
          <w:b w:val="0"/>
        </w:rPr>
        <w:t>кв.м</w:t>
      </w:r>
      <w:proofErr w:type="spellEnd"/>
      <w:r w:rsidRPr="00300D9E">
        <w:rPr>
          <w:rStyle w:val="53"/>
          <w:b w:val="0"/>
        </w:rPr>
        <w:t xml:space="preserve">., с кадастровым номером _______, категория земли______ </w:t>
      </w:r>
      <w:r w:rsidRPr="00300D9E">
        <w:rPr>
          <w:rStyle w:val="53"/>
          <w:b w:val="0"/>
        </w:rPr>
        <w:br/>
        <w:t>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7ADB78C1" w14:textId="77777777" w:rsidR="00BF1DFB" w:rsidRPr="00300D9E" w:rsidRDefault="00BF1DFB" w:rsidP="00BF1DFB">
      <w:pPr>
        <w:ind w:firstLine="709"/>
        <w:jc w:val="both"/>
        <w:rPr>
          <w:rStyle w:val="53"/>
          <w:b w:val="0"/>
        </w:rPr>
      </w:pPr>
      <w:r w:rsidRPr="00300D9E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50B48BE2" w14:textId="77777777" w:rsidR="00BF1DFB" w:rsidRPr="00300D9E" w:rsidRDefault="00BF1DFB" w:rsidP="00BF1DFB">
      <w:pPr>
        <w:ind w:firstLine="709"/>
        <w:jc w:val="both"/>
        <w:rPr>
          <w:rStyle w:val="53"/>
          <w:b w:val="0"/>
        </w:rPr>
      </w:pPr>
      <w:r w:rsidRPr="00300D9E">
        <w:rPr>
          <w:rStyle w:val="53"/>
          <w:b w:val="0"/>
        </w:rPr>
        <w:t>3. Арендатор претензий к Арендодателю не имеет.</w:t>
      </w:r>
    </w:p>
    <w:p w14:paraId="39673C09" w14:textId="77777777" w:rsidR="00BF1DFB" w:rsidRPr="00300D9E" w:rsidRDefault="00BF1DFB" w:rsidP="00BF1DFB">
      <w:pPr>
        <w:spacing w:line="299" w:lineRule="exact"/>
        <w:ind w:left="100" w:firstLine="300"/>
        <w:rPr>
          <w:bCs/>
        </w:rPr>
      </w:pPr>
    </w:p>
    <w:p w14:paraId="4877046E" w14:textId="77777777" w:rsidR="00BF1DFB" w:rsidRPr="00300D9E" w:rsidRDefault="00BF1DFB" w:rsidP="00BF1DFB">
      <w:pPr>
        <w:tabs>
          <w:tab w:val="left" w:pos="358"/>
        </w:tabs>
        <w:jc w:val="center"/>
        <w:rPr>
          <w:bCs/>
        </w:rPr>
      </w:pPr>
    </w:p>
    <w:p w14:paraId="18F1BDAA" w14:textId="77777777" w:rsidR="00BF1DFB" w:rsidRPr="00300D9E" w:rsidRDefault="00BF1DFB" w:rsidP="00BF1DFB">
      <w:pPr>
        <w:tabs>
          <w:tab w:val="left" w:pos="358"/>
        </w:tabs>
        <w:jc w:val="center"/>
        <w:rPr>
          <w:bCs/>
        </w:rPr>
      </w:pPr>
    </w:p>
    <w:p w14:paraId="0D05E419" w14:textId="77777777" w:rsidR="00BF1DFB" w:rsidRPr="00300D9E" w:rsidRDefault="00BF1DFB" w:rsidP="00BF1DFB">
      <w:pPr>
        <w:tabs>
          <w:tab w:val="left" w:pos="358"/>
        </w:tabs>
        <w:jc w:val="center"/>
        <w:rPr>
          <w:bCs/>
        </w:rPr>
      </w:pPr>
    </w:p>
    <w:p w14:paraId="360C558B" w14:textId="77777777" w:rsidR="00BF1DFB" w:rsidRPr="00300D9E" w:rsidRDefault="00BF1DFB" w:rsidP="00BF1DFB">
      <w:pPr>
        <w:tabs>
          <w:tab w:val="left" w:pos="358"/>
        </w:tabs>
        <w:jc w:val="center"/>
        <w:rPr>
          <w:bCs/>
        </w:rPr>
      </w:pPr>
      <w:r w:rsidRPr="00300D9E">
        <w:rPr>
          <w:bCs/>
        </w:rPr>
        <w:t>Подписи Сторон</w:t>
      </w:r>
    </w:p>
    <w:p w14:paraId="123A93C2" w14:textId="77777777" w:rsidR="00BF1DFB" w:rsidRPr="00300D9E" w:rsidRDefault="00BF1DFB" w:rsidP="00BF1DFB">
      <w:pPr>
        <w:tabs>
          <w:tab w:val="left" w:pos="358"/>
        </w:tabs>
        <w:jc w:val="center"/>
        <w:rPr>
          <w:bCs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BF1DFB" w:rsidRPr="00300D9E" w14:paraId="18088846" w14:textId="77777777" w:rsidTr="00BF1DFB">
        <w:tc>
          <w:tcPr>
            <w:tcW w:w="4503" w:type="dxa"/>
          </w:tcPr>
          <w:p w14:paraId="6C434048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300D9E">
              <w:rPr>
                <w:bCs/>
              </w:rPr>
              <w:t xml:space="preserve">Арендодатель: </w:t>
            </w:r>
          </w:p>
          <w:p w14:paraId="6B05FCF2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5FC5B43E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3EA090C1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300D9E">
              <w:rPr>
                <w:bCs/>
              </w:rPr>
              <w:t xml:space="preserve">                   ________                     М.П.</w:t>
            </w:r>
          </w:p>
          <w:p w14:paraId="30DE1AF9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300D9E">
              <w:rPr>
                <w:bCs/>
              </w:rPr>
              <w:t xml:space="preserve"> </w:t>
            </w:r>
          </w:p>
          <w:p w14:paraId="53BD9AA6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  <w:tc>
          <w:tcPr>
            <w:tcW w:w="5068" w:type="dxa"/>
          </w:tcPr>
          <w:p w14:paraId="2BE2A421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  <w:r w:rsidRPr="00300D9E">
              <w:rPr>
                <w:bCs/>
              </w:rPr>
              <w:t xml:space="preserve">Арендатор: </w:t>
            </w:r>
          </w:p>
          <w:p w14:paraId="30BF46F4" w14:textId="77777777" w:rsidR="00BF1DFB" w:rsidRPr="00300D9E" w:rsidRDefault="00BF1DFB" w:rsidP="00BF1DFB">
            <w:pPr>
              <w:autoSpaceDE w:val="0"/>
              <w:autoSpaceDN w:val="0"/>
              <w:adjustRightInd w:val="0"/>
              <w:rPr>
                <w:bCs/>
              </w:rPr>
            </w:pPr>
          </w:p>
          <w:p w14:paraId="3511C4A0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</w:p>
          <w:p w14:paraId="05B0FAA1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right"/>
              <w:rPr>
                <w:bCs/>
              </w:rPr>
            </w:pPr>
            <w:r w:rsidRPr="00300D9E">
              <w:rPr>
                <w:bCs/>
              </w:rPr>
              <w:t xml:space="preserve">                   ________                     М.П.</w:t>
            </w:r>
          </w:p>
          <w:p w14:paraId="718BB76B" w14:textId="77777777" w:rsidR="00BF1DFB" w:rsidRPr="00300D9E" w:rsidRDefault="00BF1DFB" w:rsidP="00BF1DFB">
            <w:pPr>
              <w:autoSpaceDE w:val="0"/>
              <w:autoSpaceDN w:val="0"/>
              <w:adjustRightInd w:val="0"/>
              <w:jc w:val="both"/>
              <w:rPr>
                <w:bCs/>
              </w:rPr>
            </w:pPr>
          </w:p>
        </w:tc>
      </w:tr>
    </w:tbl>
    <w:p w14:paraId="1A609769" w14:textId="77777777" w:rsidR="00BF1DFB" w:rsidRPr="00300D9E" w:rsidRDefault="00BF1DFB" w:rsidP="00BF1DFB">
      <w:pPr>
        <w:suppressAutoHyphens w:val="0"/>
        <w:jc w:val="right"/>
        <w:rPr>
          <w:bCs/>
          <w:lang w:eastAsia="ru-RU"/>
        </w:rPr>
      </w:pPr>
    </w:p>
    <w:bookmarkEnd w:id="110"/>
    <w:p w14:paraId="069D508B" w14:textId="77777777" w:rsidR="00BF1DFB" w:rsidRPr="00300D9E" w:rsidRDefault="00BF1DFB" w:rsidP="00BF1DFB">
      <w:pPr>
        <w:rPr>
          <w:bCs/>
        </w:rPr>
      </w:pPr>
    </w:p>
    <w:p w14:paraId="5C279D37" w14:textId="77777777" w:rsidR="00BF1DFB" w:rsidRPr="00300D9E" w:rsidRDefault="00BF1DFB" w:rsidP="00BF1DFB">
      <w:pPr>
        <w:rPr>
          <w:bCs/>
        </w:rPr>
      </w:pPr>
    </w:p>
    <w:p w14:paraId="76C73413" w14:textId="77777777" w:rsidR="00BF1DFB" w:rsidRPr="00300D9E" w:rsidRDefault="00BF1DFB" w:rsidP="00BF1DFB">
      <w:pPr>
        <w:ind w:right="-5"/>
        <w:jc w:val="right"/>
        <w:rPr>
          <w:bCs/>
          <w:lang w:eastAsia="ru-RU"/>
        </w:rPr>
      </w:pPr>
    </w:p>
    <w:p w14:paraId="5325A8B9" w14:textId="77777777" w:rsidR="00BF1DFB" w:rsidRPr="00300D9E" w:rsidRDefault="00BF1DFB" w:rsidP="00BF1DFB">
      <w:pPr>
        <w:ind w:right="-5"/>
        <w:jc w:val="right"/>
        <w:rPr>
          <w:bCs/>
          <w:lang w:eastAsia="ru-RU"/>
        </w:rPr>
      </w:pPr>
    </w:p>
    <w:p w14:paraId="66C6A9BB" w14:textId="77777777" w:rsidR="00BF1DFB" w:rsidRPr="00300D9E" w:rsidRDefault="00BF1DFB" w:rsidP="00BF1DFB">
      <w:pPr>
        <w:tabs>
          <w:tab w:val="left" w:pos="1024"/>
        </w:tabs>
        <w:ind w:firstLine="709"/>
        <w:jc w:val="center"/>
        <w:rPr>
          <w:bCs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08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09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4CDEC51A" w14:textId="1D113024" w:rsidR="00FF6B46" w:rsidRDefault="00FF6B46" w:rsidP="00FF6B46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4D41F8"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="00CD2D69" w:rsidRPr="00CD2D69">
        <w:rPr>
          <w:noProof/>
        </w:rPr>
        <w:t xml:space="preserve"> </w:t>
      </w:r>
      <w:r w:rsidR="00CD2D69">
        <w:rPr>
          <w:noProof/>
          <w:lang w:val="ru-RU" w:eastAsia="ru-RU"/>
        </w:rPr>
        <w:drawing>
          <wp:inline distT="0" distB="0" distL="0" distR="0" wp14:anchorId="215B0A98" wp14:editId="6B7F1B01">
            <wp:extent cx="6661150" cy="9210040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ПАМЯТКА по аренде ЗУ (1 15._Страница_01.jpg"/>
                    <pic:cNvPicPr/>
                  </pic:nvPicPr>
                  <pic:blipFill rotWithShape="1">
                    <a:blip r:embed="rId42"/>
                    <a:srcRect t="2225"/>
                    <a:stretch/>
                  </pic:blipFill>
                  <pic:spPr bwMode="auto">
                    <a:xfrm>
                      <a:off x="0" y="0"/>
                      <a:ext cx="6661150" cy="92100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92CAE5B" w14:textId="17DB68D5" w:rsidR="00FF6B46" w:rsidRDefault="00CD2D69" w:rsidP="00FF6B46">
      <w:r>
        <w:rPr>
          <w:noProof/>
          <w:lang w:eastAsia="ru-RU"/>
        </w:rPr>
        <w:lastRenderedPageBreak/>
        <w:drawing>
          <wp:inline distT="0" distB="0" distL="0" distR="0" wp14:anchorId="3D629863" wp14:editId="57516FEB">
            <wp:extent cx="6661150" cy="9420225"/>
            <wp:effectExtent l="0" t="0" r="6350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ПАМЯТКА по аренде ЗУ (1 15._Страница_02.jpg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498B520" wp14:editId="2D6ABD61">
            <wp:extent cx="6661150" cy="9420225"/>
            <wp:effectExtent l="0" t="0" r="6350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ПАМЯТКА по аренде ЗУ (1 15._Страница_03.jp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7E8799D" wp14:editId="7AD611EC">
            <wp:extent cx="6661150" cy="9420225"/>
            <wp:effectExtent l="0" t="0" r="6350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ПАМЯТКА по аренде ЗУ (1 15._Страница_04.jpg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93E456" wp14:editId="53877E13">
            <wp:extent cx="6661150" cy="9420225"/>
            <wp:effectExtent l="0" t="0" r="6350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ПАМЯТКА по аренде ЗУ (1 15._Страница_05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16CCEC8" wp14:editId="641589A2">
            <wp:extent cx="6661150" cy="9420225"/>
            <wp:effectExtent l="0" t="0" r="6350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ПАМЯТКА по аренде ЗУ (1 15._Страница_06.jpg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6794B42" wp14:editId="2C8E47AE">
            <wp:extent cx="6661150" cy="9420225"/>
            <wp:effectExtent l="0" t="0" r="6350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ПАМЯТКА по аренде ЗУ (1 15._Страница_07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AA16C8B" wp14:editId="3E032216">
            <wp:extent cx="6661150" cy="9420225"/>
            <wp:effectExtent l="0" t="0" r="6350" b="952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ПАМЯТКА по аренде ЗУ (1 15._Страница_08.jpg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F0B828" wp14:editId="327432EF">
            <wp:extent cx="6661150" cy="9420225"/>
            <wp:effectExtent l="0" t="0" r="6350" b="952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ПАМЯТКА по аренде ЗУ (1 15._Страница_09.jpg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20B0C3E" wp14:editId="67526528">
            <wp:extent cx="6661150" cy="9420225"/>
            <wp:effectExtent l="0" t="0" r="635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АМЯТКА по аренде ЗУ (1 15._Страница_10.jpg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BF312BD" wp14:editId="0C7990DC">
            <wp:extent cx="6661150" cy="9420225"/>
            <wp:effectExtent l="0" t="0" r="6350" b="952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ПАМЯТКА по аренде ЗУ (1 15._Страница_11.jpg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8F9D83" wp14:editId="3D27C61B">
            <wp:extent cx="6661150" cy="9420225"/>
            <wp:effectExtent l="0" t="0" r="6350" b="952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ПАМЯТКА по аренде ЗУ (1 15._Страница_12.jpg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B0FBF79" wp14:editId="0D929A46">
            <wp:extent cx="6661150" cy="9420225"/>
            <wp:effectExtent l="0" t="0" r="6350" b="952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ПАМЯТКА по аренде ЗУ (1 15._Страница_13.jpg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2052D19" wp14:editId="2DE4EBD1">
            <wp:extent cx="6661150" cy="9420225"/>
            <wp:effectExtent l="0" t="0" r="635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ПАМЯТКА по аренде ЗУ (1 15._Страница_14.jpg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4D1C486" wp14:editId="653E309E">
            <wp:extent cx="6661150" cy="9420225"/>
            <wp:effectExtent l="0" t="0" r="6350" b="952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ПАМЯТКА по аренде ЗУ (1 15._Страница_15.jp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2167898" wp14:editId="1EA802CB">
            <wp:extent cx="6661150" cy="9420225"/>
            <wp:effectExtent l="0" t="0" r="6350" b="952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ПАМЯТКА по аренде ЗУ (1 15._Страница_16.jp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886A5E" wp14:editId="7E073FF9">
            <wp:extent cx="6661150" cy="9420225"/>
            <wp:effectExtent l="0" t="0" r="6350" b="952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ПАМЯТКА по аренде ЗУ (1 15._Страница_17.jp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CC7520" wp14:editId="423BAF3F">
            <wp:extent cx="6661150" cy="9420225"/>
            <wp:effectExtent l="0" t="0" r="6350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ПАМЯТКА по аренде ЗУ (1 15._Страница_18.jpg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9909DB4" wp14:editId="61DD0ACB">
            <wp:extent cx="6661150" cy="9420225"/>
            <wp:effectExtent l="0" t="0" r="635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ПАМЯТКА по аренде ЗУ (1 15._Страница_19.jpg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0124D2F" wp14:editId="6746C647">
            <wp:extent cx="6661150" cy="9420225"/>
            <wp:effectExtent l="0" t="0" r="6350" b="952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ПАМЯТКА по аренде ЗУ (1 15._Страница_20.jpg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18AD179" wp14:editId="022E5E2E">
            <wp:extent cx="6661150" cy="9420225"/>
            <wp:effectExtent l="0" t="0" r="6350" b="952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ПАМЯТКА по аренде ЗУ (1 15._Страница_21.jp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5BAA633D" wp14:editId="6D2E4D82">
            <wp:extent cx="6661150" cy="9420225"/>
            <wp:effectExtent l="0" t="0" r="6350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ПАМЯТКА по аренде ЗУ (1 15._Страница_22.jp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9420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ermEnd w:id="1874551333"/>
    <w:p w14:paraId="19CE90C7" w14:textId="038DCB68" w:rsidR="008E4A5F" w:rsidRPr="007F30C3" w:rsidRDefault="008E4A5F" w:rsidP="007F30C3"/>
    <w:sectPr w:rsidR="008E4A5F" w:rsidRPr="007F30C3" w:rsidSect="0049318D">
      <w:footerReference w:type="default" r:id="rId64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583FA30" w14:textId="77777777" w:rsidR="00BF1DFB" w:rsidRDefault="00BF1DFB">
      <w:r>
        <w:separator/>
      </w:r>
    </w:p>
  </w:endnote>
  <w:endnote w:type="continuationSeparator" w:id="0">
    <w:p w14:paraId="15CB179D" w14:textId="77777777" w:rsidR="00BF1DFB" w:rsidRDefault="00BF1D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C624742" w:rsidR="00BF1DFB" w:rsidRDefault="00BF1DFB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F42476">
          <w:rPr>
            <w:noProof/>
            <w:lang w:val="ru-RU"/>
          </w:rPr>
          <w:t>10</w:t>
        </w:r>
        <w:r>
          <w:fldChar w:fldCharType="end"/>
        </w:r>
      </w:p>
    </w:sdtContent>
  </w:sdt>
  <w:p w14:paraId="45CC9B49" w14:textId="05C058FB" w:rsidR="00BF1DFB" w:rsidRPr="001A6C06" w:rsidRDefault="00BF1DFB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BFE08CC" w14:textId="77777777" w:rsidR="00BF1DFB" w:rsidRDefault="00BF1DFB">
      <w:r>
        <w:separator/>
      </w:r>
    </w:p>
  </w:footnote>
  <w:footnote w:type="continuationSeparator" w:id="0">
    <w:p w14:paraId="3DB35AE1" w14:textId="77777777" w:rsidR="00BF1DFB" w:rsidRDefault="00BF1DFB">
      <w:r>
        <w:continuationSeparator/>
      </w:r>
    </w:p>
  </w:footnote>
  <w:footnote w:id="1">
    <w:p w14:paraId="742D72C0" w14:textId="4217E735" w:rsidR="00BF1DFB" w:rsidRPr="001E46D6" w:rsidRDefault="00BF1DFB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BF1DFB" w:rsidRPr="0049318D" w:rsidRDefault="00BF1DFB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BF1DFB" w:rsidRPr="0049318D" w:rsidRDefault="00BF1DFB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BF1DFB" w:rsidRPr="0049318D" w:rsidRDefault="00BF1DFB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BF1DFB" w:rsidRPr="0049318D" w:rsidRDefault="00BF1DFB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B+xmJmjHpDhwNfgkt9dxGwNJH9kBlHutgVW93JUseB11pm/0BuPQgyCfMU7LdWveMuTAcwEUJeERzmZFjN0LNg==" w:salt="XYtD6CqCwvSlPYSC/zi93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867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1F8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3AE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65DC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58E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3798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3F0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0CC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1DFB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1BC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77707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6EC4"/>
    <w:rsid w:val="00DA778E"/>
    <w:rsid w:val="00DA7DD9"/>
    <w:rsid w:val="00DB13E9"/>
    <w:rsid w:val="00DB16CC"/>
    <w:rsid w:val="00DB1ABD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01F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476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0ED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3F1E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8673"/>
    <o:shapelayout v:ext="edit">
      <o:idmap v:ext="edit" data="1"/>
    </o:shapelayout>
  </w:shapeDefaults>
  <w:doNotEmbedSmartTags/>
  <w:decimalSymbol w:val=","/>
  <w:listSeparator w:val=";"/>
  <w14:docId w14:val="767E3ED2"/>
  <w15:docId w15:val="{E17304CB-AFCD-495B-AAA7-52209C3B36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77707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164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2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023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330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628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png"/><Relationship Id="rId26" Type="http://schemas.openxmlformats.org/officeDocument/2006/relationships/image" Target="media/image17.jpg"/><Relationship Id="rId39" Type="http://schemas.openxmlformats.org/officeDocument/2006/relationships/image" Target="media/image30.jpe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image" Target="media/image54.jp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0" Type="http://schemas.openxmlformats.org/officeDocument/2006/relationships/image" Target="media/image11.jpg"/><Relationship Id="rId29" Type="http://schemas.openxmlformats.org/officeDocument/2006/relationships/image" Target="media/image20.jpg"/><Relationship Id="rId41" Type="http://schemas.openxmlformats.org/officeDocument/2006/relationships/image" Target="media/image32.jpeg"/><Relationship Id="rId54" Type="http://schemas.openxmlformats.org/officeDocument/2006/relationships/image" Target="media/image45.jpg"/><Relationship Id="rId62" Type="http://schemas.openxmlformats.org/officeDocument/2006/relationships/image" Target="media/image53.jp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eg"/><Relationship Id="rId40" Type="http://schemas.openxmlformats.org/officeDocument/2006/relationships/image" Target="media/image31.jpe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66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e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61" Type="http://schemas.openxmlformats.org/officeDocument/2006/relationships/image" Target="media/image52.jpg"/><Relationship Id="rId10" Type="http://schemas.openxmlformats.org/officeDocument/2006/relationships/image" Target="media/image1.jpg"/><Relationship Id="rId19" Type="http://schemas.openxmlformats.org/officeDocument/2006/relationships/image" Target="media/image10.jpg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image" Target="media/image51.jpg"/><Relationship Id="rId65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pn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footer" Target="footer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pn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eg"/><Relationship Id="rId46" Type="http://schemas.openxmlformats.org/officeDocument/2006/relationships/image" Target="media/image37.jpg"/><Relationship Id="rId59" Type="http://schemas.openxmlformats.org/officeDocument/2006/relationships/image" Target="media/image50.jp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709E865-5837-4C36-BC82-552EEE2F7D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74</Pages>
  <Words>8493</Words>
  <Characters>48414</Characters>
  <Application>Microsoft Office Word</Application>
  <DocSecurity>8</DocSecurity>
  <Lines>403</Lines>
  <Paragraphs>113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Извещение № АЗЭ-РУЗ_22-715</vt:lpstr>
    </vt:vector>
  </TitlesOfParts>
  <Company>Organization</Company>
  <LinksUpToDate>false</LinksUpToDate>
  <CharactersWithSpaces>56794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Извещение № АЗЭ-РУЗ_22-715</dc:title>
  <dc:creator>М</dc:creator>
  <dc:description>exif_MSED_2265a57ef4b13a2684d718ae2ed35c2c6cdedc7a30e704dfd591e413ba8bb2f5</dc:description>
  <cp:lastModifiedBy>USER-20-043</cp:lastModifiedBy>
  <cp:revision>2</cp:revision>
  <cp:lastPrinted>2022-03-24T05:09:00Z</cp:lastPrinted>
  <dcterms:created xsi:type="dcterms:W3CDTF">2022-03-24T05:09:00Z</dcterms:created>
  <dcterms:modified xsi:type="dcterms:W3CDTF">2022-03-24T05:09:00Z</dcterms:modified>
</cp:coreProperties>
</file>