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926419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06101210"/>
      <w:bookmarkStart w:id="1" w:name="_Hlk100654175"/>
      <w:permStart w:id="1699494554" w:edGrp="everyone"/>
      <w:r w:rsidR="00995B2A" w:rsidRPr="00995B2A">
        <w:rPr>
          <w:b/>
          <w:bCs/>
          <w:color w:val="0000FF"/>
          <w:sz w:val="28"/>
          <w:szCs w:val="28"/>
          <w:lang w:eastAsia="ru-RU"/>
        </w:rPr>
        <w:t>АЗЭ-РУЗ/22-1862</w:t>
      </w:r>
      <w:bookmarkEnd w:id="0"/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2786058"/>
      <w:bookmarkStart w:id="3" w:name="_Hlk10610121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22AA3906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4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2"/>
      <w:r w:rsidR="0002545A">
        <w:rPr>
          <w:color w:val="0000FF"/>
          <w:sz w:val="28"/>
          <w:szCs w:val="28"/>
        </w:rPr>
        <w:br/>
      </w:r>
      <w:bookmarkEnd w:id="4"/>
      <w:r w:rsidR="00042850">
        <w:rPr>
          <w:color w:val="0000FF"/>
          <w:sz w:val="28"/>
          <w:szCs w:val="28"/>
        </w:rPr>
        <w:t>д</w:t>
      </w:r>
      <w:r w:rsidR="00042850" w:rsidRPr="00042850">
        <w:rPr>
          <w:color w:val="0000FF"/>
          <w:sz w:val="28"/>
          <w:szCs w:val="28"/>
        </w:rPr>
        <w:t xml:space="preserve">ля </w:t>
      </w:r>
      <w:r w:rsidR="00F23F2A" w:rsidRPr="00F23F2A">
        <w:rPr>
          <w:color w:val="0000FF"/>
          <w:sz w:val="28"/>
          <w:szCs w:val="28"/>
        </w:rPr>
        <w:t>индивидуального жилищного строительства</w:t>
      </w:r>
      <w:bookmarkEnd w:id="3"/>
    </w:p>
    <w:bookmarkEnd w:id="1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5E8CFA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F23F2A">
        <w:rPr>
          <w:b/>
          <w:bCs/>
          <w:color w:val="0000FF"/>
          <w:sz w:val="28"/>
          <w:szCs w:val="28"/>
          <w:lang w:eastAsia="ru-RU"/>
        </w:rPr>
        <w:t>___________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8967BD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23F2A">
        <w:rPr>
          <w:b/>
          <w:color w:val="0000FF"/>
          <w:sz w:val="28"/>
          <w:szCs w:val="28"/>
        </w:rPr>
        <w:t>15.06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BAA18AE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33E0E" w:rsidRPr="00533E0E">
        <w:rPr>
          <w:b/>
          <w:color w:val="0000FF"/>
          <w:sz w:val="28"/>
          <w:szCs w:val="28"/>
        </w:rPr>
        <w:t>27.07.2022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F64A5F9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33E0E" w:rsidRPr="00533E0E">
        <w:rPr>
          <w:b/>
          <w:color w:val="0000FF"/>
          <w:sz w:val="28"/>
          <w:szCs w:val="28"/>
        </w:rPr>
        <w:t>29.07.2022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6D42CAE1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23F2A">
        <w:rPr>
          <w:bCs/>
          <w:color w:val="0000FF"/>
          <w:sz w:val="22"/>
          <w:szCs w:val="22"/>
          <w:lang w:eastAsia="ru-RU"/>
        </w:rPr>
        <w:t>08.06.2022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 № </w:t>
      </w:r>
      <w:r w:rsidR="00F23F2A">
        <w:rPr>
          <w:bCs/>
          <w:color w:val="0000FF"/>
          <w:sz w:val="22"/>
          <w:szCs w:val="22"/>
          <w:lang w:eastAsia="ru-RU"/>
        </w:rPr>
        <w:t>88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F23F2A">
        <w:rPr>
          <w:bCs/>
          <w:color w:val="0000FF"/>
          <w:sz w:val="22"/>
          <w:szCs w:val="22"/>
          <w:lang w:eastAsia="ru-RU"/>
        </w:rPr>
        <w:t>75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54696C25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F23F2A">
        <w:rPr>
          <w:bCs/>
          <w:color w:val="0000FF"/>
          <w:sz w:val="22"/>
          <w:szCs w:val="22"/>
          <w:lang w:eastAsia="ru-RU"/>
        </w:rPr>
        <w:t>10.06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F23F2A">
        <w:rPr>
          <w:bCs/>
          <w:color w:val="0000FF"/>
          <w:sz w:val="22"/>
          <w:szCs w:val="22"/>
          <w:lang w:eastAsia="ru-RU"/>
        </w:rPr>
        <w:t>2357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381F7A" w:rsidRPr="00381F7A">
        <w:rPr>
          <w:bCs/>
          <w:color w:val="0000FF"/>
          <w:sz w:val="22"/>
          <w:szCs w:val="22"/>
          <w:lang w:eastAsia="ru-RU"/>
        </w:rPr>
        <w:t>50:19:</w:t>
      </w:r>
      <w:r w:rsidR="00F23F2A">
        <w:rPr>
          <w:bCs/>
          <w:color w:val="0000FF"/>
          <w:sz w:val="22"/>
          <w:szCs w:val="22"/>
          <w:lang w:eastAsia="ru-RU"/>
        </w:rPr>
        <w:t>0050323:460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45DE523D" w14:textId="57B43AB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23F2A" w:rsidRPr="00F23F2A">
        <w:rPr>
          <w:color w:val="0000FF"/>
          <w:sz w:val="22"/>
          <w:szCs w:val="22"/>
        </w:rPr>
        <w:t xml:space="preserve">Московская область, д </w:t>
      </w:r>
      <w:proofErr w:type="spellStart"/>
      <w:r w:rsidR="00F23F2A" w:rsidRPr="00F23F2A">
        <w:rPr>
          <w:color w:val="0000FF"/>
          <w:sz w:val="22"/>
          <w:szCs w:val="22"/>
        </w:rPr>
        <w:t>Новогорбово</w:t>
      </w:r>
      <w:proofErr w:type="spellEnd"/>
      <w:r w:rsidR="00F23F2A" w:rsidRPr="00F23F2A">
        <w:rPr>
          <w:color w:val="0000FF"/>
          <w:sz w:val="22"/>
          <w:szCs w:val="22"/>
        </w:rPr>
        <w:t>, Российская Федерация, Рузский городской округ</w:t>
      </w:r>
      <w:r w:rsidR="00F23F2A">
        <w:rPr>
          <w:color w:val="0000FF"/>
          <w:sz w:val="22"/>
          <w:szCs w:val="22"/>
        </w:rPr>
        <w:t xml:space="preserve"> 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26207538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F23F2A">
        <w:rPr>
          <w:color w:val="0000FF"/>
          <w:sz w:val="22"/>
          <w:szCs w:val="22"/>
        </w:rPr>
        <w:t>1000</w:t>
      </w:r>
    </w:p>
    <w:permEnd w:id="1116432812"/>
    <w:p w14:paraId="6FEC6C1F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6921040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23F2A" w:rsidRPr="00F23F2A">
        <w:rPr>
          <w:color w:val="0000FF"/>
          <w:sz w:val="22"/>
          <w:szCs w:val="22"/>
        </w:rPr>
        <w:t>50:19:0050323:460</w:t>
      </w:r>
      <w:r w:rsidR="00381F7A" w:rsidRPr="00381F7A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F23F2A" w:rsidRPr="00F23F2A">
        <w:rPr>
          <w:color w:val="0000FF"/>
          <w:sz w:val="22"/>
          <w:szCs w:val="22"/>
        </w:rPr>
        <w:t>16.05.2022 № КУВИ-001/2022-73279126</w:t>
      </w:r>
      <w:r w:rsidR="00F23F2A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0019F3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42850">
        <w:rPr>
          <w:color w:val="0000FF"/>
          <w:sz w:val="22"/>
          <w:szCs w:val="22"/>
        </w:rPr>
        <w:t>д</w:t>
      </w:r>
      <w:r w:rsidR="00042850" w:rsidRPr="00042850">
        <w:rPr>
          <w:color w:val="0000FF"/>
          <w:sz w:val="22"/>
          <w:szCs w:val="22"/>
        </w:rPr>
        <w:t xml:space="preserve">ля </w:t>
      </w:r>
      <w:r w:rsidR="00F23F2A" w:rsidRPr="00F23F2A">
        <w:rPr>
          <w:color w:val="0000FF"/>
          <w:sz w:val="22"/>
          <w:szCs w:val="22"/>
        </w:rPr>
        <w:t>индивидуального жилищного строительства</w:t>
      </w:r>
      <w:r w:rsidR="00042850" w:rsidRPr="00042850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D92460A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>(</w:t>
      </w:r>
      <w:r w:rsidR="00F23F2A" w:rsidRPr="00B078DB">
        <w:rPr>
          <w:color w:val="0000FF"/>
          <w:sz w:val="22"/>
          <w:szCs w:val="22"/>
        </w:rPr>
        <w:t xml:space="preserve">выписка </w:t>
      </w:r>
      <w:r w:rsidR="00F23F2A">
        <w:rPr>
          <w:color w:val="0000FF"/>
          <w:sz w:val="22"/>
          <w:szCs w:val="22"/>
        </w:rPr>
        <w:br/>
      </w:r>
      <w:r w:rsidR="00F23F2A" w:rsidRPr="00B078DB">
        <w:rPr>
          <w:color w:val="0000FF"/>
          <w:sz w:val="22"/>
          <w:szCs w:val="22"/>
        </w:rPr>
        <w:t>из Единого госуда</w:t>
      </w:r>
      <w:r w:rsidR="00F23F2A">
        <w:rPr>
          <w:color w:val="0000FF"/>
          <w:sz w:val="22"/>
          <w:szCs w:val="22"/>
        </w:rPr>
        <w:t>рственного реестра недвижимости об объекте недвижимости от</w:t>
      </w:r>
      <w:r w:rsidR="00F23F2A" w:rsidRPr="00400139">
        <w:t xml:space="preserve"> </w:t>
      </w:r>
      <w:r w:rsidR="00F23F2A" w:rsidRPr="00F23F2A">
        <w:rPr>
          <w:color w:val="0000FF"/>
          <w:sz w:val="22"/>
          <w:szCs w:val="22"/>
        </w:rPr>
        <w:t xml:space="preserve">16.05.2022 </w:t>
      </w:r>
      <w:r w:rsidR="00F23F2A">
        <w:rPr>
          <w:color w:val="0000FF"/>
          <w:sz w:val="22"/>
          <w:szCs w:val="22"/>
        </w:rPr>
        <w:br/>
      </w:r>
      <w:r w:rsidR="00F23F2A" w:rsidRPr="00F23F2A">
        <w:rPr>
          <w:color w:val="0000FF"/>
          <w:sz w:val="22"/>
          <w:szCs w:val="22"/>
        </w:rPr>
        <w:t>№ КУВИ-001/2022-73279126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53A4E29A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286D68" w:rsidRPr="00286D68">
        <w:rPr>
          <w:color w:val="0000FF"/>
          <w:sz w:val="22"/>
          <w:szCs w:val="22"/>
        </w:rPr>
        <w:t xml:space="preserve">от 10.06.2022 № 2357 </w:t>
      </w:r>
      <w:r w:rsidR="004564F8" w:rsidRPr="004564F8">
        <w:rPr>
          <w:color w:val="0000FF"/>
          <w:sz w:val="22"/>
          <w:szCs w:val="22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286D68" w:rsidRPr="00286D68">
        <w:rPr>
          <w:color w:val="0000FF"/>
          <w:sz w:val="22"/>
          <w:szCs w:val="22"/>
        </w:rPr>
        <w:t xml:space="preserve">16.05.2022 № КУВИ-001/2022-73279126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286D68" w:rsidRPr="00286D68">
        <w:rPr>
          <w:bCs/>
          <w:color w:val="0000FF"/>
          <w:sz w:val="22"/>
          <w:szCs w:val="22"/>
          <w:lang w:eastAsia="ru-RU"/>
        </w:rPr>
        <w:t>11.05.2022</w:t>
      </w:r>
      <w:r w:rsidR="00381F7A">
        <w:rPr>
          <w:bCs/>
          <w:color w:val="0000FF"/>
          <w:sz w:val="22"/>
          <w:szCs w:val="22"/>
          <w:lang w:eastAsia="ru-RU"/>
        </w:rPr>
        <w:t xml:space="preserve"> </w:t>
      </w:r>
      <w:r w:rsidR="00381F7A">
        <w:rPr>
          <w:bCs/>
          <w:color w:val="0000FF"/>
          <w:sz w:val="22"/>
          <w:szCs w:val="22"/>
          <w:lang w:eastAsia="ru-RU"/>
        </w:rPr>
        <w:br/>
      </w:r>
      <w:r w:rsidR="00381F7A" w:rsidRPr="00381F7A">
        <w:rPr>
          <w:bCs/>
          <w:color w:val="0000FF"/>
          <w:sz w:val="22"/>
          <w:szCs w:val="22"/>
          <w:lang w:eastAsia="ru-RU"/>
        </w:rPr>
        <w:t xml:space="preserve">№ </w:t>
      </w:r>
      <w:r w:rsidR="00286D68" w:rsidRPr="00286D68">
        <w:rPr>
          <w:bCs/>
          <w:color w:val="0000FF"/>
          <w:sz w:val="22"/>
          <w:szCs w:val="22"/>
          <w:lang w:eastAsia="ru-RU"/>
        </w:rPr>
        <w:t>ГЗ-РГИС-5383433731</w:t>
      </w:r>
      <w:r w:rsidR="005B0011" w:rsidRPr="005B0011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286D68">
        <w:rPr>
          <w:color w:val="0000FF"/>
          <w:sz w:val="22"/>
          <w:szCs w:val="22"/>
          <w:lang w:eastAsia="ru-RU"/>
        </w:rPr>
        <w:t xml:space="preserve">02.06.2022 </w:t>
      </w:r>
      <w:r w:rsidR="00286D68" w:rsidRPr="004564F8">
        <w:rPr>
          <w:color w:val="0000FF"/>
          <w:sz w:val="22"/>
          <w:szCs w:val="22"/>
          <w:lang w:eastAsia="ru-RU"/>
        </w:rPr>
        <w:t xml:space="preserve">№ </w:t>
      </w:r>
      <w:r w:rsidR="00286D68">
        <w:rPr>
          <w:color w:val="0000FF"/>
          <w:sz w:val="22"/>
          <w:szCs w:val="22"/>
          <w:lang w:eastAsia="ru-RU"/>
        </w:rPr>
        <w:t>Исх-186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286D68">
        <w:rPr>
          <w:color w:val="0000FF"/>
          <w:sz w:val="22"/>
          <w:szCs w:val="22"/>
          <w:lang w:eastAsia="ru-RU"/>
        </w:rPr>
        <w:t>16.05.2022</w:t>
      </w:r>
      <w:r w:rsidR="00503B12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286D68">
        <w:rPr>
          <w:color w:val="0000FF"/>
          <w:sz w:val="22"/>
          <w:szCs w:val="22"/>
          <w:lang w:eastAsia="ru-RU"/>
        </w:rPr>
        <w:t>1729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  <w:r w:rsidR="00286D68">
        <w:rPr>
          <w:color w:val="0000FF"/>
          <w:sz w:val="22"/>
          <w:szCs w:val="22"/>
          <w:lang w:eastAsia="ru-RU"/>
        </w:rPr>
        <w:t xml:space="preserve">  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F181836" w14:textId="4CFEB899" w:rsidR="00286D68" w:rsidRPr="00286D68" w:rsidRDefault="00286D68" w:rsidP="00286D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0" w:name="_Hlk106100437"/>
      <w:r w:rsidRPr="00286D68">
        <w:rPr>
          <w:color w:val="0000FF"/>
          <w:sz w:val="22"/>
          <w:szCs w:val="22"/>
          <w:lang w:eastAsia="ru-RU"/>
        </w:rPr>
        <w:t xml:space="preserve">1.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286D68">
        <w:rPr>
          <w:color w:val="0000FF"/>
          <w:sz w:val="22"/>
          <w:szCs w:val="22"/>
          <w:lang w:eastAsia="ru-RU"/>
        </w:rPr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286D68">
        <w:rPr>
          <w:color w:val="0000FF"/>
          <w:sz w:val="22"/>
          <w:szCs w:val="22"/>
          <w:lang w:eastAsia="ru-RU"/>
        </w:rPr>
        <w:t>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5795D37F" w14:textId="6FEDBD9C" w:rsidR="00503B12" w:rsidRDefault="00286D68" w:rsidP="00286D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86D68">
        <w:rPr>
          <w:color w:val="0000FF"/>
          <w:sz w:val="22"/>
          <w:szCs w:val="22"/>
          <w:lang w:eastAsia="ru-RU"/>
        </w:rPr>
        <w:lastRenderedPageBreak/>
        <w:t xml:space="preserve">2.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286D68">
        <w:rPr>
          <w:color w:val="0000FF"/>
          <w:sz w:val="22"/>
          <w:szCs w:val="22"/>
          <w:lang w:eastAsia="ru-RU"/>
        </w:rPr>
        <w:t xml:space="preserve">с СП 2.1.4.2625-10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  <w:lang w:eastAsia="ru-RU"/>
        </w:rPr>
        <w:br/>
      </w:r>
      <w:r w:rsidRPr="00286D68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0E900708" w14:textId="466A6D09" w:rsidR="00286D68" w:rsidRDefault="00286D68" w:rsidP="00286D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BE5D5C5" w14:textId="085B8341" w:rsidR="00286D68" w:rsidRDefault="00286D68" w:rsidP="00286D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3. Земельный участок п</w:t>
      </w:r>
      <w:r w:rsidRPr="00286D68">
        <w:rPr>
          <w:color w:val="0000FF"/>
          <w:sz w:val="22"/>
          <w:szCs w:val="22"/>
          <w:lang w:eastAsia="ru-RU"/>
        </w:rPr>
        <w:t>олностью расположен: Кубинка</w:t>
      </w:r>
      <w:r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Pr="00286D68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Pr="00286D68">
        <w:rPr>
          <w:color w:val="0000FF"/>
          <w:sz w:val="22"/>
          <w:szCs w:val="22"/>
          <w:lang w:eastAsia="ru-RU"/>
        </w:rPr>
        <w:t xml:space="preserve"> территория аэродрома</w:t>
      </w:r>
      <w:r>
        <w:rPr>
          <w:color w:val="0000FF"/>
          <w:sz w:val="22"/>
          <w:szCs w:val="22"/>
          <w:lang w:eastAsia="ru-RU"/>
        </w:rPr>
        <w:t xml:space="preserve">. </w:t>
      </w:r>
    </w:p>
    <w:p w14:paraId="29DF9AF6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A9EE8DD" w14:textId="77777777" w:rsidR="00286D68" w:rsidRPr="00286D68" w:rsidRDefault="00286D68" w:rsidP="00286D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6D68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bookmarkEnd w:id="50"/>
    <w:p w14:paraId="3A6EB437" w14:textId="77777777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>- Водного кодекса Российской Федерации;</w:t>
      </w:r>
    </w:p>
    <w:p w14:paraId="44047AC5" w14:textId="77777777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>- Воздушного кодекса Российской Федерации;</w:t>
      </w:r>
    </w:p>
    <w:p w14:paraId="7AE6BAC5" w14:textId="77777777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</w:p>
    <w:p w14:paraId="0098044B" w14:textId="77777777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A024C7">
        <w:rPr>
          <w:color w:val="0000FF"/>
          <w:sz w:val="22"/>
          <w:szCs w:val="22"/>
        </w:rPr>
        <w:t>приаэродромной</w:t>
      </w:r>
      <w:proofErr w:type="spellEnd"/>
      <w:r w:rsidRPr="00A024C7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62E953F0" w14:textId="19A3A9A0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</w:r>
      <w:r w:rsidRPr="00A024C7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 w14:paraId="2C45FBDA" w14:textId="77777777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 xml:space="preserve">- Решения Исполкома Моссовета и Мособлисполкома от 17.04.1980 № 500-1143 </w:t>
      </w:r>
    </w:p>
    <w:p w14:paraId="13DB9B16" w14:textId="77777777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AD95A01" w14:textId="77777777" w:rsidR="00A024C7" w:rsidRPr="00A024C7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6EF8059B" w14:textId="2F5ECF5A" w:rsidR="00286D68" w:rsidRDefault="00A024C7" w:rsidP="00A02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24C7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4CB1610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3223FB" w:rsidRPr="003223FB">
        <w:rPr>
          <w:bCs/>
          <w:color w:val="0000FF"/>
          <w:sz w:val="22"/>
          <w:szCs w:val="22"/>
          <w:lang w:eastAsia="ru-RU"/>
        </w:rPr>
        <w:t xml:space="preserve">11.05.2022 </w:t>
      </w:r>
      <w:r w:rsidR="003223FB">
        <w:rPr>
          <w:bCs/>
          <w:color w:val="0000FF"/>
          <w:sz w:val="22"/>
          <w:szCs w:val="22"/>
          <w:lang w:eastAsia="ru-RU"/>
        </w:rPr>
        <w:br/>
      </w:r>
      <w:r w:rsidR="003223FB" w:rsidRPr="003223FB">
        <w:rPr>
          <w:bCs/>
          <w:color w:val="0000FF"/>
          <w:sz w:val="22"/>
          <w:szCs w:val="22"/>
          <w:lang w:eastAsia="ru-RU"/>
        </w:rPr>
        <w:t>№ ГЗ-РГИС-5383433731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C64376D" w:rsidR="00D826BB" w:rsidRPr="00526AE0" w:rsidRDefault="003223F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1" w:name="_Hlk103867861"/>
      <w:permStart w:id="34962366" w:edGrp="everyone"/>
      <w:r>
        <w:rPr>
          <w:b/>
          <w:color w:val="0000FF"/>
          <w:sz w:val="22"/>
          <w:szCs w:val="22"/>
        </w:rPr>
        <w:t>122 276,00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bookmarkEnd w:id="51"/>
      <w:r>
        <w:rPr>
          <w:color w:val="0000FF"/>
          <w:sz w:val="22"/>
          <w:szCs w:val="22"/>
        </w:rPr>
        <w:t>Сто двадцать две тысячи двести семьдесят шесть руб. 00 коп.</w:t>
      </w:r>
      <w:r w:rsidR="00E00009" w:rsidRPr="00242F27">
        <w:rPr>
          <w:color w:val="0000FF"/>
          <w:sz w:val="22"/>
          <w:szCs w:val="22"/>
        </w:rPr>
        <w:t>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4FF66E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3223FB">
        <w:rPr>
          <w:b/>
          <w:color w:val="0000FF"/>
          <w:sz w:val="22"/>
          <w:szCs w:val="22"/>
        </w:rPr>
        <w:t>3 668,28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3223FB">
        <w:rPr>
          <w:color w:val="0000FF"/>
          <w:sz w:val="22"/>
          <w:szCs w:val="22"/>
        </w:rPr>
        <w:t>Три тысячи шестьсот шестьдесят восемь руб. 28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2D8591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3223FB">
        <w:rPr>
          <w:b/>
          <w:color w:val="0000FF"/>
          <w:sz w:val="22"/>
          <w:szCs w:val="22"/>
        </w:rPr>
        <w:t xml:space="preserve">122 276,00 </w:t>
      </w:r>
      <w:r w:rsidR="003223FB" w:rsidRPr="00242F27">
        <w:rPr>
          <w:b/>
          <w:color w:val="0000FF"/>
          <w:sz w:val="22"/>
          <w:szCs w:val="22"/>
        </w:rPr>
        <w:t>руб.</w:t>
      </w:r>
      <w:r w:rsidR="003223FB" w:rsidRPr="00242F27">
        <w:rPr>
          <w:color w:val="0000FF"/>
          <w:sz w:val="22"/>
          <w:szCs w:val="22"/>
        </w:rPr>
        <w:t xml:space="preserve"> (</w:t>
      </w:r>
      <w:r w:rsidR="003223FB">
        <w:rPr>
          <w:color w:val="0000FF"/>
          <w:sz w:val="22"/>
          <w:szCs w:val="22"/>
        </w:rPr>
        <w:t>Сто двадцать две тысячи двести семьдесят шесть руб. 00 коп.</w:t>
      </w:r>
      <w:r w:rsidR="003223FB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CC30AC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223FB">
        <w:rPr>
          <w:b/>
          <w:color w:val="0000FF"/>
          <w:sz w:val="22"/>
          <w:szCs w:val="22"/>
        </w:rPr>
        <w:t>15.06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0E52B5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33E0E">
        <w:rPr>
          <w:b/>
          <w:color w:val="0000FF"/>
          <w:sz w:val="22"/>
          <w:szCs w:val="22"/>
        </w:rPr>
        <w:t>27.07.2022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CA61753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E65001" w:rsidRPr="00E65001">
        <w:rPr>
          <w:b/>
          <w:color w:val="0000FF"/>
          <w:sz w:val="22"/>
          <w:szCs w:val="22"/>
        </w:rPr>
        <w:t>29.07.2022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8CA5B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65001" w:rsidRPr="00E65001">
        <w:rPr>
          <w:b/>
          <w:color w:val="0000FF"/>
          <w:sz w:val="22"/>
          <w:szCs w:val="22"/>
        </w:rPr>
        <w:t>29.07.2022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bookmarkStart w:id="55" w:name="_GoBack"/>
      <w:bookmarkEnd w:id="55"/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2"/>
      <w:bookmarkEnd w:id="53"/>
      <w:bookmarkEnd w:id="54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2" w:name="_Hlk80035385"/>
      <w:r w:rsidR="0083727C">
        <w:rPr>
          <w:sz w:val="22"/>
          <w:szCs w:val="22"/>
        </w:rPr>
        <w:t>Портале ЕАСУЗ</w:t>
      </w:r>
      <w:bookmarkEnd w:id="62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3223FB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3" w:name="_Toc423619379"/>
      <w:bookmarkStart w:id="64" w:name="_Toc426462873"/>
      <w:bookmarkStart w:id="65" w:name="_Toc428969608"/>
      <w:bookmarkStart w:id="66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3"/>
      <w:bookmarkEnd w:id="64"/>
      <w:bookmarkEnd w:id="65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7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8" w:name="_Toc470009552"/>
      <w:bookmarkStart w:id="69" w:name="_Toc419295277"/>
      <w:bookmarkStart w:id="70" w:name="_Toc423619381"/>
      <w:bookmarkStart w:id="71" w:name="_Toc426462874"/>
      <w:bookmarkStart w:id="72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8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9"/>
      <w:bookmarkEnd w:id="70"/>
      <w:bookmarkEnd w:id="71"/>
      <w:bookmarkEnd w:id="72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 xml:space="preserve">Арендодатель в течение 10 (десяти) дней со дня рассмотрения указанной Заявки направляет Заявителю 3 (три) </w:t>
      </w:r>
      <w:r w:rsidRPr="000E3CE0">
        <w:rPr>
          <w:sz w:val="22"/>
          <w:szCs w:val="22"/>
        </w:rPr>
        <w:lastRenderedPageBreak/>
        <w:t>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18069456"/>
      <w:bookmarkStart w:id="90" w:name="_Toc419738552"/>
      <w:bookmarkStart w:id="91" w:name="_Toc423082994"/>
      <w:bookmarkStart w:id="92" w:name="_Toc426462884"/>
      <w:bookmarkEnd w:id="12"/>
      <w:bookmarkEnd w:id="13"/>
      <w:bookmarkEnd w:id="61"/>
      <w:bookmarkEnd w:id="66"/>
      <w:r w:rsidRPr="00526AE0">
        <w:br w:type="page"/>
      </w:r>
      <w:bookmarkStart w:id="93" w:name="_Toc455060530"/>
      <w:bookmarkStart w:id="9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09626640" w14:textId="3A6D943F" w:rsidR="003D7955" w:rsidRDefault="00A024C7" w:rsidP="00A024C7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674F4B29" wp14:editId="32030F45">
            <wp:extent cx="6480000" cy="91632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D07FC" w14:textId="2CD38D6E" w:rsidR="00A024C7" w:rsidRDefault="00A024C7" w:rsidP="00A024C7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5BBD4F4" wp14:editId="4494EFA1">
            <wp:extent cx="6663055" cy="9422130"/>
            <wp:effectExtent l="0" t="0" r="4445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027D54AF" wp14:editId="670458E7">
            <wp:extent cx="6663055" cy="9422130"/>
            <wp:effectExtent l="0" t="0" r="444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05B677A4" w14:textId="0F333845" w:rsidR="00E97395" w:rsidRDefault="00A024C7" w:rsidP="00A024C7">
      <w:pPr>
        <w:jc w:val="center"/>
      </w:pPr>
      <w:permStart w:id="644181587" w:edGrp="everyone"/>
      <w:r>
        <w:rPr>
          <w:noProof/>
        </w:rPr>
        <w:drawing>
          <wp:inline distT="0" distB="0" distL="0" distR="0" wp14:anchorId="625F8EF9" wp14:editId="28030769">
            <wp:extent cx="6655435" cy="51447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51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2665D" w14:textId="5171628C" w:rsidR="00A024C7" w:rsidRPr="00E97395" w:rsidRDefault="00A024C7" w:rsidP="00A024C7">
      <w:pPr>
        <w:jc w:val="center"/>
      </w:pPr>
      <w:r>
        <w:rPr>
          <w:noProof/>
        </w:rPr>
        <w:lastRenderedPageBreak/>
        <w:drawing>
          <wp:inline distT="0" distB="0" distL="0" distR="0" wp14:anchorId="24CDB6CB" wp14:editId="1EB096FE">
            <wp:extent cx="6655435" cy="51447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51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BA09C0" wp14:editId="2E7F00FE">
            <wp:extent cx="6655435" cy="514477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51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D5CC1" wp14:editId="27C48F73">
            <wp:extent cx="6655435" cy="514477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51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2B4BE8" wp14:editId="0105AAAD">
            <wp:extent cx="6655435" cy="514477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51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0C46C" w14:textId="644C6888" w:rsidR="00E97395" w:rsidRPr="00E97395" w:rsidRDefault="00E97395" w:rsidP="00E97395"/>
    <w:p w14:paraId="1904E0B4" w14:textId="77777777" w:rsidR="00E97395" w:rsidRPr="00E97395" w:rsidRDefault="00E97395" w:rsidP="00E97395"/>
    <w:p w14:paraId="4A53BAB9" w14:textId="13A4B994" w:rsidR="006E6B0C" w:rsidRDefault="006E6B0C" w:rsidP="007E6672"/>
    <w:p w14:paraId="7EA05FA9" w14:textId="3C2EA94C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09AF9A66" w14:textId="22714B9E" w:rsidR="005F4C66" w:rsidRDefault="00A024C7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6049EA37" wp14:editId="1D5A0B54">
            <wp:extent cx="6655435" cy="36976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CA8B" w14:textId="6F6EA56B" w:rsidR="006E6B0C" w:rsidRDefault="006E6B0C" w:rsidP="007E6672">
      <w:pPr>
        <w:jc w:val="center"/>
        <w:rPr>
          <w:b/>
          <w:noProof/>
          <w:lang w:eastAsia="ru-RU"/>
        </w:rPr>
      </w:pPr>
    </w:p>
    <w:p w14:paraId="02CCDC7B" w14:textId="47905703" w:rsidR="00A024C7" w:rsidRDefault="00A024C7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5C6487C" wp14:editId="4C85E433">
            <wp:extent cx="6663055" cy="3880485"/>
            <wp:effectExtent l="0" t="0" r="4445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38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F7918" w14:textId="5FB344D1" w:rsidR="00EE4045" w:rsidRDefault="00EE404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8"/>
      <w:bookmarkEnd w:id="99"/>
    </w:p>
    <w:p w14:paraId="552D7C3F" w14:textId="52DC8221" w:rsidR="006E6B0C" w:rsidRDefault="00A024C7" w:rsidP="00A024C7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36AA2FFD" wp14:editId="3566047B">
            <wp:extent cx="6655435" cy="9422130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9096C" w14:textId="569A3E01" w:rsidR="00A024C7" w:rsidRDefault="00A024C7" w:rsidP="00A024C7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194B111" wp14:editId="0C0727AC">
            <wp:extent cx="6655435" cy="9422130"/>
            <wp:effectExtent l="0" t="0" r="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32583" wp14:editId="094B3518">
            <wp:extent cx="6655435" cy="9422130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C635B" wp14:editId="33E1C089">
            <wp:extent cx="6655435" cy="9422130"/>
            <wp:effectExtent l="0" t="0" r="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16A70" wp14:editId="38CC914B">
            <wp:extent cx="6663055" cy="9430385"/>
            <wp:effectExtent l="0" t="0" r="444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3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99F86" w14:textId="48363156" w:rsidR="00A024C7" w:rsidRDefault="00A024C7" w:rsidP="00A024C7">
      <w:pPr>
        <w:suppressAutoHyphens w:val="0"/>
        <w:jc w:val="center"/>
      </w:pPr>
    </w:p>
    <w:p w14:paraId="620F85E2" w14:textId="5DB60700" w:rsidR="00A024C7" w:rsidRDefault="00A024C7" w:rsidP="00A024C7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BEA6B84" wp14:editId="404B4491">
            <wp:extent cx="6655435" cy="470725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7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7661D" w14:textId="74E0D168" w:rsidR="00A024C7" w:rsidRDefault="00A024C7" w:rsidP="00A024C7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7709803" wp14:editId="1D2372B8">
            <wp:extent cx="6655435" cy="47072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7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E3166B" wp14:editId="7C10FA3F">
            <wp:extent cx="6655435" cy="47072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7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4C404" wp14:editId="5E13A8E9">
            <wp:extent cx="6655435" cy="47072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7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E87B4" w14:textId="03CC8B07" w:rsidR="00A024C7" w:rsidRDefault="00A024C7" w:rsidP="00A024C7">
      <w:pPr>
        <w:suppressAutoHyphens w:val="0"/>
        <w:jc w:val="center"/>
      </w:pPr>
    </w:p>
    <w:p w14:paraId="58FE2D42" w14:textId="68A0DEDB" w:rsidR="00A024C7" w:rsidRDefault="00A024C7" w:rsidP="00A024C7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584C505" wp14:editId="44CD5A7C">
            <wp:extent cx="6663055" cy="9422130"/>
            <wp:effectExtent l="0" t="0" r="4445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26A6C" w14:textId="6A21CA37" w:rsidR="00A024C7" w:rsidRDefault="00A024C7" w:rsidP="00A024C7">
      <w:pPr>
        <w:suppressAutoHyphens w:val="0"/>
        <w:jc w:val="center"/>
      </w:pPr>
    </w:p>
    <w:p w14:paraId="2D578330" w14:textId="1D13CDA0" w:rsidR="00A024C7" w:rsidRDefault="00A024C7" w:rsidP="00A024C7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794610F" wp14:editId="2EA5F004">
            <wp:extent cx="6663055" cy="9414510"/>
            <wp:effectExtent l="0" t="0" r="444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42554" w14:textId="56917B3A" w:rsidR="00A024C7" w:rsidRDefault="00A024C7" w:rsidP="00A024C7">
      <w:pPr>
        <w:suppressAutoHyphens w:val="0"/>
        <w:jc w:val="center"/>
      </w:pPr>
    </w:p>
    <w:p w14:paraId="2631381D" w14:textId="6244E048" w:rsidR="00A024C7" w:rsidRDefault="00A024C7" w:rsidP="00A024C7">
      <w:pPr>
        <w:suppressAutoHyphens w:val="0"/>
        <w:jc w:val="center"/>
      </w:pPr>
    </w:p>
    <w:p w14:paraId="075D2412" w14:textId="2E222C23" w:rsidR="00A024C7" w:rsidRDefault="00A024C7" w:rsidP="00A024C7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553DE42" wp14:editId="7263F75F">
            <wp:extent cx="6655435" cy="945388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5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C42FD" wp14:editId="2C07726B">
            <wp:extent cx="6655435" cy="9485630"/>
            <wp:effectExtent l="0" t="0" r="0" b="127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8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4C65E" wp14:editId="0B262F95">
            <wp:extent cx="6655435" cy="9485630"/>
            <wp:effectExtent l="0" t="0" r="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8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3F47B" w14:textId="2852FA7B" w:rsidR="00A024C7" w:rsidRDefault="00A024C7" w:rsidP="00A024C7">
      <w:pPr>
        <w:suppressAutoHyphens w:val="0"/>
        <w:jc w:val="center"/>
      </w:pPr>
    </w:p>
    <w:p w14:paraId="126008EB" w14:textId="5D75D529" w:rsidR="00A024C7" w:rsidRDefault="00A024C7" w:rsidP="00A024C7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9902C62" wp14:editId="2CA8A95B">
            <wp:extent cx="6663055" cy="4993640"/>
            <wp:effectExtent l="0" t="0" r="444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499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20FB96B7" w14:textId="0C7F5C37" w:rsidR="0049318D" w:rsidRDefault="00124233" w:rsidP="00A024C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0D01670D" w14:textId="34BD0665" w:rsidR="00A024C7" w:rsidRDefault="00A024C7" w:rsidP="00A024C7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64028E7" wp14:editId="0FF8AF35">
            <wp:extent cx="6663055" cy="9422130"/>
            <wp:effectExtent l="0" t="0" r="4445" b="762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9FB62" w14:textId="05BB48C1" w:rsidR="00A024C7" w:rsidRDefault="00A024C7" w:rsidP="00A024C7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4E87BBF" wp14:editId="09C7B5E0">
            <wp:extent cx="6663055" cy="9422130"/>
            <wp:effectExtent l="0" t="0" r="4445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2CDA8" w14:textId="415190C1" w:rsidR="00A024C7" w:rsidRDefault="00A024C7" w:rsidP="00A024C7">
      <w:pPr>
        <w:jc w:val="center"/>
        <w:rPr>
          <w:lang w:val="x-none"/>
        </w:rPr>
      </w:pPr>
    </w:p>
    <w:p w14:paraId="16FE1F8C" w14:textId="33DD420C" w:rsidR="00A024C7" w:rsidRPr="00A024C7" w:rsidRDefault="00A024C7" w:rsidP="00A024C7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22E0FB8" wp14:editId="50143FB7">
            <wp:extent cx="6655435" cy="9422130"/>
            <wp:effectExtent l="0" t="0" r="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9C382" w14:textId="798BFE47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76BACC1C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773556EA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54543BE1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3E89FDBB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ED7C45A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46948D3B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2" w:name="_Toc423082997"/>
      <w:bookmarkEnd w:id="89"/>
      <w:bookmarkEnd w:id="90"/>
      <w:bookmarkEnd w:id="91"/>
      <w:bookmarkEnd w:id="92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3" w:name="_Hlk92897302"/>
      <w:bookmarkStart w:id="104" w:name="_Toc423619395"/>
      <w:bookmarkStart w:id="105" w:name="_Toc426462889"/>
      <w:bookmarkStart w:id="106" w:name="_Toc428969625"/>
      <w:bookmarkStart w:id="107" w:name="_Toc479691599"/>
      <w:bookmarkEnd w:id="102"/>
      <w:r w:rsidRPr="00695D29">
        <w:rPr>
          <w:b/>
          <w:sz w:val="10"/>
          <w:szCs w:val="22"/>
        </w:rPr>
        <w:br/>
      </w:r>
      <w:bookmarkStart w:id="108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3"/>
    <w:bookmarkEnd w:id="108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4"/>
      <w:bookmarkEnd w:id="105"/>
      <w:bookmarkEnd w:id="106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1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1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2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2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3" w:name="bookmark2"/>
      <w:bookmarkStart w:id="114" w:name="_Hlk92898475"/>
      <w:bookmarkStart w:id="115" w:name="_Hlk103873609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6" w:name="bookmark1"/>
      <w:r w:rsidRPr="008C4E0E">
        <w:rPr>
          <w:bCs/>
        </w:rPr>
        <w:t>аренды земельного участка</w:t>
      </w:r>
      <w:bookmarkEnd w:id="116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7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7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A2065F">
        <w:rPr>
          <w:bCs/>
        </w:rPr>
        <w:t>1.1. Арендодатель</w:t>
      </w:r>
      <w:r w:rsidRPr="00A2065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2065F">
        <w:rPr>
          <w:bCs/>
        </w:rPr>
        <w:t xml:space="preserve"> ____ </w:t>
      </w:r>
      <w:proofErr w:type="spellStart"/>
      <w:r w:rsidRPr="00A2065F">
        <w:rPr>
          <w:bCs/>
        </w:rPr>
        <w:t>кв.м</w:t>
      </w:r>
      <w:proofErr w:type="spellEnd"/>
      <w:r w:rsidRPr="00A2065F">
        <w:rPr>
          <w:bCs/>
        </w:rPr>
        <w:t>,</w:t>
      </w:r>
      <w:r w:rsidRPr="00A2065F">
        <w:t xml:space="preserve"> с кадастровым</w:t>
      </w:r>
      <w:r w:rsidRPr="00A2065F">
        <w:rPr>
          <w:bCs/>
        </w:rPr>
        <w:t xml:space="preserve"> номером _______,</w:t>
      </w:r>
      <w:r w:rsidRPr="00A2065F">
        <w:t xml:space="preserve"> </w:t>
      </w:r>
      <w:r w:rsidRPr="008C4E0E">
        <w:t xml:space="preserve">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8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 xml:space="preserve">1.3. Земельный участок </w:t>
      </w:r>
      <w:r w:rsidRPr="00A2065F">
        <w:rPr>
          <w:bCs/>
        </w:rPr>
        <w:t>предоставляется</w:t>
      </w:r>
      <w:r w:rsidRPr="00A2065F">
        <w:t xml:space="preserve"> для </w:t>
      </w:r>
      <w:bookmarkEnd w:id="118"/>
      <w:r w:rsidRPr="00A2065F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39BAE823" w14:textId="6F68F4E7" w:rsidR="00A024C7" w:rsidRDefault="00A024C7" w:rsidP="00A024C7">
      <w:pPr>
        <w:tabs>
          <w:tab w:val="left" w:pos="1024"/>
        </w:tabs>
        <w:ind w:firstLine="709"/>
        <w:jc w:val="both"/>
      </w:pPr>
      <w:r>
        <w:t xml:space="preserve"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>
        <w:br/>
        <w:t xml:space="preserve">«О зонах санитарной охраны источников питьевого и хозяйственно-бытового водоснабжения </w:t>
      </w:r>
      <w:r>
        <w:br/>
        <w:t>на территории города Москвы и Московской области» (ред. от 30.11.2021) (**);</w:t>
      </w:r>
    </w:p>
    <w:p w14:paraId="59308052" w14:textId="28883276" w:rsidR="00A024C7" w:rsidRDefault="00A024C7" w:rsidP="00A024C7">
      <w:pPr>
        <w:tabs>
          <w:tab w:val="left" w:pos="1024"/>
        </w:tabs>
        <w:ind w:firstLine="709"/>
        <w:jc w:val="both"/>
      </w:pPr>
      <w:r>
        <w:t>1.4.2.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9FAF513" w14:textId="2E9A71A1" w:rsidR="00A2065F" w:rsidRPr="008C4E0E" w:rsidRDefault="00A024C7" w:rsidP="00A024C7">
      <w:pPr>
        <w:tabs>
          <w:tab w:val="left" w:pos="1024"/>
        </w:tabs>
        <w:ind w:firstLine="709"/>
        <w:jc w:val="both"/>
      </w:pPr>
      <w:r>
        <w:t xml:space="preserve">1.4.3. Земельный участок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 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9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9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20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20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7"/>
      <w:r w:rsidRPr="008C4E0E">
        <w:t>4.1. Арендодатель имеет право:</w:t>
      </w:r>
      <w:bookmarkEnd w:id="121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lastRenderedPageBreak/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22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22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3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23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4" w:name="bookmark10"/>
      <w:r w:rsidRPr="008C4E0E">
        <w:t>4.4. Арендатор обязан:</w:t>
      </w:r>
      <w:bookmarkEnd w:id="124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A2B7C73" w14:textId="4250B181" w:rsidR="00A024C7" w:rsidRDefault="00E75D2C" w:rsidP="00A024C7">
      <w:pPr>
        <w:tabs>
          <w:tab w:val="left" w:pos="1332"/>
        </w:tabs>
        <w:ind w:firstLine="709"/>
        <w:jc w:val="both"/>
      </w:pPr>
      <w:r w:rsidRPr="008C4E0E">
        <w:lastRenderedPageBreak/>
        <w:t xml:space="preserve">4.4.13. </w:t>
      </w:r>
      <w:r w:rsidR="00A024C7">
        <w:t>Использовать Земельный участок в соответствии с требованиями:</w:t>
      </w:r>
    </w:p>
    <w:p w14:paraId="6152231D" w14:textId="3F796AA2" w:rsidR="00A024C7" w:rsidRDefault="00A024C7" w:rsidP="00A024C7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0B1C9061" w14:textId="77777777" w:rsidR="00A024C7" w:rsidRDefault="00A024C7" w:rsidP="00A024C7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61DB8A04" w14:textId="4FBB3F7E" w:rsidR="00A024C7" w:rsidRDefault="00A024C7" w:rsidP="00A024C7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  <w:t xml:space="preserve">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2FFCAA43" w14:textId="3E4A9ECF" w:rsidR="00A024C7" w:rsidRDefault="00A024C7" w:rsidP="00A024C7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11.03.2010 г. № 138 (ред. от 02.12.2020) «Об утверждении Федеральных правил использования воздушного пространства Российской Федерации».</w:t>
      </w:r>
    </w:p>
    <w:p w14:paraId="2A84DDBE" w14:textId="65A69B52" w:rsidR="00A024C7" w:rsidRDefault="00A024C7" w:rsidP="00A024C7">
      <w:pPr>
        <w:tabs>
          <w:tab w:val="left" w:pos="1332"/>
        </w:tabs>
        <w:ind w:firstLine="709"/>
        <w:jc w:val="both"/>
      </w:pPr>
      <w:r>
        <w:t xml:space="preserve">- Решения Исполкома Моссовета и Мособлисполкома от 17.04.1980 № 500-1143 </w:t>
      </w:r>
      <w:r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63B97BE" w14:textId="77777777" w:rsidR="00A024C7" w:rsidRDefault="00A024C7" w:rsidP="00A024C7">
      <w:pPr>
        <w:tabs>
          <w:tab w:val="left" w:pos="1332"/>
        </w:tabs>
        <w:ind w:firstLine="709"/>
        <w:jc w:val="both"/>
      </w:pPr>
      <w: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6BB14355" w14:textId="5D7FABE0" w:rsidR="00611B9A" w:rsidRPr="008C4E0E" w:rsidRDefault="00A024C7" w:rsidP="00A024C7">
      <w:pPr>
        <w:tabs>
          <w:tab w:val="left" w:pos="1332"/>
        </w:tabs>
        <w:ind w:firstLine="709"/>
        <w:jc w:val="both"/>
      </w:pPr>
      <w: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695B3D06" w14:textId="5BD9EBD5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4.4.14.</w:t>
      </w:r>
      <w:r w:rsidR="00611B9A"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 w:rsidR="00611B9A">
        <w:br/>
      </w:r>
      <w:r w:rsidRPr="008C4E0E">
        <w:t>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5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5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6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6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7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7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8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8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</w:t>
      </w:r>
      <w:r w:rsidRPr="008C4E0E">
        <w:lastRenderedPageBreak/>
        <w:t>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25B5F680" w:rsidR="00E75D2C" w:rsidRDefault="00E75D2C" w:rsidP="00E75D2C">
      <w:pPr>
        <w:tabs>
          <w:tab w:val="left" w:pos="358"/>
        </w:tabs>
        <w:jc w:val="center"/>
      </w:pPr>
    </w:p>
    <w:p w14:paraId="50BE4BAA" w14:textId="2F699752" w:rsidR="00611B9A" w:rsidRDefault="00611B9A" w:rsidP="00E75D2C">
      <w:pPr>
        <w:tabs>
          <w:tab w:val="left" w:pos="358"/>
        </w:tabs>
        <w:jc w:val="center"/>
      </w:pPr>
    </w:p>
    <w:p w14:paraId="00DEE11C" w14:textId="016EAB1E" w:rsidR="00611B9A" w:rsidRDefault="00611B9A" w:rsidP="00E75D2C">
      <w:pPr>
        <w:tabs>
          <w:tab w:val="left" w:pos="358"/>
        </w:tabs>
        <w:jc w:val="center"/>
      </w:pPr>
    </w:p>
    <w:p w14:paraId="0DA75D5E" w14:textId="68B5985A" w:rsidR="00611B9A" w:rsidRDefault="00611B9A" w:rsidP="00E75D2C">
      <w:pPr>
        <w:tabs>
          <w:tab w:val="left" w:pos="358"/>
        </w:tabs>
        <w:jc w:val="center"/>
      </w:pPr>
    </w:p>
    <w:p w14:paraId="19A2A4E7" w14:textId="77777777" w:rsidR="00611B9A" w:rsidRPr="008C4E0E" w:rsidRDefault="00611B9A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9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9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30" w:name="bookmark20"/>
      <w:r w:rsidRPr="008C4E0E">
        <w:t>приема-передачи земельного участка</w:t>
      </w:r>
      <w:bookmarkEnd w:id="130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1401A3DF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611B9A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31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31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3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4"/>
    <w:p w14:paraId="29D63FFD" w14:textId="159B36C4" w:rsidR="002448B2" w:rsidRDefault="002448B2" w:rsidP="00412EC6"/>
    <w:p w14:paraId="7E90B15A" w14:textId="282B5EC1" w:rsidR="002448B2" w:rsidRDefault="002448B2" w:rsidP="00412EC6"/>
    <w:bookmarkEnd w:id="115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4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533E0E" w:rsidRDefault="00533E0E">
      <w:r>
        <w:separator/>
      </w:r>
    </w:p>
  </w:endnote>
  <w:endnote w:type="continuationSeparator" w:id="0">
    <w:p w14:paraId="540F9085" w14:textId="77777777" w:rsidR="00533E0E" w:rsidRDefault="00533E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C624742" w:rsidR="00533E0E" w:rsidRDefault="00533E0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30878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533E0E" w:rsidRPr="001A6C06" w:rsidRDefault="00533E0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533E0E" w:rsidRDefault="00533E0E">
      <w:r>
        <w:separator/>
      </w:r>
    </w:p>
  </w:footnote>
  <w:footnote w:type="continuationSeparator" w:id="0">
    <w:p w14:paraId="38E05A84" w14:textId="77777777" w:rsidR="00533E0E" w:rsidRDefault="00533E0E">
      <w:r>
        <w:continuationSeparator/>
      </w:r>
    </w:p>
  </w:footnote>
  <w:footnote w:id="1">
    <w:p w14:paraId="742D72C0" w14:textId="4217E735" w:rsidR="00533E0E" w:rsidRPr="001E46D6" w:rsidRDefault="00533E0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533E0E" w:rsidRPr="0049318D" w:rsidRDefault="00533E0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533E0E" w:rsidRPr="0049318D" w:rsidRDefault="00533E0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533E0E" w:rsidRPr="0049318D" w:rsidRDefault="00533E0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533E0E" w:rsidRPr="0049318D" w:rsidRDefault="00533E0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2850"/>
    <w:rsid w:val="00042F8F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1F3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D68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3FB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F7A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D7955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B12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3E0E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01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B9A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1AE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576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6D74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5128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0ACE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92D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A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4C7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287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65F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B62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2FD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878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5DE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135"/>
    <w:rsid w:val="00D8026A"/>
    <w:rsid w:val="00D81AD8"/>
    <w:rsid w:val="00D81C49"/>
    <w:rsid w:val="00D826BB"/>
    <w:rsid w:val="00D82F1C"/>
    <w:rsid w:val="00D83023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153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5937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3358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001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395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04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3F2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CDDA8A2-2C42-4C3E-8D89-88A096350F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1543</TotalTime>
  <Pages>75</Pages>
  <Words>8900</Words>
  <Characters>50736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АЗЭ-РУЗ_22-1514</vt:lpstr>
    </vt:vector>
  </TitlesOfParts>
  <Company>Organization</Company>
  <LinksUpToDate>false</LinksUpToDate>
  <CharactersWithSpaces>59517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АЗЭ-РУЗ_22-1514</dc:title>
  <dc:creator>М</dc:creator>
  <dc:description>exif_MSED_2265a57ef4b13a2684d718ae2ed35c2c6cdedc7a30e704dfd591e413ba8bb2f5</dc:description>
  <cp:lastModifiedBy>Еремина Ксения Владимировна</cp:lastModifiedBy>
  <cp:revision>690</cp:revision>
  <cp:lastPrinted>2022-05-19T14:21:00Z</cp:lastPrinted>
  <dcterms:created xsi:type="dcterms:W3CDTF">2019-03-07T08:55:00Z</dcterms:created>
  <dcterms:modified xsi:type="dcterms:W3CDTF">2022-06-14T09:45:00Z</dcterms:modified>
</cp:coreProperties>
</file>