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7AAA84A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00654190"/>
      <w:bookmarkStart w:id="1" w:name="_Hlk100654175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bookmarkEnd w:id="0"/>
      <w:r w:rsidR="005B0011">
        <w:rPr>
          <w:b/>
          <w:bCs/>
          <w:color w:val="0000FF"/>
          <w:sz w:val="28"/>
          <w:szCs w:val="28"/>
          <w:lang w:eastAsia="ru-RU"/>
        </w:rPr>
        <w:t>1513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2DB66DD4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3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2"/>
      <w:r w:rsidR="0002545A">
        <w:rPr>
          <w:color w:val="0000FF"/>
          <w:sz w:val="28"/>
          <w:szCs w:val="28"/>
        </w:rPr>
        <w:br/>
      </w:r>
      <w:bookmarkEnd w:id="3"/>
      <w:r w:rsidR="00042850">
        <w:rPr>
          <w:color w:val="0000FF"/>
          <w:sz w:val="28"/>
          <w:szCs w:val="28"/>
        </w:rPr>
        <w:t>д</w:t>
      </w:r>
      <w:r w:rsidR="00042850" w:rsidRPr="00042850">
        <w:rPr>
          <w:color w:val="0000FF"/>
          <w:sz w:val="28"/>
          <w:szCs w:val="28"/>
        </w:rPr>
        <w:t>ля ведения личного подсобного хозяйства (приусадебный земельный участок)</w:t>
      </w:r>
    </w:p>
    <w:bookmarkEnd w:id="1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76AA9E2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A25A8B" w:rsidRPr="00A25A8B">
        <w:rPr>
          <w:b/>
          <w:bCs/>
          <w:color w:val="0000FF"/>
          <w:sz w:val="28"/>
          <w:szCs w:val="28"/>
          <w:lang w:eastAsia="ru-RU"/>
        </w:rPr>
        <w:t>00300060110218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9927DA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B0011">
        <w:rPr>
          <w:b/>
          <w:color w:val="0000FF"/>
          <w:sz w:val="28"/>
          <w:szCs w:val="28"/>
        </w:rPr>
        <w:t>20.05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5B0503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B0011">
        <w:rPr>
          <w:b/>
          <w:color w:val="0000FF"/>
          <w:sz w:val="28"/>
          <w:szCs w:val="28"/>
        </w:rPr>
        <w:t>04.07</w:t>
      </w:r>
      <w:r w:rsidR="0041618E" w:rsidRPr="0041618E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4ADC8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B0011">
        <w:rPr>
          <w:b/>
          <w:color w:val="0000FF"/>
          <w:sz w:val="28"/>
          <w:szCs w:val="28"/>
        </w:rPr>
        <w:t>06.07</w:t>
      </w:r>
      <w:r w:rsidR="0041618E" w:rsidRPr="0041618E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74F29642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B0011">
        <w:rPr>
          <w:bCs/>
          <w:color w:val="0000FF"/>
          <w:sz w:val="22"/>
          <w:szCs w:val="22"/>
          <w:lang w:eastAsia="ru-RU"/>
        </w:rPr>
        <w:t>17.05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B0011">
        <w:rPr>
          <w:bCs/>
          <w:color w:val="0000FF"/>
          <w:sz w:val="22"/>
          <w:szCs w:val="22"/>
          <w:lang w:eastAsia="ru-RU"/>
        </w:rPr>
        <w:t>72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5B0011">
        <w:rPr>
          <w:bCs/>
          <w:color w:val="0000FF"/>
          <w:sz w:val="22"/>
          <w:szCs w:val="22"/>
          <w:lang w:eastAsia="ru-RU"/>
        </w:rPr>
        <w:t>88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101AEC6B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5B0011">
        <w:rPr>
          <w:bCs/>
          <w:color w:val="0000FF"/>
          <w:sz w:val="22"/>
          <w:szCs w:val="22"/>
          <w:lang w:eastAsia="ru-RU"/>
        </w:rPr>
        <w:t>18.05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B0011">
        <w:rPr>
          <w:bCs/>
          <w:color w:val="0000FF"/>
          <w:sz w:val="22"/>
          <w:szCs w:val="22"/>
          <w:lang w:eastAsia="ru-RU"/>
        </w:rPr>
        <w:t>1937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5B0011" w:rsidRPr="005B0011">
        <w:rPr>
          <w:bCs/>
          <w:color w:val="0000FF"/>
          <w:sz w:val="22"/>
          <w:szCs w:val="22"/>
          <w:lang w:eastAsia="ru-RU"/>
        </w:rPr>
        <w:t>50:19:0040603:541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6336A17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B0011" w:rsidRPr="005B0011">
        <w:rPr>
          <w:color w:val="0000FF"/>
          <w:sz w:val="22"/>
          <w:szCs w:val="22"/>
        </w:rPr>
        <w:t xml:space="preserve">143160, Московская область, д </w:t>
      </w:r>
      <w:proofErr w:type="spellStart"/>
      <w:r w:rsidR="005B0011" w:rsidRPr="005B0011">
        <w:rPr>
          <w:color w:val="0000FF"/>
          <w:sz w:val="22"/>
          <w:szCs w:val="22"/>
        </w:rPr>
        <w:t>Шелковка</w:t>
      </w:r>
      <w:proofErr w:type="spellEnd"/>
      <w:r w:rsidR="005B0011" w:rsidRPr="005B0011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38C6612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5B0011" w:rsidRPr="005B0011">
        <w:rPr>
          <w:color w:val="0000FF"/>
          <w:sz w:val="22"/>
          <w:szCs w:val="22"/>
        </w:rPr>
        <w:t>1</w:t>
      </w:r>
      <w:r w:rsidR="005B0011">
        <w:rPr>
          <w:color w:val="0000FF"/>
          <w:sz w:val="22"/>
          <w:szCs w:val="22"/>
        </w:rPr>
        <w:t xml:space="preserve"> </w:t>
      </w:r>
      <w:r w:rsidR="005B0011" w:rsidRPr="005B0011">
        <w:rPr>
          <w:color w:val="0000FF"/>
          <w:sz w:val="22"/>
          <w:szCs w:val="22"/>
        </w:rPr>
        <w:t>790</w:t>
      </w:r>
    </w:p>
    <w:permEnd w:id="1116432812"/>
    <w:p w14:paraId="6FEC6C1F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91C3E13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B0011" w:rsidRPr="005B0011">
        <w:rPr>
          <w:color w:val="0000FF"/>
          <w:sz w:val="22"/>
          <w:szCs w:val="22"/>
        </w:rPr>
        <w:t xml:space="preserve">50:19:0040603:541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5B0011" w:rsidRPr="005B0011">
        <w:rPr>
          <w:color w:val="0000FF"/>
          <w:sz w:val="22"/>
          <w:szCs w:val="22"/>
        </w:rPr>
        <w:t>21.04.2022 № КУВИ-001/2022-60455380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2FB7D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42850">
        <w:rPr>
          <w:color w:val="0000FF"/>
          <w:sz w:val="22"/>
          <w:szCs w:val="22"/>
        </w:rPr>
        <w:t>д</w:t>
      </w:r>
      <w:r w:rsidR="00042850" w:rsidRPr="00042850">
        <w:rPr>
          <w:color w:val="0000FF"/>
          <w:sz w:val="22"/>
          <w:szCs w:val="22"/>
        </w:rPr>
        <w:t xml:space="preserve">ля ведения личного подсобного хозяйства 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5287D97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042850">
        <w:rPr>
          <w:color w:val="0000FF"/>
          <w:sz w:val="22"/>
          <w:szCs w:val="22"/>
        </w:rPr>
        <w:t>от</w:t>
      </w:r>
      <w:r w:rsidR="00042850" w:rsidRPr="00400139">
        <w:t xml:space="preserve"> </w:t>
      </w:r>
      <w:r w:rsidR="005B0011" w:rsidRPr="005B0011">
        <w:rPr>
          <w:color w:val="0000FF"/>
          <w:sz w:val="22"/>
          <w:szCs w:val="22"/>
        </w:rPr>
        <w:t xml:space="preserve">21.04.2022 </w:t>
      </w:r>
      <w:r w:rsidR="005B0011">
        <w:rPr>
          <w:color w:val="0000FF"/>
          <w:sz w:val="22"/>
          <w:szCs w:val="22"/>
        </w:rPr>
        <w:br/>
      </w:r>
      <w:r w:rsidR="005B0011" w:rsidRPr="005B0011">
        <w:rPr>
          <w:color w:val="0000FF"/>
          <w:sz w:val="22"/>
          <w:szCs w:val="22"/>
        </w:rPr>
        <w:t>№ КУВИ-001/2022-60455380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673276B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5B0011">
        <w:rPr>
          <w:bCs/>
          <w:color w:val="0000FF"/>
          <w:sz w:val="22"/>
          <w:szCs w:val="22"/>
          <w:lang w:eastAsia="ru-RU"/>
        </w:rPr>
        <w:t>18.05</w:t>
      </w:r>
      <w:r w:rsidR="005B0011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B0011">
        <w:rPr>
          <w:bCs/>
          <w:color w:val="0000FF"/>
          <w:sz w:val="22"/>
          <w:szCs w:val="22"/>
          <w:lang w:eastAsia="ru-RU"/>
        </w:rPr>
        <w:t xml:space="preserve">1937 </w:t>
      </w:r>
      <w:r w:rsidR="005B0011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5B0011" w:rsidRPr="005B0011">
        <w:rPr>
          <w:bCs/>
          <w:color w:val="0000FF"/>
          <w:sz w:val="22"/>
          <w:szCs w:val="22"/>
          <w:lang w:eastAsia="ru-RU"/>
        </w:rPr>
        <w:t>50:19:0040603:541</w:t>
      </w:r>
      <w:r w:rsidR="005B0011" w:rsidRPr="00400139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color w:val="0000FF"/>
          <w:sz w:val="22"/>
          <w:szCs w:val="22"/>
        </w:rPr>
        <w:t>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5B0011" w:rsidRPr="005B0011">
        <w:rPr>
          <w:color w:val="0000FF"/>
          <w:sz w:val="22"/>
          <w:szCs w:val="22"/>
        </w:rPr>
        <w:t>21.04.2022 № КУВИ-001/2022-60455380</w:t>
      </w:r>
      <w:r w:rsidR="005B0011">
        <w:rPr>
          <w:bCs/>
          <w:color w:val="0000FF"/>
          <w:sz w:val="22"/>
          <w:szCs w:val="22"/>
          <w:lang w:eastAsia="ru-RU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5B0011" w:rsidRPr="005B0011">
        <w:rPr>
          <w:bCs/>
          <w:color w:val="0000FF"/>
          <w:sz w:val="22"/>
          <w:szCs w:val="22"/>
          <w:lang w:eastAsia="ru-RU"/>
        </w:rPr>
        <w:t>21.04.2022</w:t>
      </w:r>
      <w:r w:rsidR="00A60B62">
        <w:rPr>
          <w:bCs/>
          <w:color w:val="0000FF"/>
          <w:sz w:val="22"/>
          <w:szCs w:val="22"/>
          <w:lang w:eastAsia="ru-RU"/>
        </w:rPr>
        <w:t xml:space="preserve"> </w:t>
      </w:r>
      <w:r w:rsidR="00A60B62">
        <w:rPr>
          <w:bCs/>
          <w:color w:val="0000FF"/>
          <w:sz w:val="22"/>
          <w:szCs w:val="22"/>
          <w:lang w:eastAsia="ru-RU"/>
        </w:rPr>
        <w:br/>
      </w:r>
      <w:r w:rsidR="005B0011" w:rsidRPr="005B0011">
        <w:rPr>
          <w:bCs/>
          <w:color w:val="0000FF"/>
          <w:sz w:val="22"/>
          <w:szCs w:val="22"/>
          <w:lang w:eastAsia="ru-RU"/>
        </w:rPr>
        <w:t xml:space="preserve">№ ГЗ-РГИС-5293286521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247D95">
        <w:rPr>
          <w:color w:val="0000FF"/>
          <w:sz w:val="22"/>
          <w:szCs w:val="22"/>
          <w:lang w:eastAsia="ru-RU"/>
        </w:rPr>
        <w:t xml:space="preserve">от </w:t>
      </w:r>
      <w:r w:rsidR="00A60B62">
        <w:rPr>
          <w:color w:val="0000FF"/>
          <w:sz w:val="22"/>
          <w:szCs w:val="22"/>
          <w:lang w:eastAsia="ru-RU"/>
        </w:rPr>
        <w:t>11.05</w:t>
      </w:r>
      <w:r w:rsidR="00247D95">
        <w:rPr>
          <w:color w:val="0000FF"/>
          <w:sz w:val="22"/>
          <w:szCs w:val="22"/>
          <w:lang w:eastAsia="ru-RU"/>
        </w:rPr>
        <w:t>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A60B62">
        <w:rPr>
          <w:color w:val="0000FF"/>
          <w:sz w:val="22"/>
          <w:szCs w:val="22"/>
          <w:lang w:eastAsia="ru-RU"/>
        </w:rPr>
        <w:t>139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A60B62">
        <w:rPr>
          <w:color w:val="0000FF"/>
          <w:sz w:val="22"/>
          <w:szCs w:val="22"/>
          <w:lang w:eastAsia="ru-RU"/>
        </w:rPr>
        <w:t>27.04</w:t>
      </w:r>
      <w:r w:rsidR="004564F8" w:rsidRPr="004564F8">
        <w:rPr>
          <w:color w:val="0000FF"/>
          <w:sz w:val="22"/>
          <w:szCs w:val="22"/>
          <w:lang w:eastAsia="ru-RU"/>
        </w:rPr>
        <w:t>.2022</w:t>
      </w:r>
      <w:r w:rsidR="00503B12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№ </w:t>
      </w:r>
      <w:r w:rsidR="00A60B62">
        <w:rPr>
          <w:color w:val="0000FF"/>
          <w:sz w:val="22"/>
          <w:szCs w:val="22"/>
          <w:lang w:eastAsia="ru-RU"/>
        </w:rPr>
        <w:t>1542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042850">
        <w:rPr>
          <w:color w:val="0000FF"/>
          <w:sz w:val="22"/>
          <w:szCs w:val="22"/>
        </w:rPr>
        <w:t>Земельный участок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795D37F" w14:textId="068B0838" w:rsidR="00503B12" w:rsidRDefault="00042850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</w:t>
      </w:r>
      <w:r w:rsidR="006E6B0C" w:rsidRPr="006E6B0C">
        <w:rPr>
          <w:color w:val="0000FF"/>
          <w:sz w:val="22"/>
          <w:szCs w:val="22"/>
          <w:lang w:eastAsia="ru-RU"/>
        </w:rPr>
        <w:t xml:space="preserve"> </w:t>
      </w:r>
      <w:r w:rsidR="00A60B62">
        <w:rPr>
          <w:color w:val="0000FF"/>
          <w:sz w:val="22"/>
          <w:szCs w:val="22"/>
        </w:rPr>
        <w:t xml:space="preserve">Земельный участок </w:t>
      </w:r>
      <w:r w:rsidR="00503B12">
        <w:rPr>
          <w:color w:val="0000FF"/>
          <w:sz w:val="22"/>
          <w:szCs w:val="22"/>
        </w:rPr>
        <w:t>полностью расположен</w:t>
      </w:r>
      <w:r w:rsidR="00C515DE">
        <w:rPr>
          <w:color w:val="0000FF"/>
          <w:sz w:val="22"/>
          <w:szCs w:val="22"/>
        </w:rPr>
        <w:t>:</w:t>
      </w:r>
      <w:r w:rsidR="00503B12">
        <w:rPr>
          <w:color w:val="0000FF"/>
          <w:sz w:val="22"/>
          <w:szCs w:val="22"/>
        </w:rPr>
        <w:t xml:space="preserve"> Кубинка </w:t>
      </w:r>
      <w:proofErr w:type="spellStart"/>
      <w:r w:rsidR="00503B12">
        <w:rPr>
          <w:color w:val="0000FF"/>
          <w:sz w:val="22"/>
          <w:szCs w:val="22"/>
        </w:rPr>
        <w:t>приаэродромная</w:t>
      </w:r>
      <w:proofErr w:type="spellEnd"/>
      <w:r w:rsidR="00503B12">
        <w:rPr>
          <w:color w:val="0000FF"/>
          <w:sz w:val="22"/>
          <w:szCs w:val="22"/>
        </w:rPr>
        <w:t xml:space="preserve"> территория аэродрома.</w:t>
      </w:r>
    </w:p>
    <w:p w14:paraId="29DF9AF6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2489175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500F0EC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0F8C6C8" w14:textId="77777777" w:rsidR="00C515DE" w:rsidRDefault="00503B12" w:rsidP="00C515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C515DE">
        <w:rPr>
          <w:color w:val="0000FF"/>
          <w:sz w:val="22"/>
          <w:szCs w:val="22"/>
        </w:rPr>
        <w:t>;</w:t>
      </w:r>
    </w:p>
    <w:p w14:paraId="00276927" w14:textId="5D360FFA" w:rsidR="00503B12" w:rsidRDefault="00C515DE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59CAD10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5B0011" w:rsidRPr="005B0011">
        <w:rPr>
          <w:bCs/>
          <w:color w:val="0000FF"/>
          <w:sz w:val="22"/>
          <w:szCs w:val="22"/>
          <w:lang w:eastAsia="ru-RU"/>
        </w:rPr>
        <w:t>21.04.2022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5B0011" w:rsidRPr="005B0011">
        <w:rPr>
          <w:bCs/>
          <w:color w:val="0000FF"/>
          <w:sz w:val="22"/>
          <w:szCs w:val="22"/>
          <w:lang w:eastAsia="ru-RU"/>
        </w:rPr>
        <w:t>ГЗ-РГИС-5293286521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547B4B6" w:rsidR="00D826BB" w:rsidRPr="00526AE0" w:rsidRDefault="00A60B6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9" w:name="_Hlk103867861"/>
      <w:permStart w:id="34962366" w:edGrp="everyone"/>
      <w:r>
        <w:rPr>
          <w:b/>
          <w:color w:val="0000FF"/>
          <w:sz w:val="22"/>
          <w:szCs w:val="22"/>
        </w:rPr>
        <w:t>280 772,24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A60B62">
        <w:rPr>
          <w:color w:val="0000FF"/>
          <w:sz w:val="22"/>
          <w:szCs w:val="22"/>
        </w:rPr>
        <w:t>Двести восемьдесят тысяч семьсот семьдесят два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24</w:t>
      </w:r>
      <w:r w:rsidR="008275F3">
        <w:rPr>
          <w:color w:val="0000FF"/>
          <w:sz w:val="22"/>
          <w:szCs w:val="22"/>
        </w:rPr>
        <w:t xml:space="preserve"> </w:t>
      </w:r>
      <w:bookmarkEnd w:id="49"/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6FE232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A60B62">
        <w:rPr>
          <w:b/>
          <w:color w:val="0000FF"/>
          <w:sz w:val="22"/>
          <w:szCs w:val="22"/>
        </w:rPr>
        <w:t>8 423,16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A60B62" w:rsidRPr="00A60B62">
        <w:rPr>
          <w:color w:val="0000FF"/>
          <w:sz w:val="22"/>
          <w:szCs w:val="22"/>
        </w:rPr>
        <w:t>Восемь тысяч четыреста двадцать три</w:t>
      </w:r>
      <w:r w:rsidR="00A60B62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EE4045">
        <w:rPr>
          <w:color w:val="0000FF"/>
          <w:sz w:val="22"/>
          <w:szCs w:val="22"/>
        </w:rPr>
        <w:t xml:space="preserve"> </w:t>
      </w:r>
      <w:r w:rsidR="00A60B62">
        <w:rPr>
          <w:color w:val="0000FF"/>
          <w:sz w:val="22"/>
          <w:szCs w:val="22"/>
        </w:rPr>
        <w:t>16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A8A378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A60B62">
        <w:rPr>
          <w:b/>
          <w:color w:val="0000FF"/>
          <w:sz w:val="22"/>
          <w:szCs w:val="22"/>
        </w:rPr>
        <w:t xml:space="preserve">280 772,24 </w:t>
      </w:r>
      <w:r w:rsidR="00A60B62" w:rsidRPr="00242F27">
        <w:rPr>
          <w:b/>
          <w:color w:val="0000FF"/>
          <w:sz w:val="22"/>
          <w:szCs w:val="22"/>
        </w:rPr>
        <w:t>руб.</w:t>
      </w:r>
      <w:r w:rsidR="00A60B62" w:rsidRPr="00242F27">
        <w:rPr>
          <w:color w:val="0000FF"/>
          <w:sz w:val="22"/>
          <w:szCs w:val="22"/>
        </w:rPr>
        <w:t xml:space="preserve"> (</w:t>
      </w:r>
      <w:r w:rsidR="00A60B62" w:rsidRPr="00A60B62">
        <w:rPr>
          <w:color w:val="0000FF"/>
          <w:sz w:val="22"/>
          <w:szCs w:val="22"/>
        </w:rPr>
        <w:t>Двести восемьдесят тысяч семьсот семьдесят два</w:t>
      </w:r>
      <w:r w:rsidR="00A60B62">
        <w:rPr>
          <w:color w:val="0000FF"/>
          <w:sz w:val="22"/>
          <w:szCs w:val="22"/>
        </w:rPr>
        <w:t xml:space="preserve"> руб. 24 </w:t>
      </w:r>
      <w:r w:rsidR="006E6B0C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601A9EA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97395">
        <w:rPr>
          <w:b/>
          <w:color w:val="0000FF"/>
          <w:sz w:val="22"/>
          <w:szCs w:val="22"/>
        </w:rPr>
        <w:t>20.05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4571A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97395">
        <w:rPr>
          <w:b/>
          <w:color w:val="0000FF"/>
          <w:sz w:val="22"/>
          <w:szCs w:val="22"/>
        </w:rPr>
        <w:t>04.07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E1A86CB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E97395">
        <w:rPr>
          <w:b/>
          <w:color w:val="0000FF"/>
          <w:sz w:val="22"/>
          <w:szCs w:val="22"/>
        </w:rPr>
        <w:t>06.07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DFDF855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97395">
        <w:rPr>
          <w:b/>
          <w:color w:val="0000FF"/>
          <w:sz w:val="22"/>
          <w:szCs w:val="22"/>
        </w:rPr>
        <w:t>06.07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66"/>
      <w:bookmarkEnd w:id="67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 xml:space="preserve"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</w:t>
      </w:r>
      <w:r w:rsidRPr="000E3CE0">
        <w:rPr>
          <w:sz w:val="22"/>
          <w:szCs w:val="22"/>
        </w:rPr>
        <w:lastRenderedPageBreak/>
        <w:t>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1"/>
      <w:bookmarkEnd w:id="12"/>
      <w:bookmarkEnd w:id="58"/>
      <w:bookmarkEnd w:id="63"/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FD87455" w:rsidR="0090590E" w:rsidRDefault="007F5072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5DF3C6EE" wp14:editId="48BF1DC9">
            <wp:extent cx="6661150" cy="910590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 Постановление о проведении аукциона_Страница_1.jpg"/>
                    <pic:cNvPicPr/>
                  </pic:nvPicPr>
                  <pic:blipFill rotWithShape="1">
                    <a:blip r:embed="rId10"/>
                    <a:srcRect b="3356"/>
                    <a:stretch/>
                  </pic:blipFill>
                  <pic:spPr bwMode="auto">
                    <a:xfrm>
                      <a:off x="0" y="0"/>
                      <a:ext cx="6661150" cy="910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CB420" w14:textId="25C3FB2C" w:rsidR="007F5072" w:rsidRDefault="007F5072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4BD7AB07" wp14:editId="6A879E80">
            <wp:extent cx="6661150" cy="9422130"/>
            <wp:effectExtent l="0" t="0" r="635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 Постановление о проведении аукциона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0828D73" w14:textId="529498BE" w:rsidR="0090590E" w:rsidRDefault="007F5072" w:rsidP="007E6672">
      <w:pPr>
        <w:rPr>
          <w:noProof/>
          <w:lang w:eastAsia="ru-RU"/>
        </w:rPr>
      </w:pPr>
      <w:permStart w:id="644181587" w:edGrp="everyone"/>
      <w:r>
        <w:rPr>
          <w:noProof/>
        </w:rPr>
        <w:drawing>
          <wp:inline distT="0" distB="0" distL="0" distR="0" wp14:anchorId="29B4991A" wp14:editId="0982A50C">
            <wp:extent cx="6661150" cy="8620125"/>
            <wp:effectExtent l="0" t="0" r="635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 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E0B4" w14:textId="0E085AD0" w:rsidR="00E97395" w:rsidRPr="00E97395" w:rsidRDefault="007F5072" w:rsidP="00E97395">
      <w:r>
        <w:rPr>
          <w:noProof/>
        </w:rPr>
        <w:lastRenderedPageBreak/>
        <w:drawing>
          <wp:inline distT="0" distB="0" distL="0" distR="0" wp14:anchorId="00CA6C97" wp14:editId="71909442">
            <wp:extent cx="6661150" cy="86201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0F0820" wp14:editId="49B5B52B">
            <wp:extent cx="6661150" cy="86201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06460D" wp14:editId="5EA8E6E2">
            <wp:extent cx="6661150" cy="86201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51459C" wp14:editId="0C1699B0">
            <wp:extent cx="6661150" cy="86201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BAB9" w14:textId="13A4B994" w:rsidR="006E6B0C" w:rsidRDefault="006E6B0C" w:rsidP="007E6672"/>
    <w:p w14:paraId="7EA05FA9" w14:textId="3C2EA94C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32F322B6" w:rsidR="00A62982" w:rsidRDefault="007F5072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34877C35" wp14:editId="122A486E">
            <wp:extent cx="6661150" cy="445770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b="8211"/>
                    <a:stretch/>
                  </pic:blipFill>
                  <pic:spPr bwMode="auto">
                    <a:xfrm>
                      <a:off x="0" y="0"/>
                      <a:ext cx="6661150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5CA8B" w14:textId="40512213" w:rsidR="006E6B0C" w:rsidRDefault="00B62576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03950DF2" wp14:editId="57C08924">
            <wp:extent cx="6661150" cy="45434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7918" w14:textId="23B8566C" w:rsidR="00EE4045" w:rsidRDefault="00EE404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723A2416" w14:textId="01C2A05F" w:rsidR="00F55F5C" w:rsidRDefault="00B62576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228F1B9A" wp14:editId="2BACC62D">
            <wp:extent cx="6661150" cy="9425305"/>
            <wp:effectExtent l="0" t="0" r="635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 Заключение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7C3F" w14:textId="6CB37FF6" w:rsidR="006E6B0C" w:rsidRDefault="00B62576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3BA9C35" wp14:editId="3D4100A5">
            <wp:extent cx="6661150" cy="9425305"/>
            <wp:effectExtent l="0" t="0" r="635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 Заключение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1F2877" wp14:editId="403672FB">
            <wp:extent cx="6661150" cy="9425305"/>
            <wp:effectExtent l="0" t="0" r="635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 Заключение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A6A7B9" wp14:editId="21EE57C6">
            <wp:extent cx="6661150" cy="9425305"/>
            <wp:effectExtent l="0" t="0" r="635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 Заключение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C28DC1" wp14:editId="46ECB9F8">
            <wp:extent cx="6661150" cy="9427845"/>
            <wp:effectExtent l="0" t="0" r="635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 Заключение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CB3CBE" wp14:editId="66A71ED1">
            <wp:extent cx="6661150" cy="94202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 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4A3BD6" wp14:editId="6AB432A9">
            <wp:extent cx="6661150" cy="9420225"/>
            <wp:effectExtent l="0" t="0" r="635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 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5A5E4" wp14:editId="455A18AE">
            <wp:extent cx="6661150" cy="9420225"/>
            <wp:effectExtent l="0" t="0" r="635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93740" wp14:editId="1CB66DD7">
            <wp:extent cx="6661150" cy="9420225"/>
            <wp:effectExtent l="0" t="0" r="635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Приложение_Ж-2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732995" wp14:editId="33B76688">
            <wp:extent cx="6661150" cy="9422130"/>
            <wp:effectExtent l="0" t="0" r="635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 письмо строения отсутствуют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82DC5" wp14:editId="001DE8BA">
            <wp:extent cx="6661150" cy="9535160"/>
            <wp:effectExtent l="0" t="0" r="635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 Акт обследов. 50190040603541 Поргхидзе Шелковка1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3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933DF1" wp14:editId="421F1002">
            <wp:extent cx="6661150" cy="9472295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 Акт обследов. 50190040603541 Поргхидзе Шелковка1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0AE2EA" wp14:editId="2ACBDD65">
            <wp:extent cx="6661150" cy="9444990"/>
            <wp:effectExtent l="0" t="0" r="635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5 Акт обследов. 50190040603541 Поргхидзе Шелковка1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0F68D18E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  <w:r w:rsidR="00B62576">
        <w:rPr>
          <w:noProof/>
          <w:sz w:val="32"/>
          <w:szCs w:val="32"/>
        </w:rPr>
        <w:drawing>
          <wp:inline distT="0" distB="0" distL="0" distR="0" wp14:anchorId="433BE178" wp14:editId="6DB3F46B">
            <wp:extent cx="6661150" cy="9422130"/>
            <wp:effectExtent l="0" t="0" r="635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7 ТУ РТК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35B66" w14:textId="3D03F7B7" w:rsidR="00A62982" w:rsidRDefault="00B62576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F12F2FB" wp14:editId="775BBD30">
            <wp:extent cx="9856805" cy="4059237"/>
            <wp:effectExtent l="3175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7 ТУ РТК_Страница_2.jpg"/>
                    <pic:cNvPicPr/>
                  </pic:nvPicPr>
                  <pic:blipFill rotWithShape="1">
                    <a:blip r:embed="rId33"/>
                    <a:srcRect t="25475" b="45410"/>
                    <a:stretch/>
                  </pic:blipFill>
                  <pic:spPr bwMode="auto">
                    <a:xfrm rot="16200000">
                      <a:off x="0" y="0"/>
                      <a:ext cx="9863107" cy="4061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6B5F8864" wp14:editId="711EAB5D">
            <wp:extent cx="6661150" cy="9425940"/>
            <wp:effectExtent l="0" t="0" r="6350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8 ТУ ГАЗ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96B7" w14:textId="2EEFE041" w:rsidR="0049318D" w:rsidRDefault="0049318D" w:rsidP="006B7E7D">
      <w:pPr>
        <w:jc w:val="center"/>
        <w:rPr>
          <w:sz w:val="16"/>
          <w:szCs w:val="16"/>
        </w:rPr>
      </w:pPr>
    </w:p>
    <w:p w14:paraId="64D9C382" w14:textId="798BFE47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76BACC1C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773556EA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54543BE1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3E89FDBB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ED7C45A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46948D3B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9" w:name="_Toc423082997"/>
      <w:bookmarkEnd w:id="86"/>
      <w:bookmarkEnd w:id="87"/>
      <w:bookmarkEnd w:id="88"/>
      <w:bookmarkEnd w:id="89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10" w:name="bookmark2"/>
      <w:bookmarkStart w:id="111" w:name="_Hlk92898475"/>
      <w:bookmarkStart w:id="112" w:name="_Hlk103872380"/>
      <w:bookmarkStart w:id="113" w:name="_GoBack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4" w:name="bookmark1"/>
      <w:r w:rsidRPr="008C4E0E">
        <w:rPr>
          <w:bCs/>
        </w:rPr>
        <w:t>аренды земельного участка</w:t>
      </w:r>
      <w:bookmarkEnd w:id="114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5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5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A2065F">
        <w:rPr>
          <w:bCs/>
        </w:rPr>
        <w:t>1.1. Арендодатель</w:t>
      </w:r>
      <w:r w:rsidRPr="00A2065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2065F">
        <w:rPr>
          <w:bCs/>
        </w:rPr>
        <w:t xml:space="preserve"> ____ </w:t>
      </w:r>
      <w:proofErr w:type="spellStart"/>
      <w:r w:rsidRPr="00A2065F">
        <w:rPr>
          <w:bCs/>
        </w:rPr>
        <w:t>кв.м</w:t>
      </w:r>
      <w:proofErr w:type="spellEnd"/>
      <w:r w:rsidRPr="00A2065F">
        <w:rPr>
          <w:bCs/>
        </w:rPr>
        <w:t>,</w:t>
      </w:r>
      <w:r w:rsidRPr="00A2065F">
        <w:t xml:space="preserve"> с кадастровым</w:t>
      </w:r>
      <w:r w:rsidRPr="00A2065F">
        <w:rPr>
          <w:bCs/>
        </w:rPr>
        <w:t xml:space="preserve"> номером _______,</w:t>
      </w:r>
      <w:r w:rsidRPr="00A2065F">
        <w:t xml:space="preserve"> </w:t>
      </w:r>
      <w:r w:rsidRPr="008C4E0E">
        <w:t xml:space="preserve">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6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 xml:space="preserve">1.3. Земельный участок </w:t>
      </w:r>
      <w:r w:rsidRPr="00A2065F">
        <w:rPr>
          <w:bCs/>
        </w:rPr>
        <w:t>предоставляется</w:t>
      </w:r>
      <w:r w:rsidRPr="00A2065F">
        <w:t xml:space="preserve"> для </w:t>
      </w:r>
      <w:bookmarkEnd w:id="116"/>
      <w:r w:rsidRPr="00A2065F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79FAF513" w14:textId="23EF7AF8" w:rsidR="00A2065F" w:rsidRPr="008C4E0E" w:rsidRDefault="00A2065F" w:rsidP="00A2065F">
      <w:pPr>
        <w:tabs>
          <w:tab w:val="left" w:pos="1024"/>
        </w:tabs>
        <w:ind w:firstLine="709"/>
        <w:jc w:val="both"/>
      </w:pPr>
      <w:r>
        <w:t>-</w:t>
      </w:r>
      <w:r w:rsidRPr="00A2065F">
        <w:t xml:space="preserve"> </w:t>
      </w:r>
      <w:r w:rsidRPr="008C4E0E">
        <w:t>полностью расположен</w:t>
      </w:r>
      <w:r w:rsidR="00611B9A">
        <w:t>:</w:t>
      </w:r>
      <w:r w:rsidRPr="008C4E0E">
        <w:t xml:space="preserve"> Кубинка </w:t>
      </w:r>
      <w:proofErr w:type="spellStart"/>
      <w:r w:rsidRPr="008C4E0E">
        <w:t>приаэродромная</w:t>
      </w:r>
      <w:proofErr w:type="spellEnd"/>
      <w:r w:rsidRPr="008C4E0E">
        <w:t xml:space="preserve"> территория аэродрома.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7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7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8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lastRenderedPageBreak/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8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8C4E0E">
        <w:t>4.1. Арендодатель имеет право:</w:t>
      </w:r>
      <w:bookmarkEnd w:id="119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20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20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21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8C4E0E">
        <w:t>4.4. Арендатор обязан:</w:t>
      </w:r>
      <w:bookmarkEnd w:id="122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1CBC70FC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04473D6E" w14:textId="4F9A40B5" w:rsidR="00E75D2C" w:rsidRDefault="00E75D2C" w:rsidP="00E75D2C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611B9A">
        <w:t>;</w:t>
      </w:r>
    </w:p>
    <w:p w14:paraId="6BB14355" w14:textId="7953FA4B" w:rsidR="00611B9A" w:rsidRPr="008C4E0E" w:rsidRDefault="00611B9A" w:rsidP="00611B9A">
      <w:pPr>
        <w:tabs>
          <w:tab w:val="left" w:pos="1332"/>
        </w:tabs>
        <w:ind w:firstLine="709"/>
        <w:jc w:val="both"/>
      </w:pPr>
      <w:r w:rsidRPr="00611B9A">
        <w:t xml:space="preserve">- постановления Правительства Российской Федерации от 11.03.2010 г. № 138 </w:t>
      </w:r>
      <w:r>
        <w:br/>
      </w:r>
      <w:r w:rsidRPr="00611B9A">
        <w:t>(ред. от 02.12.2020)</w:t>
      </w:r>
      <w:r>
        <w:t xml:space="preserve"> </w:t>
      </w:r>
      <w:r w:rsidRPr="00611B9A">
        <w:t>«Об утверждении Федеральных правил использования воздушного пространства Российской Федерации».</w:t>
      </w:r>
    </w:p>
    <w:p w14:paraId="695B3D06" w14:textId="5BD9EBD5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lastRenderedPageBreak/>
        <w:t>4.4.14.</w:t>
      </w:r>
      <w:r w:rsidR="00611B9A">
        <w:t xml:space="preserve"> </w:t>
      </w:r>
      <w:r w:rsidRPr="008C4E0E">
        <w:t xml:space="preserve">Согласовать размещение объекта капитального строительства в соответствии </w:t>
      </w:r>
      <w:r w:rsidR="00611B9A">
        <w:br/>
      </w:r>
      <w:r w:rsidRPr="008C4E0E">
        <w:t>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23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3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4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4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5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6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6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25B5F680" w:rsidR="00E75D2C" w:rsidRDefault="00E75D2C" w:rsidP="00E75D2C">
      <w:pPr>
        <w:tabs>
          <w:tab w:val="left" w:pos="358"/>
        </w:tabs>
        <w:jc w:val="center"/>
      </w:pPr>
    </w:p>
    <w:p w14:paraId="50BE4BAA" w14:textId="2F699752" w:rsidR="00611B9A" w:rsidRDefault="00611B9A" w:rsidP="00E75D2C">
      <w:pPr>
        <w:tabs>
          <w:tab w:val="left" w:pos="358"/>
        </w:tabs>
        <w:jc w:val="center"/>
      </w:pPr>
    </w:p>
    <w:p w14:paraId="00DEE11C" w14:textId="016EAB1E" w:rsidR="00611B9A" w:rsidRDefault="00611B9A" w:rsidP="00E75D2C">
      <w:pPr>
        <w:tabs>
          <w:tab w:val="left" w:pos="358"/>
        </w:tabs>
        <w:jc w:val="center"/>
      </w:pPr>
    </w:p>
    <w:p w14:paraId="0DA75D5E" w14:textId="68B5985A" w:rsidR="00611B9A" w:rsidRDefault="00611B9A" w:rsidP="00E75D2C">
      <w:pPr>
        <w:tabs>
          <w:tab w:val="left" w:pos="358"/>
        </w:tabs>
        <w:jc w:val="center"/>
      </w:pPr>
    </w:p>
    <w:p w14:paraId="19A2A4E7" w14:textId="77777777" w:rsidR="00611B9A" w:rsidRPr="008C4E0E" w:rsidRDefault="00611B9A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lastRenderedPageBreak/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7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7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8" w:name="bookmark20"/>
      <w:r w:rsidRPr="008C4E0E">
        <w:t>приема-передачи земельного участка</w:t>
      </w:r>
      <w:bookmarkEnd w:id="128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1401A3DF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611B9A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9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9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bookmarkEnd w:id="112"/>
    <w:bookmarkEnd w:id="113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1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CF7B1B" w:rsidRDefault="00CF7B1B">
      <w:r>
        <w:separator/>
      </w:r>
    </w:p>
  </w:endnote>
  <w:endnote w:type="continuationSeparator" w:id="0">
    <w:p w14:paraId="540F9085" w14:textId="77777777" w:rsidR="00CF7B1B" w:rsidRDefault="00CF7B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C624742" w:rsidR="00CF7B1B" w:rsidRDefault="00CF7B1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30878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05C058FB" w:rsidR="00CF7B1B" w:rsidRPr="001A6C06" w:rsidRDefault="00CF7B1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CF7B1B" w:rsidRDefault="00CF7B1B">
      <w:r>
        <w:separator/>
      </w:r>
    </w:p>
  </w:footnote>
  <w:footnote w:type="continuationSeparator" w:id="0">
    <w:p w14:paraId="38E05A84" w14:textId="77777777" w:rsidR="00CF7B1B" w:rsidRDefault="00CF7B1B">
      <w:r>
        <w:continuationSeparator/>
      </w:r>
    </w:p>
  </w:footnote>
  <w:footnote w:id="1">
    <w:p w14:paraId="742D72C0" w14:textId="4217E735" w:rsidR="00CF7B1B" w:rsidRPr="001E46D6" w:rsidRDefault="00CF7B1B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CF7B1B" w:rsidRPr="0049318D" w:rsidRDefault="00CF7B1B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CF7B1B" w:rsidRPr="0049318D" w:rsidRDefault="00CF7B1B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CF7B1B" w:rsidRPr="0049318D" w:rsidRDefault="00CF7B1B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CF7B1B" w:rsidRPr="0049318D" w:rsidRDefault="00CF7B1B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2850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142D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B12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01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1B9A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1AE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576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6D74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5072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0ACE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92D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287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65F"/>
    <w:rsid w:val="00A20D89"/>
    <w:rsid w:val="00A223E6"/>
    <w:rsid w:val="00A23A09"/>
    <w:rsid w:val="00A23AEA"/>
    <w:rsid w:val="00A24833"/>
    <w:rsid w:val="00A25083"/>
    <w:rsid w:val="00A25A8B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B62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878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576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5DE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B1B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135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6153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3358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395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04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A4686708-21A5-4D01-9836-8A8ADB76E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8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fontTable" Target="fontTable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A6D1B9-E3E9-487D-923A-1522B60526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1446</TotalTime>
  <Pages>73</Pages>
  <Words>8506</Words>
  <Characters>48488</Characters>
  <Application>Microsoft Office Word</Application>
  <DocSecurity>8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АЗЭ-РУЗ_22-982</vt:lpstr>
    </vt:vector>
  </TitlesOfParts>
  <Company>Organization</Company>
  <LinksUpToDate>false</LinksUpToDate>
  <CharactersWithSpaces>56881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АЗЭ-РУЗ_22-1513</dc:title>
  <dc:creator>М</dc:creator>
  <dc:description>exif_MSED_2265a57ef4b13a2684d718ae2ed35c2c6cdedc7a30e704dfd591e413ba8bb2f5</dc:description>
  <cp:lastModifiedBy>Мосина Надежда Сергеевна</cp:lastModifiedBy>
  <cp:revision>686</cp:revision>
  <cp:lastPrinted>2022-05-19T14:01:00Z</cp:lastPrinted>
  <dcterms:created xsi:type="dcterms:W3CDTF">2019-03-07T08:55:00Z</dcterms:created>
  <dcterms:modified xsi:type="dcterms:W3CDTF">2022-05-19T14:10:00Z</dcterms:modified>
</cp:coreProperties>
</file>