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5BC306F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4F694E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AA687B">
        <w:rPr>
          <w:b/>
          <w:bCs/>
          <w:color w:val="0000FF"/>
          <w:sz w:val="28"/>
          <w:szCs w:val="28"/>
          <w:lang w:eastAsia="ru-RU"/>
        </w:rPr>
        <w:t>30</w:t>
      </w:r>
      <w:r w:rsidR="002E33B7">
        <w:rPr>
          <w:b/>
          <w:bCs/>
          <w:color w:val="0000FF"/>
          <w:sz w:val="28"/>
          <w:szCs w:val="28"/>
          <w:lang w:eastAsia="ru-RU"/>
        </w:rPr>
        <w:t>11</w:t>
      </w:r>
      <w:permEnd w:id="532153728"/>
    </w:p>
    <w:p w14:paraId="75A2D94E" w14:textId="2E53CC65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4F694E">
        <w:rPr>
          <w:color w:val="0000FF"/>
          <w:sz w:val="28"/>
          <w:szCs w:val="28"/>
          <w:lang w:eastAsia="ru-RU"/>
        </w:rPr>
        <w:t xml:space="preserve">, </w:t>
      </w:r>
      <w:r w:rsidR="00C15D0F" w:rsidRPr="004F694E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4F694E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37BBE0B6" w:rsidR="00A967AF" w:rsidRPr="00A967AF" w:rsidRDefault="004F694E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F694E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2"/>
    <w:p w14:paraId="137D3A55" w14:textId="570FA5C9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4F694E" w:rsidRPr="004F694E">
        <w:rPr>
          <w:color w:val="0000FF"/>
          <w:sz w:val="28"/>
          <w:szCs w:val="28"/>
          <w:lang w:eastAsia="ru-RU"/>
        </w:rPr>
        <w:t xml:space="preserve">для </w:t>
      </w:r>
      <w:r w:rsidR="00AA687B">
        <w:rPr>
          <w:color w:val="0000FF"/>
          <w:sz w:val="28"/>
          <w:szCs w:val="28"/>
          <w:lang w:eastAsia="ru-RU"/>
        </w:rPr>
        <w:t>ведения личного подсобного хозяйства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75AFC32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676A15" w:rsidRPr="00676A15">
        <w:rPr>
          <w:b/>
          <w:color w:val="0000FF"/>
          <w:sz w:val="28"/>
          <w:szCs w:val="28"/>
        </w:rPr>
        <w:t>151221/6987935/06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47D851F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17AF9" w:rsidRPr="00017AF9">
        <w:rPr>
          <w:b/>
          <w:color w:val="0000FF"/>
          <w:sz w:val="28"/>
          <w:szCs w:val="28"/>
        </w:rPr>
        <w:t>00300060108971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1FF4DBB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A687B">
        <w:rPr>
          <w:b/>
          <w:color w:val="0000FF"/>
          <w:sz w:val="28"/>
          <w:szCs w:val="28"/>
        </w:rPr>
        <w:t>16</w:t>
      </w:r>
      <w:r w:rsidR="001519E7">
        <w:rPr>
          <w:b/>
          <w:color w:val="0000FF"/>
          <w:sz w:val="28"/>
          <w:szCs w:val="28"/>
        </w:rPr>
        <w:t>.12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53127F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170373">
        <w:rPr>
          <w:b/>
          <w:color w:val="0000FF"/>
          <w:sz w:val="28"/>
          <w:szCs w:val="28"/>
        </w:rPr>
        <w:t>15</w:t>
      </w:r>
      <w:r w:rsidR="001519E7">
        <w:rPr>
          <w:b/>
          <w:color w:val="0000FF"/>
          <w:sz w:val="28"/>
          <w:szCs w:val="28"/>
        </w:rPr>
        <w:t>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3"/>
      <w:r w:rsidR="00DE587A">
        <w:rPr>
          <w:b/>
          <w:color w:val="0000FF"/>
          <w:sz w:val="28"/>
          <w:szCs w:val="28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4BC387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170373">
        <w:rPr>
          <w:b/>
          <w:color w:val="0000FF"/>
          <w:sz w:val="28"/>
          <w:szCs w:val="28"/>
        </w:rPr>
        <w:t>18</w:t>
      </w:r>
      <w:r w:rsidR="004971E0">
        <w:rPr>
          <w:b/>
          <w:color w:val="0000FF"/>
          <w:sz w:val="28"/>
          <w:szCs w:val="28"/>
        </w:rPr>
        <w:t>.</w:t>
      </w:r>
      <w:r w:rsidR="001519E7">
        <w:rPr>
          <w:b/>
          <w:color w:val="0000FF"/>
          <w:sz w:val="28"/>
          <w:szCs w:val="28"/>
        </w:rPr>
        <w:t>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4"/>
      <w:r w:rsidR="00DE587A">
        <w:rPr>
          <w:b/>
          <w:color w:val="0000FF"/>
          <w:sz w:val="28"/>
          <w:szCs w:val="28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57EF85EC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AA687B">
        <w:rPr>
          <w:color w:val="0000FF"/>
          <w:sz w:val="22"/>
          <w:szCs w:val="22"/>
          <w:lang w:eastAsia="ru-RU"/>
        </w:rPr>
        <w:t>10</w:t>
      </w:r>
      <w:r w:rsidR="006E5266">
        <w:rPr>
          <w:color w:val="0000FF"/>
          <w:sz w:val="22"/>
          <w:szCs w:val="22"/>
          <w:lang w:eastAsia="ru-RU"/>
        </w:rPr>
        <w:t>.12</w:t>
      </w:r>
      <w:r w:rsidR="004F694E">
        <w:rPr>
          <w:color w:val="0000FF"/>
          <w:sz w:val="22"/>
          <w:szCs w:val="22"/>
          <w:lang w:eastAsia="ru-RU"/>
        </w:rPr>
        <w:t>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AA687B">
        <w:rPr>
          <w:color w:val="0000FF"/>
          <w:sz w:val="22"/>
          <w:szCs w:val="22"/>
          <w:lang w:eastAsia="ru-RU"/>
        </w:rPr>
        <w:t>179</w:t>
      </w:r>
      <w:r w:rsidR="004F694E">
        <w:rPr>
          <w:color w:val="0000FF"/>
          <w:sz w:val="22"/>
          <w:szCs w:val="22"/>
          <w:lang w:eastAsia="ru-RU"/>
        </w:rPr>
        <w:t>-</w:t>
      </w:r>
      <w:r w:rsidR="00750426">
        <w:rPr>
          <w:color w:val="0000FF"/>
          <w:sz w:val="22"/>
          <w:szCs w:val="22"/>
          <w:lang w:eastAsia="ru-RU"/>
        </w:rPr>
        <w:t>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2E33B7">
        <w:rPr>
          <w:color w:val="0000FF"/>
          <w:sz w:val="22"/>
          <w:szCs w:val="22"/>
          <w:lang w:eastAsia="ru-RU"/>
        </w:rPr>
        <w:t>10</w:t>
      </w:r>
      <w:r w:rsidR="00871CFE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544CF9FC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4F694E" w:rsidRPr="004F694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AA687B">
        <w:rPr>
          <w:color w:val="0000FF"/>
          <w:sz w:val="22"/>
          <w:szCs w:val="22"/>
          <w:lang w:eastAsia="ru-RU"/>
        </w:rPr>
        <w:t>14</w:t>
      </w:r>
      <w:r w:rsidR="004F694E">
        <w:rPr>
          <w:color w:val="0000FF"/>
          <w:sz w:val="22"/>
          <w:szCs w:val="22"/>
          <w:lang w:eastAsia="ru-RU"/>
        </w:rPr>
        <w:t>.12.2021</w:t>
      </w:r>
      <w:r w:rsidR="004F694E" w:rsidRPr="004F694E">
        <w:rPr>
          <w:color w:val="0000FF"/>
          <w:sz w:val="22"/>
          <w:szCs w:val="22"/>
          <w:lang w:eastAsia="ru-RU"/>
        </w:rPr>
        <w:t xml:space="preserve"> № 4</w:t>
      </w:r>
      <w:r w:rsidR="002E33B7">
        <w:rPr>
          <w:color w:val="0000FF"/>
          <w:sz w:val="22"/>
          <w:szCs w:val="22"/>
          <w:lang w:eastAsia="ru-RU"/>
        </w:rPr>
        <w:t>946</w:t>
      </w:r>
      <w:r w:rsidR="004F694E" w:rsidRPr="004F694E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4F694E" w:rsidRPr="004F694E">
        <w:rPr>
          <w:color w:val="0000FF"/>
          <w:sz w:val="22"/>
          <w:szCs w:val="22"/>
          <w:lang w:eastAsia="ru-RU"/>
        </w:rPr>
        <w:br/>
        <w:t>с кадастровым номером 50:19:</w:t>
      </w:r>
      <w:r w:rsidR="002E33B7">
        <w:rPr>
          <w:color w:val="0000FF"/>
          <w:sz w:val="22"/>
          <w:szCs w:val="22"/>
          <w:lang w:eastAsia="ru-RU"/>
        </w:rPr>
        <w:t>0050419:311</w:t>
      </w:r>
      <w:r w:rsidR="004F694E" w:rsidRPr="004F694E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2234EC8" w14:textId="77777777" w:rsidR="004F694E" w:rsidRDefault="00EE7642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bookmarkStart w:id="15" w:name="_Hlk89699297"/>
      <w:permStart w:id="1260081158" w:edGrp="everyone"/>
      <w:r w:rsidR="004F694E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F922221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4340CCC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0BDBF2E3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10019CD9" w:rsidR="00B403F7" w:rsidRPr="007C24EC" w:rsidRDefault="004F694E" w:rsidP="004F694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Телефон факс: + 7 (496) 272-42-30</w:t>
      </w:r>
      <w:bookmarkEnd w:id="15"/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5839892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4F694E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4F694E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4F694E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4F694E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7C24EC" w:rsidRPr="007C24EC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6" w:name="_Toc415224054"/>
      <w:bookmarkStart w:id="17" w:name="_Toc415682150"/>
      <w:bookmarkStart w:id="18" w:name="_Toc416972837"/>
      <w:bookmarkStart w:id="19" w:name="_Toc417030418"/>
      <w:bookmarkStart w:id="20" w:name="_Toc417047217"/>
      <w:bookmarkStart w:id="21" w:name="_Toc417059229"/>
      <w:bookmarkStart w:id="22" w:name="_Toc418676399"/>
      <w:bookmarkStart w:id="23" w:name="_Toc418676431"/>
      <w:bookmarkStart w:id="24" w:name="_Toc418676477"/>
      <w:bookmarkStart w:id="25" w:name="_Toc419295272"/>
      <w:bookmarkStart w:id="26" w:name="_Toc419479793"/>
      <w:bookmarkStart w:id="27" w:name="_Toc419480293"/>
      <w:bookmarkStart w:id="28" w:name="_Toc419726793"/>
      <w:bookmarkStart w:id="29" w:name="_Toc419803376"/>
      <w:bookmarkStart w:id="30" w:name="_Toc419803713"/>
      <w:bookmarkStart w:id="31" w:name="_Toc419895199"/>
      <w:bookmarkStart w:id="32" w:name="_Toc419970524"/>
      <w:bookmarkStart w:id="33" w:name="_Toc419971379"/>
      <w:bookmarkStart w:id="34" w:name="_Toc419971683"/>
      <w:bookmarkStart w:id="35" w:name="_Toc420055143"/>
      <w:bookmarkStart w:id="36" w:name="_Toc420060976"/>
      <w:bookmarkStart w:id="37" w:name="_Toc420088341"/>
      <w:bookmarkStart w:id="38" w:name="_Toc420088757"/>
      <w:bookmarkStart w:id="39" w:name="_Toc420088840"/>
      <w:bookmarkStart w:id="40" w:name="_Toc420330910"/>
      <w:bookmarkStart w:id="41" w:name="_Toc420331610"/>
      <w:bookmarkStart w:id="42" w:name="_Toc420512385"/>
      <w:bookmarkStart w:id="43" w:name="_Toc420519204"/>
      <w:bookmarkStart w:id="44" w:name="_Toc420593730"/>
      <w:bookmarkStart w:id="45" w:name="_Toc423615954"/>
      <w:bookmarkStart w:id="46" w:name="_Toc423619097"/>
      <w:bookmarkStart w:id="47" w:name="_Toc423619375"/>
      <w:bookmarkStart w:id="48" w:name="_Toc426462870"/>
      <w:bookmarkStart w:id="49" w:name="_Toc426463174"/>
      <w:bookmarkStart w:id="50" w:name="_Toc428969605"/>
    </w:p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p w14:paraId="45DE523D" w14:textId="073F521C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F694E" w:rsidRPr="004F694E">
        <w:rPr>
          <w:color w:val="0000FF"/>
          <w:sz w:val="22"/>
          <w:szCs w:val="22"/>
        </w:rPr>
        <w:t xml:space="preserve">Московская область, </w:t>
      </w:r>
      <w:r w:rsidR="002E33B7">
        <w:rPr>
          <w:color w:val="0000FF"/>
          <w:sz w:val="22"/>
          <w:szCs w:val="22"/>
        </w:rPr>
        <w:t xml:space="preserve">Рузский муниципальный район, с/п </w:t>
      </w:r>
      <w:proofErr w:type="spellStart"/>
      <w:r w:rsidR="002E33B7">
        <w:rPr>
          <w:color w:val="0000FF"/>
          <w:sz w:val="22"/>
          <w:szCs w:val="22"/>
        </w:rPr>
        <w:t>Колюбакинское</w:t>
      </w:r>
      <w:proofErr w:type="spellEnd"/>
      <w:r w:rsidR="002E33B7">
        <w:rPr>
          <w:color w:val="0000FF"/>
          <w:sz w:val="22"/>
          <w:szCs w:val="22"/>
        </w:rPr>
        <w:t xml:space="preserve">, </w:t>
      </w:r>
      <w:r w:rsidR="002E33B7">
        <w:rPr>
          <w:color w:val="0000FF"/>
          <w:sz w:val="22"/>
          <w:szCs w:val="22"/>
        </w:rPr>
        <w:br/>
        <w:t>д. Орешки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124B16B0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AA687B">
        <w:rPr>
          <w:color w:val="0000FF"/>
          <w:sz w:val="22"/>
          <w:szCs w:val="22"/>
        </w:rPr>
        <w:t>1 0</w:t>
      </w:r>
      <w:r w:rsidR="006E5266">
        <w:rPr>
          <w:color w:val="0000FF"/>
          <w:sz w:val="22"/>
          <w:szCs w:val="22"/>
        </w:rPr>
        <w:t>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1A7C15B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4F694E" w:rsidRPr="004F694E">
        <w:rPr>
          <w:color w:val="0000FF"/>
          <w:sz w:val="22"/>
          <w:szCs w:val="22"/>
          <w:lang w:eastAsia="ru-RU"/>
        </w:rPr>
        <w:t>50:19:</w:t>
      </w:r>
      <w:r w:rsidR="002E33B7">
        <w:rPr>
          <w:color w:val="0000FF"/>
          <w:sz w:val="22"/>
          <w:szCs w:val="22"/>
          <w:lang w:eastAsia="ru-RU"/>
        </w:rPr>
        <w:t xml:space="preserve">0050419:311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AA687B">
        <w:rPr>
          <w:color w:val="0000FF"/>
          <w:sz w:val="22"/>
          <w:szCs w:val="22"/>
        </w:rPr>
        <w:t>17</w:t>
      </w:r>
      <w:r w:rsidR="004F694E">
        <w:rPr>
          <w:color w:val="0000FF"/>
          <w:sz w:val="22"/>
          <w:szCs w:val="22"/>
        </w:rPr>
        <w:t>.11.2021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AA687B">
        <w:rPr>
          <w:color w:val="0000FF"/>
          <w:sz w:val="22"/>
          <w:szCs w:val="22"/>
        </w:rPr>
        <w:t>99/2021/431</w:t>
      </w:r>
      <w:r w:rsidR="002E33B7">
        <w:rPr>
          <w:color w:val="0000FF"/>
          <w:sz w:val="22"/>
          <w:szCs w:val="22"/>
        </w:rPr>
        <w:t>706460</w:t>
      </w:r>
      <w:r w:rsidR="00C15D0F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6AD6FC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A687B" w:rsidRPr="00AA687B">
        <w:rPr>
          <w:color w:val="0000FF"/>
          <w:sz w:val="22"/>
          <w:szCs w:val="22"/>
        </w:rPr>
        <w:t>для ведения личного подсобного хозяйства</w:t>
      </w:r>
      <w:r w:rsidR="004F694E" w:rsidRPr="004F694E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646965E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4F694E" w:rsidRPr="004F694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4F694E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2E33B7">
        <w:rPr>
          <w:color w:val="0000FF"/>
          <w:sz w:val="22"/>
          <w:szCs w:val="22"/>
        </w:rPr>
        <w:t xml:space="preserve">17.11.2021 </w:t>
      </w:r>
      <w:r w:rsidR="002E33B7">
        <w:rPr>
          <w:color w:val="0000FF"/>
          <w:sz w:val="22"/>
          <w:szCs w:val="22"/>
        </w:rPr>
        <w:br/>
        <w:t>№ 99/2021/431706460</w:t>
      </w:r>
      <w:r w:rsidR="00D5033D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AD1A154" w14:textId="72F777F7" w:rsidR="00D5033D" w:rsidRDefault="00885F52">
      <w:pPr>
        <w:tabs>
          <w:tab w:val="left" w:pos="851"/>
        </w:tabs>
        <w:autoSpaceDE w:val="0"/>
        <w:spacing w:line="276" w:lineRule="auto"/>
        <w:jc w:val="both"/>
        <w:divId w:val="638729317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D5033D" w:rsidRPr="00D5033D">
        <w:rPr>
          <w:color w:val="0000FF"/>
          <w:sz w:val="22"/>
          <w:szCs w:val="22"/>
          <w:lang w:eastAsia="ru-RU"/>
        </w:rPr>
        <w:t>постановлени</w:t>
      </w:r>
      <w:r w:rsidR="00D5033D">
        <w:rPr>
          <w:color w:val="0000FF"/>
          <w:sz w:val="22"/>
          <w:szCs w:val="22"/>
          <w:lang w:eastAsia="ru-RU"/>
        </w:rPr>
        <w:t>и</w:t>
      </w:r>
      <w:r w:rsidR="00D5033D" w:rsidRPr="00D5033D">
        <w:rPr>
          <w:color w:val="0000FF"/>
          <w:sz w:val="22"/>
          <w:szCs w:val="22"/>
          <w:lang w:eastAsia="ru-RU"/>
        </w:rPr>
        <w:t xml:space="preserve"> </w:t>
      </w:r>
      <w:r w:rsidR="002E33B7" w:rsidRPr="004F694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2E33B7">
        <w:rPr>
          <w:color w:val="0000FF"/>
          <w:sz w:val="22"/>
          <w:szCs w:val="22"/>
          <w:lang w:eastAsia="ru-RU"/>
        </w:rPr>
        <w:t>14.12.2021</w:t>
      </w:r>
      <w:r w:rsidR="002E33B7" w:rsidRPr="004F694E">
        <w:rPr>
          <w:color w:val="0000FF"/>
          <w:sz w:val="22"/>
          <w:szCs w:val="22"/>
          <w:lang w:eastAsia="ru-RU"/>
        </w:rPr>
        <w:t xml:space="preserve"> № 4</w:t>
      </w:r>
      <w:r w:rsidR="002E33B7">
        <w:rPr>
          <w:color w:val="0000FF"/>
          <w:sz w:val="22"/>
          <w:szCs w:val="22"/>
          <w:lang w:eastAsia="ru-RU"/>
        </w:rPr>
        <w:t xml:space="preserve">946 </w:t>
      </w:r>
      <w:r w:rsidR="002E33B7" w:rsidRPr="004F694E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</w:t>
      </w:r>
      <w:r w:rsidR="002E33B7">
        <w:rPr>
          <w:color w:val="0000FF"/>
          <w:sz w:val="22"/>
          <w:szCs w:val="22"/>
          <w:lang w:eastAsia="ru-RU"/>
        </w:rPr>
        <w:t xml:space="preserve">вора аренды земельного участка </w:t>
      </w:r>
      <w:r w:rsidR="002E33B7" w:rsidRPr="004F694E">
        <w:rPr>
          <w:color w:val="0000FF"/>
          <w:sz w:val="22"/>
          <w:szCs w:val="22"/>
          <w:lang w:eastAsia="ru-RU"/>
        </w:rPr>
        <w:t>с кадастровым номером 50:19:</w:t>
      </w:r>
      <w:r w:rsidR="002E33B7">
        <w:rPr>
          <w:color w:val="0000FF"/>
          <w:sz w:val="22"/>
          <w:szCs w:val="22"/>
          <w:lang w:eastAsia="ru-RU"/>
        </w:rPr>
        <w:t>0050419:311</w:t>
      </w:r>
      <w:r w:rsidR="002E33B7" w:rsidRPr="004F694E">
        <w:rPr>
          <w:color w:val="0000FF"/>
          <w:sz w:val="22"/>
          <w:szCs w:val="22"/>
          <w:lang w:eastAsia="ru-RU"/>
        </w:rPr>
        <w:t xml:space="preserve">, </w:t>
      </w:r>
      <w:r w:rsidR="002E33B7">
        <w:rPr>
          <w:color w:val="0000FF"/>
          <w:sz w:val="22"/>
          <w:szCs w:val="22"/>
          <w:lang w:eastAsia="ru-RU"/>
        </w:rPr>
        <w:br/>
      </w:r>
      <w:r w:rsidR="002E33B7" w:rsidRPr="004F694E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D5033D">
        <w:rPr>
          <w:color w:val="0000FF"/>
          <w:sz w:val="22"/>
          <w:szCs w:val="22"/>
          <w:lang w:eastAsia="ru-RU"/>
        </w:rPr>
        <w:t xml:space="preserve"> (</w:t>
      </w:r>
      <w:r w:rsidR="00D5033D">
        <w:rPr>
          <w:color w:val="0000FF"/>
          <w:sz w:val="22"/>
          <w:szCs w:val="22"/>
        </w:rPr>
        <w:t xml:space="preserve">Приложение 1), </w:t>
      </w:r>
      <w:r w:rsidR="00D5033D" w:rsidRPr="00B078DB">
        <w:rPr>
          <w:color w:val="0000FF"/>
          <w:sz w:val="22"/>
          <w:szCs w:val="22"/>
        </w:rPr>
        <w:t>выписк</w:t>
      </w:r>
      <w:r w:rsidR="00D5033D">
        <w:rPr>
          <w:color w:val="0000FF"/>
          <w:sz w:val="22"/>
          <w:szCs w:val="22"/>
        </w:rPr>
        <w:t>е</w:t>
      </w:r>
      <w:r w:rsidR="00D5033D" w:rsidRPr="00B078DB">
        <w:rPr>
          <w:color w:val="0000FF"/>
          <w:sz w:val="22"/>
          <w:szCs w:val="22"/>
        </w:rPr>
        <w:t xml:space="preserve"> </w:t>
      </w:r>
      <w:r w:rsidR="002E33B7">
        <w:rPr>
          <w:color w:val="0000FF"/>
          <w:sz w:val="22"/>
          <w:szCs w:val="22"/>
        </w:rPr>
        <w:br/>
      </w:r>
      <w:r w:rsidR="00D5033D" w:rsidRPr="00B078DB">
        <w:rPr>
          <w:color w:val="0000FF"/>
          <w:sz w:val="22"/>
          <w:szCs w:val="22"/>
        </w:rPr>
        <w:t>из Единого госуда</w:t>
      </w:r>
      <w:r w:rsidR="00D5033D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2E33B7" w:rsidRPr="002E33B7">
        <w:rPr>
          <w:color w:val="0000FF"/>
          <w:sz w:val="22"/>
          <w:szCs w:val="22"/>
        </w:rPr>
        <w:t xml:space="preserve">17.11.2021 </w:t>
      </w:r>
      <w:r w:rsidR="002E33B7" w:rsidRPr="002E33B7">
        <w:rPr>
          <w:color w:val="0000FF"/>
          <w:sz w:val="22"/>
          <w:szCs w:val="22"/>
        </w:rPr>
        <w:br/>
        <w:t>№ 99/2021/431706460</w:t>
      </w:r>
      <w:r w:rsidR="00D5033D">
        <w:rPr>
          <w:color w:val="0000FF"/>
          <w:sz w:val="22"/>
          <w:szCs w:val="22"/>
        </w:rPr>
        <w:t xml:space="preserve"> (Приложение 2), </w:t>
      </w:r>
      <w:r w:rsidR="002E33B7">
        <w:rPr>
          <w:color w:val="0000FF"/>
          <w:sz w:val="22"/>
          <w:szCs w:val="22"/>
        </w:rPr>
        <w:t>письме филиала ФГБУ «ФКП Росреестра»</w:t>
      </w:r>
      <w:r w:rsidR="00D006ED">
        <w:rPr>
          <w:color w:val="0000FF"/>
          <w:sz w:val="22"/>
          <w:szCs w:val="22"/>
        </w:rPr>
        <w:t xml:space="preserve"> по Московской области</w:t>
      </w:r>
      <w:r w:rsidR="002E33B7">
        <w:rPr>
          <w:color w:val="0000FF"/>
          <w:sz w:val="22"/>
          <w:szCs w:val="22"/>
        </w:rPr>
        <w:t xml:space="preserve"> </w:t>
      </w:r>
      <w:r w:rsidR="00D006ED">
        <w:rPr>
          <w:color w:val="0000FF"/>
          <w:sz w:val="22"/>
          <w:szCs w:val="22"/>
        </w:rPr>
        <w:br/>
      </w:r>
      <w:r w:rsidR="002E33B7">
        <w:rPr>
          <w:color w:val="0000FF"/>
          <w:sz w:val="22"/>
          <w:szCs w:val="22"/>
        </w:rPr>
        <w:t>от 22.11</w:t>
      </w:r>
      <w:r w:rsidR="00D006ED">
        <w:rPr>
          <w:color w:val="0000FF"/>
          <w:sz w:val="22"/>
          <w:szCs w:val="22"/>
        </w:rPr>
        <w:t xml:space="preserve">.2021 </w:t>
      </w:r>
      <w:r w:rsidR="00623DC7">
        <w:rPr>
          <w:color w:val="0000FF"/>
          <w:sz w:val="22"/>
          <w:szCs w:val="22"/>
        </w:rPr>
        <w:t>№ исх01-45/05655 (Приложе</w:t>
      </w:r>
      <w:r w:rsidR="002E33B7">
        <w:rPr>
          <w:color w:val="0000FF"/>
          <w:sz w:val="22"/>
          <w:szCs w:val="22"/>
        </w:rPr>
        <w:t xml:space="preserve">ние 2), </w:t>
      </w:r>
      <w:r w:rsidR="00D5033D" w:rsidRPr="00B3050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AA687B">
        <w:rPr>
          <w:color w:val="0000FF"/>
          <w:sz w:val="22"/>
          <w:szCs w:val="22"/>
          <w:lang w:eastAsia="ru-RU"/>
        </w:rPr>
        <w:t>от 19</w:t>
      </w:r>
      <w:r w:rsidR="006E5266">
        <w:rPr>
          <w:color w:val="0000FF"/>
          <w:sz w:val="22"/>
          <w:szCs w:val="22"/>
          <w:lang w:eastAsia="ru-RU"/>
        </w:rPr>
        <w:t>.11.2021</w:t>
      </w:r>
      <w:r w:rsidR="00D5033D">
        <w:rPr>
          <w:color w:val="0000FF"/>
          <w:sz w:val="22"/>
          <w:szCs w:val="22"/>
          <w:lang w:eastAsia="ru-RU"/>
        </w:rPr>
        <w:t xml:space="preserve"> № </w:t>
      </w:r>
      <w:r w:rsidR="00D5033D" w:rsidRPr="00D5033D">
        <w:rPr>
          <w:color w:val="0000FF"/>
          <w:sz w:val="22"/>
          <w:szCs w:val="22"/>
          <w:lang w:eastAsia="ru-RU"/>
        </w:rPr>
        <w:t>ГЗ-</w:t>
      </w:r>
      <w:r w:rsidR="006E5266">
        <w:rPr>
          <w:color w:val="0000FF"/>
          <w:sz w:val="22"/>
          <w:szCs w:val="22"/>
          <w:lang w:eastAsia="ru-RU"/>
        </w:rPr>
        <w:t>21-</w:t>
      </w:r>
      <w:r w:rsidR="002E33B7">
        <w:rPr>
          <w:color w:val="0000FF"/>
          <w:sz w:val="22"/>
          <w:szCs w:val="22"/>
          <w:lang w:eastAsia="ru-RU"/>
        </w:rPr>
        <w:t>018215</w:t>
      </w:r>
      <w:r w:rsidR="00D5033D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</w:rPr>
        <w:t xml:space="preserve">(Приложение 4), </w:t>
      </w:r>
      <w:r w:rsidR="00D5033D">
        <w:rPr>
          <w:color w:val="0000FF"/>
          <w:sz w:val="22"/>
          <w:szCs w:val="22"/>
          <w:lang w:eastAsia="ru-RU"/>
        </w:rPr>
        <w:t>письме Администрации Рузского городского</w:t>
      </w:r>
      <w:r w:rsidR="002E33B7">
        <w:rPr>
          <w:color w:val="0000FF"/>
          <w:sz w:val="22"/>
          <w:szCs w:val="22"/>
          <w:lang w:eastAsia="ru-RU"/>
        </w:rPr>
        <w:t xml:space="preserve"> округа Московской области от 03</w:t>
      </w:r>
      <w:r w:rsidR="006E5266">
        <w:rPr>
          <w:color w:val="0000FF"/>
          <w:sz w:val="22"/>
          <w:szCs w:val="22"/>
          <w:lang w:eastAsia="ru-RU"/>
        </w:rPr>
        <w:t>.12</w:t>
      </w:r>
      <w:r w:rsidR="00D5033D">
        <w:rPr>
          <w:color w:val="0000FF"/>
          <w:sz w:val="22"/>
          <w:szCs w:val="22"/>
          <w:lang w:eastAsia="ru-RU"/>
        </w:rPr>
        <w:t xml:space="preserve">.2021 </w:t>
      </w:r>
      <w:r w:rsidR="006E5266">
        <w:rPr>
          <w:color w:val="0000FF"/>
          <w:sz w:val="22"/>
          <w:szCs w:val="22"/>
          <w:lang w:eastAsia="ru-RU"/>
        </w:rPr>
        <w:t>№ Исх-28</w:t>
      </w:r>
      <w:r w:rsidR="002E33B7">
        <w:rPr>
          <w:color w:val="0000FF"/>
          <w:sz w:val="22"/>
          <w:szCs w:val="22"/>
          <w:lang w:eastAsia="ru-RU"/>
        </w:rPr>
        <w:t>3</w:t>
      </w:r>
      <w:r w:rsidR="00CD7C4C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  <w:lang w:eastAsia="ru-RU"/>
        </w:rPr>
        <w:t>(Приложение 4), акте муниципального обследования о</w:t>
      </w:r>
      <w:r w:rsidR="006E5266">
        <w:rPr>
          <w:color w:val="0000FF"/>
          <w:sz w:val="22"/>
          <w:szCs w:val="22"/>
          <w:lang w:eastAsia="ru-RU"/>
        </w:rPr>
        <w:t>бъекта земельны</w:t>
      </w:r>
      <w:r w:rsidR="002E33B7">
        <w:rPr>
          <w:color w:val="0000FF"/>
          <w:sz w:val="22"/>
          <w:szCs w:val="22"/>
          <w:lang w:eastAsia="ru-RU"/>
        </w:rPr>
        <w:t>х отношений от 22.11.2021 № 2397</w:t>
      </w:r>
      <w:r w:rsidR="00D5033D">
        <w:rPr>
          <w:color w:val="0000FF"/>
          <w:sz w:val="22"/>
          <w:szCs w:val="22"/>
          <w:lang w:eastAsia="ru-RU"/>
        </w:rPr>
        <w:t xml:space="preserve"> (Приложение 4), в том числе:</w:t>
      </w:r>
    </w:p>
    <w:p w14:paraId="00BD331D" w14:textId="2AFC9811" w:rsidR="00D5033D" w:rsidRDefault="00D5033D" w:rsidP="00D5033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76290AE" w14:textId="146BC39E" w:rsidR="006E5266" w:rsidRDefault="002E33B7" w:rsidP="002E33B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Pr="002E33B7">
        <w:rPr>
          <w:color w:val="0000FF"/>
          <w:sz w:val="22"/>
          <w:szCs w:val="22"/>
        </w:rPr>
        <w:t>Ограничения прав на часть 50:</w:t>
      </w:r>
      <w:r w:rsidR="00D006ED">
        <w:rPr>
          <w:color w:val="0000FF"/>
          <w:sz w:val="22"/>
          <w:szCs w:val="22"/>
        </w:rPr>
        <w:t>19:0050</w:t>
      </w:r>
      <w:r>
        <w:rPr>
          <w:color w:val="0000FF"/>
          <w:sz w:val="22"/>
          <w:szCs w:val="22"/>
        </w:rPr>
        <w:t>419:311/1 (187</w:t>
      </w:r>
      <w:r w:rsidRPr="002E33B7">
        <w:rPr>
          <w:color w:val="0000FF"/>
          <w:sz w:val="22"/>
          <w:szCs w:val="22"/>
        </w:rPr>
        <w:t xml:space="preserve"> </w:t>
      </w:r>
      <w:proofErr w:type="spellStart"/>
      <w:r w:rsidRPr="002E33B7">
        <w:rPr>
          <w:color w:val="0000FF"/>
          <w:sz w:val="22"/>
          <w:szCs w:val="22"/>
        </w:rPr>
        <w:t>кв.м</w:t>
      </w:r>
      <w:proofErr w:type="spellEnd"/>
      <w:r w:rsidRPr="002E33B7">
        <w:rPr>
          <w:color w:val="0000FF"/>
          <w:sz w:val="22"/>
          <w:szCs w:val="22"/>
        </w:rPr>
        <w:t>.) Земельного уч</w:t>
      </w:r>
      <w:r>
        <w:rPr>
          <w:color w:val="0000FF"/>
          <w:sz w:val="22"/>
          <w:szCs w:val="22"/>
        </w:rPr>
        <w:t xml:space="preserve">астка, предусмотренные статьями </w:t>
      </w:r>
      <w:r w:rsidRPr="002E33B7">
        <w:rPr>
          <w:color w:val="0000FF"/>
          <w:sz w:val="22"/>
          <w:szCs w:val="22"/>
        </w:rPr>
        <w:t xml:space="preserve">56, 56.1 Земельного кодекса Российской Федерации: </w:t>
      </w:r>
      <w:r>
        <w:rPr>
          <w:color w:val="0000FF"/>
          <w:sz w:val="22"/>
          <w:szCs w:val="22"/>
        </w:rPr>
        <w:t xml:space="preserve">50.19.2.13: Охранная зона ВЛ 110 </w:t>
      </w:r>
      <w:proofErr w:type="spellStart"/>
      <w:r>
        <w:rPr>
          <w:color w:val="0000FF"/>
          <w:sz w:val="22"/>
          <w:szCs w:val="22"/>
        </w:rPr>
        <w:t>кВ</w:t>
      </w:r>
      <w:proofErr w:type="spellEnd"/>
      <w:r>
        <w:rPr>
          <w:color w:val="0000FF"/>
          <w:sz w:val="22"/>
          <w:szCs w:val="22"/>
        </w:rPr>
        <w:t xml:space="preserve"> «</w:t>
      </w:r>
      <w:proofErr w:type="spellStart"/>
      <w:r>
        <w:rPr>
          <w:color w:val="0000FF"/>
          <w:sz w:val="22"/>
          <w:szCs w:val="22"/>
        </w:rPr>
        <w:t>Сухарево</w:t>
      </w:r>
      <w:proofErr w:type="spellEnd"/>
      <w:r>
        <w:rPr>
          <w:color w:val="0000FF"/>
          <w:sz w:val="22"/>
          <w:szCs w:val="22"/>
        </w:rPr>
        <w:t>-Руза I».</w:t>
      </w:r>
    </w:p>
    <w:p w14:paraId="6B6E303C" w14:textId="12552EC9" w:rsidR="002E33B7" w:rsidRDefault="002E33B7" w:rsidP="002E33B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EA5B27" w14:textId="070B6F3A" w:rsidR="00EF1FA1" w:rsidRDefault="002E33B7" w:rsidP="002E33B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2. </w:t>
      </w:r>
      <w:r w:rsidRPr="002E33B7">
        <w:rPr>
          <w:color w:val="0000FF"/>
          <w:sz w:val="22"/>
          <w:szCs w:val="22"/>
        </w:rPr>
        <w:t>Ограничения прав на часть 50:</w:t>
      </w:r>
      <w:r w:rsidR="00D006ED">
        <w:rPr>
          <w:color w:val="0000FF"/>
          <w:sz w:val="22"/>
          <w:szCs w:val="22"/>
        </w:rPr>
        <w:t>19:0050</w:t>
      </w:r>
      <w:r>
        <w:rPr>
          <w:color w:val="0000FF"/>
          <w:sz w:val="22"/>
          <w:szCs w:val="22"/>
        </w:rPr>
        <w:t>419:311/2 (5</w:t>
      </w:r>
      <w:r w:rsidRPr="002E33B7">
        <w:rPr>
          <w:color w:val="0000FF"/>
          <w:sz w:val="22"/>
          <w:szCs w:val="22"/>
        </w:rPr>
        <w:t xml:space="preserve"> </w:t>
      </w:r>
      <w:proofErr w:type="spellStart"/>
      <w:r w:rsidRPr="002E33B7">
        <w:rPr>
          <w:color w:val="0000FF"/>
          <w:sz w:val="22"/>
          <w:szCs w:val="22"/>
        </w:rPr>
        <w:t>кв.м</w:t>
      </w:r>
      <w:proofErr w:type="spellEnd"/>
      <w:r w:rsidRPr="002E33B7">
        <w:rPr>
          <w:color w:val="0000FF"/>
          <w:sz w:val="22"/>
          <w:szCs w:val="22"/>
        </w:rPr>
        <w:t>.) Земельного уч</w:t>
      </w:r>
      <w:r>
        <w:rPr>
          <w:color w:val="0000FF"/>
          <w:sz w:val="22"/>
          <w:szCs w:val="22"/>
        </w:rPr>
        <w:t xml:space="preserve">астка, предусмотренные статьями </w:t>
      </w:r>
      <w:r w:rsidRPr="002E33B7">
        <w:rPr>
          <w:color w:val="0000FF"/>
          <w:sz w:val="22"/>
          <w:szCs w:val="22"/>
        </w:rPr>
        <w:t xml:space="preserve">56, 56.1 Земельного кодекса Российской Федерации: </w:t>
      </w:r>
      <w:r>
        <w:rPr>
          <w:color w:val="0000FF"/>
          <w:sz w:val="22"/>
          <w:szCs w:val="22"/>
        </w:rPr>
        <w:t xml:space="preserve">50.19.2.10: Охранная зона ВЛ 110 </w:t>
      </w:r>
      <w:proofErr w:type="spellStart"/>
      <w:r>
        <w:rPr>
          <w:color w:val="0000FF"/>
          <w:sz w:val="22"/>
          <w:szCs w:val="22"/>
        </w:rPr>
        <w:t>кВ</w:t>
      </w:r>
      <w:proofErr w:type="spellEnd"/>
      <w:r>
        <w:rPr>
          <w:color w:val="0000FF"/>
          <w:sz w:val="22"/>
          <w:szCs w:val="22"/>
        </w:rPr>
        <w:t xml:space="preserve"> «</w:t>
      </w:r>
      <w:proofErr w:type="spellStart"/>
      <w:r>
        <w:rPr>
          <w:color w:val="0000FF"/>
          <w:sz w:val="22"/>
          <w:szCs w:val="22"/>
        </w:rPr>
        <w:t>Сухарево</w:t>
      </w:r>
      <w:proofErr w:type="spellEnd"/>
      <w:r>
        <w:rPr>
          <w:color w:val="0000FF"/>
          <w:sz w:val="22"/>
          <w:szCs w:val="22"/>
        </w:rPr>
        <w:t>-Руза II»</w:t>
      </w:r>
      <w:r w:rsidR="00623DC7">
        <w:rPr>
          <w:color w:val="0000FF"/>
          <w:sz w:val="22"/>
          <w:szCs w:val="22"/>
        </w:rPr>
        <w:t>.</w:t>
      </w:r>
    </w:p>
    <w:p w14:paraId="50CCF4F6" w14:textId="382EC4F4" w:rsidR="003C7442" w:rsidRDefault="003C7442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469BB4" w14:textId="5A33008A" w:rsidR="002E33B7" w:rsidRDefault="002E33B7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аэродрома: 1000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71A89CCD" w14:textId="77777777" w:rsidR="002E33B7" w:rsidRPr="00EF1FA1" w:rsidRDefault="002E33B7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28F9C2F" w14:textId="264179F6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7A39E6B2" w14:textId="487F9A18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CF5E2F"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Воздушного кодекса Российской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Федерации</w:t>
      </w:r>
      <w:r>
        <w:rPr>
          <w:color w:val="0000FF"/>
          <w:sz w:val="22"/>
          <w:szCs w:val="22"/>
        </w:rPr>
        <w:t>;</w:t>
      </w:r>
    </w:p>
    <w:p w14:paraId="50A35FE6" w14:textId="432FC6FC" w:rsidR="00D5033D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CF5E2F"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EF1FA1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EF1FA1">
        <w:rPr>
          <w:color w:val="0000FF"/>
          <w:sz w:val="22"/>
          <w:szCs w:val="22"/>
        </w:rPr>
        <w:t>приаэродромной</w:t>
      </w:r>
      <w:proofErr w:type="spellEnd"/>
      <w:r w:rsidRPr="00EF1FA1">
        <w:rPr>
          <w:color w:val="0000FF"/>
          <w:sz w:val="22"/>
          <w:szCs w:val="22"/>
        </w:rPr>
        <w:t xml:space="preserve"> террит</w:t>
      </w:r>
      <w:r w:rsidR="006E5266">
        <w:rPr>
          <w:color w:val="0000FF"/>
          <w:sz w:val="22"/>
          <w:szCs w:val="22"/>
        </w:rPr>
        <w:t>ории и санитарно-защитной зоны»;</w:t>
      </w:r>
    </w:p>
    <w:p w14:paraId="6284EEDB" w14:textId="0030A156" w:rsidR="006E5266" w:rsidRDefault="006E5266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</w:t>
      </w:r>
      <w:r w:rsidRPr="006E5266">
        <w:rPr>
          <w:color w:val="0000FF"/>
          <w:sz w:val="22"/>
          <w:szCs w:val="22"/>
        </w:rPr>
        <w:t xml:space="preserve">остановления Правительства Российской Федерации от 11.03.2010 г. № 138 (ред. 14.02.2017 № </w:t>
      </w:r>
      <w:r>
        <w:rPr>
          <w:color w:val="0000FF"/>
          <w:sz w:val="22"/>
          <w:szCs w:val="22"/>
        </w:rPr>
        <w:t xml:space="preserve">182) </w:t>
      </w:r>
      <w:r>
        <w:rPr>
          <w:color w:val="0000FF"/>
          <w:sz w:val="22"/>
          <w:szCs w:val="22"/>
        </w:rPr>
        <w:br/>
      </w:r>
      <w:r w:rsidRPr="006E5266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;</w:t>
      </w:r>
    </w:p>
    <w:p w14:paraId="46E4E9D0" w14:textId="68207F26" w:rsidR="006E5266" w:rsidRDefault="002E33B7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E33B7">
        <w:rPr>
          <w:color w:val="0000FF"/>
          <w:sz w:val="22"/>
          <w:szCs w:val="22"/>
        </w:rPr>
        <w:t>постано</w:t>
      </w:r>
      <w:r w:rsidR="00623DC7">
        <w:rPr>
          <w:color w:val="0000FF"/>
          <w:sz w:val="22"/>
          <w:szCs w:val="22"/>
        </w:rPr>
        <w:t xml:space="preserve">вления Правительства Российской </w:t>
      </w:r>
      <w:r w:rsidRPr="002E33B7">
        <w:rPr>
          <w:color w:val="0000FF"/>
          <w:sz w:val="22"/>
          <w:szCs w:val="22"/>
        </w:rPr>
        <w:t>Федерации от 24.02.2009 № 160 «О порядке установления охранных зон объ</w:t>
      </w:r>
      <w:r w:rsidR="00623DC7">
        <w:rPr>
          <w:color w:val="0000FF"/>
          <w:sz w:val="22"/>
          <w:szCs w:val="22"/>
        </w:rPr>
        <w:t xml:space="preserve">ектов электросетевого хозяйства </w:t>
      </w:r>
      <w:r w:rsidRPr="002E33B7">
        <w:rPr>
          <w:color w:val="0000FF"/>
          <w:sz w:val="22"/>
          <w:szCs w:val="22"/>
        </w:rPr>
        <w:t>и особых условий использования земельных участков, расположенных в границах таких зон».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709F767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D5033D" w:rsidRPr="00D5033D">
        <w:rPr>
          <w:color w:val="0000FF"/>
          <w:sz w:val="22"/>
          <w:szCs w:val="22"/>
          <w:lang w:eastAsia="ru-RU"/>
        </w:rPr>
        <w:t xml:space="preserve">от </w:t>
      </w:r>
      <w:r w:rsidR="00623DC7">
        <w:rPr>
          <w:color w:val="0000FF"/>
          <w:sz w:val="22"/>
          <w:szCs w:val="22"/>
          <w:lang w:eastAsia="ru-RU"/>
        </w:rPr>
        <w:t xml:space="preserve">19.11.2021 № </w:t>
      </w:r>
      <w:r w:rsidR="00623DC7" w:rsidRPr="00D5033D">
        <w:rPr>
          <w:color w:val="0000FF"/>
          <w:sz w:val="22"/>
          <w:szCs w:val="22"/>
          <w:lang w:eastAsia="ru-RU"/>
        </w:rPr>
        <w:t>ГЗ-</w:t>
      </w:r>
      <w:r w:rsidR="00623DC7">
        <w:rPr>
          <w:color w:val="0000FF"/>
          <w:sz w:val="22"/>
          <w:szCs w:val="22"/>
          <w:lang w:eastAsia="ru-RU"/>
        </w:rPr>
        <w:t>21-018215</w:t>
      </w:r>
      <w:r w:rsidR="00D5033D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6E7E3E17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D5033D">
        <w:rPr>
          <w:color w:val="0000FF"/>
          <w:sz w:val="22"/>
          <w:szCs w:val="22"/>
        </w:rPr>
        <w:t>филиала АО «</w:t>
      </w:r>
      <w:proofErr w:type="spellStart"/>
      <w:r w:rsidR="00D5033D">
        <w:rPr>
          <w:color w:val="0000FF"/>
          <w:sz w:val="22"/>
          <w:szCs w:val="22"/>
        </w:rPr>
        <w:t>Мос</w:t>
      </w:r>
      <w:r w:rsidR="00623DC7">
        <w:rPr>
          <w:color w:val="0000FF"/>
          <w:sz w:val="22"/>
          <w:szCs w:val="22"/>
        </w:rPr>
        <w:t>облгаз</w:t>
      </w:r>
      <w:proofErr w:type="spellEnd"/>
      <w:r w:rsidR="00623DC7">
        <w:rPr>
          <w:color w:val="0000FF"/>
          <w:sz w:val="22"/>
          <w:szCs w:val="22"/>
        </w:rPr>
        <w:t xml:space="preserve"> «Запад» 01.12.2021 № 3811</w:t>
      </w:r>
      <w:r w:rsidR="00D5033D">
        <w:rPr>
          <w:color w:val="0000FF"/>
          <w:sz w:val="22"/>
          <w:szCs w:val="22"/>
        </w:rPr>
        <w:t>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6A3EB98E" w:rsidR="007E32EE" w:rsidRPr="00DE587A" w:rsidRDefault="00CF5E2F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DE587A" w:rsidRPr="00DE587A">
        <w:rPr>
          <w:b/>
          <w:sz w:val="22"/>
          <w:szCs w:val="22"/>
        </w:rPr>
        <w:t xml:space="preserve">связи </w:t>
      </w:r>
      <w:r w:rsidR="00DE587A"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="00DE587A"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61A4C127" w:rsidR="00D826BB" w:rsidRPr="000E3CE0" w:rsidRDefault="00623DC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58 021,00</w:t>
      </w:r>
      <w:r w:rsidR="00B511A5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623DC7">
        <w:rPr>
          <w:color w:val="0000FF"/>
          <w:sz w:val="22"/>
          <w:szCs w:val="22"/>
        </w:rPr>
        <w:t>Пятьдесят восемь тысяч двадцать один</w:t>
      </w:r>
      <w:r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 w:rsidR="00CF5E2F">
        <w:rPr>
          <w:color w:val="0000FF"/>
          <w:sz w:val="22"/>
          <w:szCs w:val="22"/>
        </w:rPr>
        <w:t>00</w:t>
      </w:r>
      <w:r w:rsidR="00A73203">
        <w:rPr>
          <w:color w:val="0000FF"/>
          <w:sz w:val="22"/>
          <w:szCs w:val="22"/>
        </w:rPr>
        <w:t xml:space="preserve"> </w:t>
      </w:r>
      <w:r w:rsidR="00E339E1">
        <w:rPr>
          <w:color w:val="0000FF"/>
          <w:sz w:val="22"/>
          <w:szCs w:val="22"/>
        </w:rPr>
        <w:t>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10A802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623DC7">
        <w:rPr>
          <w:b/>
          <w:bCs/>
          <w:color w:val="0000FF"/>
          <w:sz w:val="22"/>
          <w:szCs w:val="22"/>
        </w:rPr>
        <w:t>1 740,63</w:t>
      </w:r>
      <w:r w:rsidR="00B511A5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623DC7" w:rsidRPr="00623DC7">
        <w:rPr>
          <w:color w:val="0000FF"/>
          <w:sz w:val="22"/>
          <w:szCs w:val="22"/>
        </w:rPr>
        <w:t>Одна тысяча семьсот сорок</w:t>
      </w:r>
      <w:r w:rsidR="00623DC7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 w:rsidR="00623DC7">
        <w:rPr>
          <w:color w:val="0000FF"/>
          <w:sz w:val="22"/>
          <w:szCs w:val="22"/>
        </w:rPr>
        <w:t>63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04A9AB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623DC7">
        <w:rPr>
          <w:b/>
          <w:bCs/>
          <w:color w:val="0000FF"/>
          <w:sz w:val="22"/>
          <w:szCs w:val="22"/>
        </w:rPr>
        <w:t>58 021,00</w:t>
      </w:r>
      <w:r w:rsidR="00B511A5">
        <w:rPr>
          <w:b/>
          <w:bCs/>
          <w:color w:val="0000FF"/>
          <w:sz w:val="22"/>
          <w:szCs w:val="22"/>
        </w:rPr>
        <w:t xml:space="preserve"> </w:t>
      </w:r>
      <w:r w:rsidR="00A73203" w:rsidRPr="007C24EC">
        <w:rPr>
          <w:b/>
          <w:bCs/>
          <w:color w:val="0000FF"/>
          <w:sz w:val="22"/>
          <w:szCs w:val="22"/>
        </w:rPr>
        <w:t xml:space="preserve">руб. </w:t>
      </w:r>
      <w:r w:rsidR="00A73203" w:rsidRPr="007C24EC">
        <w:rPr>
          <w:color w:val="0000FF"/>
          <w:sz w:val="22"/>
          <w:szCs w:val="22"/>
        </w:rPr>
        <w:t>(</w:t>
      </w:r>
      <w:r w:rsidR="00623DC7" w:rsidRPr="00623DC7">
        <w:rPr>
          <w:color w:val="0000FF"/>
          <w:sz w:val="22"/>
          <w:szCs w:val="22"/>
        </w:rPr>
        <w:t>Пятьдесят восемь тысяч двадцать один</w:t>
      </w:r>
      <w:r w:rsidR="00CF5E2F">
        <w:rPr>
          <w:color w:val="0000FF"/>
          <w:sz w:val="22"/>
          <w:szCs w:val="22"/>
        </w:rPr>
        <w:t xml:space="preserve"> руб. 0</w:t>
      </w:r>
      <w:r w:rsidR="00A73203">
        <w:rPr>
          <w:color w:val="0000FF"/>
          <w:sz w:val="22"/>
          <w:szCs w:val="22"/>
        </w:rPr>
        <w:t>0 коп.)</w:t>
      </w:r>
      <w:r w:rsidR="00A73203" w:rsidRPr="000E3CE0">
        <w:rPr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903EE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511A5">
        <w:rPr>
          <w:b/>
          <w:color w:val="0000FF"/>
          <w:sz w:val="22"/>
          <w:szCs w:val="22"/>
        </w:rPr>
        <w:t>1</w:t>
      </w:r>
      <w:r w:rsidR="00CF5E2F">
        <w:rPr>
          <w:b/>
          <w:color w:val="0000FF"/>
          <w:sz w:val="22"/>
          <w:szCs w:val="22"/>
        </w:rPr>
        <w:t>6</w:t>
      </w:r>
      <w:r w:rsidR="00A73203">
        <w:rPr>
          <w:b/>
          <w:color w:val="0000FF"/>
          <w:sz w:val="22"/>
          <w:szCs w:val="22"/>
        </w:rPr>
        <w:t>.12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8CBBF2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4" w:name="_Hlk81573473"/>
      <w:permStart w:id="561128770" w:edGrp="everyone"/>
      <w:r w:rsidR="00170373">
        <w:rPr>
          <w:b/>
          <w:color w:val="0000FF"/>
          <w:sz w:val="22"/>
          <w:szCs w:val="22"/>
        </w:rPr>
        <w:t>15</w:t>
      </w:r>
      <w:r w:rsidR="00A73203">
        <w:rPr>
          <w:b/>
          <w:color w:val="0000FF"/>
          <w:sz w:val="22"/>
          <w:szCs w:val="22"/>
        </w:rPr>
        <w:t>.02</w:t>
      </w:r>
      <w:r w:rsidR="008C5D6E">
        <w:rPr>
          <w:b/>
          <w:color w:val="0000FF"/>
          <w:sz w:val="22"/>
          <w:szCs w:val="22"/>
        </w:rPr>
        <w:t>.202</w:t>
      </w:r>
      <w:bookmarkEnd w:id="54"/>
      <w:r w:rsidR="00DE587A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A73203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0CF0775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5" w:name="_Hlk81573481"/>
      <w:permStart w:id="547380657" w:edGrp="everyone"/>
      <w:r w:rsidR="00170373">
        <w:rPr>
          <w:b/>
          <w:color w:val="0000FF"/>
          <w:sz w:val="22"/>
          <w:szCs w:val="22"/>
        </w:rPr>
        <w:t>18</w:t>
      </w:r>
      <w:r w:rsidR="00A73203">
        <w:rPr>
          <w:b/>
          <w:color w:val="0000FF"/>
          <w:sz w:val="22"/>
          <w:szCs w:val="22"/>
        </w:rPr>
        <w:t>.02</w:t>
      </w:r>
      <w:r w:rsidR="00DE587A">
        <w:rPr>
          <w:b/>
          <w:color w:val="0000FF"/>
          <w:sz w:val="22"/>
          <w:szCs w:val="22"/>
        </w:rPr>
        <w:t>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5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A73203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A73203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282164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6" w:name="_Hlk81573489"/>
      <w:permStart w:id="303060193" w:edGrp="everyone"/>
      <w:r w:rsidR="00170373">
        <w:rPr>
          <w:b/>
          <w:color w:val="0000FF"/>
          <w:sz w:val="22"/>
          <w:szCs w:val="22"/>
        </w:rPr>
        <w:t>18</w:t>
      </w:r>
      <w:r w:rsidR="00A73203">
        <w:rPr>
          <w:b/>
          <w:color w:val="0000FF"/>
          <w:sz w:val="22"/>
          <w:szCs w:val="22"/>
        </w:rPr>
        <w:t>.02</w:t>
      </w:r>
      <w:r w:rsidR="008C5D6E">
        <w:rPr>
          <w:b/>
          <w:color w:val="0000FF"/>
          <w:sz w:val="22"/>
          <w:szCs w:val="22"/>
        </w:rPr>
        <w:t>.202</w:t>
      </w:r>
      <w:bookmarkEnd w:id="56"/>
      <w:r w:rsidR="00DE587A">
        <w:rPr>
          <w:b/>
          <w:color w:val="0000FF"/>
          <w:sz w:val="22"/>
          <w:szCs w:val="22"/>
        </w:rPr>
        <w:t>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023B1DA" w14:textId="77777777" w:rsidR="00A73203" w:rsidRDefault="00A73203" w:rsidP="00A73203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 на официальном сайте Администрации Рузского городского округа Московской области www.ruzaregion.ru;</w:t>
      </w:r>
    </w:p>
    <w:p w14:paraId="4B37A91A" w14:textId="6BCD3C1E" w:rsidR="00C3427C" w:rsidRDefault="00A7320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</w:p>
    <w:permEnd w:id="1760039642"/>
    <w:p w14:paraId="3B883D04" w14:textId="77777777" w:rsidR="00C3427C" w:rsidRPr="00D14837" w:rsidRDefault="00C342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6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</w:t>
      </w:r>
      <w:r w:rsidR="001D15E9" w:rsidRPr="000E3CE0">
        <w:rPr>
          <w:sz w:val="22"/>
          <w:szCs w:val="22"/>
          <w:lang w:eastAsia="ru-RU"/>
        </w:rPr>
        <w:lastRenderedPageBreak/>
        <w:t>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 xml:space="preserve">задатка </w:t>
      </w:r>
      <w:r w:rsidR="00B403F7" w:rsidRPr="000E3CE0">
        <w:rPr>
          <w:sz w:val="22"/>
          <w:szCs w:val="22"/>
        </w:rPr>
        <w:lastRenderedPageBreak/>
        <w:t>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8"/>
      <w:bookmarkEnd w:id="69"/>
      <w:bookmarkEnd w:id="70"/>
      <w:bookmarkEnd w:id="71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lastRenderedPageBreak/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6"/>
      <w:bookmarkEnd w:id="77"/>
      <w:bookmarkEnd w:id="7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9"/>
      <w:bookmarkEnd w:id="80"/>
      <w:bookmarkEnd w:id="81"/>
      <w:bookmarkEnd w:id="82"/>
      <w:bookmarkEnd w:id="8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4"/>
      <w:bookmarkEnd w:id="85"/>
      <w:bookmarkEnd w:id="8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12"/>
      <w:bookmarkEnd w:id="13"/>
      <w:bookmarkEnd w:id="62"/>
      <w:bookmarkEnd w:id="87"/>
      <w:r w:rsidRPr="000E3CE0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5DCE6CAA" w:rsidR="003B3264" w:rsidRDefault="00623DC7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543AAC63" wp14:editId="4811D5A6">
            <wp:extent cx="6400800" cy="913136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1317" cy="9132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5B5B5" w14:textId="2F73DBD7" w:rsidR="003B3264" w:rsidRDefault="00623DC7" w:rsidP="00623DC7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FF680F7" wp14:editId="00ACBA54">
            <wp:extent cx="6570345" cy="937323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92F3439" wp14:editId="0750AF24">
            <wp:extent cx="6570345" cy="9464675"/>
            <wp:effectExtent l="0" t="0" r="190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4"/>
    </w:p>
    <w:p w14:paraId="65C2D920" w14:textId="6B5975D2" w:rsidR="00BE35E7" w:rsidRDefault="00BE35E7" w:rsidP="002A5EF8">
      <w:pPr>
        <w:jc w:val="center"/>
        <w:rPr>
          <w:lang w:val="x-none"/>
        </w:rPr>
      </w:pPr>
      <w:bookmarkStart w:id="95" w:name="_Toc455060532"/>
      <w:bookmarkStart w:id="96" w:name="_Toc479691595"/>
      <w:permStart w:id="644181587" w:edGrp="everyone"/>
    </w:p>
    <w:p w14:paraId="2794B793" w14:textId="14C5EA20" w:rsidR="00BE35E7" w:rsidRDefault="00623DC7" w:rsidP="002A5EF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7B37E55" wp14:editId="3D26D386">
            <wp:extent cx="7385829" cy="5400000"/>
            <wp:effectExtent l="2540" t="0" r="8255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85829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03FAD" w14:textId="2148C91A" w:rsidR="00BE35E7" w:rsidRDefault="00623DC7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57C064" wp14:editId="091793CF">
            <wp:extent cx="7018440" cy="5400000"/>
            <wp:effectExtent l="9207" t="0" r="1588" b="1587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1844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B0190" w14:textId="501E0ED5" w:rsidR="00BE35E7" w:rsidRDefault="00623DC7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C2BEE2D" wp14:editId="532222F9">
            <wp:extent cx="6961600" cy="54000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616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56064" w14:textId="205A99A6" w:rsidR="00BE35E7" w:rsidRDefault="00BE35E7" w:rsidP="00CF5E2F">
      <w:pPr>
        <w:rPr>
          <w:lang w:val="x-none"/>
        </w:rPr>
      </w:pPr>
    </w:p>
    <w:p w14:paraId="1ED95A8E" w14:textId="2091A30E" w:rsidR="00BE35E7" w:rsidRDefault="00623DC7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02EC812" wp14:editId="4E38AAFF">
            <wp:extent cx="7228176" cy="5400000"/>
            <wp:effectExtent l="0" t="318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28176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92116" w14:textId="2D9B49B7" w:rsidR="00623DC7" w:rsidRDefault="00623DC7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67CC85" wp14:editId="6C1E4362">
            <wp:extent cx="7607422" cy="5040000"/>
            <wp:effectExtent l="7302" t="0" r="953" b="952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07422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7AB9" w14:textId="147FB536" w:rsidR="00C15D0F" w:rsidRDefault="00623DC7" w:rsidP="00F23C7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D4E070" wp14:editId="0546DC95">
            <wp:extent cx="7369269" cy="5400000"/>
            <wp:effectExtent l="0" t="5715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69269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79C6E" w14:textId="25D96741" w:rsidR="00623DC7" w:rsidRDefault="00623DC7" w:rsidP="00F23C7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05AE5D5" wp14:editId="5E1BEA71">
            <wp:extent cx="7151389" cy="5400000"/>
            <wp:effectExtent l="0" t="318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51389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2A63A" w14:textId="45B78977" w:rsidR="00623DC7" w:rsidRDefault="00623DC7" w:rsidP="00F23C7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2164A3" wp14:editId="08AE8235">
            <wp:extent cx="7041437" cy="5400000"/>
            <wp:effectExtent l="1587" t="0" r="9208" b="9207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4143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C06E6" w14:textId="5BEBB95A" w:rsidR="00623DC7" w:rsidRDefault="00623DC7" w:rsidP="00F23C7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077DB38" wp14:editId="0223CAF5">
            <wp:extent cx="7367742" cy="5040000"/>
            <wp:effectExtent l="1587" t="0" r="6668" b="6667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67742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2A47B" w14:textId="39673AC3" w:rsidR="00623DC7" w:rsidRDefault="00623DC7" w:rsidP="00F23C7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8462175" wp14:editId="2A321EE7">
            <wp:extent cx="7155968" cy="5400000"/>
            <wp:effectExtent l="1905" t="0" r="889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55968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7F523" w14:textId="348EB5AD" w:rsidR="00623DC7" w:rsidRDefault="00623DC7" w:rsidP="00F23C7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1DC8716" wp14:editId="3B6C638A">
            <wp:extent cx="7415543" cy="5760000"/>
            <wp:effectExtent l="8890" t="0" r="3810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15543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D9767" w14:textId="0D69867E" w:rsidR="00623DC7" w:rsidRDefault="005D6B88" w:rsidP="00F23C7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90F2A86" wp14:editId="7696DE3A">
            <wp:extent cx="6570345" cy="9293225"/>
            <wp:effectExtent l="0" t="0" r="1905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письмо росреестра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184C13" wp14:editId="496DF7A0">
            <wp:extent cx="6570345" cy="9293225"/>
            <wp:effectExtent l="0" t="0" r="1905" b="31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письмо росреестра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5938FC" wp14:editId="108D74C6">
            <wp:extent cx="6570345" cy="9293225"/>
            <wp:effectExtent l="0" t="0" r="1905" b="31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письмо росреестра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9380D" w14:textId="03CF0020" w:rsidR="00623DC7" w:rsidRDefault="00623DC7" w:rsidP="005D6B88">
      <w:pPr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5C97774C" w14:textId="095EE087" w:rsidR="00CE5AAE" w:rsidRDefault="00CE5AAE" w:rsidP="00C15D0F">
      <w:pPr>
        <w:rPr>
          <w:noProof/>
          <w:sz w:val="22"/>
          <w:szCs w:val="22"/>
          <w:lang w:eastAsia="ru-RU"/>
        </w:rPr>
      </w:pPr>
      <w:permStart w:id="1206676338" w:edGrp="everyone"/>
    </w:p>
    <w:p w14:paraId="393694C7" w14:textId="5262B176" w:rsidR="00CE5AAE" w:rsidRDefault="005D6B88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B4AF41" wp14:editId="7A93BF41">
            <wp:extent cx="6570345" cy="4062095"/>
            <wp:effectExtent l="0" t="0" r="190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ED6E8" w14:textId="2B3147C5" w:rsidR="005D6B88" w:rsidRDefault="005D6B88" w:rsidP="003B1DBD">
      <w:pPr>
        <w:jc w:val="center"/>
        <w:rPr>
          <w:noProof/>
          <w:sz w:val="22"/>
          <w:szCs w:val="22"/>
          <w:lang w:eastAsia="ru-RU"/>
        </w:rPr>
      </w:pPr>
    </w:p>
    <w:p w14:paraId="1C9B253D" w14:textId="2AEF29EB" w:rsidR="005D6B88" w:rsidRDefault="005D6B88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427E042" wp14:editId="24AD8BAC">
            <wp:extent cx="6570345" cy="4145280"/>
            <wp:effectExtent l="0" t="0" r="1905" b="762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F5162" w14:textId="3F08371F" w:rsidR="00CF5E2F" w:rsidRDefault="00CF5E2F" w:rsidP="003B1DBD">
      <w:pPr>
        <w:jc w:val="center"/>
        <w:rPr>
          <w:noProof/>
          <w:sz w:val="22"/>
          <w:szCs w:val="22"/>
          <w:lang w:eastAsia="ru-RU"/>
        </w:rPr>
      </w:pPr>
    </w:p>
    <w:p w14:paraId="39376B57" w14:textId="7E4F1D97" w:rsidR="00CF5E2F" w:rsidRDefault="00CF5E2F" w:rsidP="003B1DBD">
      <w:pPr>
        <w:jc w:val="center"/>
        <w:rPr>
          <w:noProof/>
          <w:sz w:val="22"/>
          <w:szCs w:val="22"/>
          <w:lang w:eastAsia="ru-RU"/>
        </w:rPr>
      </w:pPr>
    </w:p>
    <w:p w14:paraId="3C2F29C2" w14:textId="421AFA35" w:rsidR="005D6B88" w:rsidRDefault="005D6B88" w:rsidP="003B1DBD">
      <w:pPr>
        <w:jc w:val="center"/>
        <w:rPr>
          <w:noProof/>
          <w:sz w:val="22"/>
          <w:szCs w:val="22"/>
          <w:lang w:eastAsia="ru-RU"/>
        </w:rPr>
      </w:pPr>
    </w:p>
    <w:p w14:paraId="1FFD8A5D" w14:textId="77777777" w:rsidR="005D6B88" w:rsidRDefault="005D6B88" w:rsidP="003B1DBD">
      <w:pPr>
        <w:jc w:val="center"/>
        <w:rPr>
          <w:noProof/>
          <w:sz w:val="22"/>
          <w:szCs w:val="22"/>
          <w:lang w:eastAsia="ru-RU"/>
        </w:rPr>
      </w:pPr>
    </w:p>
    <w:p w14:paraId="4E2ED29B" w14:textId="566CC20B" w:rsidR="00C15D0F" w:rsidRDefault="00C15D0F" w:rsidP="00CF5E2F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6EC507D3" w14:textId="5366CE1C" w:rsidR="00CF5E2F" w:rsidRDefault="005D6B88" w:rsidP="002A5EF8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67D0DF92" wp14:editId="4EFFAB99">
            <wp:extent cx="6570345" cy="9355455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ГУАиГМО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DFD49" w14:textId="66D087B1" w:rsidR="005D6B88" w:rsidRDefault="005D6B88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2B9F313" wp14:editId="1FAC5500">
            <wp:extent cx="6570345" cy="9385300"/>
            <wp:effectExtent l="0" t="0" r="1905" b="635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ГУАиГМО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A0E0CE" wp14:editId="55AE5A5F">
            <wp:extent cx="6570345" cy="9385300"/>
            <wp:effectExtent l="0" t="0" r="1905" b="635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ГУАиГМО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F343D3" wp14:editId="1D6F37AA">
            <wp:extent cx="6570345" cy="9368155"/>
            <wp:effectExtent l="0" t="0" r="1905" b="444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ГУАиГМО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DA343C" wp14:editId="63EB5354">
            <wp:extent cx="6570345" cy="9355455"/>
            <wp:effectExtent l="0" t="0" r="190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ГУАиГМО_Страница_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F39A7" wp14:editId="5A2DEB42">
            <wp:extent cx="6570345" cy="9344025"/>
            <wp:effectExtent l="0" t="0" r="190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ГУАиГМО_Страница_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516A30" wp14:editId="6008A18E">
            <wp:extent cx="6570345" cy="9355455"/>
            <wp:effectExtent l="0" t="0" r="190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ГУАиГМО_Страница_7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F27C25" wp14:editId="70569BDD">
            <wp:extent cx="6570345" cy="9397365"/>
            <wp:effectExtent l="0" t="0" r="190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ГУАиГМО_Страница_8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3B32D" w14:textId="4303C2AB" w:rsidR="005D6B88" w:rsidRDefault="005D6B88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3D8FF6" wp14:editId="0A8E1878">
            <wp:extent cx="6570345" cy="9404985"/>
            <wp:effectExtent l="0" t="0" r="1905" b="571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письмо об отсутсвии строений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FFF81" w14:textId="4EC37532" w:rsidR="005D6B88" w:rsidRDefault="005D6B88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F18B57D" wp14:editId="40A3D789">
            <wp:extent cx="6570345" cy="9350375"/>
            <wp:effectExtent l="0" t="0" r="1905" b="317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Акт обследов. Шентяпина 50190050419311 Орешки_Страница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3C9822" wp14:editId="0A7F190C">
            <wp:extent cx="6570345" cy="9346565"/>
            <wp:effectExtent l="0" t="0" r="1905" b="698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Акт обследов. Шентяпина 50190050419311 Орешки_Страница_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45C79E" wp14:editId="4E2662F6">
            <wp:extent cx="6570345" cy="9350375"/>
            <wp:effectExtent l="0" t="0" r="1905" b="317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Акт обследов. Шентяпина 50190050419311 Орешки_Страница_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73E61E" wp14:editId="2D0A9898">
            <wp:extent cx="6570345" cy="9361805"/>
            <wp:effectExtent l="0" t="0" r="190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Акт обследов. Шентяпина 50190050419311 Орешки_Страница_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00AA8AD5" w14:textId="248E21DC" w:rsidR="008C503B" w:rsidRDefault="008C503B" w:rsidP="00C15D0F">
      <w:pPr>
        <w:rPr>
          <w:lang w:val="x-none"/>
        </w:rPr>
      </w:pPr>
    </w:p>
    <w:p w14:paraId="30679396" w14:textId="472F42EF" w:rsidR="008C503B" w:rsidRDefault="005D6B88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591E475" wp14:editId="3FE987BE">
            <wp:extent cx="6400800" cy="9200028"/>
            <wp:effectExtent l="0" t="0" r="0" b="127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ту ртк_Страница_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2157" cy="9201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7A303" w14:textId="1456498C" w:rsidR="005D6B88" w:rsidRDefault="005D6B88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D50350F" wp14:editId="0BC68657">
            <wp:extent cx="6570345" cy="9399270"/>
            <wp:effectExtent l="0" t="0" r="190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ту ртк_Страница_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5B02F" w14:textId="425132C8" w:rsidR="00CF5E2F" w:rsidRDefault="005D6B88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BA54F5E" wp14:editId="5D5187AE">
            <wp:extent cx="6570345" cy="9378950"/>
            <wp:effectExtent l="0" t="0" r="190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ту газ_Страница_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15FFA5" wp14:editId="71A6B302">
            <wp:extent cx="6570345" cy="9366885"/>
            <wp:effectExtent l="0" t="0" r="1905" b="571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ту газ_Страница_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7924" w14:textId="578F3F4A" w:rsidR="008C503B" w:rsidRDefault="008C503B" w:rsidP="008C503B">
      <w:pPr>
        <w:jc w:val="center"/>
        <w:rPr>
          <w:lang w:val="x-none"/>
        </w:rPr>
      </w:pPr>
    </w:p>
    <w:p w14:paraId="7E82C572" w14:textId="1462B924" w:rsidR="008C503B" w:rsidRDefault="001519E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E434BB" wp14:editId="78403783">
            <wp:extent cx="6562725" cy="9286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5B36F7" wp14:editId="3D8EEBE3">
            <wp:extent cx="6562725" cy="92868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8FACAB" wp14:editId="2DEE188D">
            <wp:extent cx="6562725" cy="92868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80EB20" wp14:editId="5AAE86EE">
            <wp:extent cx="6562725" cy="92868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C18BFD" wp14:editId="392DF1E0">
            <wp:extent cx="6562725" cy="92868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00BF7F" wp14:editId="6703B5CF">
            <wp:extent cx="6562725" cy="92868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2" w:name="OLE_LINK6"/>
      <w:bookmarkStart w:id="103" w:name="OLE_LINK5"/>
    </w:p>
    <w:bookmarkEnd w:id="102"/>
    <w:bookmarkEnd w:id="10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2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88"/>
      <w:bookmarkEnd w:id="89"/>
      <w:bookmarkEnd w:id="90"/>
      <w:bookmarkEnd w:id="9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701BEA6D" w14:textId="77777777" w:rsidR="00CE697C" w:rsidRPr="00C71EDB" w:rsidRDefault="00CE697C" w:rsidP="00CE697C">
      <w:pPr>
        <w:jc w:val="right"/>
        <w:rPr>
          <w:b/>
          <w:vertAlign w:val="superscript"/>
        </w:rPr>
      </w:pPr>
      <w:permStart w:id="1874551333" w:edGrp="everyone"/>
      <w:r w:rsidRPr="00C71EDB">
        <w:rPr>
          <w:b/>
        </w:rPr>
        <w:t>Проект договора аренды земельного участка</w:t>
      </w:r>
    </w:p>
    <w:p w14:paraId="3E67D272" w14:textId="692F0B4B" w:rsidR="00DE587A" w:rsidRDefault="00DE587A" w:rsidP="00DE587A">
      <w:pPr>
        <w:rPr>
          <w:lang w:val="x-none"/>
        </w:rPr>
      </w:pPr>
      <w:bookmarkStart w:id="112" w:name="_Hlk81587201"/>
    </w:p>
    <w:p w14:paraId="2B5CC223" w14:textId="77777777" w:rsidR="00C71EDB" w:rsidRPr="00C71EDB" w:rsidRDefault="00C71EDB" w:rsidP="00C71ED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ДОГОВОР</w:t>
      </w:r>
    </w:p>
    <w:p w14:paraId="20907E53" w14:textId="77777777" w:rsidR="00C71EDB" w:rsidRPr="00C71EDB" w:rsidRDefault="00C71EDB" w:rsidP="00C71ED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3" w:name="bookmark1"/>
      <w:r w:rsidRPr="00C71EDB">
        <w:rPr>
          <w:rStyle w:val="afff8"/>
          <w:b w:val="0"/>
          <w:sz w:val="24"/>
          <w:szCs w:val="24"/>
        </w:rPr>
        <w:t>аренды земельного участка</w:t>
      </w:r>
      <w:bookmarkEnd w:id="113"/>
      <w:r w:rsidRPr="00C71EDB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C71EDB">
        <w:rPr>
          <w:rStyle w:val="afff8"/>
          <w:b w:val="0"/>
          <w:sz w:val="24"/>
          <w:szCs w:val="24"/>
        </w:rPr>
        <w:br/>
      </w:r>
    </w:p>
    <w:p w14:paraId="624B062D" w14:textId="77777777" w:rsidR="00C71EDB" w:rsidRPr="00C71EDB" w:rsidRDefault="00C71EDB" w:rsidP="00C71EDB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от _______________№ _______</w:t>
      </w:r>
    </w:p>
    <w:p w14:paraId="7338C5E2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4" w:name="bookmark2"/>
    </w:p>
    <w:p w14:paraId="640C71A0" w14:textId="77777777" w:rsidR="00C71EDB" w:rsidRPr="00C71EDB" w:rsidRDefault="00C71EDB" w:rsidP="00C71EDB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Место заключения</w:t>
      </w:r>
      <w:bookmarkEnd w:id="114"/>
      <w:r w:rsidRPr="00C71EDB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4C6FF126" w14:textId="77777777" w:rsidR="00C71EDB" w:rsidRPr="00C71EDB" w:rsidRDefault="00C71EDB" w:rsidP="00C71EDB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7D831977" w14:textId="77777777" w:rsidR="00C71EDB" w:rsidRPr="00C71EDB" w:rsidRDefault="00C71EDB" w:rsidP="00C71EDB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C71EDB">
        <w:rPr>
          <w:rStyle w:val="afff8"/>
          <w:b w:val="0"/>
          <w:sz w:val="24"/>
          <w:szCs w:val="24"/>
        </w:rPr>
        <w:t>действующ</w:t>
      </w:r>
      <w:proofErr w:type="spellEnd"/>
      <w:r w:rsidRPr="00C71EDB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C71EDB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C71EDB">
        <w:rPr>
          <w:rStyle w:val="afff8"/>
          <w:b w:val="0"/>
          <w:sz w:val="24"/>
          <w:szCs w:val="24"/>
        </w:rPr>
        <w:br/>
        <w:t>с одной стороны, и</w:t>
      </w:r>
    </w:p>
    <w:p w14:paraId="2974E231" w14:textId="77777777" w:rsidR="00C71EDB" w:rsidRPr="00C71EDB" w:rsidRDefault="00C71EDB" w:rsidP="00C71EDB">
      <w:pPr>
        <w:tabs>
          <w:tab w:val="left" w:pos="1024"/>
        </w:tabs>
        <w:jc w:val="both"/>
      </w:pPr>
      <w:r w:rsidRPr="00C71EDB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C71EDB">
        <w:rPr>
          <w:rStyle w:val="afff8"/>
          <w:b w:val="0"/>
          <w:sz w:val="24"/>
          <w:szCs w:val="24"/>
        </w:rPr>
        <w:t>действующ</w:t>
      </w:r>
      <w:proofErr w:type="spellEnd"/>
      <w:r w:rsidRPr="00C71EDB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C71EDB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C71EDB">
        <w:t xml:space="preserve"> __________________</w:t>
      </w:r>
      <w:r w:rsidRPr="00C71EDB">
        <w:rPr>
          <w:rStyle w:val="afff8"/>
          <w:b w:val="0"/>
          <w:sz w:val="24"/>
          <w:szCs w:val="24"/>
        </w:rPr>
        <w:t>,</w:t>
      </w:r>
      <w:r w:rsidRPr="00C71EDB">
        <w:t xml:space="preserve"> заключили настоящий договор о нижеследующем.</w:t>
      </w:r>
    </w:p>
    <w:p w14:paraId="0416444D" w14:textId="77777777" w:rsidR="00C71EDB" w:rsidRPr="00C71EDB" w:rsidRDefault="00C71EDB" w:rsidP="00C71EDB">
      <w:pPr>
        <w:keepNext/>
        <w:keepLines/>
        <w:spacing w:after="24" w:line="230" w:lineRule="exact"/>
        <w:ind w:left="3380"/>
      </w:pPr>
      <w:bookmarkStart w:id="115" w:name="bookmark3"/>
    </w:p>
    <w:p w14:paraId="6546F0EC" w14:textId="77777777" w:rsidR="00C71EDB" w:rsidRPr="00C71EDB" w:rsidRDefault="00C71EDB" w:rsidP="00C71EDB">
      <w:pPr>
        <w:keepNext/>
        <w:keepLines/>
        <w:spacing w:after="24" w:line="230" w:lineRule="exact"/>
        <w:jc w:val="center"/>
      </w:pPr>
      <w:r w:rsidRPr="00C71EDB">
        <w:t>I. Предмет и цель договора</w:t>
      </w:r>
      <w:bookmarkEnd w:id="115"/>
    </w:p>
    <w:p w14:paraId="6D957B5A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1.1. Арендодатель</w:t>
      </w:r>
      <w:r w:rsidRPr="00C71ED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71EDB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C71EDB">
        <w:rPr>
          <w:rStyle w:val="afff8"/>
          <w:b w:val="0"/>
          <w:sz w:val="24"/>
          <w:szCs w:val="24"/>
        </w:rPr>
        <w:t>кв.м</w:t>
      </w:r>
      <w:proofErr w:type="spellEnd"/>
      <w:r w:rsidRPr="00C71EDB">
        <w:rPr>
          <w:rStyle w:val="afff8"/>
          <w:b w:val="0"/>
          <w:sz w:val="24"/>
          <w:szCs w:val="24"/>
        </w:rPr>
        <w:t>,</w:t>
      </w:r>
      <w:r w:rsidRPr="00C71EDB">
        <w:t xml:space="preserve"> с кадастровым</w:t>
      </w:r>
      <w:r w:rsidRPr="00C71EDB">
        <w:rPr>
          <w:rStyle w:val="afff8"/>
          <w:b w:val="0"/>
          <w:sz w:val="24"/>
          <w:szCs w:val="24"/>
        </w:rPr>
        <w:t xml:space="preserve"> номером _______,</w:t>
      </w:r>
      <w:r w:rsidRPr="00C71EDB">
        <w:t xml:space="preserve"> категория земель______ с видом разрешенного использования___________________, расположенный по адресу: </w:t>
      </w:r>
      <w:r w:rsidRPr="00C71EDB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AAA21EF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6" w:name="bookmark4"/>
      <w:r w:rsidRPr="00C71EDB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C71EDB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0BE49995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C71EDB">
        <w:rPr>
          <w:rStyle w:val="53"/>
          <w:b w:val="0"/>
        </w:rPr>
        <w:t>1.3. Участок предоставляется</w:t>
      </w:r>
      <w:r w:rsidRPr="00C71EDB">
        <w:t xml:space="preserve"> </w:t>
      </w:r>
      <w:r w:rsidRPr="00C71EDB">
        <w:rPr>
          <w:rStyle w:val="52"/>
        </w:rPr>
        <w:t xml:space="preserve">для </w:t>
      </w:r>
      <w:bookmarkEnd w:id="116"/>
      <w:r w:rsidRPr="00C71EDB">
        <w:rPr>
          <w:rStyle w:val="52"/>
        </w:rPr>
        <w:t>____________________________________________________.</w:t>
      </w:r>
    </w:p>
    <w:p w14:paraId="5BE48EBE" w14:textId="5711FF2C" w:rsidR="00C71EDB" w:rsidRDefault="00C71EDB" w:rsidP="00C71EDB">
      <w:pPr>
        <w:tabs>
          <w:tab w:val="left" w:pos="1024"/>
        </w:tabs>
        <w:ind w:firstLine="709"/>
        <w:jc w:val="both"/>
      </w:pPr>
      <w:r w:rsidRPr="00C71EDB">
        <w:t xml:space="preserve">1.4. Сведения об ограничениях (обременениях) прав на Земельный участок: </w:t>
      </w:r>
    </w:p>
    <w:p w14:paraId="62ECABCE" w14:textId="16B4D45A" w:rsidR="005D6B88" w:rsidRPr="005D6B88" w:rsidRDefault="005D6B88" w:rsidP="005D6B88">
      <w:pPr>
        <w:tabs>
          <w:tab w:val="left" w:pos="1024"/>
        </w:tabs>
        <w:ind w:firstLine="709"/>
        <w:jc w:val="both"/>
      </w:pPr>
      <w:r>
        <w:t>1.4.1. </w:t>
      </w:r>
      <w:r w:rsidRPr="005D6B88">
        <w:t>Огран</w:t>
      </w:r>
      <w:r w:rsidR="00FE50C0">
        <w:t>ичения прав на часть 50:19:0050</w:t>
      </w:r>
      <w:r w:rsidRPr="005D6B88">
        <w:t xml:space="preserve">419:311/1 (187 </w:t>
      </w:r>
      <w:proofErr w:type="spellStart"/>
      <w:r w:rsidRPr="005D6B88">
        <w:t>кв.м</w:t>
      </w:r>
      <w:proofErr w:type="spellEnd"/>
      <w:r w:rsidRPr="005D6B88">
        <w:t xml:space="preserve">.) Земельного участка, предусмотренные статьями 56, 56.1 Земельного кодекса Российской Федерации: 50.19.2.13: Охранная зона ВЛ 110 </w:t>
      </w:r>
      <w:proofErr w:type="spellStart"/>
      <w:r w:rsidRPr="005D6B88">
        <w:t>кВ</w:t>
      </w:r>
      <w:proofErr w:type="spellEnd"/>
      <w:r w:rsidRPr="005D6B88">
        <w:t xml:space="preserve"> «</w:t>
      </w:r>
      <w:proofErr w:type="spellStart"/>
      <w:r w:rsidRPr="005D6B88">
        <w:t>Сухарево</w:t>
      </w:r>
      <w:proofErr w:type="spellEnd"/>
      <w:r w:rsidRPr="005D6B88">
        <w:t>-Руза I».</w:t>
      </w:r>
    </w:p>
    <w:p w14:paraId="759FF488" w14:textId="211221FE" w:rsidR="005D6B88" w:rsidRPr="005D6B88" w:rsidRDefault="005D6B88" w:rsidP="005D6B88">
      <w:pPr>
        <w:tabs>
          <w:tab w:val="left" w:pos="1024"/>
        </w:tabs>
        <w:ind w:firstLine="709"/>
        <w:jc w:val="both"/>
      </w:pPr>
      <w:r>
        <w:t>1.4.2. </w:t>
      </w:r>
      <w:r w:rsidRPr="005D6B88">
        <w:t>Огран</w:t>
      </w:r>
      <w:r w:rsidR="00AE1CD7">
        <w:t>ичения прав на часть 50:19:0050</w:t>
      </w:r>
      <w:r w:rsidRPr="005D6B88">
        <w:t xml:space="preserve">419:311/2 (5 </w:t>
      </w:r>
      <w:proofErr w:type="spellStart"/>
      <w:r w:rsidRPr="005D6B88">
        <w:t>кв.м</w:t>
      </w:r>
      <w:proofErr w:type="spellEnd"/>
      <w:r w:rsidRPr="005D6B88">
        <w:t xml:space="preserve">.) Земельного участка, предусмотренные статьями 56, 56.1 Земельного кодекса Российской Федерации: 50.19.2.10: Охранная зона ВЛ 110 </w:t>
      </w:r>
      <w:proofErr w:type="spellStart"/>
      <w:r w:rsidRPr="005D6B88">
        <w:t>кВ</w:t>
      </w:r>
      <w:proofErr w:type="spellEnd"/>
      <w:r w:rsidRPr="005D6B88">
        <w:t xml:space="preserve"> «</w:t>
      </w:r>
      <w:proofErr w:type="spellStart"/>
      <w:r w:rsidRPr="005D6B88">
        <w:t>Сухарево</w:t>
      </w:r>
      <w:proofErr w:type="spellEnd"/>
      <w:r w:rsidRPr="005D6B88">
        <w:t>-Руза II».</w:t>
      </w:r>
    </w:p>
    <w:p w14:paraId="651E088E" w14:textId="736DECBD" w:rsidR="005D6B88" w:rsidRDefault="005D6B88" w:rsidP="005D6B88">
      <w:pPr>
        <w:tabs>
          <w:tab w:val="left" w:pos="1024"/>
        </w:tabs>
        <w:ind w:firstLine="709"/>
        <w:jc w:val="both"/>
      </w:pPr>
      <w:r>
        <w:t>1.4.</w:t>
      </w:r>
      <w:r w:rsidRPr="005D6B88">
        <w:t xml:space="preserve">3. Земельный участок расположен: Кубинка </w:t>
      </w:r>
      <w:proofErr w:type="spellStart"/>
      <w:r w:rsidRPr="005D6B88">
        <w:t>Приаэродромная</w:t>
      </w:r>
      <w:proofErr w:type="spellEnd"/>
      <w:r w:rsidRPr="005D6B88">
        <w:t xml:space="preserve"> территория аэродрома: </w:t>
      </w:r>
      <w:r>
        <w:br/>
      </w:r>
      <w:r w:rsidRPr="005D6B88">
        <w:t xml:space="preserve">1000 </w:t>
      </w:r>
      <w:proofErr w:type="spellStart"/>
      <w:r w:rsidRPr="005D6B88">
        <w:t>кв.м</w:t>
      </w:r>
      <w:proofErr w:type="spellEnd"/>
      <w:r w:rsidRPr="005D6B88">
        <w:t>.</w:t>
      </w:r>
    </w:p>
    <w:p w14:paraId="6A44EFE7" w14:textId="38CE8055" w:rsidR="00C71EDB" w:rsidRPr="00C71EDB" w:rsidRDefault="00C71EDB" w:rsidP="005D6B88">
      <w:pPr>
        <w:tabs>
          <w:tab w:val="left" w:pos="1024"/>
        </w:tabs>
        <w:ind w:firstLine="709"/>
        <w:jc w:val="both"/>
      </w:pPr>
      <w:r w:rsidRPr="00C71EDB">
        <w:t>1.5. На Земельном участке объекты недвижимого имущества отсутствуют.</w:t>
      </w:r>
    </w:p>
    <w:p w14:paraId="71B46BCC" w14:textId="77777777" w:rsidR="00C71EDB" w:rsidRPr="00C71EDB" w:rsidRDefault="00C71EDB" w:rsidP="00C71EDB">
      <w:pPr>
        <w:tabs>
          <w:tab w:val="left" w:pos="1024"/>
        </w:tabs>
        <w:ind w:firstLine="709"/>
        <w:jc w:val="both"/>
      </w:pPr>
    </w:p>
    <w:p w14:paraId="31986D1E" w14:textId="77777777" w:rsidR="00C71EDB" w:rsidRPr="00C71EDB" w:rsidRDefault="00C71EDB" w:rsidP="00C71EDB">
      <w:pPr>
        <w:keepNext/>
        <w:keepLines/>
        <w:spacing w:after="31" w:line="230" w:lineRule="exact"/>
        <w:jc w:val="center"/>
      </w:pPr>
      <w:bookmarkStart w:id="117" w:name="bookmark5"/>
      <w:r w:rsidRPr="00C71EDB">
        <w:rPr>
          <w:lang w:val="en-US"/>
        </w:rPr>
        <w:t>II</w:t>
      </w:r>
      <w:r w:rsidRPr="00C71EDB">
        <w:t>. Срок договора</w:t>
      </w:r>
      <w:bookmarkEnd w:id="117"/>
    </w:p>
    <w:p w14:paraId="3F9EE30D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D794AAE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132D0B3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57D348C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A335350" w14:textId="77777777" w:rsidR="00C71EDB" w:rsidRPr="00B12B46" w:rsidRDefault="00C71EDB" w:rsidP="00C71EDB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7E10156D" w14:textId="77777777" w:rsidR="00C71EDB" w:rsidRPr="009717CB" w:rsidRDefault="00C71EDB" w:rsidP="00C71EDB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A12EFFB" w14:textId="77777777" w:rsidR="00C71EDB" w:rsidRPr="009717CB" w:rsidRDefault="00C71EDB" w:rsidP="00C71EDB">
      <w:pPr>
        <w:ind w:firstLine="709"/>
        <w:jc w:val="both"/>
      </w:pPr>
      <w:r w:rsidRPr="009717CB">
        <w:lastRenderedPageBreak/>
        <w:t>3.2. Размер годовой арендной платы устанавливается в соответствии с Протоколом.</w:t>
      </w:r>
    </w:p>
    <w:p w14:paraId="538D53EA" w14:textId="77777777" w:rsidR="00C71EDB" w:rsidRDefault="00C71EDB" w:rsidP="00C71EDB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6FD908C7" w14:textId="77777777" w:rsidR="00C71EDB" w:rsidRPr="005715A2" w:rsidRDefault="00C71EDB" w:rsidP="00C71EDB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7432B326" w14:textId="77777777" w:rsidR="00C71EDB" w:rsidRPr="009717CB" w:rsidRDefault="00C71EDB" w:rsidP="00C71ED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80FB88E" w14:textId="723E3A60" w:rsidR="00C71EDB" w:rsidRPr="009717CB" w:rsidRDefault="00C71EDB" w:rsidP="00C71EDB">
      <w:pPr>
        <w:ind w:firstLine="709"/>
        <w:jc w:val="both"/>
      </w:pPr>
      <w:r w:rsidRPr="009717CB">
        <w:rPr>
          <w:color w:val="000000" w:themeColor="text1"/>
        </w:rPr>
        <w:t xml:space="preserve">3.4. </w:t>
      </w:r>
      <w:r w:rsidRPr="00871CFE">
        <w:rPr>
          <w:color w:val="000000"/>
        </w:rPr>
        <w:t xml:space="preserve">Арендная плата вносится Арендатором ежемесячно/ежеквартально в полном объеме в размере, установленном в Приложении 2, </w:t>
      </w:r>
      <w:r>
        <w:t xml:space="preserve">не позднее </w:t>
      </w:r>
      <w:r w:rsidRPr="00871CFE">
        <w:t>15 числа последнего месяца текущего квартала</w:t>
      </w:r>
      <w:r>
        <w:t>/</w:t>
      </w:r>
      <w:r w:rsidRPr="00926D31">
        <w:rPr>
          <w:sz w:val="26"/>
          <w:szCs w:val="26"/>
        </w:rPr>
        <w:t>10 числа текущего месяца</w:t>
      </w:r>
      <w:r w:rsidRPr="00871CFE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  <w:r w:rsidRPr="009717CB">
        <w:t xml:space="preserve"> </w:t>
      </w:r>
    </w:p>
    <w:p w14:paraId="6E28143F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29DADF9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627F150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5616B53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55EF9CA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7A17B6C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908AB2F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C9C18D1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B70F5BF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79088D6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EDE5BAD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36FBED6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0F8DA0F" w14:textId="77777777" w:rsidR="00C71EDB" w:rsidRPr="009717CB" w:rsidRDefault="00C71EDB" w:rsidP="00C71EDB">
      <w:pPr>
        <w:keepNext/>
        <w:keepLines/>
        <w:ind w:firstLine="709"/>
        <w:rPr>
          <w:b/>
        </w:rPr>
      </w:pPr>
    </w:p>
    <w:p w14:paraId="35D21B69" w14:textId="77777777" w:rsidR="00C71EDB" w:rsidRPr="009717CB" w:rsidRDefault="00C71EDB" w:rsidP="00C71EDB">
      <w:pPr>
        <w:keepNext/>
        <w:keepLines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8"/>
    </w:p>
    <w:p w14:paraId="58725A31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7"/>
      <w:r w:rsidRPr="009717CB">
        <w:t>4.1. Арендодатель имеет право:</w:t>
      </w:r>
      <w:bookmarkEnd w:id="119"/>
    </w:p>
    <w:p w14:paraId="35FAFBD8" w14:textId="77777777" w:rsidR="00C71EDB" w:rsidRPr="009717CB" w:rsidRDefault="00C71EDB" w:rsidP="00C71EDB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89C5279" w14:textId="77777777" w:rsidR="00C71EDB" w:rsidRPr="009717C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014F753" w14:textId="77777777" w:rsidR="00C71EDB" w:rsidRPr="009717C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F60FF4C" w14:textId="77777777" w:rsidR="00C71EDB" w:rsidRPr="009717C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72EDFC7" w14:textId="77777777" w:rsidR="00C71EDB" w:rsidRPr="009717C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4C4B8E9D" w14:textId="77777777" w:rsidR="00C71EDB" w:rsidRPr="009717C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9AAF528" w14:textId="77777777" w:rsidR="00C71ED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E8BA405" w14:textId="77777777" w:rsidR="00C71EDB" w:rsidRPr="009976A1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4E203F43" w14:textId="77777777" w:rsidR="00C71ED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627D976" w14:textId="77777777" w:rsidR="00C71EDB" w:rsidRPr="009976A1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1CE61D5" w14:textId="77777777" w:rsidR="00C71EDB" w:rsidRPr="009717CB" w:rsidRDefault="00C71EDB" w:rsidP="00C71EDB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58BD350" w14:textId="77777777" w:rsidR="00C71EDB" w:rsidRPr="009717CB" w:rsidRDefault="00C71EDB" w:rsidP="00C71EDB">
      <w:pPr>
        <w:tabs>
          <w:tab w:val="left" w:pos="1149"/>
        </w:tabs>
        <w:ind w:firstLine="709"/>
        <w:jc w:val="both"/>
      </w:pPr>
      <w:r w:rsidRPr="009717CB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03680FA" w14:textId="77777777" w:rsidR="00C71EDB" w:rsidRPr="009717CB" w:rsidRDefault="00C71EDB" w:rsidP="00C71EDB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5FECA4B" w14:textId="77777777" w:rsidR="00C71EDB" w:rsidRPr="009717CB" w:rsidRDefault="00C71EDB" w:rsidP="00C71EDB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AA36010" w14:textId="77777777" w:rsidR="00C71EDB" w:rsidRPr="009717CB" w:rsidRDefault="00C71EDB" w:rsidP="00C71EDB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8A8FDDD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8"/>
      <w:r w:rsidRPr="009717CB">
        <w:t>4.2. Арендодатель обязан:</w:t>
      </w:r>
      <w:bookmarkEnd w:id="120"/>
    </w:p>
    <w:p w14:paraId="561FB5AA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989254F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D69066A" w14:textId="77777777" w:rsidR="00C71EDB" w:rsidRPr="009717CB" w:rsidRDefault="00C71EDB" w:rsidP="00C71EDB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127EBA0" w14:textId="77777777" w:rsidR="00C71EDB" w:rsidRPr="009717CB" w:rsidRDefault="00C71EDB" w:rsidP="00C71ED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38707CD" w14:textId="77777777" w:rsidR="00C71EDB" w:rsidRPr="009717CB" w:rsidRDefault="00C71EDB" w:rsidP="00C71ED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1"/>
    </w:p>
    <w:p w14:paraId="1E4349E6" w14:textId="77777777" w:rsidR="00C71EDB" w:rsidRPr="009717CB" w:rsidRDefault="00C71EDB" w:rsidP="00C71EDB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676B654" w14:textId="77777777" w:rsidR="00C71EDB" w:rsidRPr="009717CB" w:rsidRDefault="00C71EDB" w:rsidP="00C71EDB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33D69B7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2" w:name="bookmark10"/>
      <w:r w:rsidRPr="009717CB">
        <w:t>4.4. Арендатор обязан:</w:t>
      </w:r>
      <w:bookmarkEnd w:id="122"/>
    </w:p>
    <w:p w14:paraId="460D69F9" w14:textId="77777777" w:rsidR="00C71EDB" w:rsidRPr="009717CB" w:rsidRDefault="00C71EDB" w:rsidP="00C71EDB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BA73CCB" w14:textId="77777777" w:rsidR="00C71EDB" w:rsidRPr="009717CB" w:rsidRDefault="00C71EDB" w:rsidP="00C71EDB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D3E83A" w14:textId="77777777" w:rsidR="00C71EDB" w:rsidRPr="009717CB" w:rsidRDefault="00C71EDB" w:rsidP="00C71EDB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180C08D" w14:textId="77777777" w:rsidR="00C71EDB" w:rsidRPr="009717CB" w:rsidRDefault="00C71EDB" w:rsidP="00C71EDB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367C601" w14:textId="77777777" w:rsidR="00C71EDB" w:rsidRPr="009717CB" w:rsidRDefault="00C71EDB" w:rsidP="00C71EDB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F23D39A" w14:textId="77777777" w:rsidR="00C71EDB" w:rsidRPr="009717CB" w:rsidRDefault="00C71EDB" w:rsidP="00C71EDB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C79A079" w14:textId="77777777" w:rsidR="00C71EDB" w:rsidRPr="009717CB" w:rsidRDefault="00C71EDB" w:rsidP="00C71EDB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10E2084" w14:textId="77777777" w:rsidR="00C71EDB" w:rsidRPr="009717CB" w:rsidRDefault="00C71EDB" w:rsidP="00C71EDB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6024AA2" w14:textId="77777777" w:rsidR="00C71EDB" w:rsidRPr="009717CB" w:rsidRDefault="00C71EDB" w:rsidP="00C71EDB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 xml:space="preserve">в случае, если земельный </w:t>
      </w:r>
      <w:r w:rsidRPr="009717CB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30F60B29" w14:textId="77777777" w:rsidR="00C71EDB" w:rsidRPr="009717CB" w:rsidRDefault="00C71EDB" w:rsidP="00C71EDB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A16E35B" w14:textId="77777777" w:rsidR="00C71EDB" w:rsidRPr="009717CB" w:rsidRDefault="00C71EDB" w:rsidP="00C71EDB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B1D147F" w14:textId="464DA90E" w:rsidR="00C71EDB" w:rsidRDefault="00C71EDB" w:rsidP="00C71EDB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88430D8" w14:textId="77777777" w:rsidR="00C71EDB" w:rsidRPr="00C71EDB" w:rsidRDefault="00C71EDB" w:rsidP="00C71EDB">
      <w:pPr>
        <w:tabs>
          <w:tab w:val="left" w:pos="1332"/>
        </w:tabs>
        <w:ind w:firstLine="709"/>
        <w:jc w:val="both"/>
      </w:pPr>
      <w:r>
        <w:t xml:space="preserve">4.4.13. </w:t>
      </w:r>
      <w:r w:rsidRPr="00C71EDB">
        <w:t>Использовать Земельный участок в соответствии с требованиями:</w:t>
      </w:r>
    </w:p>
    <w:p w14:paraId="43AA1549" w14:textId="77777777" w:rsidR="005D6B88" w:rsidRPr="005D6B88" w:rsidRDefault="005D6B88" w:rsidP="005D6B88">
      <w:pPr>
        <w:tabs>
          <w:tab w:val="left" w:pos="1332"/>
        </w:tabs>
        <w:ind w:firstLine="709"/>
        <w:jc w:val="both"/>
      </w:pPr>
      <w:r w:rsidRPr="005D6B88">
        <w:t>- Воздушного кодекса Российской Федерации;</w:t>
      </w:r>
    </w:p>
    <w:p w14:paraId="6EFF7120" w14:textId="7AACC043" w:rsidR="005D6B88" w:rsidRPr="005D6B88" w:rsidRDefault="005D6B88" w:rsidP="005D6B88">
      <w:pPr>
        <w:tabs>
          <w:tab w:val="left" w:pos="1332"/>
        </w:tabs>
        <w:ind w:firstLine="709"/>
        <w:jc w:val="both"/>
      </w:pPr>
      <w:r w:rsidRPr="005D6B88">
        <w:t>-</w:t>
      </w:r>
      <w:r>
        <w:t> </w:t>
      </w:r>
      <w:r w:rsidRPr="005D6B88">
        <w:t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</w:t>
      </w:r>
      <w:r>
        <w:t xml:space="preserve"> </w:t>
      </w:r>
      <w:r w:rsidRPr="005D6B88">
        <w:t xml:space="preserve">и использования </w:t>
      </w:r>
      <w:proofErr w:type="spellStart"/>
      <w:r w:rsidRPr="005D6B88">
        <w:t>приаэродромной</w:t>
      </w:r>
      <w:proofErr w:type="spellEnd"/>
      <w:r w:rsidRPr="005D6B88">
        <w:t xml:space="preserve"> территории и санитарно-защитной зоны»;</w:t>
      </w:r>
    </w:p>
    <w:p w14:paraId="58A3D022" w14:textId="5D095BB7" w:rsidR="005D6B88" w:rsidRPr="005D6B88" w:rsidRDefault="005D6B88" w:rsidP="005D6B88">
      <w:pPr>
        <w:tabs>
          <w:tab w:val="left" w:pos="1332"/>
        </w:tabs>
        <w:ind w:firstLine="709"/>
        <w:jc w:val="both"/>
      </w:pPr>
      <w:r>
        <w:t>- </w:t>
      </w:r>
      <w:r w:rsidRPr="005D6B88">
        <w:t>постановления Правительства Российск</w:t>
      </w:r>
      <w:r w:rsidR="00AE1CD7">
        <w:t>ой Федерации от 11.03.2010 г. № </w:t>
      </w:r>
      <w:r w:rsidRPr="005D6B88">
        <w:t xml:space="preserve">138 </w:t>
      </w:r>
      <w:r>
        <w:br/>
      </w:r>
      <w:r w:rsidRPr="005D6B88">
        <w:t xml:space="preserve">(ред. 14.02.2017 № </w:t>
      </w:r>
      <w:r>
        <w:t xml:space="preserve">182) </w:t>
      </w:r>
      <w:r w:rsidRPr="005D6B88">
        <w:t>«Об утверждении Федеральных правил использования воздушного пространства Российской Федерации»;</w:t>
      </w:r>
    </w:p>
    <w:p w14:paraId="2C5B4EA3" w14:textId="5DF85899" w:rsidR="00C71EDB" w:rsidRDefault="005D6B88" w:rsidP="005D6B88">
      <w:pPr>
        <w:tabs>
          <w:tab w:val="left" w:pos="1332"/>
        </w:tabs>
        <w:ind w:firstLine="709"/>
        <w:jc w:val="both"/>
      </w:pPr>
      <w:r>
        <w:t>- </w:t>
      </w:r>
      <w:r w:rsidRPr="005D6B88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 w:rsidR="00AE1CD7">
        <w:t>.</w:t>
      </w:r>
    </w:p>
    <w:p w14:paraId="5860EC91" w14:textId="5AB2DE60" w:rsidR="00C71EDB" w:rsidRDefault="00C71EDB" w:rsidP="00C71EDB">
      <w:pPr>
        <w:tabs>
          <w:tab w:val="left" w:pos="1332"/>
        </w:tabs>
        <w:ind w:firstLine="709"/>
        <w:jc w:val="both"/>
      </w:pPr>
      <w:r>
        <w:t>4.4.14. </w:t>
      </w:r>
      <w:r w:rsidRPr="00C71EDB">
        <w:t xml:space="preserve">Согласовать размещение объекта капитального строительства в соответствии </w:t>
      </w:r>
      <w:r>
        <w:br/>
      </w:r>
      <w:r w:rsidRPr="00C71EDB">
        <w:t>с действующим законодательством.</w:t>
      </w:r>
    </w:p>
    <w:p w14:paraId="75A7F7F8" w14:textId="77777777" w:rsidR="00C71EDB" w:rsidRPr="009717CB" w:rsidRDefault="00C71EDB" w:rsidP="00C71EDB">
      <w:pPr>
        <w:tabs>
          <w:tab w:val="left" w:pos="1332"/>
        </w:tabs>
        <w:ind w:firstLine="709"/>
        <w:jc w:val="both"/>
      </w:pPr>
    </w:p>
    <w:p w14:paraId="47E0C8E6" w14:textId="77777777" w:rsidR="00C71EDB" w:rsidRPr="009717CB" w:rsidRDefault="00C71EDB" w:rsidP="00C71EDB">
      <w:pPr>
        <w:keepNext/>
        <w:keepLines/>
        <w:jc w:val="center"/>
      </w:pPr>
      <w:bookmarkStart w:id="123" w:name="bookmark11"/>
      <w:r w:rsidRPr="009717CB">
        <w:t>V. Ответственность сторон</w:t>
      </w:r>
      <w:bookmarkEnd w:id="123"/>
    </w:p>
    <w:p w14:paraId="1587F74C" w14:textId="77777777" w:rsidR="00C71EDB" w:rsidRPr="009717CB" w:rsidRDefault="00C71EDB" w:rsidP="00C71EDB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C26ECFD" w14:textId="77777777" w:rsidR="00C71EDB" w:rsidRPr="009717CB" w:rsidRDefault="00C71EDB" w:rsidP="00C71EDB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C5E593D" w14:textId="77777777" w:rsidR="00C71EDB" w:rsidRPr="009717CB" w:rsidRDefault="00C71EDB" w:rsidP="00C71EDB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6A923CE5" w14:textId="77777777" w:rsidR="00C71EDB" w:rsidRPr="009717CB" w:rsidRDefault="00C71EDB" w:rsidP="00C71EDB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736FED4" w14:textId="77777777" w:rsidR="00C71EDB" w:rsidRPr="009717CB" w:rsidRDefault="00C71EDB" w:rsidP="00C71EDB">
      <w:pPr>
        <w:keepNext/>
        <w:keepLines/>
        <w:ind w:firstLine="709"/>
        <w:jc w:val="center"/>
        <w:rPr>
          <w:rStyle w:val="53"/>
          <w:b w:val="0"/>
        </w:rPr>
      </w:pPr>
      <w:bookmarkStart w:id="124" w:name="bookmark12"/>
    </w:p>
    <w:p w14:paraId="63DAB220" w14:textId="77777777" w:rsidR="00C71EDB" w:rsidRPr="009717CB" w:rsidRDefault="00C71EDB" w:rsidP="00C71EDB">
      <w:pPr>
        <w:keepNext/>
        <w:keepLines/>
        <w:jc w:val="center"/>
        <w:rPr>
          <w:rStyle w:val="53"/>
          <w:b w:val="0"/>
        </w:rPr>
      </w:pPr>
      <w:r w:rsidRPr="00C71EDB">
        <w:rPr>
          <w:rStyle w:val="53"/>
          <w:b w:val="0"/>
        </w:rPr>
        <w:t>V</w:t>
      </w:r>
      <w:r w:rsidRPr="00C71EDB">
        <w:rPr>
          <w:rStyle w:val="53"/>
          <w:b w:val="0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71EDB">
        <w:rPr>
          <w:rStyle w:val="53"/>
          <w:b w:val="0"/>
        </w:rPr>
        <w:t>споров</w:t>
      </w:r>
      <w:bookmarkEnd w:id="124"/>
    </w:p>
    <w:p w14:paraId="57F06EC8" w14:textId="77777777" w:rsidR="00C71EDB" w:rsidRPr="009717CB" w:rsidRDefault="00C71EDB" w:rsidP="00C71EDB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DD6E3D8" w14:textId="77777777" w:rsidR="00C71EDB" w:rsidRPr="009717CB" w:rsidRDefault="00C71EDB" w:rsidP="00C71EDB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7EFB29A" w14:textId="77777777" w:rsidR="00C71EDB" w:rsidRPr="009717CB" w:rsidRDefault="00C71EDB" w:rsidP="00C71EDB">
      <w:pPr>
        <w:autoSpaceDE w:val="0"/>
        <w:autoSpaceDN w:val="0"/>
        <w:adjustRightInd w:val="0"/>
        <w:ind w:firstLine="709"/>
        <w:jc w:val="both"/>
      </w:pPr>
    </w:p>
    <w:p w14:paraId="41A3B5AE" w14:textId="77777777" w:rsidR="00C71EDB" w:rsidRPr="009717CB" w:rsidRDefault="00C71EDB" w:rsidP="00C71EDB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5"/>
    </w:p>
    <w:p w14:paraId="407DB83E" w14:textId="77777777" w:rsidR="00C71EDB" w:rsidRPr="009717CB" w:rsidRDefault="00C71EDB" w:rsidP="00C71EDB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211E8CF" w14:textId="77777777" w:rsidR="00C71EDB" w:rsidRDefault="00C71EDB" w:rsidP="00C71EDB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41D0F35" w14:textId="77777777" w:rsidR="00C71EDB" w:rsidRPr="009976A1" w:rsidRDefault="00C71EDB" w:rsidP="00C71EDB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9DD656F" w14:textId="77777777" w:rsidR="00C71EDB" w:rsidRPr="009717CB" w:rsidRDefault="00C71EDB" w:rsidP="00C71EDB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D890C7E" w14:textId="77777777" w:rsidR="00C71EDB" w:rsidRPr="009717CB" w:rsidRDefault="00C71EDB" w:rsidP="00C71EDB">
      <w:pPr>
        <w:tabs>
          <w:tab w:val="left" w:pos="1055"/>
        </w:tabs>
        <w:ind w:firstLine="709"/>
        <w:rPr>
          <w:i/>
        </w:rPr>
      </w:pPr>
    </w:p>
    <w:p w14:paraId="6DB12E50" w14:textId="77777777" w:rsidR="00C71EDB" w:rsidRPr="009717CB" w:rsidRDefault="00C71EDB" w:rsidP="00C71EDB">
      <w:pPr>
        <w:keepNext/>
        <w:keepLines/>
        <w:jc w:val="center"/>
      </w:pPr>
      <w:bookmarkStart w:id="12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6"/>
    </w:p>
    <w:p w14:paraId="414AAC86" w14:textId="77777777" w:rsidR="00C71EDB" w:rsidRPr="009717CB" w:rsidRDefault="00C71EDB" w:rsidP="00C71EDB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 xml:space="preserve"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</w:t>
      </w:r>
      <w:r w:rsidRPr="009717CB">
        <w:lastRenderedPageBreak/>
        <w:t>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8C95516" w14:textId="77777777" w:rsidR="00C71EDB" w:rsidRPr="009717CB" w:rsidRDefault="00C71EDB" w:rsidP="00C71EDB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ED226FB" w14:textId="77777777" w:rsidR="00C71EDB" w:rsidRPr="009717CB" w:rsidRDefault="00C71EDB" w:rsidP="00C71EDB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F2E1392" w14:textId="77777777" w:rsidR="00C71EDB" w:rsidRPr="009717CB" w:rsidRDefault="00C71EDB" w:rsidP="00C71EDB">
      <w:pPr>
        <w:ind w:firstLine="709"/>
        <w:jc w:val="both"/>
        <w:rPr>
          <w:i/>
        </w:rPr>
      </w:pPr>
      <w:r w:rsidRPr="009717CB">
        <w:t xml:space="preserve"> </w:t>
      </w:r>
    </w:p>
    <w:p w14:paraId="15B19E36" w14:textId="77777777" w:rsidR="00C71EDB" w:rsidRPr="00C71EDB" w:rsidRDefault="00C71EDB" w:rsidP="00C71EDB">
      <w:pPr>
        <w:jc w:val="center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  <w:lang w:val="en-US"/>
        </w:rPr>
        <w:t>IX</w:t>
      </w:r>
      <w:r w:rsidRPr="00C71EDB">
        <w:rPr>
          <w:rStyle w:val="afff8"/>
          <w:b w:val="0"/>
          <w:sz w:val="24"/>
          <w:szCs w:val="24"/>
        </w:rPr>
        <w:t xml:space="preserve">. Приложения </w:t>
      </w:r>
    </w:p>
    <w:p w14:paraId="5A0F2CBF" w14:textId="77777777" w:rsidR="00C71EDB" w:rsidRPr="009717CB" w:rsidRDefault="00C71EDB" w:rsidP="00C71EDB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3347EE5" w14:textId="77777777" w:rsidR="00C71EDB" w:rsidRPr="009717CB" w:rsidRDefault="00C71EDB" w:rsidP="006D30D0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FF4D30F" w14:textId="77777777" w:rsidR="00C71EDB" w:rsidRPr="009717CB" w:rsidRDefault="00C71EDB" w:rsidP="006D30D0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E51C54F" w14:textId="77777777" w:rsidR="00C71EDB" w:rsidRPr="009717CB" w:rsidRDefault="00C71EDB" w:rsidP="006D30D0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49EDFA6" w14:textId="77777777" w:rsidR="00C71EDB" w:rsidRPr="009717CB" w:rsidRDefault="00C71EDB" w:rsidP="00C71EDB">
      <w:pPr>
        <w:tabs>
          <w:tab w:val="left" w:pos="358"/>
        </w:tabs>
        <w:jc w:val="center"/>
      </w:pPr>
    </w:p>
    <w:p w14:paraId="0DF6CAA2" w14:textId="77777777" w:rsidR="00C71EDB" w:rsidRPr="009717CB" w:rsidRDefault="00C71EDB" w:rsidP="00C71EDB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FC86EE9" w14:textId="77777777" w:rsidR="00C71EDB" w:rsidRPr="009717CB" w:rsidRDefault="00C71EDB" w:rsidP="00C71ED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71EDB" w:rsidRPr="009717CB" w14:paraId="3BD29B55" w14:textId="77777777" w:rsidTr="00DB44AF">
        <w:tc>
          <w:tcPr>
            <w:tcW w:w="4503" w:type="dxa"/>
          </w:tcPr>
          <w:p w14:paraId="5753B41D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131A3B6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8625B87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05E1EC9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5CFEF92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52672C1" w14:textId="77777777" w:rsidR="00C71EDB" w:rsidRPr="009717CB" w:rsidRDefault="00C71EDB" w:rsidP="00DB44A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F0D313B" w14:textId="77777777" w:rsidR="00C71EDB" w:rsidRPr="009717CB" w:rsidRDefault="00C71EDB" w:rsidP="00DB44A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0826531E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</w:p>
          <w:p w14:paraId="414F5F98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D131ED1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0191EE2E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66AFB4E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137B9B3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1DBEF94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D82DBA7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0317C2D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5756A0C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471FB79" w14:textId="77777777" w:rsidR="00C71EDB" w:rsidRPr="009717CB" w:rsidRDefault="00C71EDB" w:rsidP="00DB44AF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3C8F9C8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0233062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1040AB7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631BC7F3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99DCE7E" w14:textId="524FE17F" w:rsidR="00C71EDB" w:rsidRDefault="00C71EDB" w:rsidP="00C71EDB">
      <w:pPr>
        <w:spacing w:after="400" w:line="245" w:lineRule="exact"/>
        <w:ind w:left="6600" w:right="100"/>
        <w:jc w:val="right"/>
      </w:pPr>
      <w:r>
        <w:br/>
      </w:r>
    </w:p>
    <w:p w14:paraId="5D8AAC29" w14:textId="017218D1" w:rsidR="00C71EDB" w:rsidRDefault="00C71EDB" w:rsidP="00C71EDB">
      <w:pPr>
        <w:spacing w:after="400" w:line="245" w:lineRule="exact"/>
        <w:ind w:left="6600" w:right="100"/>
        <w:jc w:val="right"/>
      </w:pPr>
    </w:p>
    <w:p w14:paraId="112EAC19" w14:textId="1B1945C5" w:rsidR="00C71EDB" w:rsidRDefault="00C71EDB" w:rsidP="00C71EDB">
      <w:pPr>
        <w:spacing w:after="400" w:line="245" w:lineRule="exact"/>
        <w:ind w:left="6600" w:right="100"/>
        <w:jc w:val="right"/>
      </w:pPr>
    </w:p>
    <w:p w14:paraId="3396622C" w14:textId="7614924F" w:rsidR="00C71EDB" w:rsidRDefault="00C71EDB" w:rsidP="00C71EDB">
      <w:pPr>
        <w:spacing w:after="400" w:line="245" w:lineRule="exact"/>
        <w:ind w:left="6600" w:right="100"/>
        <w:jc w:val="right"/>
      </w:pPr>
    </w:p>
    <w:p w14:paraId="0E3DD19F" w14:textId="2EAF5134" w:rsidR="00C71EDB" w:rsidRDefault="00C71EDB" w:rsidP="00C71EDB">
      <w:pPr>
        <w:spacing w:after="400" w:line="245" w:lineRule="exact"/>
        <w:ind w:left="6600" w:right="100"/>
        <w:jc w:val="right"/>
      </w:pPr>
    </w:p>
    <w:p w14:paraId="16CAF75C" w14:textId="4C757E1F" w:rsidR="00C71EDB" w:rsidRDefault="00C71EDB" w:rsidP="00C71EDB">
      <w:pPr>
        <w:spacing w:after="400" w:line="245" w:lineRule="exact"/>
        <w:ind w:left="6600" w:right="100"/>
        <w:jc w:val="right"/>
      </w:pPr>
    </w:p>
    <w:p w14:paraId="52743DFB" w14:textId="40F8A135" w:rsidR="00C71EDB" w:rsidRDefault="00C71EDB" w:rsidP="00C71EDB">
      <w:pPr>
        <w:spacing w:after="400" w:line="245" w:lineRule="exact"/>
        <w:ind w:left="6600" w:right="100"/>
        <w:jc w:val="right"/>
      </w:pPr>
    </w:p>
    <w:p w14:paraId="1D4D48EB" w14:textId="56F11424" w:rsidR="00C71EDB" w:rsidRDefault="00C71EDB" w:rsidP="00C71EDB">
      <w:pPr>
        <w:spacing w:after="400" w:line="245" w:lineRule="exact"/>
        <w:ind w:left="6600" w:right="100"/>
        <w:jc w:val="right"/>
      </w:pPr>
    </w:p>
    <w:p w14:paraId="47B1476B" w14:textId="134AF178" w:rsidR="00C71EDB" w:rsidRDefault="00C71EDB" w:rsidP="00C71EDB">
      <w:pPr>
        <w:spacing w:after="400" w:line="245" w:lineRule="exact"/>
        <w:ind w:left="6600" w:right="100"/>
        <w:jc w:val="right"/>
      </w:pPr>
    </w:p>
    <w:p w14:paraId="3D1E3E05" w14:textId="2F7D4E76" w:rsidR="005D6B88" w:rsidRDefault="005D6B88" w:rsidP="00C71EDB">
      <w:pPr>
        <w:spacing w:after="400" w:line="245" w:lineRule="exact"/>
        <w:ind w:left="6600" w:right="100"/>
        <w:jc w:val="right"/>
      </w:pPr>
    </w:p>
    <w:p w14:paraId="7537CCA5" w14:textId="77777777" w:rsidR="005D6B88" w:rsidRPr="00BF23F0" w:rsidRDefault="005D6B88" w:rsidP="00C71EDB">
      <w:pPr>
        <w:spacing w:after="400" w:line="245" w:lineRule="exact"/>
        <w:ind w:left="6600" w:right="100"/>
        <w:jc w:val="right"/>
      </w:pPr>
    </w:p>
    <w:p w14:paraId="56077D9B" w14:textId="77777777" w:rsidR="00C71EDB" w:rsidRPr="00BF23F0" w:rsidRDefault="00C71EDB" w:rsidP="00C71EDB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86A883C" w14:textId="77777777" w:rsidR="00C71EDB" w:rsidRPr="00BF23F0" w:rsidRDefault="00C71EDB" w:rsidP="00C71EDB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9F95957" w14:textId="77777777" w:rsidR="00C71EDB" w:rsidRPr="00BF23F0" w:rsidRDefault="00C71EDB" w:rsidP="00C71EDB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DE515AD" w14:textId="77777777" w:rsidR="00C71EDB" w:rsidRPr="00BF23F0" w:rsidRDefault="00C71EDB" w:rsidP="00C71EDB">
      <w:pPr>
        <w:tabs>
          <w:tab w:val="left" w:pos="681"/>
        </w:tabs>
        <w:spacing w:line="270" w:lineRule="exact"/>
        <w:ind w:left="500" w:right="100"/>
        <w:jc w:val="both"/>
      </w:pPr>
    </w:p>
    <w:p w14:paraId="387D7B18" w14:textId="77777777" w:rsidR="00C71EDB" w:rsidRPr="00BF23F0" w:rsidRDefault="00C71EDB" w:rsidP="00C71EDB">
      <w:pPr>
        <w:tabs>
          <w:tab w:val="left" w:pos="681"/>
        </w:tabs>
        <w:spacing w:line="270" w:lineRule="exact"/>
        <w:ind w:left="500" w:right="100"/>
        <w:jc w:val="both"/>
      </w:pPr>
    </w:p>
    <w:p w14:paraId="40E81B1D" w14:textId="77777777" w:rsidR="00C71EDB" w:rsidRPr="00BF23F0" w:rsidRDefault="00C71EDB" w:rsidP="00C71ED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71EDB" w:rsidRPr="00BF23F0" w14:paraId="38C5502E" w14:textId="77777777" w:rsidTr="00DB44AF">
        <w:tc>
          <w:tcPr>
            <w:tcW w:w="594" w:type="dxa"/>
          </w:tcPr>
          <w:p w14:paraId="236507BF" w14:textId="77777777" w:rsidR="00C71EDB" w:rsidRPr="00BF23F0" w:rsidRDefault="00C71EDB" w:rsidP="00DB44A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5E6E68D" w14:textId="77777777" w:rsidR="00C71EDB" w:rsidRPr="00BF23F0" w:rsidRDefault="00C71EDB" w:rsidP="00DB44A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627A9F5" w14:textId="77777777" w:rsidR="00C71EDB" w:rsidRPr="00BF23F0" w:rsidRDefault="00C71EDB" w:rsidP="00DB44A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AAFE3DD" w14:textId="77777777" w:rsidR="00C71EDB" w:rsidRPr="00BF23F0" w:rsidRDefault="00C71EDB" w:rsidP="00DB44A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C71EDB" w:rsidRPr="00BF23F0" w14:paraId="4485656B" w14:textId="77777777" w:rsidTr="00DB44AF">
        <w:tc>
          <w:tcPr>
            <w:tcW w:w="594" w:type="dxa"/>
          </w:tcPr>
          <w:p w14:paraId="04A1C5B6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977" w:type="dxa"/>
          </w:tcPr>
          <w:p w14:paraId="4D2A9828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3365" w:type="dxa"/>
          </w:tcPr>
          <w:p w14:paraId="761C037B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1421" w:type="dxa"/>
          </w:tcPr>
          <w:p w14:paraId="2BBE746E" w14:textId="77777777" w:rsidR="00C71EDB" w:rsidRPr="00BF23F0" w:rsidRDefault="00C71EDB" w:rsidP="00DB44AF">
            <w:pPr>
              <w:spacing w:after="66"/>
            </w:pPr>
          </w:p>
        </w:tc>
      </w:tr>
    </w:tbl>
    <w:p w14:paraId="4C90A252" w14:textId="77777777" w:rsidR="00C71EDB" w:rsidRPr="00BF23F0" w:rsidRDefault="00C71EDB" w:rsidP="00C71EDB">
      <w:pPr>
        <w:spacing w:after="66"/>
        <w:ind w:left="220"/>
      </w:pPr>
    </w:p>
    <w:p w14:paraId="63B00592" w14:textId="77777777" w:rsidR="00C71EDB" w:rsidRPr="00BF23F0" w:rsidRDefault="00C71EDB" w:rsidP="00C71EDB">
      <w:pPr>
        <w:spacing w:after="66"/>
        <w:ind w:left="220"/>
      </w:pPr>
    </w:p>
    <w:p w14:paraId="72D28D73" w14:textId="77777777" w:rsidR="00C71EDB" w:rsidRPr="00BF23F0" w:rsidRDefault="00C71EDB" w:rsidP="00C71EDB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128965B3" w14:textId="77777777" w:rsidR="00C71EDB" w:rsidRPr="00BF23F0" w:rsidRDefault="00C71EDB" w:rsidP="00C71EDB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71EDB" w:rsidRPr="00BF23F0" w14:paraId="12981D08" w14:textId="77777777" w:rsidTr="00DB44AF">
        <w:tc>
          <w:tcPr>
            <w:tcW w:w="2552" w:type="dxa"/>
          </w:tcPr>
          <w:p w14:paraId="3C0F2D50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2551" w:type="dxa"/>
          </w:tcPr>
          <w:p w14:paraId="2D4A3320" w14:textId="77777777" w:rsidR="00C71EDB" w:rsidRPr="00BF23F0" w:rsidRDefault="00C71EDB" w:rsidP="00DB44AF">
            <w:pPr>
              <w:spacing w:after="66"/>
            </w:pPr>
            <w:r w:rsidRPr="00BF23F0">
              <w:t>Арендная плата (руб.)</w:t>
            </w:r>
          </w:p>
        </w:tc>
      </w:tr>
      <w:tr w:rsidR="00C71EDB" w:rsidRPr="00BF23F0" w14:paraId="288F883B" w14:textId="77777777" w:rsidTr="00DB44AF">
        <w:tc>
          <w:tcPr>
            <w:tcW w:w="2552" w:type="dxa"/>
          </w:tcPr>
          <w:p w14:paraId="709E7D8A" w14:textId="77777777" w:rsidR="00C71EDB" w:rsidRPr="00BF23F0" w:rsidRDefault="00C71EDB" w:rsidP="00DB44AF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0B431BD6" w14:textId="77777777" w:rsidR="00C71EDB" w:rsidRPr="00BF23F0" w:rsidRDefault="00C71EDB" w:rsidP="00DB44AF">
            <w:pPr>
              <w:spacing w:after="66"/>
            </w:pPr>
          </w:p>
        </w:tc>
      </w:tr>
      <w:tr w:rsidR="00C71EDB" w:rsidRPr="00BF23F0" w14:paraId="073CC041" w14:textId="77777777" w:rsidTr="00DB44AF">
        <w:tc>
          <w:tcPr>
            <w:tcW w:w="2552" w:type="dxa"/>
          </w:tcPr>
          <w:p w14:paraId="256A0EB6" w14:textId="77777777" w:rsidR="00C71EDB" w:rsidRPr="00BF23F0" w:rsidRDefault="00C71EDB" w:rsidP="00DB44AF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70C31655" w14:textId="77777777" w:rsidR="00C71EDB" w:rsidRPr="00BF23F0" w:rsidRDefault="00C71EDB" w:rsidP="00DB44AF">
            <w:pPr>
              <w:spacing w:after="66"/>
            </w:pPr>
          </w:p>
        </w:tc>
      </w:tr>
    </w:tbl>
    <w:p w14:paraId="40A83D61" w14:textId="77777777" w:rsidR="00C71EDB" w:rsidRPr="00BF23F0" w:rsidRDefault="00C71EDB" w:rsidP="00C71EDB">
      <w:pPr>
        <w:spacing w:line="274" w:lineRule="exact"/>
        <w:ind w:left="220" w:right="100" w:firstLine="280"/>
        <w:rPr>
          <w:rStyle w:val="afff8"/>
          <w:b w:val="0"/>
        </w:rPr>
      </w:pPr>
    </w:p>
    <w:p w14:paraId="11477BD2" w14:textId="77777777" w:rsidR="00C71EDB" w:rsidRPr="00BF23F0" w:rsidRDefault="00C71EDB" w:rsidP="00C71EDB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E65E8FF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A88A4E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ACE9BFE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34327F4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609CD2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F6D14AE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6BF42BB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6FF2E0" w14:textId="77777777" w:rsidR="00C71EDB" w:rsidRPr="00BF23F0" w:rsidRDefault="00C71EDB" w:rsidP="00C71EDB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BC5476E" w14:textId="77777777" w:rsidR="00C71EDB" w:rsidRPr="00BF23F0" w:rsidRDefault="00C71EDB" w:rsidP="00C71ED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71EDB" w:rsidRPr="00BF23F0" w14:paraId="202D1674" w14:textId="77777777" w:rsidTr="00DB44AF">
        <w:tc>
          <w:tcPr>
            <w:tcW w:w="4503" w:type="dxa"/>
          </w:tcPr>
          <w:p w14:paraId="1A520873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81AF42D" w14:textId="77777777" w:rsidR="00C71EDB" w:rsidRPr="00BF23F0" w:rsidRDefault="00C71EDB" w:rsidP="00DB44AF">
            <w:pPr>
              <w:autoSpaceDE w:val="0"/>
              <w:autoSpaceDN w:val="0"/>
              <w:adjustRightInd w:val="0"/>
            </w:pPr>
          </w:p>
          <w:p w14:paraId="1D16385E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787D35B4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6822622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9FDEE58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AD99E3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7F54CF1" w14:textId="77777777" w:rsidR="00C71EDB" w:rsidRPr="00BF23F0" w:rsidRDefault="00C71EDB" w:rsidP="00DB44AF">
            <w:pPr>
              <w:autoSpaceDE w:val="0"/>
              <w:autoSpaceDN w:val="0"/>
              <w:adjustRightInd w:val="0"/>
            </w:pPr>
          </w:p>
          <w:p w14:paraId="08958B3A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6C0AE318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8B7044E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CC32C31" w14:textId="77777777" w:rsidR="00C71EDB" w:rsidRPr="00BF23F0" w:rsidRDefault="00C71EDB" w:rsidP="00C71EDB">
      <w:pPr>
        <w:spacing w:line="274" w:lineRule="exact"/>
        <w:ind w:left="220" w:right="100" w:firstLine="280"/>
        <w:jc w:val="both"/>
      </w:pPr>
    </w:p>
    <w:p w14:paraId="66833BA6" w14:textId="77777777" w:rsidR="00C71EDB" w:rsidRPr="00BF23F0" w:rsidRDefault="00C71EDB" w:rsidP="00C71EDB">
      <w:pPr>
        <w:spacing w:line="274" w:lineRule="exact"/>
        <w:ind w:left="220" w:right="100" w:firstLine="280"/>
        <w:jc w:val="both"/>
      </w:pPr>
    </w:p>
    <w:p w14:paraId="53944637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568FEE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5DCA980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D5F8012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C113F2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2709DA" w14:textId="77777777" w:rsidR="00C71EDB" w:rsidRPr="00BF23F0" w:rsidRDefault="00C71EDB" w:rsidP="00C71EDB">
      <w:pPr>
        <w:spacing w:line="274" w:lineRule="exact"/>
        <w:ind w:left="220" w:right="100" w:firstLine="280"/>
      </w:pPr>
    </w:p>
    <w:p w14:paraId="21B1A8FE" w14:textId="77777777" w:rsidR="00C71EDB" w:rsidRPr="00BF23F0" w:rsidRDefault="00C71EDB" w:rsidP="00C71EDB">
      <w:pPr>
        <w:spacing w:line="274" w:lineRule="exact"/>
        <w:ind w:left="220" w:right="100" w:firstLine="280"/>
      </w:pPr>
    </w:p>
    <w:p w14:paraId="37ACE5FA" w14:textId="77777777" w:rsidR="00C71EDB" w:rsidRDefault="00C71EDB" w:rsidP="00C71EDB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7" w:name="bookmark19"/>
    </w:p>
    <w:p w14:paraId="7EFF6927" w14:textId="77777777" w:rsidR="00C71EDB" w:rsidRDefault="00C71EDB" w:rsidP="00C71EDB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7720C5C" w14:textId="77777777" w:rsidR="00C71EDB" w:rsidRDefault="00C71EDB" w:rsidP="00C71EDB">
      <w:pPr>
        <w:keepNext/>
        <w:keepLines/>
        <w:spacing w:after="9" w:line="230" w:lineRule="exact"/>
        <w:ind w:left="4620"/>
        <w:rPr>
          <w:rStyle w:val="53pt"/>
        </w:rPr>
      </w:pPr>
    </w:p>
    <w:p w14:paraId="5D50DD64" w14:textId="77777777" w:rsidR="00C71EDB" w:rsidRPr="00BF23F0" w:rsidRDefault="00C71EDB" w:rsidP="00C71EDB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7"/>
    </w:p>
    <w:p w14:paraId="024A3979" w14:textId="77777777" w:rsidR="00C71EDB" w:rsidRDefault="00C71EDB" w:rsidP="00C71EDB">
      <w:pPr>
        <w:keepNext/>
        <w:keepLines/>
        <w:spacing w:after="131" w:line="230" w:lineRule="exact"/>
        <w:ind w:left="2840"/>
      </w:pPr>
      <w:bookmarkStart w:id="128" w:name="bookmark20"/>
      <w:r w:rsidRPr="00BF23F0">
        <w:t>приема-передачи земельного участка</w:t>
      </w:r>
      <w:bookmarkEnd w:id="128"/>
    </w:p>
    <w:p w14:paraId="748B78E6" w14:textId="77777777" w:rsidR="00C71EDB" w:rsidRPr="008D2D23" w:rsidRDefault="00C71EDB" w:rsidP="00C71EDB">
      <w:pPr>
        <w:keepNext/>
        <w:keepLines/>
        <w:spacing w:line="230" w:lineRule="exact"/>
        <w:rPr>
          <w:sz w:val="16"/>
          <w:szCs w:val="16"/>
        </w:rPr>
      </w:pPr>
    </w:p>
    <w:p w14:paraId="25A9F443" w14:textId="77777777" w:rsidR="00C71EDB" w:rsidRDefault="00C71EDB" w:rsidP="00C71EDB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40C7DB1" w14:textId="77777777" w:rsidR="00C71EDB" w:rsidRPr="00BF23F0" w:rsidRDefault="00C71EDB" w:rsidP="00C71ED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E3EB07C" w14:textId="77777777" w:rsidR="00C71EDB" w:rsidRPr="00BF23F0" w:rsidRDefault="00C71EDB" w:rsidP="00C71EDB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7605864C" w14:textId="77777777" w:rsidR="00C71EDB" w:rsidRPr="00C71EDB" w:rsidRDefault="00C71EDB" w:rsidP="00C71EDB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</w:t>
      </w:r>
      <w:r w:rsidRPr="00C71EDB">
        <w:t>аренды земельного участка №__ от __.__.____ о нижеследующем.</w:t>
      </w:r>
    </w:p>
    <w:p w14:paraId="4CFDF830" w14:textId="77777777" w:rsidR="00C71EDB" w:rsidRPr="00C71EDB" w:rsidRDefault="00C71EDB" w:rsidP="00C71EDB">
      <w:pPr>
        <w:ind w:firstLine="709"/>
        <w:jc w:val="both"/>
        <w:rPr>
          <w:rStyle w:val="53"/>
          <w:b w:val="0"/>
        </w:rPr>
      </w:pPr>
      <w:r w:rsidRPr="00C71EDB">
        <w:t>1. Арендодатель передал, а Арендатор принял во</w:t>
      </w:r>
      <w:bookmarkStart w:id="129" w:name="bookmark21"/>
      <w:r w:rsidRPr="00C71EDB">
        <w:t xml:space="preserve"> временное владение и пользование за плату </w:t>
      </w:r>
      <w:r w:rsidRPr="00C71EDB">
        <w:rPr>
          <w:rStyle w:val="53"/>
          <w:b w:val="0"/>
        </w:rPr>
        <w:t xml:space="preserve">Земельный участок </w:t>
      </w:r>
      <w:bookmarkEnd w:id="129"/>
      <w:r w:rsidRPr="00C71EDB">
        <w:rPr>
          <w:rStyle w:val="53"/>
          <w:b w:val="0"/>
        </w:rPr>
        <w:t xml:space="preserve">площадью ____ </w:t>
      </w:r>
      <w:proofErr w:type="spellStart"/>
      <w:r w:rsidRPr="00C71EDB">
        <w:rPr>
          <w:rStyle w:val="53"/>
          <w:b w:val="0"/>
        </w:rPr>
        <w:t>кв.м</w:t>
      </w:r>
      <w:proofErr w:type="spellEnd"/>
      <w:r w:rsidRPr="00C71EDB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27168A" w14:textId="77777777" w:rsidR="00C71EDB" w:rsidRPr="00C71EDB" w:rsidRDefault="00C71EDB" w:rsidP="00C71EDB">
      <w:pPr>
        <w:ind w:firstLine="709"/>
        <w:jc w:val="both"/>
        <w:rPr>
          <w:rStyle w:val="53"/>
          <w:b w:val="0"/>
        </w:rPr>
      </w:pPr>
      <w:r w:rsidRPr="00C71EDB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4988273" w14:textId="77777777" w:rsidR="00C71EDB" w:rsidRPr="00C71EDB" w:rsidRDefault="00C71EDB" w:rsidP="00C71EDB">
      <w:pPr>
        <w:ind w:firstLine="709"/>
        <w:jc w:val="both"/>
        <w:rPr>
          <w:rStyle w:val="53"/>
          <w:b w:val="0"/>
        </w:rPr>
      </w:pPr>
      <w:r w:rsidRPr="00C71EDB">
        <w:rPr>
          <w:rStyle w:val="53"/>
          <w:b w:val="0"/>
        </w:rPr>
        <w:t>3. Арендатор претензий к Арендодателю не имеет.</w:t>
      </w:r>
    </w:p>
    <w:p w14:paraId="49D15935" w14:textId="77777777" w:rsidR="00C71EDB" w:rsidRPr="00C71EDB" w:rsidRDefault="00C71EDB" w:rsidP="00C71EDB">
      <w:pPr>
        <w:spacing w:line="299" w:lineRule="exact"/>
        <w:ind w:left="100" w:firstLine="300"/>
      </w:pPr>
    </w:p>
    <w:p w14:paraId="7F582183" w14:textId="77777777" w:rsidR="00C71EDB" w:rsidRPr="00BF23F0" w:rsidRDefault="00C71EDB" w:rsidP="00C71EDB">
      <w:pPr>
        <w:tabs>
          <w:tab w:val="left" w:pos="358"/>
        </w:tabs>
        <w:jc w:val="center"/>
      </w:pPr>
    </w:p>
    <w:p w14:paraId="730AA7EE" w14:textId="77777777" w:rsidR="00C71EDB" w:rsidRPr="00BF23F0" w:rsidRDefault="00C71EDB" w:rsidP="00C71EDB">
      <w:pPr>
        <w:tabs>
          <w:tab w:val="left" w:pos="358"/>
        </w:tabs>
        <w:jc w:val="center"/>
      </w:pPr>
    </w:p>
    <w:p w14:paraId="7AD953B6" w14:textId="77777777" w:rsidR="00C71EDB" w:rsidRPr="00BF23F0" w:rsidRDefault="00C71EDB" w:rsidP="00C71EDB">
      <w:pPr>
        <w:tabs>
          <w:tab w:val="left" w:pos="358"/>
        </w:tabs>
        <w:jc w:val="center"/>
      </w:pPr>
    </w:p>
    <w:p w14:paraId="7E6D6FDD" w14:textId="77777777" w:rsidR="00C71EDB" w:rsidRPr="00BF23F0" w:rsidRDefault="00C71EDB" w:rsidP="00C71EDB">
      <w:pPr>
        <w:tabs>
          <w:tab w:val="left" w:pos="358"/>
        </w:tabs>
        <w:jc w:val="center"/>
      </w:pPr>
      <w:r w:rsidRPr="00BF23F0">
        <w:t>Подписи Сторон</w:t>
      </w:r>
    </w:p>
    <w:p w14:paraId="47697023" w14:textId="77777777" w:rsidR="00C71EDB" w:rsidRPr="00BF23F0" w:rsidRDefault="00C71EDB" w:rsidP="00C71ED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71EDB" w:rsidRPr="00BF23F0" w14:paraId="5107E228" w14:textId="77777777" w:rsidTr="00DB44AF">
        <w:tc>
          <w:tcPr>
            <w:tcW w:w="4503" w:type="dxa"/>
          </w:tcPr>
          <w:p w14:paraId="32FFDC7C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CBA5EDC" w14:textId="77777777" w:rsidR="00C71EDB" w:rsidRPr="00E40827" w:rsidRDefault="00C71EDB" w:rsidP="00DB44A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4D5E149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0C306C50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B7F4C8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4366D95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716A733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B192099" w14:textId="77777777" w:rsidR="00C71EDB" w:rsidRPr="00BF23F0" w:rsidRDefault="00C71EDB" w:rsidP="00DB44AF">
            <w:pPr>
              <w:autoSpaceDE w:val="0"/>
              <w:autoSpaceDN w:val="0"/>
              <w:adjustRightInd w:val="0"/>
            </w:pPr>
          </w:p>
          <w:p w14:paraId="0E047BF4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5D14088B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498B295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67C052E" w14:textId="77777777" w:rsidR="00C71EDB" w:rsidRPr="00BF23F0" w:rsidRDefault="00C71EDB" w:rsidP="00C71EDB"/>
    <w:p w14:paraId="4CD131CF" w14:textId="3A8FB4C2" w:rsidR="00DE587A" w:rsidRDefault="00DE587A" w:rsidP="00DE587A">
      <w:pPr>
        <w:rPr>
          <w:lang w:val="x-none"/>
        </w:rPr>
      </w:pPr>
    </w:p>
    <w:p w14:paraId="3616599C" w14:textId="17EBEF69" w:rsidR="00DE587A" w:rsidRDefault="00DE587A" w:rsidP="00DE587A">
      <w:pPr>
        <w:rPr>
          <w:lang w:val="x-none"/>
        </w:rPr>
      </w:pPr>
    </w:p>
    <w:bookmarkEnd w:id="112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8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4F5349" w14:textId="77777777" w:rsidR="00172B8F" w:rsidRDefault="00172B8F">
      <w:r>
        <w:separator/>
      </w:r>
    </w:p>
  </w:endnote>
  <w:endnote w:type="continuationSeparator" w:id="0">
    <w:p w14:paraId="1964E07C" w14:textId="77777777" w:rsidR="00172B8F" w:rsidRDefault="00172B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08D1817" w:rsidR="00FE50C0" w:rsidRDefault="00FE50C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1CD7" w:rsidRPr="00AE1CD7">
          <w:rPr>
            <w:noProof/>
            <w:lang w:val="ru-RU"/>
          </w:rPr>
          <w:t>69</w:t>
        </w:r>
        <w:r>
          <w:fldChar w:fldCharType="end"/>
        </w:r>
      </w:p>
    </w:sdtContent>
  </w:sdt>
  <w:p w14:paraId="45CC9B49" w14:textId="05C058FB" w:rsidR="00FE50C0" w:rsidRPr="001A6C06" w:rsidRDefault="00FE50C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423669" w14:textId="77777777" w:rsidR="00172B8F" w:rsidRDefault="00172B8F">
      <w:r>
        <w:separator/>
      </w:r>
    </w:p>
  </w:footnote>
  <w:footnote w:type="continuationSeparator" w:id="0">
    <w:p w14:paraId="2B544CD9" w14:textId="77777777" w:rsidR="00172B8F" w:rsidRDefault="00172B8F">
      <w:r>
        <w:continuationSeparator/>
      </w:r>
    </w:p>
  </w:footnote>
  <w:footnote w:id="1">
    <w:p w14:paraId="3FE4BEB6" w14:textId="774A4FCA" w:rsidR="00FE50C0" w:rsidRDefault="00FE50C0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FE50C0" w:rsidRPr="005279D1" w:rsidRDefault="00FE50C0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FE50C0" w:rsidRPr="00025BB2" w:rsidRDefault="00FE50C0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FE50C0" w:rsidRPr="00D100AF" w:rsidRDefault="00FE50C0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9023BE0"/>
    <w:multiLevelType w:val="multilevel"/>
    <w:tmpl w:val="964661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4"/>
  </w:num>
  <w:num w:numId="4">
    <w:abstractNumId w:val="15"/>
  </w:num>
  <w:num w:numId="5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AF9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1AB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9E7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373"/>
    <w:rsid w:val="0017100F"/>
    <w:rsid w:val="00172B8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4EAB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518E"/>
    <w:rsid w:val="002664AE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3B7"/>
    <w:rsid w:val="002E3FCD"/>
    <w:rsid w:val="002E4079"/>
    <w:rsid w:val="002E4F21"/>
    <w:rsid w:val="002E6BDC"/>
    <w:rsid w:val="002E6E5E"/>
    <w:rsid w:val="002F0880"/>
    <w:rsid w:val="002F0BB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442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476DC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971E0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94E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6B8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3DC7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9A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A15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5A7C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30D0"/>
    <w:rsid w:val="006D5F68"/>
    <w:rsid w:val="006D632D"/>
    <w:rsid w:val="006D6538"/>
    <w:rsid w:val="006D67A7"/>
    <w:rsid w:val="006E0C50"/>
    <w:rsid w:val="006E4FE5"/>
    <w:rsid w:val="006E5266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4EBD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4905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571C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17F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6ED"/>
    <w:rsid w:val="0086472E"/>
    <w:rsid w:val="00865D8D"/>
    <w:rsid w:val="00866CCF"/>
    <w:rsid w:val="00867024"/>
    <w:rsid w:val="00867A4F"/>
    <w:rsid w:val="008700E4"/>
    <w:rsid w:val="0087069E"/>
    <w:rsid w:val="008715D1"/>
    <w:rsid w:val="00871CFE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8705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203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87B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1CD7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21E"/>
    <w:rsid w:val="00B43DBC"/>
    <w:rsid w:val="00B4423C"/>
    <w:rsid w:val="00B446E4"/>
    <w:rsid w:val="00B46653"/>
    <w:rsid w:val="00B46DDA"/>
    <w:rsid w:val="00B501B8"/>
    <w:rsid w:val="00B511A5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7E9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5E7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1EDB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1EA7"/>
    <w:rsid w:val="00CD301B"/>
    <w:rsid w:val="00CD3272"/>
    <w:rsid w:val="00CD40D6"/>
    <w:rsid w:val="00CD4FBB"/>
    <w:rsid w:val="00CD5019"/>
    <w:rsid w:val="00CD5665"/>
    <w:rsid w:val="00CD6E21"/>
    <w:rsid w:val="00CD7810"/>
    <w:rsid w:val="00CD7C4C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5E2F"/>
    <w:rsid w:val="00CF6A74"/>
    <w:rsid w:val="00CF6EEE"/>
    <w:rsid w:val="00D006ED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033D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4AF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26B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1FA1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3C7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0EAC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54D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0C0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5A7C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871C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9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0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33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pn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hyperlink" Target="http://www.torgi.gov.ru" TargetMode="External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e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png"/><Relationship Id="rId41" Type="http://schemas.openxmlformats.org/officeDocument/2006/relationships/image" Target="media/image32.jp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923CEEA-7D90-4F49-97DE-B5E445BBEC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78</Pages>
  <Words>9201</Words>
  <Characters>52449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61527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2021-12-15T10:56:00Z</cp:lastPrinted>
  <dcterms:created xsi:type="dcterms:W3CDTF">2021-12-15T13:50:00Z</dcterms:created>
  <dcterms:modified xsi:type="dcterms:W3CDTF">2021-12-15T13:50:00Z</dcterms:modified>
</cp:coreProperties>
</file>