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57C3F5B7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bookmarkStart w:id="0" w:name="_Hlk81570090"/>
      <w:bookmarkStart w:id="1" w:name="_Hlk81572000"/>
      <w:r w:rsidR="00C15D0F">
        <w:rPr>
          <w:b/>
          <w:bCs/>
          <w:color w:val="0000FF"/>
          <w:sz w:val="28"/>
          <w:szCs w:val="28"/>
          <w:lang w:eastAsia="ru-RU"/>
        </w:rPr>
        <w:t>АЗЭ-</w:t>
      </w:r>
      <w:r w:rsidR="004F694E">
        <w:rPr>
          <w:b/>
          <w:bCs/>
          <w:color w:val="0000FF"/>
          <w:sz w:val="28"/>
          <w:szCs w:val="28"/>
          <w:lang w:eastAsia="ru-RU"/>
        </w:rPr>
        <w:t>РУЗ</w:t>
      </w:r>
      <w:r w:rsidR="006C0BF9" w:rsidRPr="006C0BF9">
        <w:rPr>
          <w:b/>
          <w:bCs/>
          <w:color w:val="0000FF"/>
          <w:sz w:val="28"/>
          <w:szCs w:val="28"/>
          <w:lang w:eastAsia="ru-RU"/>
        </w:rPr>
        <w:t>/21-</w:t>
      </w:r>
      <w:bookmarkEnd w:id="0"/>
      <w:bookmarkEnd w:id="1"/>
      <w:r w:rsidR="00AA687B">
        <w:rPr>
          <w:b/>
          <w:bCs/>
          <w:color w:val="0000FF"/>
          <w:sz w:val="28"/>
          <w:szCs w:val="28"/>
          <w:lang w:eastAsia="ru-RU"/>
        </w:rPr>
        <w:t>300</w:t>
      </w:r>
      <w:r w:rsidR="002F0BBE">
        <w:rPr>
          <w:b/>
          <w:bCs/>
          <w:color w:val="0000FF"/>
          <w:sz w:val="28"/>
          <w:szCs w:val="28"/>
          <w:lang w:eastAsia="ru-RU"/>
        </w:rPr>
        <w:t>8</w:t>
      </w:r>
      <w:permEnd w:id="532153728"/>
    </w:p>
    <w:p w14:paraId="75A2D94E" w14:textId="2E53CC65" w:rsidR="00A967AF" w:rsidRPr="00A967AF" w:rsidRDefault="00A967AF" w:rsidP="009E6E3E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81570099"/>
      <w:permStart w:id="691163565" w:edGrp="everyone"/>
      <w:r w:rsidRPr="00A967AF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</w:t>
      </w:r>
      <w:r w:rsidRPr="004F694E">
        <w:rPr>
          <w:color w:val="0000FF"/>
          <w:sz w:val="28"/>
          <w:szCs w:val="28"/>
          <w:lang w:eastAsia="ru-RU"/>
        </w:rPr>
        <w:t xml:space="preserve">, </w:t>
      </w:r>
      <w:r w:rsidR="00C15D0F" w:rsidRPr="004F694E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4F694E">
        <w:rPr>
          <w:color w:val="0000FF"/>
          <w:sz w:val="28"/>
          <w:szCs w:val="28"/>
          <w:lang w:eastAsia="ru-RU"/>
        </w:rPr>
        <w:t>,</w:t>
      </w:r>
      <w:r w:rsidRPr="00A967AF">
        <w:rPr>
          <w:color w:val="0000FF"/>
          <w:sz w:val="28"/>
          <w:szCs w:val="28"/>
          <w:lang w:eastAsia="ru-RU"/>
        </w:rPr>
        <w:t xml:space="preserve"> расположенного на территории</w:t>
      </w:r>
    </w:p>
    <w:p w14:paraId="037776C8" w14:textId="37BBE0B6" w:rsidR="00A967AF" w:rsidRPr="00A967AF" w:rsidRDefault="004F694E" w:rsidP="00A967AF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F694E">
        <w:rPr>
          <w:color w:val="0000FF"/>
          <w:sz w:val="28"/>
          <w:szCs w:val="28"/>
          <w:lang w:eastAsia="ru-RU"/>
        </w:rPr>
        <w:t xml:space="preserve">Рузского городского округа </w:t>
      </w:r>
      <w:r w:rsidR="00A967AF" w:rsidRPr="00A967AF">
        <w:rPr>
          <w:color w:val="0000FF"/>
          <w:sz w:val="28"/>
          <w:szCs w:val="28"/>
          <w:lang w:eastAsia="ru-RU"/>
        </w:rPr>
        <w:t>Московской области, вид разрешенного</w:t>
      </w:r>
    </w:p>
    <w:bookmarkEnd w:id="2"/>
    <w:p w14:paraId="137D3A55" w14:textId="570FA5C9" w:rsidR="001109BE" w:rsidRPr="000E3CE0" w:rsidRDefault="00C15D0F" w:rsidP="00A967AF">
      <w:pPr>
        <w:autoSpaceDE w:val="0"/>
        <w:jc w:val="center"/>
        <w:rPr>
          <w:b/>
          <w:bCs/>
          <w:sz w:val="28"/>
          <w:szCs w:val="28"/>
        </w:rPr>
      </w:pPr>
      <w:r w:rsidRPr="00A967AF">
        <w:rPr>
          <w:color w:val="0000FF"/>
          <w:sz w:val="28"/>
          <w:szCs w:val="28"/>
          <w:lang w:eastAsia="ru-RU"/>
        </w:rPr>
        <w:t xml:space="preserve">использования: </w:t>
      </w:r>
      <w:r w:rsidR="004F694E" w:rsidRPr="004F694E">
        <w:rPr>
          <w:color w:val="0000FF"/>
          <w:sz w:val="28"/>
          <w:szCs w:val="28"/>
          <w:lang w:eastAsia="ru-RU"/>
        </w:rPr>
        <w:t xml:space="preserve">для </w:t>
      </w:r>
      <w:r w:rsidR="00AA687B">
        <w:rPr>
          <w:color w:val="0000FF"/>
          <w:sz w:val="28"/>
          <w:szCs w:val="28"/>
          <w:lang w:eastAsia="ru-RU"/>
        </w:rPr>
        <w:t>ведения личного подсобного хозяйства</w:t>
      </w: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61EB9579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E95428" w:rsidRPr="00E95428">
        <w:rPr>
          <w:b/>
          <w:color w:val="0000FF"/>
          <w:sz w:val="28"/>
          <w:szCs w:val="28"/>
        </w:rPr>
        <w:t>151221/6987935/05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7298000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BA2F53" w:rsidRPr="00BA2F53">
        <w:rPr>
          <w:bCs/>
          <w:sz w:val="26"/>
          <w:szCs w:val="26"/>
        </w:rPr>
        <w:t>easuz.mosreg.ru/torgi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60093F" w:rsidRPr="0060093F">
        <w:rPr>
          <w:b/>
          <w:color w:val="0000FF"/>
          <w:sz w:val="28"/>
          <w:szCs w:val="28"/>
        </w:rPr>
        <w:t>00300060108967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1FF4DBB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AA687B">
        <w:rPr>
          <w:b/>
          <w:color w:val="0000FF"/>
          <w:sz w:val="28"/>
          <w:szCs w:val="28"/>
        </w:rPr>
        <w:t>16</w:t>
      </w:r>
      <w:r w:rsidR="001519E7">
        <w:rPr>
          <w:b/>
          <w:color w:val="0000FF"/>
          <w:sz w:val="28"/>
          <w:szCs w:val="28"/>
        </w:rPr>
        <w:t>.12</w:t>
      </w:r>
      <w:r w:rsidR="00F453A9" w:rsidRPr="00F453A9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53127F3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3" w:name="_Hlk81573449"/>
      <w:permStart w:id="1254709845" w:edGrp="everyone"/>
      <w:r w:rsidR="00170373">
        <w:rPr>
          <w:b/>
          <w:color w:val="0000FF"/>
          <w:sz w:val="28"/>
          <w:szCs w:val="28"/>
        </w:rPr>
        <w:t>15</w:t>
      </w:r>
      <w:r w:rsidR="001519E7">
        <w:rPr>
          <w:b/>
          <w:color w:val="0000FF"/>
          <w:sz w:val="28"/>
          <w:szCs w:val="28"/>
        </w:rPr>
        <w:t>.02</w:t>
      </w:r>
      <w:r w:rsidR="00F453A9" w:rsidRPr="00F453A9">
        <w:rPr>
          <w:b/>
          <w:color w:val="0000FF"/>
          <w:sz w:val="28"/>
          <w:szCs w:val="28"/>
        </w:rPr>
        <w:t>.202</w:t>
      </w:r>
      <w:bookmarkEnd w:id="3"/>
      <w:r w:rsidR="00DE587A">
        <w:rPr>
          <w:b/>
          <w:color w:val="0000FF"/>
          <w:sz w:val="28"/>
          <w:szCs w:val="28"/>
        </w:rPr>
        <w:t>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4BC387C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4" w:name="_Hlk81573456"/>
      <w:permStart w:id="1451509422" w:edGrp="everyone"/>
      <w:r w:rsidR="00170373">
        <w:rPr>
          <w:b/>
          <w:color w:val="0000FF"/>
          <w:sz w:val="28"/>
          <w:szCs w:val="28"/>
        </w:rPr>
        <w:t>18</w:t>
      </w:r>
      <w:r w:rsidR="004971E0">
        <w:rPr>
          <w:b/>
          <w:color w:val="0000FF"/>
          <w:sz w:val="28"/>
          <w:szCs w:val="28"/>
        </w:rPr>
        <w:t>.</w:t>
      </w:r>
      <w:r w:rsidR="001519E7">
        <w:rPr>
          <w:b/>
          <w:color w:val="0000FF"/>
          <w:sz w:val="28"/>
          <w:szCs w:val="28"/>
        </w:rPr>
        <w:t>02</w:t>
      </w:r>
      <w:r w:rsidR="00F453A9" w:rsidRPr="00F453A9">
        <w:rPr>
          <w:b/>
          <w:color w:val="0000FF"/>
          <w:sz w:val="28"/>
          <w:szCs w:val="28"/>
        </w:rPr>
        <w:t>.202</w:t>
      </w:r>
      <w:bookmarkEnd w:id="4"/>
      <w:r w:rsidR="00DE587A">
        <w:rPr>
          <w:b/>
          <w:color w:val="0000FF"/>
          <w:sz w:val="28"/>
          <w:szCs w:val="28"/>
        </w:rPr>
        <w:t>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5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682D5CD" w14:textId="075F528B" w:rsidR="00DA5B42" w:rsidRPr="00F41882" w:rsidRDefault="00A967AF" w:rsidP="00DA5B42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DA5B42" w:rsidRPr="00DA5B42"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1E3E78">
        <w:rPr>
          <w:color w:val="0000FF"/>
          <w:sz w:val="22"/>
          <w:szCs w:val="22"/>
          <w:lang w:eastAsia="ru-RU"/>
        </w:rPr>
        <w:t xml:space="preserve">ношений Московской области </w:t>
      </w:r>
      <w:r w:rsidR="001E3E78" w:rsidRPr="007C24EC">
        <w:rPr>
          <w:color w:val="0000FF"/>
          <w:sz w:val="22"/>
          <w:szCs w:val="22"/>
          <w:lang w:eastAsia="ru-RU"/>
        </w:rPr>
        <w:t xml:space="preserve">от </w:t>
      </w:r>
      <w:r w:rsidR="00AA687B">
        <w:rPr>
          <w:color w:val="0000FF"/>
          <w:sz w:val="22"/>
          <w:szCs w:val="22"/>
          <w:lang w:eastAsia="ru-RU"/>
        </w:rPr>
        <w:t>10</w:t>
      </w:r>
      <w:r w:rsidR="006E5266">
        <w:rPr>
          <w:color w:val="0000FF"/>
          <w:sz w:val="22"/>
          <w:szCs w:val="22"/>
          <w:lang w:eastAsia="ru-RU"/>
        </w:rPr>
        <w:t>.12</w:t>
      </w:r>
      <w:r w:rsidR="004F694E">
        <w:rPr>
          <w:color w:val="0000FF"/>
          <w:sz w:val="22"/>
          <w:szCs w:val="22"/>
          <w:lang w:eastAsia="ru-RU"/>
        </w:rPr>
        <w:t>.2021</w:t>
      </w:r>
      <w:r>
        <w:rPr>
          <w:color w:val="FF0000"/>
          <w:sz w:val="22"/>
          <w:szCs w:val="22"/>
          <w:lang w:eastAsia="ru-RU"/>
        </w:rPr>
        <w:br/>
      </w:r>
      <w:r w:rsidR="00DA5B42" w:rsidRPr="007C24EC">
        <w:rPr>
          <w:color w:val="0000FF"/>
          <w:sz w:val="22"/>
          <w:szCs w:val="22"/>
          <w:lang w:eastAsia="ru-RU"/>
        </w:rPr>
        <w:t xml:space="preserve">№ </w:t>
      </w:r>
      <w:r w:rsidR="00AA687B">
        <w:rPr>
          <w:color w:val="0000FF"/>
          <w:sz w:val="22"/>
          <w:szCs w:val="22"/>
          <w:lang w:eastAsia="ru-RU"/>
        </w:rPr>
        <w:t>179</w:t>
      </w:r>
      <w:r w:rsidR="004F694E">
        <w:rPr>
          <w:color w:val="0000FF"/>
          <w:sz w:val="22"/>
          <w:szCs w:val="22"/>
          <w:lang w:eastAsia="ru-RU"/>
        </w:rPr>
        <w:t>-</w:t>
      </w:r>
      <w:r w:rsidR="00750426">
        <w:rPr>
          <w:color w:val="0000FF"/>
          <w:sz w:val="22"/>
          <w:szCs w:val="22"/>
          <w:lang w:eastAsia="ru-RU"/>
        </w:rPr>
        <w:t>З</w:t>
      </w:r>
      <w:r w:rsidR="004644A0">
        <w:rPr>
          <w:color w:val="0000FF"/>
          <w:sz w:val="22"/>
          <w:szCs w:val="22"/>
          <w:lang w:eastAsia="ru-RU"/>
        </w:rPr>
        <w:t xml:space="preserve"> п. </w:t>
      </w:r>
      <w:r w:rsidR="00AA687B">
        <w:rPr>
          <w:color w:val="0000FF"/>
          <w:sz w:val="22"/>
          <w:szCs w:val="22"/>
          <w:lang w:eastAsia="ru-RU"/>
        </w:rPr>
        <w:t>11</w:t>
      </w:r>
      <w:r w:rsidR="00871CFE">
        <w:rPr>
          <w:color w:val="0000FF"/>
          <w:sz w:val="22"/>
          <w:szCs w:val="22"/>
          <w:lang w:eastAsia="ru-RU"/>
        </w:rPr>
        <w:t>;</w:t>
      </w:r>
      <w:r w:rsidR="001E3E78" w:rsidRPr="00F41882">
        <w:rPr>
          <w:color w:val="FF0000"/>
          <w:sz w:val="22"/>
          <w:szCs w:val="22"/>
          <w:lang w:eastAsia="ru-RU"/>
        </w:rPr>
        <w:t xml:space="preserve"> </w:t>
      </w:r>
    </w:p>
    <w:p w14:paraId="41A4927D" w14:textId="17EA2661" w:rsidR="00DA5B42" w:rsidRDefault="007C24EC" w:rsidP="00A967A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A967AF" w:rsidRPr="00A967AF">
        <w:rPr>
          <w:color w:val="0000FF"/>
          <w:sz w:val="22"/>
          <w:szCs w:val="22"/>
          <w:lang w:eastAsia="ru-RU"/>
        </w:rPr>
        <w:t xml:space="preserve">постановления </w:t>
      </w:r>
      <w:r w:rsidR="004F694E" w:rsidRPr="004F694E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AA687B">
        <w:rPr>
          <w:color w:val="0000FF"/>
          <w:sz w:val="22"/>
          <w:szCs w:val="22"/>
          <w:lang w:eastAsia="ru-RU"/>
        </w:rPr>
        <w:t>14</w:t>
      </w:r>
      <w:r w:rsidR="004F694E">
        <w:rPr>
          <w:color w:val="0000FF"/>
          <w:sz w:val="22"/>
          <w:szCs w:val="22"/>
          <w:lang w:eastAsia="ru-RU"/>
        </w:rPr>
        <w:t>.12.2021</w:t>
      </w:r>
      <w:r w:rsidR="004F694E" w:rsidRPr="004F694E">
        <w:rPr>
          <w:color w:val="0000FF"/>
          <w:sz w:val="22"/>
          <w:szCs w:val="22"/>
          <w:lang w:eastAsia="ru-RU"/>
        </w:rPr>
        <w:t xml:space="preserve"> № 4</w:t>
      </w:r>
      <w:r w:rsidR="00AA687B">
        <w:rPr>
          <w:color w:val="0000FF"/>
          <w:sz w:val="22"/>
          <w:szCs w:val="22"/>
          <w:lang w:eastAsia="ru-RU"/>
        </w:rPr>
        <w:t>945</w:t>
      </w:r>
      <w:r w:rsidR="004F694E" w:rsidRPr="004F694E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4F694E" w:rsidRPr="004F694E">
        <w:rPr>
          <w:color w:val="0000FF"/>
          <w:sz w:val="22"/>
          <w:szCs w:val="22"/>
          <w:lang w:eastAsia="ru-RU"/>
        </w:rPr>
        <w:br/>
        <w:t>с кадастровым номером 50:19:</w:t>
      </w:r>
      <w:r w:rsidR="00AA687B">
        <w:rPr>
          <w:color w:val="0000FF"/>
          <w:sz w:val="22"/>
          <w:szCs w:val="22"/>
          <w:lang w:eastAsia="ru-RU"/>
        </w:rPr>
        <w:t>0050418:289</w:t>
      </w:r>
      <w:r w:rsidR="004F694E" w:rsidRPr="004F694E">
        <w:rPr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A967AF" w:rsidRPr="00A967A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0129F4E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6" w:name="__RefHeading__48_1698952488"/>
      <w:bookmarkStart w:id="7" w:name="__RefHeading__35_520497706"/>
      <w:bookmarkStart w:id="8" w:name="__RefHeading__50_1698952488"/>
      <w:bookmarkStart w:id="9" w:name="_Toc423619374"/>
      <w:bookmarkStart w:id="10" w:name="_Toc426462869"/>
      <w:bookmarkStart w:id="11" w:name="_Toc428969604"/>
      <w:bookmarkStart w:id="12" w:name="__RefHeading__33_520497706"/>
      <w:bookmarkStart w:id="13" w:name="_%2525D0%25259F%2525D1%252580%2525D0%252"/>
      <w:bookmarkEnd w:id="6"/>
      <w:bookmarkEnd w:id="7"/>
      <w:bookmarkEnd w:id="8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4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9"/>
      <w:bookmarkEnd w:id="10"/>
      <w:bookmarkEnd w:id="11"/>
      <w:bookmarkEnd w:id="14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32234EC8" w14:textId="77777777" w:rsidR="004F694E" w:rsidRDefault="00EE7642">
      <w:pPr>
        <w:tabs>
          <w:tab w:val="left" w:pos="0"/>
          <w:tab w:val="left" w:pos="426"/>
        </w:tabs>
        <w:autoSpaceDE w:val="0"/>
        <w:spacing w:line="276" w:lineRule="auto"/>
        <w:jc w:val="both"/>
        <w:divId w:val="776296363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bookmarkStart w:id="15" w:name="_Hlk89699297"/>
      <w:permStart w:id="1260081158" w:edGrp="everyone"/>
      <w:r w:rsidR="004F694E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F922221" w14:textId="77777777" w:rsidR="004F694E" w:rsidRDefault="004F694E">
      <w:pPr>
        <w:tabs>
          <w:tab w:val="left" w:pos="0"/>
          <w:tab w:val="left" w:pos="426"/>
        </w:tabs>
        <w:autoSpaceDE w:val="0"/>
        <w:spacing w:line="276" w:lineRule="auto"/>
        <w:jc w:val="both"/>
        <w:divId w:val="776296363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74340CCC" w14:textId="77777777" w:rsidR="004F694E" w:rsidRDefault="004F694E">
      <w:pPr>
        <w:tabs>
          <w:tab w:val="left" w:pos="0"/>
          <w:tab w:val="left" w:pos="426"/>
        </w:tabs>
        <w:autoSpaceDE w:val="0"/>
        <w:spacing w:line="276" w:lineRule="auto"/>
        <w:jc w:val="both"/>
        <w:divId w:val="776296363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Сайт: www.ruzaregion.ru</w:t>
      </w:r>
    </w:p>
    <w:p w14:paraId="0BDBF2E3" w14:textId="77777777" w:rsidR="004F694E" w:rsidRDefault="004F694E">
      <w:pPr>
        <w:tabs>
          <w:tab w:val="left" w:pos="0"/>
          <w:tab w:val="left" w:pos="426"/>
        </w:tabs>
        <w:autoSpaceDE w:val="0"/>
        <w:spacing w:line="276" w:lineRule="auto"/>
        <w:jc w:val="both"/>
        <w:divId w:val="776296363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1609DEAA" w14:textId="10019CD9" w:rsidR="00B403F7" w:rsidRPr="007C24EC" w:rsidRDefault="004F694E" w:rsidP="004F694E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Телефон факс: + 7 (496) 272-42-30</w:t>
      </w:r>
      <w:bookmarkEnd w:id="15"/>
    </w:p>
    <w:permEnd w:id="1260081158"/>
    <w:p w14:paraId="291AB563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7A98A240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(далее – Портал </w:t>
      </w:r>
      <w:r w:rsidR="009A10CE">
        <w:rPr>
          <w:sz w:val="22"/>
          <w:szCs w:val="22"/>
        </w:rPr>
        <w:t>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75839892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7C24EC" w:rsidRPr="007C24EC">
        <w:rPr>
          <w:color w:val="0000FF"/>
          <w:sz w:val="22"/>
          <w:szCs w:val="22"/>
        </w:rPr>
        <w:t>право заключения договора</w:t>
      </w:r>
      <w:r w:rsidR="007C24EC">
        <w:rPr>
          <w:color w:val="0000FF"/>
          <w:sz w:val="22"/>
          <w:szCs w:val="22"/>
        </w:rPr>
        <w:t xml:space="preserve"> </w:t>
      </w:r>
      <w:r w:rsidR="007C24EC" w:rsidRPr="007C24EC">
        <w:rPr>
          <w:color w:val="0000FF"/>
          <w:sz w:val="22"/>
          <w:szCs w:val="22"/>
        </w:rPr>
        <w:t xml:space="preserve">аренды земельного участка, </w:t>
      </w:r>
      <w:r w:rsidR="00C15D0F" w:rsidRPr="004F694E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7C24EC" w:rsidRPr="004F694E">
        <w:rPr>
          <w:color w:val="0000FF"/>
          <w:sz w:val="22"/>
          <w:szCs w:val="22"/>
        </w:rPr>
        <w:t>,</w:t>
      </w:r>
      <w:r w:rsidR="007C24EC" w:rsidRPr="007C24EC">
        <w:rPr>
          <w:color w:val="0000FF"/>
          <w:sz w:val="22"/>
          <w:szCs w:val="22"/>
        </w:rPr>
        <w:t xml:space="preserve"> расположенного</w:t>
      </w:r>
      <w:r w:rsidR="007C24EC">
        <w:rPr>
          <w:color w:val="0000FF"/>
          <w:sz w:val="22"/>
          <w:szCs w:val="22"/>
        </w:rPr>
        <w:t xml:space="preserve"> </w:t>
      </w:r>
      <w:r w:rsidR="004F694E">
        <w:rPr>
          <w:color w:val="0000FF"/>
          <w:sz w:val="22"/>
          <w:szCs w:val="22"/>
        </w:rPr>
        <w:br/>
      </w:r>
      <w:r w:rsidR="007C24EC" w:rsidRPr="007C24EC">
        <w:rPr>
          <w:color w:val="0000FF"/>
          <w:sz w:val="22"/>
          <w:szCs w:val="22"/>
        </w:rPr>
        <w:t xml:space="preserve">на территории </w:t>
      </w:r>
      <w:r w:rsidR="004F694E" w:rsidRPr="004F694E">
        <w:rPr>
          <w:color w:val="0000FF"/>
          <w:sz w:val="22"/>
          <w:szCs w:val="22"/>
        </w:rPr>
        <w:t xml:space="preserve">Рузского городского округа </w:t>
      </w:r>
      <w:r w:rsidR="007C24EC" w:rsidRPr="007C24EC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6" w:name="_Toc415224054"/>
      <w:bookmarkStart w:id="17" w:name="_Toc415682150"/>
      <w:bookmarkStart w:id="18" w:name="_Toc416972837"/>
      <w:bookmarkStart w:id="19" w:name="_Toc417030418"/>
      <w:bookmarkStart w:id="20" w:name="_Toc417047217"/>
      <w:bookmarkStart w:id="21" w:name="_Toc417059229"/>
      <w:bookmarkStart w:id="22" w:name="_Toc418676399"/>
      <w:bookmarkStart w:id="23" w:name="_Toc418676431"/>
      <w:bookmarkStart w:id="24" w:name="_Toc418676477"/>
      <w:bookmarkStart w:id="25" w:name="_Toc419295272"/>
      <w:bookmarkStart w:id="26" w:name="_Toc419479793"/>
      <w:bookmarkStart w:id="27" w:name="_Toc419480293"/>
      <w:bookmarkStart w:id="28" w:name="_Toc419726793"/>
      <w:bookmarkStart w:id="29" w:name="_Toc419803376"/>
      <w:bookmarkStart w:id="30" w:name="_Toc419803713"/>
      <w:bookmarkStart w:id="31" w:name="_Toc419895199"/>
      <w:bookmarkStart w:id="32" w:name="_Toc419970524"/>
      <w:bookmarkStart w:id="33" w:name="_Toc419971379"/>
      <w:bookmarkStart w:id="34" w:name="_Toc419971683"/>
      <w:bookmarkStart w:id="35" w:name="_Toc420055143"/>
      <w:bookmarkStart w:id="36" w:name="_Toc420060976"/>
      <w:bookmarkStart w:id="37" w:name="_Toc420088341"/>
      <w:bookmarkStart w:id="38" w:name="_Toc420088757"/>
      <w:bookmarkStart w:id="39" w:name="_Toc420088840"/>
      <w:bookmarkStart w:id="40" w:name="_Toc420330910"/>
      <w:bookmarkStart w:id="41" w:name="_Toc420331610"/>
      <w:bookmarkStart w:id="42" w:name="_Toc420512385"/>
      <w:bookmarkStart w:id="43" w:name="_Toc420519204"/>
      <w:bookmarkStart w:id="44" w:name="_Toc420593730"/>
      <w:bookmarkStart w:id="45" w:name="_Toc423615954"/>
      <w:bookmarkStart w:id="46" w:name="_Toc423619097"/>
      <w:bookmarkStart w:id="47" w:name="_Toc423619375"/>
      <w:bookmarkStart w:id="48" w:name="_Toc426462870"/>
      <w:bookmarkStart w:id="49" w:name="_Toc426463174"/>
      <w:bookmarkStart w:id="50" w:name="_Toc428969605"/>
    </w:p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bookmarkEnd w:id="50"/>
    <w:p w14:paraId="45DE523D" w14:textId="6C49E317" w:rsidR="002060BC" w:rsidRPr="000E3CE0" w:rsidRDefault="00242F27" w:rsidP="00391E81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4F694E" w:rsidRPr="004F694E">
        <w:rPr>
          <w:color w:val="0000FF"/>
          <w:sz w:val="22"/>
          <w:szCs w:val="22"/>
        </w:rPr>
        <w:t xml:space="preserve">Московская область, </w:t>
      </w:r>
      <w:r w:rsidR="00AA687B">
        <w:rPr>
          <w:color w:val="0000FF"/>
          <w:sz w:val="22"/>
          <w:szCs w:val="22"/>
        </w:rPr>
        <w:t>р-н Рузский, д. Старая Руза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713C507" w14:textId="124B16B0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49590A">
        <w:rPr>
          <w:b/>
          <w:sz w:val="22"/>
          <w:szCs w:val="22"/>
        </w:rPr>
        <w:t xml:space="preserve"> </w:t>
      </w:r>
      <w:r w:rsidR="00AA687B">
        <w:rPr>
          <w:color w:val="0000FF"/>
          <w:sz w:val="22"/>
          <w:szCs w:val="22"/>
        </w:rPr>
        <w:t>1 0</w:t>
      </w:r>
      <w:r w:rsidR="006E5266">
        <w:rPr>
          <w:color w:val="0000FF"/>
          <w:sz w:val="22"/>
          <w:szCs w:val="22"/>
        </w:rPr>
        <w:t>00</w:t>
      </w:r>
    </w:p>
    <w:permEnd w:id="1116432812"/>
    <w:p w14:paraId="7543CD6D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66E94761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4F694E" w:rsidRPr="004F694E">
        <w:rPr>
          <w:color w:val="0000FF"/>
          <w:sz w:val="22"/>
          <w:szCs w:val="22"/>
          <w:lang w:eastAsia="ru-RU"/>
        </w:rPr>
        <w:t>50:19:</w:t>
      </w:r>
      <w:r w:rsidR="00AA687B">
        <w:rPr>
          <w:color w:val="0000FF"/>
          <w:sz w:val="22"/>
          <w:szCs w:val="22"/>
          <w:lang w:eastAsia="ru-RU"/>
        </w:rPr>
        <w:t>0050418:289</w:t>
      </w:r>
      <w:r w:rsidR="00E95428">
        <w:rPr>
          <w:color w:val="0000FF"/>
          <w:sz w:val="22"/>
          <w:szCs w:val="22"/>
          <w:lang w:eastAsia="ru-RU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AA687B">
        <w:rPr>
          <w:color w:val="0000FF"/>
          <w:sz w:val="22"/>
          <w:szCs w:val="22"/>
        </w:rPr>
        <w:t>17</w:t>
      </w:r>
      <w:r w:rsidR="004F694E">
        <w:rPr>
          <w:color w:val="0000FF"/>
          <w:sz w:val="22"/>
          <w:szCs w:val="22"/>
        </w:rPr>
        <w:t>.11.2021</w:t>
      </w:r>
      <w:r w:rsidR="00C15D0F">
        <w:rPr>
          <w:color w:val="0000FF"/>
          <w:sz w:val="22"/>
          <w:szCs w:val="22"/>
        </w:rPr>
        <w:t xml:space="preserve"> </w:t>
      </w:r>
      <w:r w:rsidR="00205494">
        <w:rPr>
          <w:color w:val="0000FF"/>
          <w:sz w:val="22"/>
          <w:szCs w:val="22"/>
        </w:rPr>
        <w:t>№</w:t>
      </w:r>
      <w:r w:rsidR="00C15D0F">
        <w:rPr>
          <w:color w:val="0000FF"/>
          <w:sz w:val="22"/>
          <w:szCs w:val="22"/>
        </w:rPr>
        <w:t xml:space="preserve"> </w:t>
      </w:r>
      <w:r w:rsidR="00AA687B">
        <w:rPr>
          <w:color w:val="0000FF"/>
          <w:sz w:val="22"/>
          <w:szCs w:val="22"/>
        </w:rPr>
        <w:t>99/2021/431661157</w:t>
      </w:r>
      <w:r w:rsidR="00C15D0F">
        <w:rPr>
          <w:color w:val="0000FF"/>
          <w:sz w:val="22"/>
          <w:szCs w:val="22"/>
        </w:rPr>
        <w:t xml:space="preserve"> </w:t>
      </w:r>
      <w:r w:rsidR="00DE587A">
        <w:rPr>
          <w:color w:val="0000FF"/>
          <w:sz w:val="22"/>
          <w:szCs w:val="22"/>
        </w:rPr>
        <w:t>– Приложение 2)</w:t>
      </w:r>
      <w:r w:rsidR="00D5033D">
        <w:rPr>
          <w:color w:val="0000FF"/>
          <w:sz w:val="22"/>
          <w:szCs w:val="22"/>
        </w:rPr>
        <w:t>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6AD6FCF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AA687B" w:rsidRPr="00AA687B">
        <w:rPr>
          <w:color w:val="0000FF"/>
          <w:sz w:val="22"/>
          <w:szCs w:val="22"/>
        </w:rPr>
        <w:t>для ведения личного подсобного хозяйства</w:t>
      </w:r>
      <w:r w:rsidR="004F694E" w:rsidRPr="004F694E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 xml:space="preserve">(в соответствии </w:t>
      </w:r>
      <w:r w:rsidR="0049590A">
        <w:rPr>
          <w:b/>
          <w:i/>
          <w:sz w:val="22"/>
          <w:szCs w:val="22"/>
        </w:rPr>
        <w:br/>
      </w:r>
      <w:r w:rsidRPr="000E3CE0">
        <w:rPr>
          <w:b/>
          <w:i/>
          <w:sz w:val="22"/>
          <w:szCs w:val="22"/>
        </w:rPr>
        <w:t>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1FDC230D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4F694E" w:rsidRPr="004F694E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B078DB" w:rsidRPr="00CA0B6F">
        <w:rPr>
          <w:color w:val="0000FF"/>
          <w:sz w:val="22"/>
          <w:szCs w:val="22"/>
        </w:rPr>
        <w:t>(</w:t>
      </w:r>
      <w:r w:rsidR="009E6E3E" w:rsidRPr="00B078DB">
        <w:rPr>
          <w:color w:val="0000FF"/>
          <w:sz w:val="22"/>
          <w:szCs w:val="22"/>
        </w:rPr>
        <w:t xml:space="preserve">выписка </w:t>
      </w:r>
      <w:r w:rsidR="004F694E">
        <w:rPr>
          <w:color w:val="0000FF"/>
          <w:sz w:val="22"/>
          <w:szCs w:val="22"/>
        </w:rPr>
        <w:br/>
      </w:r>
      <w:r w:rsidR="009E6E3E" w:rsidRPr="00B078DB">
        <w:rPr>
          <w:color w:val="0000FF"/>
          <w:sz w:val="22"/>
          <w:szCs w:val="22"/>
        </w:rPr>
        <w:t>из Единого госуда</w:t>
      </w:r>
      <w:r w:rsidR="009E6E3E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AA687B">
        <w:rPr>
          <w:color w:val="0000FF"/>
          <w:sz w:val="22"/>
          <w:szCs w:val="22"/>
        </w:rPr>
        <w:t xml:space="preserve">17.11.2021 </w:t>
      </w:r>
      <w:r w:rsidR="00AA687B">
        <w:rPr>
          <w:color w:val="0000FF"/>
          <w:sz w:val="22"/>
          <w:szCs w:val="22"/>
        </w:rPr>
        <w:br/>
        <w:t>№ 99/2021/431661157</w:t>
      </w:r>
      <w:r w:rsidR="00D5033D">
        <w:rPr>
          <w:color w:val="0000FF"/>
          <w:sz w:val="22"/>
          <w:szCs w:val="22"/>
        </w:rPr>
        <w:t xml:space="preserve"> </w:t>
      </w:r>
      <w:r w:rsidR="00DE587A">
        <w:rPr>
          <w:color w:val="0000FF"/>
          <w:sz w:val="22"/>
          <w:szCs w:val="22"/>
        </w:rPr>
        <w:t>– Приложение 2)</w:t>
      </w:r>
      <w:r w:rsidR="00D5033D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AD1A154" w14:textId="4DA94D95" w:rsidR="00D5033D" w:rsidRDefault="00885F52">
      <w:pPr>
        <w:tabs>
          <w:tab w:val="left" w:pos="851"/>
        </w:tabs>
        <w:autoSpaceDE w:val="0"/>
        <w:spacing w:line="276" w:lineRule="auto"/>
        <w:jc w:val="both"/>
        <w:divId w:val="638729317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567CB">
        <w:rPr>
          <w:color w:val="0000FF"/>
          <w:sz w:val="22"/>
          <w:szCs w:val="22"/>
          <w:lang w:eastAsia="ru-RU"/>
        </w:rPr>
        <w:t>указаны в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D5033D" w:rsidRPr="00D5033D">
        <w:rPr>
          <w:color w:val="0000FF"/>
          <w:sz w:val="22"/>
          <w:szCs w:val="22"/>
          <w:lang w:eastAsia="ru-RU"/>
        </w:rPr>
        <w:t>постановлени</w:t>
      </w:r>
      <w:r w:rsidR="00D5033D">
        <w:rPr>
          <w:color w:val="0000FF"/>
          <w:sz w:val="22"/>
          <w:szCs w:val="22"/>
          <w:lang w:eastAsia="ru-RU"/>
        </w:rPr>
        <w:t>и</w:t>
      </w:r>
      <w:r w:rsidR="00D5033D" w:rsidRPr="00D5033D">
        <w:rPr>
          <w:color w:val="0000FF"/>
          <w:sz w:val="22"/>
          <w:szCs w:val="22"/>
          <w:lang w:eastAsia="ru-RU"/>
        </w:rPr>
        <w:t xml:space="preserve"> </w:t>
      </w:r>
      <w:r w:rsidR="00AA687B" w:rsidRPr="004F694E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AA687B">
        <w:rPr>
          <w:color w:val="0000FF"/>
          <w:sz w:val="22"/>
          <w:szCs w:val="22"/>
          <w:lang w:eastAsia="ru-RU"/>
        </w:rPr>
        <w:t>14.12.2021</w:t>
      </w:r>
      <w:r w:rsidR="00AA687B" w:rsidRPr="004F694E">
        <w:rPr>
          <w:color w:val="0000FF"/>
          <w:sz w:val="22"/>
          <w:szCs w:val="22"/>
          <w:lang w:eastAsia="ru-RU"/>
        </w:rPr>
        <w:t xml:space="preserve"> № 4</w:t>
      </w:r>
      <w:r w:rsidR="00AA687B">
        <w:rPr>
          <w:color w:val="0000FF"/>
          <w:sz w:val="22"/>
          <w:szCs w:val="22"/>
          <w:lang w:eastAsia="ru-RU"/>
        </w:rPr>
        <w:t xml:space="preserve">945 </w:t>
      </w:r>
      <w:r w:rsidR="00AA687B" w:rsidRPr="004F694E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</w:t>
      </w:r>
      <w:r w:rsidR="00AA687B">
        <w:rPr>
          <w:color w:val="0000FF"/>
          <w:sz w:val="22"/>
          <w:szCs w:val="22"/>
          <w:lang w:eastAsia="ru-RU"/>
        </w:rPr>
        <w:t xml:space="preserve">вора аренды земельного участка </w:t>
      </w:r>
      <w:r w:rsidR="00AA687B" w:rsidRPr="004F694E">
        <w:rPr>
          <w:color w:val="0000FF"/>
          <w:sz w:val="22"/>
          <w:szCs w:val="22"/>
          <w:lang w:eastAsia="ru-RU"/>
        </w:rPr>
        <w:t>с кадастровым номером 50:19:</w:t>
      </w:r>
      <w:r w:rsidR="00AA687B">
        <w:rPr>
          <w:color w:val="0000FF"/>
          <w:sz w:val="22"/>
          <w:szCs w:val="22"/>
          <w:lang w:eastAsia="ru-RU"/>
        </w:rPr>
        <w:t>0050418:289</w:t>
      </w:r>
      <w:r w:rsidR="00AA687B" w:rsidRPr="004F694E">
        <w:rPr>
          <w:color w:val="0000FF"/>
          <w:sz w:val="22"/>
          <w:szCs w:val="22"/>
          <w:lang w:eastAsia="ru-RU"/>
        </w:rPr>
        <w:t xml:space="preserve">, </w:t>
      </w:r>
      <w:r w:rsidR="00AA687B">
        <w:rPr>
          <w:color w:val="0000FF"/>
          <w:sz w:val="22"/>
          <w:szCs w:val="22"/>
          <w:lang w:eastAsia="ru-RU"/>
        </w:rPr>
        <w:br/>
      </w:r>
      <w:r w:rsidR="00AA687B" w:rsidRPr="004F694E">
        <w:rPr>
          <w:color w:val="0000FF"/>
          <w:sz w:val="22"/>
          <w:szCs w:val="22"/>
          <w:lang w:eastAsia="ru-RU"/>
        </w:rPr>
        <w:t>из земель государственной неразграниченной собственности»</w:t>
      </w:r>
      <w:r w:rsidR="00D5033D">
        <w:rPr>
          <w:color w:val="0000FF"/>
          <w:sz w:val="22"/>
          <w:szCs w:val="22"/>
          <w:lang w:eastAsia="ru-RU"/>
        </w:rPr>
        <w:t xml:space="preserve"> (</w:t>
      </w:r>
      <w:r w:rsidR="00D5033D">
        <w:rPr>
          <w:color w:val="0000FF"/>
          <w:sz w:val="22"/>
          <w:szCs w:val="22"/>
        </w:rPr>
        <w:t xml:space="preserve">Приложение 1), </w:t>
      </w:r>
      <w:r w:rsidR="00D5033D" w:rsidRPr="00B078DB">
        <w:rPr>
          <w:color w:val="0000FF"/>
          <w:sz w:val="22"/>
          <w:szCs w:val="22"/>
        </w:rPr>
        <w:t>выписк</w:t>
      </w:r>
      <w:r w:rsidR="00D5033D">
        <w:rPr>
          <w:color w:val="0000FF"/>
          <w:sz w:val="22"/>
          <w:szCs w:val="22"/>
        </w:rPr>
        <w:t>е</w:t>
      </w:r>
      <w:r w:rsidR="00D5033D" w:rsidRPr="00B078DB">
        <w:rPr>
          <w:color w:val="0000FF"/>
          <w:sz w:val="22"/>
          <w:szCs w:val="22"/>
        </w:rPr>
        <w:t xml:space="preserve"> из Единого госуда</w:t>
      </w:r>
      <w:r w:rsidR="00D5033D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AA687B">
        <w:rPr>
          <w:color w:val="0000FF"/>
          <w:sz w:val="22"/>
          <w:szCs w:val="22"/>
        </w:rPr>
        <w:t>17.11.2021 № 99/2021/431661157</w:t>
      </w:r>
      <w:r w:rsidR="00D5033D">
        <w:rPr>
          <w:color w:val="0000FF"/>
          <w:sz w:val="22"/>
          <w:szCs w:val="22"/>
        </w:rPr>
        <w:t xml:space="preserve"> (Приложение 2), </w:t>
      </w:r>
      <w:r w:rsidR="00D5033D" w:rsidRPr="00B30505">
        <w:rPr>
          <w:color w:val="0000FF"/>
          <w:sz w:val="22"/>
          <w:szCs w:val="22"/>
        </w:rPr>
        <w:t xml:space="preserve">информации Комитета по архитектуре и градостроительству Московской области </w:t>
      </w:r>
      <w:r w:rsidR="00AA687B">
        <w:rPr>
          <w:color w:val="0000FF"/>
          <w:sz w:val="22"/>
          <w:szCs w:val="22"/>
        </w:rPr>
        <w:br/>
      </w:r>
      <w:r w:rsidR="00AA687B">
        <w:rPr>
          <w:color w:val="0000FF"/>
          <w:sz w:val="22"/>
          <w:szCs w:val="22"/>
          <w:lang w:eastAsia="ru-RU"/>
        </w:rPr>
        <w:t>от 19</w:t>
      </w:r>
      <w:r w:rsidR="006E5266">
        <w:rPr>
          <w:color w:val="0000FF"/>
          <w:sz w:val="22"/>
          <w:szCs w:val="22"/>
          <w:lang w:eastAsia="ru-RU"/>
        </w:rPr>
        <w:t>.11.2021</w:t>
      </w:r>
      <w:r w:rsidR="00D5033D">
        <w:rPr>
          <w:color w:val="0000FF"/>
          <w:sz w:val="22"/>
          <w:szCs w:val="22"/>
          <w:lang w:eastAsia="ru-RU"/>
        </w:rPr>
        <w:t xml:space="preserve"> № </w:t>
      </w:r>
      <w:r w:rsidR="00D5033D" w:rsidRPr="00D5033D">
        <w:rPr>
          <w:color w:val="0000FF"/>
          <w:sz w:val="22"/>
          <w:szCs w:val="22"/>
          <w:lang w:eastAsia="ru-RU"/>
        </w:rPr>
        <w:t>ГЗ-</w:t>
      </w:r>
      <w:r w:rsidR="006E5266">
        <w:rPr>
          <w:color w:val="0000FF"/>
          <w:sz w:val="22"/>
          <w:szCs w:val="22"/>
          <w:lang w:eastAsia="ru-RU"/>
        </w:rPr>
        <w:t>21-</w:t>
      </w:r>
      <w:r w:rsidR="00AA687B">
        <w:rPr>
          <w:color w:val="0000FF"/>
          <w:sz w:val="22"/>
          <w:szCs w:val="22"/>
          <w:lang w:eastAsia="ru-RU"/>
        </w:rPr>
        <w:t>018212</w:t>
      </w:r>
      <w:r w:rsidR="00D5033D">
        <w:rPr>
          <w:color w:val="0000FF"/>
          <w:sz w:val="22"/>
          <w:szCs w:val="22"/>
          <w:lang w:eastAsia="ru-RU"/>
        </w:rPr>
        <w:t xml:space="preserve"> </w:t>
      </w:r>
      <w:r w:rsidR="00D5033D">
        <w:rPr>
          <w:color w:val="0000FF"/>
          <w:sz w:val="22"/>
          <w:szCs w:val="22"/>
        </w:rPr>
        <w:t xml:space="preserve">(Приложение 4), </w:t>
      </w:r>
      <w:r w:rsidR="00D5033D">
        <w:rPr>
          <w:color w:val="0000FF"/>
          <w:sz w:val="22"/>
          <w:szCs w:val="22"/>
          <w:lang w:eastAsia="ru-RU"/>
        </w:rPr>
        <w:t>письме Администрации Рузского городского</w:t>
      </w:r>
      <w:r w:rsidR="00AA687B">
        <w:rPr>
          <w:color w:val="0000FF"/>
          <w:sz w:val="22"/>
          <w:szCs w:val="22"/>
          <w:lang w:eastAsia="ru-RU"/>
        </w:rPr>
        <w:t xml:space="preserve"> округа Московской области от 06</w:t>
      </w:r>
      <w:r w:rsidR="006E5266">
        <w:rPr>
          <w:color w:val="0000FF"/>
          <w:sz w:val="22"/>
          <w:szCs w:val="22"/>
          <w:lang w:eastAsia="ru-RU"/>
        </w:rPr>
        <w:t>.12</w:t>
      </w:r>
      <w:r w:rsidR="00D5033D">
        <w:rPr>
          <w:color w:val="0000FF"/>
          <w:sz w:val="22"/>
          <w:szCs w:val="22"/>
          <w:lang w:eastAsia="ru-RU"/>
        </w:rPr>
        <w:t xml:space="preserve">.2021 </w:t>
      </w:r>
      <w:r w:rsidR="006E5266">
        <w:rPr>
          <w:color w:val="0000FF"/>
          <w:sz w:val="22"/>
          <w:szCs w:val="22"/>
          <w:lang w:eastAsia="ru-RU"/>
        </w:rPr>
        <w:t>№ Исх-28</w:t>
      </w:r>
      <w:r w:rsidR="00AA687B">
        <w:rPr>
          <w:color w:val="0000FF"/>
          <w:sz w:val="22"/>
          <w:szCs w:val="22"/>
          <w:lang w:eastAsia="ru-RU"/>
        </w:rPr>
        <w:t>8</w:t>
      </w:r>
      <w:r w:rsidR="00CD7C4C">
        <w:rPr>
          <w:color w:val="0000FF"/>
          <w:sz w:val="22"/>
          <w:szCs w:val="22"/>
          <w:lang w:eastAsia="ru-RU"/>
        </w:rPr>
        <w:t xml:space="preserve"> </w:t>
      </w:r>
      <w:r w:rsidR="00D5033D">
        <w:rPr>
          <w:color w:val="0000FF"/>
          <w:sz w:val="22"/>
          <w:szCs w:val="22"/>
          <w:lang w:eastAsia="ru-RU"/>
        </w:rPr>
        <w:t>(Приложение 4), акте муниципального обследования о</w:t>
      </w:r>
      <w:r w:rsidR="006E5266">
        <w:rPr>
          <w:color w:val="0000FF"/>
          <w:sz w:val="22"/>
          <w:szCs w:val="22"/>
          <w:lang w:eastAsia="ru-RU"/>
        </w:rPr>
        <w:t>бъекта земельны</w:t>
      </w:r>
      <w:r w:rsidR="00AA687B">
        <w:rPr>
          <w:color w:val="0000FF"/>
          <w:sz w:val="22"/>
          <w:szCs w:val="22"/>
          <w:lang w:eastAsia="ru-RU"/>
        </w:rPr>
        <w:t>х отношений от 26.11.2021 № 2435</w:t>
      </w:r>
      <w:r w:rsidR="00D5033D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6E5266">
        <w:rPr>
          <w:color w:val="0000FF"/>
          <w:sz w:val="22"/>
          <w:szCs w:val="22"/>
          <w:lang w:eastAsia="ru-RU"/>
        </w:rPr>
        <w:t xml:space="preserve"> Земельный участок</w:t>
      </w:r>
      <w:r w:rsidR="00D5033D">
        <w:rPr>
          <w:color w:val="0000FF"/>
          <w:sz w:val="22"/>
          <w:szCs w:val="22"/>
          <w:lang w:eastAsia="ru-RU"/>
        </w:rPr>
        <w:t>:</w:t>
      </w:r>
    </w:p>
    <w:p w14:paraId="00BD331D" w14:textId="2AFC9811" w:rsidR="00D5033D" w:rsidRDefault="00D5033D" w:rsidP="00D5033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76290AE" w14:textId="016E16D3" w:rsidR="006E5266" w:rsidRDefault="006E5266" w:rsidP="006E52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5266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Pr="006E5266">
        <w:rPr>
          <w:color w:val="0000FF"/>
          <w:sz w:val="22"/>
          <w:szCs w:val="22"/>
        </w:rPr>
        <w:t>расположен в зоне с особыми условиями использования территории в соответствии</w:t>
      </w:r>
      <w:r>
        <w:rPr>
          <w:color w:val="0000FF"/>
          <w:sz w:val="22"/>
          <w:szCs w:val="22"/>
        </w:rPr>
        <w:t xml:space="preserve"> с</w:t>
      </w:r>
      <w:r w:rsidRPr="006E5266">
        <w:rPr>
          <w:color w:val="0000FF"/>
          <w:sz w:val="22"/>
          <w:szCs w:val="22"/>
        </w:rPr>
        <w:t xml:space="preserve"> </w:t>
      </w:r>
      <w:r w:rsidR="00AA687B" w:rsidRPr="00AA687B">
        <w:rPr>
          <w:color w:val="0000FF"/>
          <w:sz w:val="22"/>
          <w:szCs w:val="22"/>
        </w:rPr>
        <w:t>Решением Исполкома Моссовета и Мособлиспо</w:t>
      </w:r>
      <w:r w:rsidR="00AA687B">
        <w:rPr>
          <w:color w:val="0000FF"/>
          <w:sz w:val="22"/>
          <w:szCs w:val="22"/>
        </w:rPr>
        <w:t xml:space="preserve">лкома от 17.04.1980 № 500-1143, </w:t>
      </w:r>
      <w:r w:rsidRPr="006E5266">
        <w:rPr>
          <w:color w:val="0000FF"/>
          <w:sz w:val="22"/>
          <w:szCs w:val="22"/>
        </w:rPr>
        <w:t>СП 2.1.4.2625-</w:t>
      </w:r>
      <w:r>
        <w:rPr>
          <w:color w:val="0000FF"/>
          <w:sz w:val="22"/>
          <w:szCs w:val="22"/>
        </w:rPr>
        <w:t>10</w:t>
      </w:r>
      <w:r w:rsidR="00AA687B">
        <w:rPr>
          <w:color w:val="0000FF"/>
          <w:sz w:val="22"/>
          <w:szCs w:val="22"/>
        </w:rPr>
        <w:t xml:space="preserve"> (**) (с</w:t>
      </w:r>
      <w:r w:rsidRPr="006E5266">
        <w:rPr>
          <w:color w:val="0000FF"/>
          <w:sz w:val="22"/>
          <w:szCs w:val="22"/>
        </w:rPr>
        <w:t>ведения подлежат уточнению с учетом требований</w:t>
      </w:r>
      <w:r>
        <w:rPr>
          <w:color w:val="0000FF"/>
          <w:sz w:val="22"/>
          <w:szCs w:val="22"/>
        </w:rPr>
        <w:t xml:space="preserve"> </w:t>
      </w:r>
      <w:r w:rsidRPr="006E5266">
        <w:rPr>
          <w:color w:val="0000FF"/>
          <w:sz w:val="22"/>
          <w:szCs w:val="22"/>
        </w:rPr>
        <w:t>нормативных пра</w:t>
      </w:r>
      <w:r>
        <w:rPr>
          <w:color w:val="0000FF"/>
          <w:sz w:val="22"/>
          <w:szCs w:val="22"/>
        </w:rPr>
        <w:t xml:space="preserve">вовых актов по установлению зон </w:t>
      </w:r>
      <w:r w:rsidRPr="006E5266">
        <w:rPr>
          <w:color w:val="0000FF"/>
          <w:sz w:val="22"/>
          <w:szCs w:val="22"/>
        </w:rPr>
        <w:t>санитар</w:t>
      </w:r>
      <w:r>
        <w:rPr>
          <w:color w:val="0000FF"/>
          <w:sz w:val="22"/>
          <w:szCs w:val="22"/>
        </w:rPr>
        <w:t xml:space="preserve">ной охраны источников питьевого </w:t>
      </w:r>
      <w:r w:rsidRPr="006E5266">
        <w:rPr>
          <w:color w:val="0000FF"/>
          <w:sz w:val="22"/>
          <w:szCs w:val="22"/>
        </w:rPr>
        <w:t>водоснабжения)</w:t>
      </w:r>
      <w:r>
        <w:rPr>
          <w:color w:val="0000FF"/>
          <w:sz w:val="22"/>
          <w:szCs w:val="22"/>
        </w:rPr>
        <w:t>;</w:t>
      </w:r>
    </w:p>
    <w:p w14:paraId="05EA5B27" w14:textId="3BA3D9DB" w:rsidR="00EF1FA1" w:rsidRDefault="00EF1FA1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F1FA1">
        <w:rPr>
          <w:color w:val="0000FF"/>
          <w:sz w:val="22"/>
          <w:szCs w:val="22"/>
        </w:rPr>
        <w:t>- расположен</w:t>
      </w:r>
      <w:r w:rsidR="006E5266">
        <w:rPr>
          <w:color w:val="0000FF"/>
          <w:sz w:val="22"/>
          <w:szCs w:val="22"/>
        </w:rPr>
        <w:t>:</w:t>
      </w:r>
      <w:r w:rsidRPr="00EF1FA1">
        <w:rPr>
          <w:color w:val="0000FF"/>
          <w:sz w:val="22"/>
          <w:szCs w:val="22"/>
        </w:rPr>
        <w:t xml:space="preserve"> Кубинка</w:t>
      </w:r>
      <w:r w:rsidR="006E5266">
        <w:rPr>
          <w:color w:val="0000FF"/>
          <w:sz w:val="22"/>
          <w:szCs w:val="22"/>
        </w:rPr>
        <w:t xml:space="preserve"> </w:t>
      </w:r>
      <w:proofErr w:type="spellStart"/>
      <w:r w:rsidR="006E5266">
        <w:rPr>
          <w:color w:val="0000FF"/>
          <w:sz w:val="22"/>
          <w:szCs w:val="22"/>
        </w:rPr>
        <w:t>Приаэродромная</w:t>
      </w:r>
      <w:proofErr w:type="spellEnd"/>
      <w:r w:rsidR="006E5266">
        <w:rPr>
          <w:color w:val="0000FF"/>
          <w:sz w:val="22"/>
          <w:szCs w:val="22"/>
        </w:rPr>
        <w:t xml:space="preserve"> территория аэродрома: 1</w:t>
      </w:r>
      <w:r w:rsidR="00AA687B">
        <w:rPr>
          <w:color w:val="0000FF"/>
          <w:sz w:val="22"/>
          <w:szCs w:val="22"/>
        </w:rPr>
        <w:t>0</w:t>
      </w:r>
      <w:r w:rsidR="006E5266">
        <w:rPr>
          <w:color w:val="0000FF"/>
          <w:sz w:val="22"/>
          <w:szCs w:val="22"/>
        </w:rPr>
        <w:t xml:space="preserve">00 </w:t>
      </w:r>
      <w:proofErr w:type="spellStart"/>
      <w:r w:rsidR="006E5266">
        <w:rPr>
          <w:color w:val="0000FF"/>
          <w:sz w:val="22"/>
          <w:szCs w:val="22"/>
        </w:rPr>
        <w:t>кв.м</w:t>
      </w:r>
      <w:proofErr w:type="spellEnd"/>
      <w:r w:rsidR="003C7442">
        <w:rPr>
          <w:color w:val="0000FF"/>
          <w:sz w:val="22"/>
          <w:szCs w:val="22"/>
        </w:rPr>
        <w:t xml:space="preserve">. </w:t>
      </w:r>
    </w:p>
    <w:p w14:paraId="50CCF4F6" w14:textId="77777777" w:rsidR="003C7442" w:rsidRPr="00EF1FA1" w:rsidRDefault="003C7442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28F9C2F" w14:textId="264179F6" w:rsidR="00EF1FA1" w:rsidRDefault="00EF1FA1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F1FA1"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38F09D85" w14:textId="3EF689F0" w:rsidR="006E5266" w:rsidRDefault="006E5266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6E5266">
        <w:rPr>
          <w:color w:val="0000FF"/>
          <w:sz w:val="22"/>
          <w:szCs w:val="22"/>
        </w:rPr>
        <w:t>Водного кодекса Российской Федерации;</w:t>
      </w:r>
    </w:p>
    <w:p w14:paraId="7A39E6B2" w14:textId="487F9A18" w:rsidR="00EF1FA1" w:rsidRDefault="00EF1FA1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CF5E2F">
        <w:rPr>
          <w:color w:val="0000FF"/>
          <w:sz w:val="22"/>
          <w:szCs w:val="22"/>
        </w:rPr>
        <w:t xml:space="preserve"> </w:t>
      </w:r>
      <w:r w:rsidRPr="00EF1FA1">
        <w:rPr>
          <w:color w:val="0000FF"/>
          <w:sz w:val="22"/>
          <w:szCs w:val="22"/>
        </w:rPr>
        <w:t>Воздушного кодекса Российской</w:t>
      </w:r>
      <w:r>
        <w:rPr>
          <w:color w:val="0000FF"/>
          <w:sz w:val="22"/>
          <w:szCs w:val="22"/>
        </w:rPr>
        <w:t xml:space="preserve"> </w:t>
      </w:r>
      <w:r w:rsidRPr="00EF1FA1">
        <w:rPr>
          <w:color w:val="0000FF"/>
          <w:sz w:val="22"/>
          <w:szCs w:val="22"/>
        </w:rPr>
        <w:t>Федерации</w:t>
      </w:r>
      <w:r>
        <w:rPr>
          <w:color w:val="0000FF"/>
          <w:sz w:val="22"/>
          <w:szCs w:val="22"/>
        </w:rPr>
        <w:t>;</w:t>
      </w:r>
    </w:p>
    <w:p w14:paraId="50A35FE6" w14:textId="432FC6FC" w:rsidR="00D5033D" w:rsidRDefault="00EF1FA1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CF5E2F">
        <w:rPr>
          <w:color w:val="0000FF"/>
          <w:sz w:val="22"/>
          <w:szCs w:val="22"/>
        </w:rPr>
        <w:t xml:space="preserve"> </w:t>
      </w:r>
      <w:r w:rsidRPr="00EF1FA1">
        <w:rPr>
          <w:color w:val="0000FF"/>
          <w:sz w:val="22"/>
          <w:szCs w:val="22"/>
        </w:rPr>
        <w:t>Федерального закона Российской Федерации от 01.07.2017 № 135-ФЗ «О внесении изменений</w:t>
      </w:r>
      <w:r>
        <w:rPr>
          <w:color w:val="0000FF"/>
          <w:sz w:val="22"/>
          <w:szCs w:val="22"/>
        </w:rPr>
        <w:t xml:space="preserve"> </w:t>
      </w:r>
      <w:r w:rsidRPr="00EF1FA1">
        <w:rPr>
          <w:color w:val="0000FF"/>
          <w:sz w:val="22"/>
          <w:szCs w:val="22"/>
        </w:rPr>
        <w:t>в отдельные законодательные акты Российской Федерации в части совершенствования порядка установления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EF1FA1">
        <w:rPr>
          <w:color w:val="0000FF"/>
          <w:sz w:val="22"/>
          <w:szCs w:val="22"/>
        </w:rPr>
        <w:t xml:space="preserve">и использования </w:t>
      </w:r>
      <w:proofErr w:type="spellStart"/>
      <w:r w:rsidRPr="00EF1FA1">
        <w:rPr>
          <w:color w:val="0000FF"/>
          <w:sz w:val="22"/>
          <w:szCs w:val="22"/>
        </w:rPr>
        <w:t>приаэродромной</w:t>
      </w:r>
      <w:proofErr w:type="spellEnd"/>
      <w:r w:rsidRPr="00EF1FA1">
        <w:rPr>
          <w:color w:val="0000FF"/>
          <w:sz w:val="22"/>
          <w:szCs w:val="22"/>
        </w:rPr>
        <w:t xml:space="preserve"> террит</w:t>
      </w:r>
      <w:r w:rsidR="006E5266">
        <w:rPr>
          <w:color w:val="0000FF"/>
          <w:sz w:val="22"/>
          <w:szCs w:val="22"/>
        </w:rPr>
        <w:t>ории и санитарно-защитной зоны»;</w:t>
      </w:r>
    </w:p>
    <w:p w14:paraId="6284EEDB" w14:textId="542F32B9" w:rsidR="006E5266" w:rsidRDefault="006E5266" w:rsidP="006E52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</w:t>
      </w:r>
      <w:r w:rsidRPr="006E5266">
        <w:rPr>
          <w:color w:val="0000FF"/>
          <w:sz w:val="22"/>
          <w:szCs w:val="22"/>
        </w:rPr>
        <w:t xml:space="preserve">остановления Правительства Российской Федерации от 11.03.2010 г. № 138 (ред. 14.02.2017 № </w:t>
      </w:r>
      <w:r>
        <w:rPr>
          <w:color w:val="0000FF"/>
          <w:sz w:val="22"/>
          <w:szCs w:val="22"/>
        </w:rPr>
        <w:t xml:space="preserve">182) </w:t>
      </w:r>
      <w:r>
        <w:rPr>
          <w:color w:val="0000FF"/>
          <w:sz w:val="22"/>
          <w:szCs w:val="22"/>
        </w:rPr>
        <w:br/>
      </w:r>
      <w:r w:rsidRPr="006E5266">
        <w:rPr>
          <w:color w:val="0000FF"/>
          <w:sz w:val="22"/>
          <w:szCs w:val="22"/>
        </w:rPr>
        <w:t>«Об утверждении Федеральных правил использования воздушного пространства Российской Федерации»</w:t>
      </w:r>
      <w:r>
        <w:rPr>
          <w:color w:val="0000FF"/>
          <w:sz w:val="22"/>
          <w:szCs w:val="22"/>
        </w:rPr>
        <w:t>;</w:t>
      </w:r>
    </w:p>
    <w:p w14:paraId="31B9C30B" w14:textId="3F81418B" w:rsidR="00AA687B" w:rsidRDefault="00AA687B" w:rsidP="006E52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AA687B">
        <w:rPr>
          <w:color w:val="0000FF"/>
          <w:sz w:val="22"/>
          <w:szCs w:val="22"/>
        </w:rPr>
        <w:t>Решения Исполкома Моссовета и Мособлисполкома от 17.04.1980 №</w:t>
      </w:r>
      <w:r w:rsidR="00193D8F">
        <w:rPr>
          <w:color w:val="0000FF"/>
          <w:sz w:val="22"/>
          <w:szCs w:val="22"/>
        </w:rPr>
        <w:t xml:space="preserve"> </w:t>
      </w:r>
      <w:r w:rsidRPr="00AA687B">
        <w:rPr>
          <w:color w:val="0000FF"/>
          <w:sz w:val="22"/>
          <w:szCs w:val="22"/>
        </w:rPr>
        <w:t>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 w:rsidR="00CF5E2F">
        <w:rPr>
          <w:color w:val="0000FF"/>
          <w:sz w:val="22"/>
          <w:szCs w:val="22"/>
        </w:rPr>
        <w:t>;</w:t>
      </w:r>
    </w:p>
    <w:p w14:paraId="7217BACF" w14:textId="4A5C02D1" w:rsidR="006E5266" w:rsidRDefault="006E5266" w:rsidP="006E52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6E5266">
        <w:rPr>
          <w:color w:val="0000FF"/>
          <w:sz w:val="22"/>
          <w:szCs w:val="22"/>
        </w:rPr>
        <w:t>санитарно-эпидемиологических правил СП 2.1.4.2625-10 «Зоны санитар</w:t>
      </w:r>
      <w:r>
        <w:rPr>
          <w:color w:val="0000FF"/>
          <w:sz w:val="22"/>
          <w:szCs w:val="22"/>
        </w:rPr>
        <w:t xml:space="preserve">ной охраны источников питьевого </w:t>
      </w:r>
      <w:r w:rsidRPr="006E5266">
        <w:rPr>
          <w:color w:val="0000FF"/>
          <w:sz w:val="22"/>
          <w:szCs w:val="22"/>
        </w:rPr>
        <w:t>водоснабжения г. Москвы», утвержденных постановлением Главного государственного санитарного врача</w:t>
      </w:r>
      <w:r>
        <w:rPr>
          <w:color w:val="0000FF"/>
          <w:sz w:val="22"/>
          <w:szCs w:val="22"/>
        </w:rPr>
        <w:t xml:space="preserve"> </w:t>
      </w:r>
      <w:r w:rsidRPr="006E5266">
        <w:rPr>
          <w:color w:val="0000FF"/>
          <w:sz w:val="22"/>
          <w:szCs w:val="22"/>
        </w:rPr>
        <w:t>Российской Федерации от 30.04.2010 № 45.</w:t>
      </w:r>
    </w:p>
    <w:p w14:paraId="46E4E9D0" w14:textId="5EB0D079" w:rsidR="006E5266" w:rsidRDefault="006E5266" w:rsidP="006E52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BDA7B84" w14:textId="77777777" w:rsidR="006E5266" w:rsidRPr="006E5266" w:rsidRDefault="006E5266" w:rsidP="006E5266">
      <w:pPr>
        <w:tabs>
          <w:tab w:val="left" w:pos="851"/>
        </w:tabs>
        <w:autoSpaceDE w:val="0"/>
        <w:spacing w:line="276" w:lineRule="auto"/>
        <w:jc w:val="center"/>
        <w:rPr>
          <w:b/>
          <w:bCs/>
          <w:color w:val="0000FF"/>
          <w:sz w:val="22"/>
          <w:szCs w:val="22"/>
        </w:rPr>
      </w:pPr>
      <w:r w:rsidRPr="006E5266">
        <w:rPr>
          <w:b/>
          <w:bCs/>
          <w:color w:val="0000FF"/>
          <w:sz w:val="22"/>
          <w:szCs w:val="22"/>
        </w:rPr>
        <w:t>Внимание:</w:t>
      </w:r>
    </w:p>
    <w:p w14:paraId="403AA98B" w14:textId="4817B189" w:rsidR="006E5266" w:rsidRPr="006E5266" w:rsidRDefault="006E5266" w:rsidP="006E5266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6E5266">
        <w:rPr>
          <w:b/>
          <w:bCs/>
          <w:color w:val="0000FF"/>
          <w:sz w:val="22"/>
          <w:szCs w:val="22"/>
        </w:rPr>
        <w:t>В случае если земельный участок по результатам уточнения границ зон санитарной охраны источников</w:t>
      </w:r>
      <w:r>
        <w:rPr>
          <w:b/>
          <w:bCs/>
          <w:color w:val="0000FF"/>
          <w:sz w:val="22"/>
          <w:szCs w:val="22"/>
        </w:rPr>
        <w:t xml:space="preserve"> </w:t>
      </w:r>
      <w:r w:rsidRPr="006E5266">
        <w:rPr>
          <w:b/>
          <w:bCs/>
          <w:color w:val="0000FF"/>
          <w:sz w:val="22"/>
          <w:szCs w:val="22"/>
        </w:rPr>
        <w:t>водоснабжения и хозяйственно-бытового водоснабжения попадает в первый</w:t>
      </w:r>
      <w:r>
        <w:rPr>
          <w:b/>
          <w:bCs/>
          <w:color w:val="0000FF"/>
          <w:sz w:val="22"/>
          <w:szCs w:val="22"/>
        </w:rPr>
        <w:t xml:space="preserve"> или второй пояс зоны </w:t>
      </w:r>
      <w:r w:rsidRPr="006E5266">
        <w:rPr>
          <w:b/>
          <w:bCs/>
          <w:color w:val="0000FF"/>
          <w:sz w:val="22"/>
          <w:szCs w:val="22"/>
        </w:rPr>
        <w:t>санитарной охраны источников питьевого и хозяйственно-бытового</w:t>
      </w:r>
      <w:r>
        <w:rPr>
          <w:b/>
          <w:bCs/>
          <w:color w:val="0000FF"/>
          <w:sz w:val="22"/>
          <w:szCs w:val="22"/>
        </w:rPr>
        <w:t xml:space="preserve"> водоснабжения, такой земельный </w:t>
      </w:r>
      <w:r w:rsidRPr="006E5266">
        <w:rPr>
          <w:b/>
          <w:bCs/>
          <w:color w:val="0000FF"/>
          <w:sz w:val="22"/>
          <w:szCs w:val="22"/>
        </w:rPr>
        <w:t>участок на основании ст. 27 Земельного кодекса Российской</w:t>
      </w:r>
      <w:r>
        <w:rPr>
          <w:b/>
          <w:bCs/>
          <w:color w:val="0000FF"/>
          <w:sz w:val="22"/>
          <w:szCs w:val="22"/>
        </w:rPr>
        <w:t xml:space="preserve"> </w:t>
      </w:r>
      <w:r w:rsidRPr="006E5266">
        <w:rPr>
          <w:b/>
          <w:bCs/>
          <w:color w:val="0000FF"/>
          <w:sz w:val="22"/>
          <w:szCs w:val="22"/>
        </w:rPr>
        <w:t xml:space="preserve">Федерации ограничивается в обороте </w:t>
      </w:r>
      <w:r>
        <w:rPr>
          <w:b/>
          <w:bCs/>
          <w:color w:val="0000FF"/>
          <w:sz w:val="22"/>
          <w:szCs w:val="22"/>
        </w:rPr>
        <w:br/>
      </w:r>
      <w:r w:rsidRPr="006E5266">
        <w:rPr>
          <w:b/>
          <w:bCs/>
          <w:color w:val="0000FF"/>
          <w:sz w:val="22"/>
          <w:szCs w:val="22"/>
        </w:rPr>
        <w:t>и не предоставляется в частную собственность.</w:t>
      </w:r>
    </w:p>
    <w:permEnd w:id="1124416230"/>
    <w:p w14:paraId="0CBB266D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03310247" w:rsidR="00137AAF" w:rsidRPr="00872845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B30505" w:rsidRPr="00B30505">
        <w:rPr>
          <w:color w:val="0000FF"/>
          <w:sz w:val="22"/>
          <w:szCs w:val="22"/>
        </w:rPr>
        <w:t xml:space="preserve">информации Комитета по архитектуре </w:t>
      </w:r>
      <w:r w:rsidR="00B30505">
        <w:rPr>
          <w:color w:val="0000FF"/>
          <w:sz w:val="22"/>
          <w:szCs w:val="22"/>
        </w:rPr>
        <w:br/>
      </w:r>
      <w:r w:rsidR="00B30505" w:rsidRPr="00B30505">
        <w:rPr>
          <w:color w:val="0000FF"/>
          <w:sz w:val="22"/>
          <w:szCs w:val="22"/>
        </w:rPr>
        <w:t xml:space="preserve">и градостроительству Московской области </w:t>
      </w:r>
      <w:r w:rsidR="00D5033D" w:rsidRPr="00D5033D">
        <w:rPr>
          <w:color w:val="0000FF"/>
          <w:sz w:val="22"/>
          <w:szCs w:val="22"/>
          <w:lang w:eastAsia="ru-RU"/>
        </w:rPr>
        <w:t xml:space="preserve">от </w:t>
      </w:r>
      <w:r w:rsidR="00CF5E2F">
        <w:rPr>
          <w:color w:val="0000FF"/>
          <w:sz w:val="22"/>
          <w:szCs w:val="22"/>
          <w:lang w:eastAsia="ru-RU"/>
        </w:rPr>
        <w:t xml:space="preserve">19.11.2021 № </w:t>
      </w:r>
      <w:r w:rsidR="00CF5E2F" w:rsidRPr="00D5033D">
        <w:rPr>
          <w:color w:val="0000FF"/>
          <w:sz w:val="22"/>
          <w:szCs w:val="22"/>
          <w:lang w:eastAsia="ru-RU"/>
        </w:rPr>
        <w:t>ГЗ-</w:t>
      </w:r>
      <w:r w:rsidR="00CF5E2F">
        <w:rPr>
          <w:color w:val="0000FF"/>
          <w:sz w:val="22"/>
          <w:szCs w:val="22"/>
          <w:lang w:eastAsia="ru-RU"/>
        </w:rPr>
        <w:t>21-018212</w:t>
      </w:r>
      <w:r w:rsidR="00D5033D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4DF50755" w:rsidR="00242F27" w:rsidRDefault="00DE587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C27156E" w14:textId="77777777" w:rsidR="00DE587A" w:rsidRPr="000E3CE0" w:rsidRDefault="00DE587A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2C31C9" w14:textId="2EB213DD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4F7651">
        <w:rPr>
          <w:color w:val="0000FF"/>
          <w:sz w:val="22"/>
          <w:szCs w:val="22"/>
        </w:rPr>
        <w:t>ГКУ МО «АРКИ»</w:t>
      </w:r>
      <w:r w:rsidR="00F41882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47CC24D" w14:textId="3DE068BA" w:rsidR="000B0FAF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D5033D">
        <w:rPr>
          <w:color w:val="0000FF"/>
          <w:sz w:val="22"/>
          <w:szCs w:val="22"/>
        </w:rPr>
        <w:t>филиала АО «</w:t>
      </w:r>
      <w:proofErr w:type="spellStart"/>
      <w:r w:rsidR="00D5033D">
        <w:rPr>
          <w:color w:val="0000FF"/>
          <w:sz w:val="22"/>
          <w:szCs w:val="22"/>
        </w:rPr>
        <w:t>Мос</w:t>
      </w:r>
      <w:r w:rsidR="00CF5E2F">
        <w:rPr>
          <w:color w:val="0000FF"/>
          <w:sz w:val="22"/>
          <w:szCs w:val="22"/>
        </w:rPr>
        <w:t>облгаз</w:t>
      </w:r>
      <w:proofErr w:type="spellEnd"/>
      <w:r w:rsidR="00CF5E2F">
        <w:rPr>
          <w:color w:val="0000FF"/>
          <w:sz w:val="22"/>
          <w:szCs w:val="22"/>
        </w:rPr>
        <w:t xml:space="preserve"> «Запад» 01.12.2021 № 3808</w:t>
      </w:r>
      <w:r w:rsidR="00D5033D">
        <w:rPr>
          <w:color w:val="0000FF"/>
          <w:sz w:val="22"/>
          <w:szCs w:val="22"/>
        </w:rPr>
        <w:t>/З/01;</w:t>
      </w:r>
    </w:p>
    <w:p w14:paraId="5AC35744" w14:textId="77777777" w:rsidR="00F41882" w:rsidRPr="001E1082" w:rsidRDefault="00F41882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6A3EB98E" w:rsidR="007E32EE" w:rsidRPr="00DE587A" w:rsidRDefault="00CF5E2F" w:rsidP="00DE58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DE587A" w:rsidRPr="00DE587A">
        <w:rPr>
          <w:b/>
          <w:sz w:val="22"/>
          <w:szCs w:val="22"/>
        </w:rPr>
        <w:t xml:space="preserve">связи </w:t>
      </w:r>
      <w:r w:rsidR="00DE587A" w:rsidRPr="00DE587A">
        <w:rPr>
          <w:color w:val="0000FF"/>
          <w:sz w:val="22"/>
          <w:szCs w:val="22"/>
        </w:rPr>
        <w:t xml:space="preserve">указаны в письме Министра государственного управления, информационных технологий </w:t>
      </w:r>
      <w:r w:rsidR="00DE587A" w:rsidRPr="00DE587A">
        <w:rPr>
          <w:color w:val="0000FF"/>
          <w:sz w:val="22"/>
          <w:szCs w:val="22"/>
        </w:rPr>
        <w:br/>
        <w:t>и связи Московской области от 15.11.2021 № 11-9678/Исх.</w:t>
      </w:r>
      <w:r w:rsidR="004F7651">
        <w:rPr>
          <w:color w:val="0000FF"/>
          <w:sz w:val="22"/>
          <w:szCs w:val="22"/>
        </w:rPr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75B3B049" w:rsidR="00D826BB" w:rsidRPr="000E3CE0" w:rsidRDefault="00CF5E2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</w:rPr>
        <w:t>59 501,00</w:t>
      </w:r>
      <w:r w:rsidR="00B511A5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7C24EC">
        <w:rPr>
          <w:color w:val="0000FF"/>
          <w:sz w:val="22"/>
          <w:szCs w:val="22"/>
        </w:rPr>
        <w:t>(</w:t>
      </w:r>
      <w:r w:rsidRPr="00CF5E2F">
        <w:rPr>
          <w:color w:val="0000FF"/>
          <w:sz w:val="22"/>
          <w:szCs w:val="22"/>
        </w:rPr>
        <w:t>Пятьдесят девять тысяч пятьсот один</w:t>
      </w:r>
      <w:r w:rsidR="00C15D0F"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t>00</w:t>
      </w:r>
      <w:r w:rsidR="00A73203">
        <w:rPr>
          <w:color w:val="0000FF"/>
          <w:sz w:val="22"/>
          <w:szCs w:val="22"/>
        </w:rPr>
        <w:t xml:space="preserve"> </w:t>
      </w:r>
      <w:r w:rsidR="00E339E1">
        <w:rPr>
          <w:color w:val="0000FF"/>
          <w:sz w:val="22"/>
          <w:szCs w:val="22"/>
        </w:rPr>
        <w:t>коп.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013BE3BD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CF5E2F">
        <w:rPr>
          <w:b/>
          <w:bCs/>
          <w:color w:val="0000FF"/>
          <w:sz w:val="22"/>
          <w:szCs w:val="22"/>
        </w:rPr>
        <w:t>1 785,03</w:t>
      </w:r>
      <w:r w:rsidR="00B511A5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5775D8">
        <w:rPr>
          <w:color w:val="0000FF"/>
          <w:sz w:val="22"/>
          <w:szCs w:val="22"/>
        </w:rPr>
        <w:t>(</w:t>
      </w:r>
      <w:r w:rsidR="00CF5E2F" w:rsidRPr="00CF5E2F">
        <w:rPr>
          <w:color w:val="0000FF"/>
          <w:sz w:val="22"/>
          <w:szCs w:val="22"/>
        </w:rPr>
        <w:t>Одна тысяча семьсот восемьдесят пять</w:t>
      </w:r>
      <w:r w:rsidR="00C15D0F">
        <w:rPr>
          <w:color w:val="0000FF"/>
          <w:sz w:val="22"/>
          <w:szCs w:val="22"/>
        </w:rPr>
        <w:t xml:space="preserve"> руб. </w:t>
      </w:r>
      <w:r w:rsidR="00CF5E2F">
        <w:rPr>
          <w:color w:val="0000FF"/>
          <w:sz w:val="22"/>
          <w:szCs w:val="22"/>
        </w:rPr>
        <w:t>03</w:t>
      </w:r>
      <w:r w:rsidR="00E339E1">
        <w:rPr>
          <w:color w:val="0000FF"/>
          <w:sz w:val="22"/>
          <w:szCs w:val="22"/>
        </w:rPr>
        <w:t xml:space="preserve"> коп.</w:t>
      </w:r>
      <w:r w:rsidR="005775D8" w:rsidRPr="005775D8">
        <w:rPr>
          <w:color w:val="0000FF"/>
          <w:sz w:val="22"/>
          <w:szCs w:val="22"/>
        </w:rPr>
        <w:t>)</w:t>
      </w:r>
      <w:r w:rsidR="007C24EC" w:rsidRPr="005775D8">
        <w:rPr>
          <w:color w:val="0000FF"/>
          <w:sz w:val="22"/>
          <w:szCs w:val="22"/>
        </w:rPr>
        <w:t>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6EECDE1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CF5E2F">
        <w:rPr>
          <w:b/>
          <w:bCs/>
          <w:color w:val="0000FF"/>
          <w:sz w:val="22"/>
          <w:szCs w:val="22"/>
        </w:rPr>
        <w:t>59 501,00</w:t>
      </w:r>
      <w:r w:rsidR="00B511A5">
        <w:rPr>
          <w:b/>
          <w:bCs/>
          <w:color w:val="0000FF"/>
          <w:sz w:val="22"/>
          <w:szCs w:val="22"/>
        </w:rPr>
        <w:t xml:space="preserve"> </w:t>
      </w:r>
      <w:r w:rsidR="00A73203" w:rsidRPr="007C24EC">
        <w:rPr>
          <w:b/>
          <w:bCs/>
          <w:color w:val="0000FF"/>
          <w:sz w:val="22"/>
          <w:szCs w:val="22"/>
        </w:rPr>
        <w:t xml:space="preserve">руб. </w:t>
      </w:r>
      <w:r w:rsidR="00A73203" w:rsidRPr="007C24EC">
        <w:rPr>
          <w:color w:val="0000FF"/>
          <w:sz w:val="22"/>
          <w:szCs w:val="22"/>
        </w:rPr>
        <w:t>(</w:t>
      </w:r>
      <w:r w:rsidR="00CF5E2F" w:rsidRPr="00CF5E2F">
        <w:rPr>
          <w:color w:val="0000FF"/>
          <w:sz w:val="22"/>
          <w:szCs w:val="22"/>
        </w:rPr>
        <w:t>Пятьдесят девять тысяч пятьсот один</w:t>
      </w:r>
      <w:r w:rsidR="00CF5E2F">
        <w:rPr>
          <w:color w:val="0000FF"/>
          <w:sz w:val="22"/>
          <w:szCs w:val="22"/>
        </w:rPr>
        <w:t xml:space="preserve"> руб. 0</w:t>
      </w:r>
      <w:r w:rsidR="00A73203">
        <w:rPr>
          <w:color w:val="0000FF"/>
          <w:sz w:val="22"/>
          <w:szCs w:val="22"/>
        </w:rPr>
        <w:t>0 коп.)</w:t>
      </w:r>
      <w:r w:rsidR="00A73203" w:rsidRPr="000E3CE0">
        <w:rPr>
          <w:sz w:val="22"/>
          <w:szCs w:val="22"/>
        </w:rPr>
        <w:t xml:space="preserve">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1" w:name="OLE_LINK9"/>
      <w:bookmarkStart w:id="52" w:name="OLE_LINK7"/>
      <w:bookmarkStart w:id="53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 w:rsidRPr="005775D8">
        <w:rPr>
          <w:b/>
          <w:bCs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9903EE4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B511A5">
        <w:rPr>
          <w:b/>
          <w:color w:val="0000FF"/>
          <w:sz w:val="22"/>
          <w:szCs w:val="22"/>
        </w:rPr>
        <w:t>1</w:t>
      </w:r>
      <w:r w:rsidR="00CF5E2F">
        <w:rPr>
          <w:b/>
          <w:color w:val="0000FF"/>
          <w:sz w:val="22"/>
          <w:szCs w:val="22"/>
        </w:rPr>
        <w:t>6</w:t>
      </w:r>
      <w:r w:rsidR="00A73203">
        <w:rPr>
          <w:b/>
          <w:color w:val="0000FF"/>
          <w:sz w:val="22"/>
          <w:szCs w:val="22"/>
        </w:rPr>
        <w:t>.12</w:t>
      </w:r>
      <w:r w:rsidR="00F453A9" w:rsidRPr="00F453A9">
        <w:rPr>
          <w:b/>
          <w:color w:val="0000FF"/>
          <w:sz w:val="22"/>
          <w:szCs w:val="22"/>
        </w:rPr>
        <w:t>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8CBBF2F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bookmarkStart w:id="54" w:name="_Hlk81573473"/>
      <w:permStart w:id="561128770" w:edGrp="everyone"/>
      <w:r w:rsidR="00170373">
        <w:rPr>
          <w:b/>
          <w:color w:val="0000FF"/>
          <w:sz w:val="22"/>
          <w:szCs w:val="22"/>
        </w:rPr>
        <w:t>15</w:t>
      </w:r>
      <w:r w:rsidR="00A73203">
        <w:rPr>
          <w:b/>
          <w:color w:val="0000FF"/>
          <w:sz w:val="22"/>
          <w:szCs w:val="22"/>
        </w:rPr>
        <w:t>.02</w:t>
      </w:r>
      <w:r w:rsidR="008C5D6E">
        <w:rPr>
          <w:b/>
          <w:color w:val="0000FF"/>
          <w:sz w:val="22"/>
          <w:szCs w:val="22"/>
        </w:rPr>
        <w:t>.202</w:t>
      </w:r>
      <w:bookmarkEnd w:id="54"/>
      <w:r w:rsidR="00DE587A">
        <w:rPr>
          <w:b/>
          <w:color w:val="0000FF"/>
          <w:sz w:val="22"/>
          <w:szCs w:val="22"/>
        </w:rPr>
        <w:t>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A73203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5775D8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0CF0775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bookmarkStart w:id="55" w:name="_Hlk81573481"/>
      <w:permStart w:id="547380657" w:edGrp="everyone"/>
      <w:r w:rsidR="00170373">
        <w:rPr>
          <w:b/>
          <w:color w:val="0000FF"/>
          <w:sz w:val="22"/>
          <w:szCs w:val="22"/>
        </w:rPr>
        <w:t>18</w:t>
      </w:r>
      <w:r w:rsidR="00A73203">
        <w:rPr>
          <w:b/>
          <w:color w:val="0000FF"/>
          <w:sz w:val="22"/>
          <w:szCs w:val="22"/>
        </w:rPr>
        <w:t>.02</w:t>
      </w:r>
      <w:r w:rsidR="00DE587A">
        <w:rPr>
          <w:b/>
          <w:color w:val="0000FF"/>
          <w:sz w:val="22"/>
          <w:szCs w:val="22"/>
        </w:rPr>
        <w:t>.2022</w:t>
      </w:r>
      <w:r w:rsidR="008C5D6E">
        <w:rPr>
          <w:b/>
          <w:color w:val="0000FF"/>
          <w:sz w:val="22"/>
          <w:szCs w:val="22"/>
        </w:rPr>
        <w:t xml:space="preserve"> </w:t>
      </w:r>
      <w:bookmarkEnd w:id="55"/>
      <w:r w:rsidR="00137AAF" w:rsidRPr="00EE6C3F">
        <w:rPr>
          <w:b/>
          <w:color w:val="0000FF"/>
          <w:sz w:val="22"/>
          <w:szCs w:val="22"/>
        </w:rPr>
        <w:t xml:space="preserve">в </w:t>
      </w:r>
      <w:r w:rsidR="00A73203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A73203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282164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bookmarkStart w:id="56" w:name="_Hlk81573489"/>
      <w:permStart w:id="303060193" w:edGrp="everyone"/>
      <w:r w:rsidR="00170373">
        <w:rPr>
          <w:b/>
          <w:color w:val="0000FF"/>
          <w:sz w:val="22"/>
          <w:szCs w:val="22"/>
        </w:rPr>
        <w:t>18</w:t>
      </w:r>
      <w:r w:rsidR="00A73203">
        <w:rPr>
          <w:b/>
          <w:color w:val="0000FF"/>
          <w:sz w:val="22"/>
          <w:szCs w:val="22"/>
        </w:rPr>
        <w:t>.02</w:t>
      </w:r>
      <w:r w:rsidR="008C5D6E">
        <w:rPr>
          <w:b/>
          <w:color w:val="0000FF"/>
          <w:sz w:val="22"/>
          <w:szCs w:val="22"/>
        </w:rPr>
        <w:t>.202</w:t>
      </w:r>
      <w:bookmarkEnd w:id="56"/>
      <w:r w:rsidR="00DE587A">
        <w:rPr>
          <w:b/>
          <w:color w:val="0000FF"/>
          <w:sz w:val="22"/>
          <w:szCs w:val="22"/>
        </w:rPr>
        <w:t>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19295274"/>
      <w:bookmarkStart w:id="58" w:name="_Toc423619378"/>
      <w:bookmarkStart w:id="59" w:name="_Toc426462872"/>
      <w:bookmarkStart w:id="60" w:name="_Toc428969607"/>
      <w:bookmarkStart w:id="61" w:name="_Toc479691585"/>
      <w:bookmarkStart w:id="62" w:name="__RefHeading__41_520497706"/>
      <w:bookmarkEnd w:id="51"/>
      <w:bookmarkEnd w:id="52"/>
      <w:bookmarkEnd w:id="53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bookmarkEnd w:id="58"/>
      <w:bookmarkEnd w:id="59"/>
      <w:bookmarkEnd w:id="60"/>
      <w:bookmarkEnd w:id="6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3F8FED7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</w:t>
      </w:r>
      <w:r w:rsidR="009A10CE">
        <w:rPr>
          <w:sz w:val="22"/>
          <w:szCs w:val="22"/>
        </w:rPr>
        <w:t xml:space="preserve">ЕАСУЗ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4023B1DA" w14:textId="250D9097" w:rsidR="00A73203" w:rsidRDefault="00193D8F" w:rsidP="00A73203">
      <w:pPr>
        <w:suppressAutoHyphens w:val="0"/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eastAsia="ru-RU"/>
        </w:rPr>
      </w:pPr>
      <w:permStart w:id="1760039642" w:edGrp="everyone"/>
      <w:r>
        <w:rPr>
          <w:color w:val="0000FF"/>
          <w:sz w:val="22"/>
          <w:szCs w:val="22"/>
          <w:lang w:eastAsia="ru-RU"/>
        </w:rPr>
        <w:t>- </w:t>
      </w:r>
      <w:r w:rsidR="00A73203"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 www.ruzaregion.ru;</w:t>
      </w:r>
    </w:p>
    <w:p w14:paraId="4B37A91A" w14:textId="6BCD3C1E" w:rsidR="00C3427C" w:rsidRDefault="00A73203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Знамя»</w:t>
      </w:r>
      <w:r w:rsidR="00C15D0F">
        <w:rPr>
          <w:color w:val="0000FF"/>
          <w:sz w:val="22"/>
          <w:szCs w:val="22"/>
        </w:rPr>
        <w:t>.</w:t>
      </w:r>
    </w:p>
    <w:permEnd w:id="1760039642"/>
    <w:p w14:paraId="3B883D04" w14:textId="77777777" w:rsidR="00C3427C" w:rsidRPr="00D14837" w:rsidRDefault="00C3427C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3" w:name="_Toc423619379"/>
      <w:bookmarkStart w:id="64" w:name="_Toc426462873"/>
      <w:bookmarkStart w:id="65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7A9A19A1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bookmarkStart w:id="66" w:name="_Hlk80722425"/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</w:t>
      </w:r>
      <w:r w:rsidR="008A7D7B" w:rsidRPr="000E3CE0">
        <w:rPr>
          <w:sz w:val="22"/>
          <w:szCs w:val="22"/>
        </w:rPr>
        <w:t>Арендодателем во взаимодействии с Организатором аукциона в установленный пунктами 2.7 и 2.8 Извещения срок приема Заявок.</w:t>
      </w:r>
      <w:bookmarkEnd w:id="66"/>
      <w:r w:rsidR="0036141A" w:rsidRPr="000E3CE0">
        <w:rPr>
          <w:sz w:val="22"/>
          <w:szCs w:val="22"/>
        </w:rPr>
        <w:t xml:space="preserve">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72B4704F" w:rsidR="00452FBF" w:rsidRPr="000E3CE0" w:rsidRDefault="00AA61B4" w:rsidP="00AA61B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3"/>
      <w:bookmarkEnd w:id="64"/>
      <w:bookmarkEnd w:id="65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54F30A7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68" w:name="_Toc419295277"/>
      <w:bookmarkStart w:id="69" w:name="_Toc423619381"/>
      <w:bookmarkStart w:id="70" w:name="_Toc426462874"/>
      <w:bookmarkStart w:id="71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DE587A">
        <w:rPr>
          <w:sz w:val="22"/>
          <w:szCs w:val="22"/>
        </w:rPr>
        <w:br/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7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4E3EC5B1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DE587A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5DFCF31D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DE587A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546972AE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</w:t>
      </w:r>
      <w:r w:rsidR="00DE587A">
        <w:rPr>
          <w:rFonts w:ascii="Times New Roman" w:hAnsi="Times New Roman" w:cs="Times New Roman"/>
        </w:rPr>
        <w:br/>
      </w:r>
      <w:r w:rsidR="004959A6" w:rsidRPr="000E3CE0">
        <w:rPr>
          <w:rFonts w:ascii="Times New Roman" w:hAnsi="Times New Roman" w:cs="Times New Roman"/>
        </w:rPr>
        <w:t>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ECF7A27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DE587A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1E253A0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DE587A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68"/>
      <w:bookmarkEnd w:id="69"/>
      <w:bookmarkEnd w:id="70"/>
      <w:bookmarkEnd w:id="71"/>
      <w:bookmarkEnd w:id="73"/>
      <w:bookmarkEnd w:id="7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7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6D732FB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DE587A">
        <w:rPr>
          <w:bCs/>
          <w:sz w:val="22"/>
          <w:szCs w:val="22"/>
        </w:rPr>
        <w:br/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6" w:name="_Toc423619380"/>
      <w:bookmarkStart w:id="77" w:name="_Toc426462877"/>
      <w:bookmarkStart w:id="7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721D44D0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на Портале </w:t>
      </w:r>
      <w:r w:rsidR="009A10CE">
        <w:rPr>
          <w:sz w:val="22"/>
          <w:szCs w:val="22"/>
        </w:rPr>
        <w:t>ЕАСУЗ</w:t>
      </w:r>
      <w:r w:rsidRPr="000E3CE0">
        <w:rPr>
          <w:sz w:val="22"/>
          <w:szCs w:val="22"/>
        </w:rPr>
        <w:t xml:space="preserve">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6"/>
      <w:bookmarkEnd w:id="77"/>
      <w:bookmarkEnd w:id="78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9"/>
      <w:bookmarkEnd w:id="80"/>
      <w:bookmarkEnd w:id="81"/>
      <w:bookmarkEnd w:id="82"/>
      <w:bookmarkEnd w:id="8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44FAD82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E587A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Портале </w:t>
      </w:r>
      <w:r w:rsidR="009A10CE">
        <w:rPr>
          <w:bCs/>
          <w:sz w:val="22"/>
          <w:szCs w:val="22"/>
        </w:rPr>
        <w:t>ЕАСУЗ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CE3780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DE587A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23B2C8B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DE587A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145C76D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E587A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84"/>
      <w:bookmarkEnd w:id="85"/>
      <w:bookmarkEnd w:id="86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18069456"/>
      <w:bookmarkStart w:id="89" w:name="_Toc419738552"/>
      <w:bookmarkStart w:id="90" w:name="_Toc423082994"/>
      <w:bookmarkStart w:id="91" w:name="_Toc426462884"/>
      <w:bookmarkEnd w:id="12"/>
      <w:bookmarkEnd w:id="13"/>
      <w:bookmarkEnd w:id="62"/>
      <w:bookmarkEnd w:id="87"/>
      <w:r w:rsidRPr="000E3CE0">
        <w:br w:type="page"/>
      </w:r>
      <w:bookmarkStart w:id="92" w:name="_Toc455060530"/>
      <w:bookmarkStart w:id="9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2"/>
      <w:bookmarkEnd w:id="9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F114356" w14:textId="73E7FAC3" w:rsidR="003B3264" w:rsidRDefault="00CF5E2F" w:rsidP="007407F5">
      <w:pPr>
        <w:suppressAutoHyphens w:val="0"/>
        <w:jc w:val="center"/>
        <w:rPr>
          <w:b/>
          <w:szCs w:val="28"/>
        </w:rPr>
      </w:pPr>
      <w:permStart w:id="1147686127" w:edGrp="everyone"/>
      <w:r>
        <w:rPr>
          <w:b/>
          <w:noProof/>
          <w:szCs w:val="28"/>
          <w:lang w:eastAsia="ru-RU"/>
        </w:rPr>
        <w:drawing>
          <wp:inline distT="0" distB="0" distL="0" distR="0" wp14:anchorId="29FBBE3B" wp14:editId="0D3DB64B">
            <wp:extent cx="6400800" cy="9174666"/>
            <wp:effectExtent l="0" t="0" r="0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остановление1_Страница_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1965" cy="9176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5B5B5" w14:textId="0D585BFB" w:rsidR="003B3264" w:rsidRDefault="00CF5E2F" w:rsidP="00CF5E2F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4F9E3430" wp14:editId="71EA65B7">
            <wp:extent cx="6570345" cy="9401175"/>
            <wp:effectExtent l="0" t="0" r="190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остановление1_Страница_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0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5908F568" wp14:editId="50BADCDB">
            <wp:extent cx="6570345" cy="9447530"/>
            <wp:effectExtent l="0" t="0" r="1905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остановление1_Страница_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4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652CA940" w14:textId="77777777" w:rsidR="003B3264" w:rsidRPr="000E3CE0" w:rsidRDefault="003B3264" w:rsidP="007407F5">
      <w:pPr>
        <w:suppressAutoHyphens w:val="0"/>
        <w:jc w:val="center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94"/>
    </w:p>
    <w:p w14:paraId="7B4E7BB2" w14:textId="5F0D4846" w:rsidR="002A5EF8" w:rsidRDefault="002A5EF8" w:rsidP="002A5EF8">
      <w:pPr>
        <w:jc w:val="center"/>
        <w:rPr>
          <w:lang w:val="x-none"/>
        </w:rPr>
      </w:pPr>
      <w:bookmarkStart w:id="95" w:name="_Toc455060532"/>
      <w:bookmarkStart w:id="96" w:name="_Toc479691595"/>
      <w:permStart w:id="644181587" w:edGrp="everyone"/>
    </w:p>
    <w:p w14:paraId="4241CB4B" w14:textId="68380511" w:rsidR="00FE054D" w:rsidRDefault="00CF5E2F" w:rsidP="002A5EF8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8273FEE" wp14:editId="0B49CF45">
            <wp:extent cx="7213246" cy="5400000"/>
            <wp:effectExtent l="0" t="762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213246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82790" w14:textId="6BBBEA79" w:rsidR="00CF5E2F" w:rsidRDefault="00CF5E2F" w:rsidP="002A5EF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31F0358" wp14:editId="0C423FC6">
            <wp:extent cx="6913363" cy="5400000"/>
            <wp:effectExtent l="0" t="508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13363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EF93D" w14:textId="61393E1D" w:rsidR="00BE35E7" w:rsidRDefault="00BE35E7" w:rsidP="002A5EF8">
      <w:pPr>
        <w:jc w:val="center"/>
        <w:rPr>
          <w:lang w:val="x-none"/>
        </w:rPr>
      </w:pPr>
    </w:p>
    <w:p w14:paraId="338FC831" w14:textId="0C113366" w:rsidR="00BE35E7" w:rsidRDefault="00CF5E2F" w:rsidP="002A5EF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AED8C86" wp14:editId="64776ED7">
            <wp:extent cx="6831373" cy="5400000"/>
            <wp:effectExtent l="0" t="7938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31373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EF5A8" w14:textId="3B24E1C9" w:rsidR="00BE35E7" w:rsidRDefault="00CF5E2F" w:rsidP="002A5EF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0F6A920" wp14:editId="324F0D3F">
            <wp:extent cx="7559708" cy="5400000"/>
            <wp:effectExtent l="0" t="5715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59708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772A8" w14:textId="65E48B31" w:rsidR="00BE35E7" w:rsidRDefault="00BE35E7" w:rsidP="002A5EF8">
      <w:pPr>
        <w:jc w:val="center"/>
        <w:rPr>
          <w:lang w:val="x-none"/>
        </w:rPr>
      </w:pPr>
    </w:p>
    <w:p w14:paraId="054CF0FA" w14:textId="23444F2A" w:rsidR="00BE35E7" w:rsidRDefault="00CF5E2F" w:rsidP="002A5EF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E9DC871" wp14:editId="518F05AF">
            <wp:extent cx="7477757" cy="5400000"/>
            <wp:effectExtent l="0" t="8890" r="635" b="6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477757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FD6AC" w14:textId="5EAF9A6D" w:rsidR="00BE35E7" w:rsidRDefault="00CF5E2F" w:rsidP="002A5EF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1C43BAA" wp14:editId="53D73BD2">
            <wp:extent cx="7687644" cy="5400000"/>
            <wp:effectExtent l="952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87644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EEF70" w14:textId="393883C9" w:rsidR="00BE35E7" w:rsidRDefault="00BE35E7" w:rsidP="002A5EF8">
      <w:pPr>
        <w:jc w:val="center"/>
        <w:rPr>
          <w:lang w:val="x-none"/>
        </w:rPr>
      </w:pPr>
    </w:p>
    <w:p w14:paraId="48247BC7" w14:textId="22EBD710" w:rsidR="00BE35E7" w:rsidRDefault="00BE35E7" w:rsidP="002A5EF8">
      <w:pPr>
        <w:jc w:val="center"/>
        <w:rPr>
          <w:lang w:val="x-none"/>
        </w:rPr>
      </w:pPr>
    </w:p>
    <w:p w14:paraId="4CA64BF7" w14:textId="7E503309" w:rsidR="00BE35E7" w:rsidRDefault="00BE35E7" w:rsidP="002A5EF8">
      <w:pPr>
        <w:jc w:val="center"/>
        <w:rPr>
          <w:lang w:val="x-none"/>
        </w:rPr>
      </w:pPr>
    </w:p>
    <w:p w14:paraId="65C2D920" w14:textId="4A57DBB6" w:rsidR="00BE35E7" w:rsidRDefault="00BE35E7" w:rsidP="002A5EF8">
      <w:pPr>
        <w:jc w:val="center"/>
        <w:rPr>
          <w:lang w:val="x-none"/>
        </w:rPr>
      </w:pPr>
    </w:p>
    <w:p w14:paraId="2794B793" w14:textId="57F3E836" w:rsidR="00BE35E7" w:rsidRDefault="00BE35E7" w:rsidP="002A5EF8">
      <w:pPr>
        <w:jc w:val="center"/>
        <w:rPr>
          <w:lang w:val="x-none"/>
        </w:rPr>
      </w:pPr>
    </w:p>
    <w:p w14:paraId="43203FAD" w14:textId="6810C38E" w:rsidR="00BE35E7" w:rsidRDefault="00BE35E7" w:rsidP="002A5EF8">
      <w:pPr>
        <w:jc w:val="center"/>
        <w:rPr>
          <w:lang w:val="x-none"/>
        </w:rPr>
      </w:pPr>
    </w:p>
    <w:p w14:paraId="662B0190" w14:textId="0965E081" w:rsidR="00BE35E7" w:rsidRDefault="00BE35E7" w:rsidP="002A5EF8">
      <w:pPr>
        <w:jc w:val="center"/>
        <w:rPr>
          <w:lang w:val="x-none"/>
        </w:rPr>
      </w:pPr>
    </w:p>
    <w:p w14:paraId="05256064" w14:textId="205A99A6" w:rsidR="00BE35E7" w:rsidRDefault="00BE35E7" w:rsidP="00CF5E2F">
      <w:pPr>
        <w:rPr>
          <w:lang w:val="x-none"/>
        </w:rPr>
      </w:pPr>
    </w:p>
    <w:p w14:paraId="1ED95A8E" w14:textId="77777777" w:rsidR="00BE35E7" w:rsidRDefault="00BE35E7" w:rsidP="002A5EF8">
      <w:pPr>
        <w:jc w:val="center"/>
        <w:rPr>
          <w:lang w:val="x-none"/>
        </w:rPr>
      </w:pPr>
    </w:p>
    <w:p w14:paraId="16E17AB9" w14:textId="2C0C2414" w:rsidR="00C15D0F" w:rsidRDefault="00C15D0F" w:rsidP="00F23C7A">
      <w:pPr>
        <w:jc w:val="center"/>
        <w:rPr>
          <w:lang w:val="x-none"/>
        </w:rPr>
      </w:pPr>
    </w:p>
    <w:permEnd w:id="644181587"/>
    <w:p w14:paraId="39356C6F" w14:textId="4B161396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5"/>
      <w:bookmarkEnd w:id="96"/>
    </w:p>
    <w:p w14:paraId="5C97774C" w14:textId="095EE087" w:rsidR="00CE5AAE" w:rsidRDefault="00CE5AAE" w:rsidP="00C15D0F">
      <w:pPr>
        <w:rPr>
          <w:noProof/>
          <w:sz w:val="22"/>
          <w:szCs w:val="22"/>
          <w:lang w:eastAsia="ru-RU"/>
        </w:rPr>
      </w:pPr>
      <w:permStart w:id="1206676338" w:edGrp="everyone"/>
    </w:p>
    <w:p w14:paraId="393694C7" w14:textId="4C3AA882" w:rsidR="00CE5AAE" w:rsidRDefault="00CF5E2F" w:rsidP="003B1DBD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6FE01267" wp14:editId="5069375D">
            <wp:extent cx="6570345" cy="4617720"/>
            <wp:effectExtent l="0" t="0" r="190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61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F5162" w14:textId="3F08371F" w:rsidR="00CF5E2F" w:rsidRDefault="00CF5E2F" w:rsidP="003B1DBD">
      <w:pPr>
        <w:jc w:val="center"/>
        <w:rPr>
          <w:noProof/>
          <w:sz w:val="22"/>
          <w:szCs w:val="22"/>
          <w:lang w:eastAsia="ru-RU"/>
        </w:rPr>
      </w:pPr>
    </w:p>
    <w:p w14:paraId="39376B57" w14:textId="1585EFA0" w:rsidR="00CF5E2F" w:rsidRDefault="00CF5E2F" w:rsidP="003B1DBD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4E467DE7" wp14:editId="4743049B">
            <wp:extent cx="6570345" cy="4313555"/>
            <wp:effectExtent l="0" t="0" r="190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ED29B" w14:textId="566CC20B" w:rsidR="00C15D0F" w:rsidRDefault="00C15D0F" w:rsidP="00CF5E2F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55060533"/>
      <w:bookmarkStart w:id="9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7"/>
      <w:bookmarkEnd w:id="98"/>
    </w:p>
    <w:p w14:paraId="6B816608" w14:textId="34360819" w:rsidR="00F23C7A" w:rsidRDefault="00CF5E2F" w:rsidP="002A5EF8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776DAF82" wp14:editId="329BAAE0">
            <wp:extent cx="6570345" cy="9373235"/>
            <wp:effectExtent l="0" t="0" r="190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ГУАиГМО_Страница_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7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183EC" w14:textId="60324CB5" w:rsidR="00CF5E2F" w:rsidRDefault="00CF5E2F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A139499" wp14:editId="005725FC">
            <wp:extent cx="6570345" cy="9404985"/>
            <wp:effectExtent l="0" t="0" r="1905" b="571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ГУАиГМО_Страница_2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FD41EB" wp14:editId="3222C4D3">
            <wp:extent cx="6570345" cy="9404985"/>
            <wp:effectExtent l="0" t="0" r="1905" b="571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ГУАиГМО_Страница_3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C6F8552" wp14:editId="5795D544">
            <wp:extent cx="6570345" cy="9375775"/>
            <wp:effectExtent l="0" t="0" r="190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ГУАиГМО_Страница_4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7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DD3606" wp14:editId="2ADED0CF">
            <wp:extent cx="6570345" cy="9375775"/>
            <wp:effectExtent l="0" t="0" r="190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ГУАиГМО_Страница_5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7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8B1453" wp14:editId="539FBB11">
            <wp:extent cx="6570345" cy="9368155"/>
            <wp:effectExtent l="0" t="0" r="1905" b="444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ГУАиГМО_Страница_6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AEC530" wp14:editId="52A7131C">
            <wp:extent cx="6570345" cy="9355455"/>
            <wp:effectExtent l="0" t="0" r="190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ГУАиГМО_Страница_7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124E50" wp14:editId="620519BA">
            <wp:extent cx="6570345" cy="9385300"/>
            <wp:effectExtent l="0" t="0" r="1905" b="635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ГУАиГМО_Страница_8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B5972C" wp14:editId="683D3C80">
            <wp:extent cx="6570345" cy="9321165"/>
            <wp:effectExtent l="0" t="0" r="190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ГУАиГМО_Страница_9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21E2F" w14:textId="5A5E4D36" w:rsidR="00CF5E2F" w:rsidRDefault="00CF5E2F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54954DA" wp14:editId="3FB0FA1A">
            <wp:extent cx="6570345" cy="9368155"/>
            <wp:effectExtent l="0" t="0" r="1905" b="444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письмо об отсутствии строений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507D3" w14:textId="1D3A7A8B" w:rsidR="00CF5E2F" w:rsidRDefault="00CF5E2F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5F4756E" wp14:editId="662E92D3">
            <wp:extent cx="6570345" cy="9324975"/>
            <wp:effectExtent l="0" t="0" r="190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Акт обследов. Купрацевич 50190050418289 Старая Руза_Страница_1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F2C748" wp14:editId="21128F2F">
            <wp:extent cx="6570345" cy="9324975"/>
            <wp:effectExtent l="0" t="0" r="190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Акт обследов. Купрацевич 50190050418289 Старая Руза_Страница_2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0DC792" wp14:editId="408C8782">
            <wp:extent cx="6570345" cy="9350375"/>
            <wp:effectExtent l="0" t="0" r="1905" b="317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Акт обследов. Купрацевич 50190050418289 Старая Руза_Страница_3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D43850" wp14:editId="6A4D73C2">
            <wp:extent cx="6570345" cy="9340215"/>
            <wp:effectExtent l="0" t="0" r="190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Акт обследов. Купрацевич 50190050418289 Старая Руза_Страница_4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77BF23F" wp14:editId="2792D3C0">
            <wp:extent cx="6570345" cy="9335770"/>
            <wp:effectExtent l="0" t="0" r="190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Акт обследов. Купрацевич 50190050418289 Старая Руза_Страница_5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75685778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7826B995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9"/>
      <w:permStart w:id="1620328227" w:edGrp="everyone"/>
    </w:p>
    <w:p w14:paraId="00AA8AD5" w14:textId="248E21DC" w:rsidR="008C503B" w:rsidRDefault="008C503B" w:rsidP="00C15D0F">
      <w:pPr>
        <w:rPr>
          <w:lang w:val="x-none"/>
        </w:rPr>
      </w:pPr>
    </w:p>
    <w:p w14:paraId="30679396" w14:textId="7D51389C" w:rsidR="008C503B" w:rsidRDefault="00CF5E2F" w:rsidP="008C503B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0B46A42" wp14:editId="11DB6ABA">
            <wp:extent cx="6496050" cy="9215765"/>
            <wp:effectExtent l="0" t="0" r="0" b="444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ту ртк1_Страница_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6887" cy="9216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5B02F" w14:textId="09505631" w:rsidR="00CF5E2F" w:rsidRDefault="00CF5E2F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A074082" wp14:editId="20082906">
            <wp:extent cx="6570345" cy="9355455"/>
            <wp:effectExtent l="0" t="0" r="190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ту ртк1_Страница_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69293" w14:textId="41C6F82F" w:rsidR="00C71EDB" w:rsidRDefault="00CF5E2F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B2F01DF" wp14:editId="7256069E">
            <wp:extent cx="6570345" cy="9335770"/>
            <wp:effectExtent l="0" t="0" r="190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ту газ_Страница_1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2BE7A3" wp14:editId="2AFAF63F">
            <wp:extent cx="6570345" cy="9346565"/>
            <wp:effectExtent l="0" t="0" r="1905" b="698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ту газ_Страница_2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57924" w14:textId="578F3F4A" w:rsidR="008C503B" w:rsidRDefault="008C503B" w:rsidP="008C503B">
      <w:pPr>
        <w:jc w:val="center"/>
        <w:rPr>
          <w:lang w:val="x-none"/>
        </w:rPr>
      </w:pPr>
    </w:p>
    <w:p w14:paraId="7E82C572" w14:textId="1462B924" w:rsidR="008C503B" w:rsidRDefault="001519E7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EE434BB" wp14:editId="78403783">
            <wp:extent cx="6562725" cy="928687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5B36F7" wp14:editId="3D8EEBE3">
            <wp:extent cx="6562725" cy="928687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8FACAB" wp14:editId="2DEE188D">
            <wp:extent cx="6562725" cy="928687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80EB20" wp14:editId="5AAE86EE">
            <wp:extent cx="6562725" cy="928687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C18BFD" wp14:editId="392DF1E0">
            <wp:extent cx="6562725" cy="928687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00BF7F" wp14:editId="6703B5CF">
            <wp:extent cx="6562725" cy="928687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10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102" w:name="OLE_LINK6"/>
      <w:bookmarkStart w:id="103" w:name="OLE_LINK5"/>
    </w:p>
    <w:bookmarkEnd w:id="102"/>
    <w:bookmarkEnd w:id="10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46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101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4" w:name="_Toc423619395"/>
      <w:bookmarkStart w:id="105" w:name="_Toc426462889"/>
      <w:bookmarkStart w:id="106" w:name="_Toc428969625"/>
      <w:bookmarkStart w:id="107" w:name="_Toc479691599"/>
      <w:bookmarkEnd w:id="88"/>
      <w:bookmarkEnd w:id="89"/>
      <w:bookmarkEnd w:id="90"/>
      <w:bookmarkEnd w:id="9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04"/>
      <w:bookmarkEnd w:id="105"/>
      <w:bookmarkEnd w:id="10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8" w:name="__RefHeading__73_520497706"/>
      <w:bookmarkStart w:id="109" w:name="__RefHeading__88_1698952488"/>
      <w:bookmarkEnd w:id="108"/>
      <w:bookmarkEnd w:id="10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1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1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1"/>
    </w:p>
    <w:p w14:paraId="701BEA6D" w14:textId="77777777" w:rsidR="00CE697C" w:rsidRPr="00C71EDB" w:rsidRDefault="00CE697C" w:rsidP="00CE697C">
      <w:pPr>
        <w:jc w:val="right"/>
        <w:rPr>
          <w:b/>
          <w:vertAlign w:val="superscript"/>
        </w:rPr>
      </w:pPr>
      <w:permStart w:id="1874551333" w:edGrp="everyone"/>
      <w:r w:rsidRPr="00C71EDB">
        <w:rPr>
          <w:b/>
        </w:rPr>
        <w:t>Проект договора аренды земельного участка</w:t>
      </w:r>
    </w:p>
    <w:p w14:paraId="3E67D272" w14:textId="692F0B4B" w:rsidR="00DE587A" w:rsidRDefault="00DE587A" w:rsidP="00DE587A">
      <w:pPr>
        <w:rPr>
          <w:lang w:val="x-none"/>
        </w:rPr>
      </w:pPr>
      <w:bookmarkStart w:id="112" w:name="_Hlk81587201"/>
    </w:p>
    <w:p w14:paraId="2B5CC223" w14:textId="77777777" w:rsidR="00C71EDB" w:rsidRPr="00C71EDB" w:rsidRDefault="00C71EDB" w:rsidP="00C71EDB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C71EDB">
        <w:rPr>
          <w:rStyle w:val="afff8"/>
          <w:b w:val="0"/>
          <w:sz w:val="24"/>
          <w:szCs w:val="24"/>
        </w:rPr>
        <w:t>ДОГОВОР</w:t>
      </w:r>
    </w:p>
    <w:p w14:paraId="20907E53" w14:textId="77777777" w:rsidR="00C71EDB" w:rsidRPr="00C71EDB" w:rsidRDefault="00C71EDB" w:rsidP="00C71EDB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13" w:name="bookmark1"/>
      <w:r w:rsidRPr="00C71EDB">
        <w:rPr>
          <w:rStyle w:val="afff8"/>
          <w:b w:val="0"/>
          <w:sz w:val="24"/>
          <w:szCs w:val="24"/>
        </w:rPr>
        <w:t>аренды земельного участка</w:t>
      </w:r>
      <w:bookmarkEnd w:id="113"/>
      <w:r w:rsidRPr="00C71EDB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C71EDB">
        <w:rPr>
          <w:rStyle w:val="afff8"/>
          <w:b w:val="0"/>
          <w:sz w:val="24"/>
          <w:szCs w:val="24"/>
        </w:rPr>
        <w:br/>
      </w:r>
    </w:p>
    <w:p w14:paraId="624B062D" w14:textId="77777777" w:rsidR="00C71EDB" w:rsidRPr="00C71EDB" w:rsidRDefault="00C71EDB" w:rsidP="00C71EDB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C71EDB">
        <w:rPr>
          <w:rStyle w:val="afff8"/>
          <w:b w:val="0"/>
          <w:sz w:val="24"/>
          <w:szCs w:val="24"/>
        </w:rPr>
        <w:t>от _______________№ _______</w:t>
      </w:r>
    </w:p>
    <w:p w14:paraId="7338C5E2" w14:textId="77777777" w:rsidR="00C71EDB" w:rsidRPr="00C71EDB" w:rsidRDefault="00C71EDB" w:rsidP="00C71EDB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14" w:name="bookmark2"/>
    </w:p>
    <w:p w14:paraId="640C71A0" w14:textId="77777777" w:rsidR="00C71EDB" w:rsidRPr="00C71EDB" w:rsidRDefault="00C71EDB" w:rsidP="00C71EDB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C71EDB">
        <w:rPr>
          <w:rStyle w:val="afff8"/>
          <w:b w:val="0"/>
          <w:sz w:val="24"/>
          <w:szCs w:val="24"/>
        </w:rPr>
        <w:t>Место заключения</w:t>
      </w:r>
      <w:bookmarkEnd w:id="114"/>
      <w:r w:rsidRPr="00C71EDB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4C6FF126" w14:textId="77777777" w:rsidR="00C71EDB" w:rsidRPr="00C71EDB" w:rsidRDefault="00C71EDB" w:rsidP="00C71EDB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7D831977" w14:textId="77777777" w:rsidR="00C71EDB" w:rsidRPr="00C71EDB" w:rsidRDefault="00C71EDB" w:rsidP="00C71EDB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C71EDB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C71EDB">
        <w:rPr>
          <w:rStyle w:val="afff8"/>
          <w:b w:val="0"/>
          <w:sz w:val="24"/>
          <w:szCs w:val="24"/>
        </w:rPr>
        <w:t>действующ</w:t>
      </w:r>
      <w:proofErr w:type="spellEnd"/>
      <w:r w:rsidRPr="00C71EDB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C71EDB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C71EDB">
        <w:rPr>
          <w:rStyle w:val="afff8"/>
          <w:b w:val="0"/>
          <w:sz w:val="24"/>
          <w:szCs w:val="24"/>
        </w:rPr>
        <w:br/>
        <w:t>с одной стороны, и</w:t>
      </w:r>
    </w:p>
    <w:p w14:paraId="2974E231" w14:textId="77777777" w:rsidR="00C71EDB" w:rsidRPr="00C71EDB" w:rsidRDefault="00C71EDB" w:rsidP="00C71EDB">
      <w:pPr>
        <w:tabs>
          <w:tab w:val="left" w:pos="1024"/>
        </w:tabs>
        <w:jc w:val="both"/>
      </w:pPr>
      <w:r w:rsidRPr="00C71EDB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C71EDB">
        <w:rPr>
          <w:rStyle w:val="afff8"/>
          <w:b w:val="0"/>
          <w:sz w:val="24"/>
          <w:szCs w:val="24"/>
        </w:rPr>
        <w:t>действующ</w:t>
      </w:r>
      <w:proofErr w:type="spellEnd"/>
      <w:r w:rsidRPr="00C71EDB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C71EDB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C71EDB">
        <w:t xml:space="preserve"> __________________</w:t>
      </w:r>
      <w:r w:rsidRPr="00C71EDB">
        <w:rPr>
          <w:rStyle w:val="afff8"/>
          <w:b w:val="0"/>
          <w:sz w:val="24"/>
          <w:szCs w:val="24"/>
        </w:rPr>
        <w:t>,</w:t>
      </w:r>
      <w:r w:rsidRPr="00C71EDB">
        <w:t xml:space="preserve"> заключили настоящий договор о нижеследующем.</w:t>
      </w:r>
    </w:p>
    <w:p w14:paraId="0416444D" w14:textId="77777777" w:rsidR="00C71EDB" w:rsidRPr="00C71EDB" w:rsidRDefault="00C71EDB" w:rsidP="00C71EDB">
      <w:pPr>
        <w:keepNext/>
        <w:keepLines/>
        <w:spacing w:after="24" w:line="230" w:lineRule="exact"/>
        <w:ind w:left="3380"/>
      </w:pPr>
      <w:bookmarkStart w:id="115" w:name="bookmark3"/>
    </w:p>
    <w:p w14:paraId="6546F0EC" w14:textId="77777777" w:rsidR="00C71EDB" w:rsidRPr="00C71EDB" w:rsidRDefault="00C71EDB" w:rsidP="00C71EDB">
      <w:pPr>
        <w:keepNext/>
        <w:keepLines/>
        <w:spacing w:after="24" w:line="230" w:lineRule="exact"/>
        <w:jc w:val="center"/>
      </w:pPr>
      <w:r w:rsidRPr="00C71EDB">
        <w:t>I. Предмет и цель договора</w:t>
      </w:r>
      <w:bookmarkEnd w:id="115"/>
    </w:p>
    <w:p w14:paraId="6D957B5A" w14:textId="77777777" w:rsidR="00C71EDB" w:rsidRPr="00C71EDB" w:rsidRDefault="00C71EDB" w:rsidP="00C71EDB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C71EDB">
        <w:rPr>
          <w:rStyle w:val="afff8"/>
          <w:b w:val="0"/>
          <w:sz w:val="24"/>
          <w:szCs w:val="24"/>
        </w:rPr>
        <w:t>1.1. Арендодатель</w:t>
      </w:r>
      <w:r w:rsidRPr="00C71ED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C71EDB">
        <w:rPr>
          <w:rStyle w:val="afff8"/>
          <w:b w:val="0"/>
          <w:sz w:val="24"/>
          <w:szCs w:val="24"/>
        </w:rPr>
        <w:t xml:space="preserve"> ____ </w:t>
      </w:r>
      <w:proofErr w:type="spellStart"/>
      <w:r w:rsidRPr="00C71EDB">
        <w:rPr>
          <w:rStyle w:val="afff8"/>
          <w:b w:val="0"/>
          <w:sz w:val="24"/>
          <w:szCs w:val="24"/>
        </w:rPr>
        <w:t>кв.м</w:t>
      </w:r>
      <w:proofErr w:type="spellEnd"/>
      <w:r w:rsidRPr="00C71EDB">
        <w:rPr>
          <w:rStyle w:val="afff8"/>
          <w:b w:val="0"/>
          <w:sz w:val="24"/>
          <w:szCs w:val="24"/>
        </w:rPr>
        <w:t>,</w:t>
      </w:r>
      <w:r w:rsidRPr="00C71EDB">
        <w:t xml:space="preserve"> с кадастровым</w:t>
      </w:r>
      <w:r w:rsidRPr="00C71EDB">
        <w:rPr>
          <w:rStyle w:val="afff8"/>
          <w:b w:val="0"/>
          <w:sz w:val="24"/>
          <w:szCs w:val="24"/>
        </w:rPr>
        <w:t xml:space="preserve"> номером _______,</w:t>
      </w:r>
      <w:r w:rsidRPr="00C71EDB">
        <w:t xml:space="preserve"> категория земель______ с видом разрешенного использования___________________, расположенный по адресу: </w:t>
      </w:r>
      <w:r w:rsidRPr="00C71EDB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AAA21EF" w14:textId="77777777" w:rsidR="00C71EDB" w:rsidRPr="00C71EDB" w:rsidRDefault="00C71EDB" w:rsidP="00C71EDB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6" w:name="bookmark4"/>
      <w:r w:rsidRPr="00C71EDB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C71EDB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0BE49995" w14:textId="77777777" w:rsidR="00C71EDB" w:rsidRPr="00C71EDB" w:rsidRDefault="00C71EDB" w:rsidP="00C71EDB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C71EDB">
        <w:rPr>
          <w:rStyle w:val="53"/>
          <w:b w:val="0"/>
        </w:rPr>
        <w:t>1.3. Участок предоставляется</w:t>
      </w:r>
      <w:r w:rsidRPr="00C71EDB">
        <w:t xml:space="preserve"> </w:t>
      </w:r>
      <w:r w:rsidRPr="00C71EDB">
        <w:rPr>
          <w:rStyle w:val="52"/>
        </w:rPr>
        <w:t xml:space="preserve">для </w:t>
      </w:r>
      <w:bookmarkEnd w:id="116"/>
      <w:r w:rsidRPr="00C71EDB">
        <w:rPr>
          <w:rStyle w:val="52"/>
        </w:rPr>
        <w:t>____________________________________________________.</w:t>
      </w:r>
    </w:p>
    <w:p w14:paraId="5BE48EBE" w14:textId="5711FF2C" w:rsidR="00C71EDB" w:rsidRDefault="00C71EDB" w:rsidP="00C71EDB">
      <w:pPr>
        <w:tabs>
          <w:tab w:val="left" w:pos="1024"/>
        </w:tabs>
        <w:ind w:firstLine="709"/>
        <w:jc w:val="both"/>
      </w:pPr>
      <w:r w:rsidRPr="00C71EDB">
        <w:t xml:space="preserve">1.4. Сведения об ограничениях (обременениях) прав на Земельный участок: </w:t>
      </w:r>
    </w:p>
    <w:p w14:paraId="74095989" w14:textId="2EF26A86" w:rsidR="00CF5E2F" w:rsidRPr="00CF5E2F" w:rsidRDefault="00CF5E2F" w:rsidP="00CF5E2F">
      <w:pPr>
        <w:tabs>
          <w:tab w:val="left" w:pos="1024"/>
        </w:tabs>
        <w:ind w:firstLine="709"/>
        <w:jc w:val="both"/>
      </w:pPr>
      <w:r w:rsidRPr="00CF5E2F">
        <w:t xml:space="preserve">- расположен в зоне с особыми условиями использования территории в соответствии </w:t>
      </w:r>
      <w:r w:rsidR="00B717E9">
        <w:br/>
      </w:r>
      <w:r w:rsidRPr="00CF5E2F">
        <w:t xml:space="preserve">с Решением Исполкома Моссовета и Мособлисполкома от 17.04.1980 № 500-1143, СП 2.1.4.2625-10 (**) (сведения подлежат уточнению с учетом требований нормативных правовых актов </w:t>
      </w:r>
      <w:r w:rsidR="00B717E9">
        <w:br/>
      </w:r>
      <w:r w:rsidRPr="00CF5E2F">
        <w:t>по установлению зон санитарной охраны источников питьевого водоснабжения);</w:t>
      </w:r>
    </w:p>
    <w:p w14:paraId="687726CE" w14:textId="25BCD003" w:rsidR="00C71EDB" w:rsidRDefault="00CF5E2F" w:rsidP="00CF5E2F">
      <w:pPr>
        <w:tabs>
          <w:tab w:val="left" w:pos="1024"/>
        </w:tabs>
        <w:ind w:firstLine="709"/>
        <w:jc w:val="both"/>
      </w:pPr>
      <w:r w:rsidRPr="00CF5E2F">
        <w:t xml:space="preserve">- расположен: Кубинка </w:t>
      </w:r>
      <w:proofErr w:type="spellStart"/>
      <w:r w:rsidRPr="00CF5E2F">
        <w:t>Приаэродромная</w:t>
      </w:r>
      <w:proofErr w:type="spellEnd"/>
      <w:r w:rsidRPr="00CF5E2F">
        <w:t xml:space="preserve"> территория аэродрома: 1000 </w:t>
      </w:r>
      <w:proofErr w:type="spellStart"/>
      <w:r w:rsidRPr="00CF5E2F">
        <w:t>кв.м</w:t>
      </w:r>
      <w:proofErr w:type="spellEnd"/>
      <w:r w:rsidRPr="00CF5E2F">
        <w:t>.</w:t>
      </w:r>
    </w:p>
    <w:p w14:paraId="63CD1DB1" w14:textId="7FD8CE3F" w:rsidR="00C71EDB" w:rsidRPr="00C71EDB" w:rsidRDefault="00C71EDB" w:rsidP="00C71EDB">
      <w:pPr>
        <w:tabs>
          <w:tab w:val="left" w:pos="1024"/>
        </w:tabs>
        <w:ind w:firstLine="709"/>
        <w:jc w:val="both"/>
      </w:pPr>
      <w:r w:rsidRPr="00C71EDB">
        <w:rPr>
          <w:b/>
          <w:bCs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</w:t>
      </w:r>
      <w:r>
        <w:rPr>
          <w:b/>
          <w:bCs/>
        </w:rPr>
        <w:br/>
      </w:r>
      <w:r w:rsidRPr="00C71EDB">
        <w:rPr>
          <w:b/>
          <w:bCs/>
        </w:rPr>
        <w:t>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6A44EFE7" w14:textId="77777777" w:rsidR="00C71EDB" w:rsidRPr="00C71EDB" w:rsidRDefault="00C71EDB" w:rsidP="00C71EDB">
      <w:pPr>
        <w:tabs>
          <w:tab w:val="left" w:pos="1024"/>
        </w:tabs>
        <w:ind w:firstLine="709"/>
        <w:jc w:val="both"/>
      </w:pPr>
      <w:r w:rsidRPr="00C71EDB">
        <w:t>1.5. На Земельном участке объекты недвижимого имущества отсутствуют.</w:t>
      </w:r>
    </w:p>
    <w:p w14:paraId="71B46BCC" w14:textId="77777777" w:rsidR="00C71EDB" w:rsidRPr="00C71EDB" w:rsidRDefault="00C71EDB" w:rsidP="00C71EDB">
      <w:pPr>
        <w:tabs>
          <w:tab w:val="left" w:pos="1024"/>
        </w:tabs>
        <w:ind w:firstLine="709"/>
        <w:jc w:val="both"/>
      </w:pPr>
    </w:p>
    <w:p w14:paraId="31986D1E" w14:textId="77777777" w:rsidR="00C71EDB" w:rsidRPr="00C71EDB" w:rsidRDefault="00C71EDB" w:rsidP="00C71EDB">
      <w:pPr>
        <w:keepNext/>
        <w:keepLines/>
        <w:spacing w:after="31" w:line="230" w:lineRule="exact"/>
        <w:jc w:val="center"/>
      </w:pPr>
      <w:bookmarkStart w:id="117" w:name="bookmark5"/>
      <w:r w:rsidRPr="00C71EDB">
        <w:rPr>
          <w:lang w:val="en-US"/>
        </w:rPr>
        <w:t>II</w:t>
      </w:r>
      <w:r w:rsidRPr="00C71EDB">
        <w:t>. Срок договора</w:t>
      </w:r>
      <w:bookmarkEnd w:id="117"/>
    </w:p>
    <w:p w14:paraId="3F9EE30D" w14:textId="77777777" w:rsidR="00C71EDB" w:rsidRPr="009717CB" w:rsidRDefault="00C71EDB" w:rsidP="00C71ED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8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4D794AAE" w14:textId="77777777" w:rsidR="00C71EDB" w:rsidRPr="009717CB" w:rsidRDefault="00C71EDB" w:rsidP="00C71ED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132D0B3" w14:textId="77777777" w:rsidR="00C71EDB" w:rsidRPr="009717CB" w:rsidRDefault="00C71EDB" w:rsidP="00C71ED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557D348C" w14:textId="77777777" w:rsidR="00C71EDB" w:rsidRPr="009717CB" w:rsidRDefault="00C71EDB" w:rsidP="00C71EDB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A335350" w14:textId="77777777" w:rsidR="00C71EDB" w:rsidRPr="00B12B46" w:rsidRDefault="00C71EDB" w:rsidP="00C71EDB">
      <w:pPr>
        <w:keepNext/>
        <w:keepLines/>
        <w:spacing w:after="80" w:line="230" w:lineRule="exact"/>
        <w:jc w:val="center"/>
      </w:pPr>
      <w:r w:rsidRPr="009717CB">
        <w:lastRenderedPageBreak/>
        <w:t>III. Арендная плата</w:t>
      </w:r>
    </w:p>
    <w:p w14:paraId="7E10156D" w14:textId="77777777" w:rsidR="00C71EDB" w:rsidRPr="009717CB" w:rsidRDefault="00C71EDB" w:rsidP="00C71EDB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4A12EFFB" w14:textId="77777777" w:rsidR="00C71EDB" w:rsidRPr="009717CB" w:rsidRDefault="00C71EDB" w:rsidP="00C71EDB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38D53EA" w14:textId="77777777" w:rsidR="00C71EDB" w:rsidRDefault="00C71EDB" w:rsidP="00C71EDB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</w:t>
      </w:r>
      <w:r w:rsidRPr="009717CB">
        <w:rPr>
          <w:color w:val="000000" w:themeColor="text1"/>
        </w:rPr>
        <w:t>емельный участок определяется в Приложении 2 к настоящему договору, которое является его неотъемлемой частью.</w:t>
      </w:r>
    </w:p>
    <w:p w14:paraId="6FD908C7" w14:textId="77777777" w:rsidR="00C71EDB" w:rsidRPr="005715A2" w:rsidRDefault="00C71EDB" w:rsidP="00C71EDB">
      <w:pPr>
        <w:ind w:firstLine="709"/>
        <w:jc w:val="both"/>
        <w:rPr>
          <w:color w:val="000000" w:themeColor="text1"/>
        </w:rPr>
      </w:pPr>
      <w:r w:rsidRPr="005715A2">
        <w:rPr>
          <w:color w:val="000000" w:themeColor="text1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7432B326" w14:textId="77777777" w:rsidR="00C71EDB" w:rsidRPr="009717CB" w:rsidRDefault="00C71EDB" w:rsidP="00C71EDB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580FB88E" w14:textId="723E3A60" w:rsidR="00C71EDB" w:rsidRPr="009717CB" w:rsidRDefault="00C71EDB" w:rsidP="00C71EDB">
      <w:pPr>
        <w:ind w:firstLine="709"/>
        <w:jc w:val="both"/>
      </w:pPr>
      <w:r w:rsidRPr="009717CB">
        <w:rPr>
          <w:color w:val="000000" w:themeColor="text1"/>
        </w:rPr>
        <w:t xml:space="preserve">3.4. </w:t>
      </w:r>
      <w:r w:rsidRPr="00871CFE">
        <w:rPr>
          <w:color w:val="000000"/>
        </w:rPr>
        <w:t xml:space="preserve">Арендная плата вносится Арендатором ежемесячно/ежеквартально в полном объеме в размере, установленном в Приложении 2, </w:t>
      </w:r>
      <w:r>
        <w:t xml:space="preserve">не позднее </w:t>
      </w:r>
      <w:r w:rsidRPr="00871CFE">
        <w:t>15 числа последнего месяца текущего квартала</w:t>
      </w:r>
      <w:r>
        <w:t>/</w:t>
      </w:r>
      <w:r w:rsidRPr="00926D31">
        <w:rPr>
          <w:sz w:val="26"/>
          <w:szCs w:val="26"/>
        </w:rPr>
        <w:t>10 числа текущего месяца</w:t>
      </w:r>
      <w:r w:rsidRPr="00871CFE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  <w:r w:rsidRPr="009717CB">
        <w:t xml:space="preserve"> </w:t>
      </w:r>
    </w:p>
    <w:p w14:paraId="6E28143F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129DADF9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4627F150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05616B53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055EF9CA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27A17B6C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7908AB2F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5C9C18D1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6B70F5BF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79088D6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EDE5BAD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36FBED6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0F8DA0F" w14:textId="77777777" w:rsidR="00C71EDB" w:rsidRPr="009717CB" w:rsidRDefault="00C71EDB" w:rsidP="00C71EDB">
      <w:pPr>
        <w:keepNext/>
        <w:keepLines/>
        <w:ind w:firstLine="709"/>
        <w:rPr>
          <w:b/>
        </w:rPr>
      </w:pPr>
    </w:p>
    <w:p w14:paraId="35D21B69" w14:textId="77777777" w:rsidR="00C71EDB" w:rsidRPr="009717CB" w:rsidRDefault="00C71EDB" w:rsidP="00C71EDB">
      <w:pPr>
        <w:keepNext/>
        <w:keepLines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8"/>
    </w:p>
    <w:p w14:paraId="58725A31" w14:textId="77777777" w:rsidR="00C71EDB" w:rsidRPr="009717CB" w:rsidRDefault="00C71EDB" w:rsidP="00C71ED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9" w:name="bookmark7"/>
      <w:r w:rsidRPr="009717CB">
        <w:t>4.1. Арендодатель имеет право:</w:t>
      </w:r>
      <w:bookmarkEnd w:id="119"/>
    </w:p>
    <w:p w14:paraId="35FAFBD8" w14:textId="77777777" w:rsidR="00C71EDB" w:rsidRPr="009717CB" w:rsidRDefault="00C71EDB" w:rsidP="00C71EDB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89C5279" w14:textId="77777777" w:rsidR="00C71EDB" w:rsidRPr="009717CB" w:rsidRDefault="00C71EDB" w:rsidP="00C71EDB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2014F753" w14:textId="77777777" w:rsidR="00C71EDB" w:rsidRPr="009717CB" w:rsidRDefault="00C71EDB" w:rsidP="00C71EDB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F60FF4C" w14:textId="77777777" w:rsidR="00C71EDB" w:rsidRPr="009717CB" w:rsidRDefault="00C71EDB" w:rsidP="00C71EDB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272EDFC7" w14:textId="77777777" w:rsidR="00C71EDB" w:rsidRPr="009717CB" w:rsidRDefault="00C71EDB" w:rsidP="00C71EDB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4C4B8E9D" w14:textId="77777777" w:rsidR="00C71EDB" w:rsidRPr="009717CB" w:rsidRDefault="00C71EDB" w:rsidP="00C71EDB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9AAF528" w14:textId="77777777" w:rsidR="00C71EDB" w:rsidRDefault="00C71EDB" w:rsidP="00C71EDB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E8BA405" w14:textId="77777777" w:rsidR="00C71EDB" w:rsidRPr="009976A1" w:rsidRDefault="00C71EDB" w:rsidP="00C71EDB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переуступки Арендатором прав и обязанностей по настоящему договору;</w:t>
      </w:r>
    </w:p>
    <w:p w14:paraId="4E203F43" w14:textId="77777777" w:rsidR="00C71EDB" w:rsidRDefault="00C71EDB" w:rsidP="00C71EDB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4627D976" w14:textId="77777777" w:rsidR="00C71EDB" w:rsidRPr="009976A1" w:rsidRDefault="00C71EDB" w:rsidP="00C71EDB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1CE61D5" w14:textId="77777777" w:rsidR="00C71EDB" w:rsidRPr="009717CB" w:rsidRDefault="00C71EDB" w:rsidP="00C71EDB">
      <w:pPr>
        <w:tabs>
          <w:tab w:val="left" w:pos="1142"/>
        </w:tabs>
        <w:ind w:firstLine="709"/>
        <w:jc w:val="both"/>
      </w:pPr>
      <w:r w:rsidRPr="009717CB">
        <w:lastRenderedPageBreak/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58BD350" w14:textId="77777777" w:rsidR="00C71EDB" w:rsidRPr="009717CB" w:rsidRDefault="00C71EDB" w:rsidP="00C71EDB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403680FA" w14:textId="77777777" w:rsidR="00C71EDB" w:rsidRPr="009717CB" w:rsidRDefault="00C71EDB" w:rsidP="00C71EDB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05FECA4B" w14:textId="77777777" w:rsidR="00C71EDB" w:rsidRPr="009717CB" w:rsidRDefault="00C71EDB" w:rsidP="00C71EDB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AA36010" w14:textId="77777777" w:rsidR="00C71EDB" w:rsidRPr="009717CB" w:rsidRDefault="00C71EDB" w:rsidP="00C71EDB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08A8FDDD" w14:textId="77777777" w:rsidR="00C71EDB" w:rsidRPr="009717CB" w:rsidRDefault="00C71EDB" w:rsidP="00C71ED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0" w:name="bookmark8"/>
      <w:r w:rsidRPr="009717CB">
        <w:t>4.2. Арендодатель обязан:</w:t>
      </w:r>
      <w:bookmarkEnd w:id="120"/>
    </w:p>
    <w:p w14:paraId="561FB5AA" w14:textId="77777777" w:rsidR="00C71EDB" w:rsidRPr="009717CB" w:rsidRDefault="00C71EDB" w:rsidP="00C71ED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1989254F" w14:textId="77777777" w:rsidR="00C71EDB" w:rsidRPr="009717CB" w:rsidRDefault="00C71EDB" w:rsidP="00C71ED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3D69066A" w14:textId="77777777" w:rsidR="00C71EDB" w:rsidRPr="009717CB" w:rsidRDefault="00C71EDB" w:rsidP="00C71EDB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0127EBA0" w14:textId="77777777" w:rsidR="00C71EDB" w:rsidRPr="009717CB" w:rsidRDefault="00C71EDB" w:rsidP="00C71EDB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1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38707CD" w14:textId="77777777" w:rsidR="00C71EDB" w:rsidRPr="009717CB" w:rsidRDefault="00C71EDB" w:rsidP="00C71EDB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21"/>
    </w:p>
    <w:p w14:paraId="1E4349E6" w14:textId="77777777" w:rsidR="00C71EDB" w:rsidRPr="009717CB" w:rsidRDefault="00C71EDB" w:rsidP="00C71EDB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676B654" w14:textId="77777777" w:rsidR="00C71EDB" w:rsidRPr="009717CB" w:rsidRDefault="00C71EDB" w:rsidP="00C71EDB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33D69B7" w14:textId="77777777" w:rsidR="00C71EDB" w:rsidRPr="009717CB" w:rsidRDefault="00C71EDB" w:rsidP="00C71ED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2" w:name="bookmark10"/>
      <w:r w:rsidRPr="009717CB">
        <w:t>4.4. Арендатор обязан:</w:t>
      </w:r>
      <w:bookmarkEnd w:id="122"/>
    </w:p>
    <w:p w14:paraId="460D69F9" w14:textId="77777777" w:rsidR="00C71EDB" w:rsidRPr="009717CB" w:rsidRDefault="00C71EDB" w:rsidP="00C71EDB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0BA73CCB" w14:textId="77777777" w:rsidR="00C71EDB" w:rsidRPr="009717CB" w:rsidRDefault="00C71EDB" w:rsidP="00C71EDB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9D3E83A" w14:textId="77777777" w:rsidR="00C71EDB" w:rsidRPr="009717CB" w:rsidRDefault="00C71EDB" w:rsidP="00C71EDB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180C08D" w14:textId="77777777" w:rsidR="00C71EDB" w:rsidRPr="009717CB" w:rsidRDefault="00C71EDB" w:rsidP="00C71EDB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367C601" w14:textId="77777777" w:rsidR="00C71EDB" w:rsidRPr="009717CB" w:rsidRDefault="00C71EDB" w:rsidP="00C71EDB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3F23D39A" w14:textId="77777777" w:rsidR="00C71EDB" w:rsidRPr="009717CB" w:rsidRDefault="00C71EDB" w:rsidP="00C71EDB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5C79A079" w14:textId="77777777" w:rsidR="00C71EDB" w:rsidRPr="009717CB" w:rsidRDefault="00C71EDB" w:rsidP="00C71EDB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10E2084" w14:textId="77777777" w:rsidR="00C71EDB" w:rsidRPr="009717CB" w:rsidRDefault="00C71EDB" w:rsidP="00C71EDB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6024AA2" w14:textId="77777777" w:rsidR="00C71EDB" w:rsidRPr="009717CB" w:rsidRDefault="00C71EDB" w:rsidP="00C71EDB">
      <w:pPr>
        <w:tabs>
          <w:tab w:val="left" w:pos="1239"/>
        </w:tabs>
        <w:ind w:firstLine="709"/>
        <w:jc w:val="both"/>
        <w:rPr>
          <w:i/>
        </w:rPr>
      </w:pPr>
      <w:r w:rsidRPr="009717CB"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</w:t>
      </w:r>
      <w:r w:rsidRPr="009717CB">
        <w:lastRenderedPageBreak/>
        <w:t>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0F60B29" w14:textId="77777777" w:rsidR="00C71EDB" w:rsidRPr="009717CB" w:rsidRDefault="00C71EDB" w:rsidP="00C71EDB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A16E35B" w14:textId="77777777" w:rsidR="00C71EDB" w:rsidRPr="009717CB" w:rsidRDefault="00C71EDB" w:rsidP="00C71EDB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B1D147F" w14:textId="464DA90E" w:rsidR="00C71EDB" w:rsidRDefault="00C71EDB" w:rsidP="00C71EDB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88430D8" w14:textId="77777777" w:rsidR="00C71EDB" w:rsidRPr="00C71EDB" w:rsidRDefault="00C71EDB" w:rsidP="00C71EDB">
      <w:pPr>
        <w:tabs>
          <w:tab w:val="left" w:pos="1332"/>
        </w:tabs>
        <w:ind w:firstLine="709"/>
        <w:jc w:val="both"/>
      </w:pPr>
      <w:r>
        <w:t xml:space="preserve">4.4.13. </w:t>
      </w:r>
      <w:r w:rsidRPr="00C71EDB">
        <w:t>Использовать Земельный участок в соответствии с требованиями:</w:t>
      </w:r>
    </w:p>
    <w:p w14:paraId="6A19CCBA" w14:textId="77777777" w:rsidR="00B717E9" w:rsidRPr="00B717E9" w:rsidRDefault="00B717E9" w:rsidP="00B717E9">
      <w:pPr>
        <w:tabs>
          <w:tab w:val="left" w:pos="1332"/>
        </w:tabs>
        <w:ind w:firstLine="709"/>
        <w:jc w:val="both"/>
      </w:pPr>
      <w:r w:rsidRPr="00B717E9">
        <w:t>- Водного кодекса Российской Федерации;</w:t>
      </w:r>
    </w:p>
    <w:p w14:paraId="7ACFE1B2" w14:textId="77777777" w:rsidR="00B717E9" w:rsidRPr="00B717E9" w:rsidRDefault="00B717E9" w:rsidP="00B717E9">
      <w:pPr>
        <w:tabs>
          <w:tab w:val="left" w:pos="1332"/>
        </w:tabs>
        <w:ind w:firstLine="709"/>
        <w:jc w:val="both"/>
      </w:pPr>
      <w:r w:rsidRPr="00B717E9">
        <w:t>- Воздушного кодекса Российской Федерации;</w:t>
      </w:r>
    </w:p>
    <w:p w14:paraId="1412599C" w14:textId="32B83C88" w:rsidR="00B717E9" w:rsidRPr="00B717E9" w:rsidRDefault="00B717E9" w:rsidP="00B717E9">
      <w:pPr>
        <w:tabs>
          <w:tab w:val="left" w:pos="1332"/>
        </w:tabs>
        <w:ind w:firstLine="709"/>
        <w:jc w:val="both"/>
      </w:pPr>
      <w:r w:rsidRPr="00B717E9">
        <w:t>-</w:t>
      </w:r>
      <w:r>
        <w:t> </w:t>
      </w:r>
      <w:r w:rsidRPr="00B717E9">
        <w:t>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</w:t>
      </w:r>
      <w:r>
        <w:t xml:space="preserve"> </w:t>
      </w:r>
      <w:r w:rsidRPr="00B717E9">
        <w:t xml:space="preserve">и использования </w:t>
      </w:r>
      <w:proofErr w:type="spellStart"/>
      <w:r w:rsidRPr="00B717E9">
        <w:t>приаэродромной</w:t>
      </w:r>
      <w:proofErr w:type="spellEnd"/>
      <w:r w:rsidRPr="00B717E9">
        <w:t xml:space="preserve"> территории и санитарно-защитной зоны»;</w:t>
      </w:r>
    </w:p>
    <w:p w14:paraId="1F047789" w14:textId="654059D1" w:rsidR="00B717E9" w:rsidRPr="00B717E9" w:rsidRDefault="00B717E9" w:rsidP="00B717E9">
      <w:pPr>
        <w:tabs>
          <w:tab w:val="left" w:pos="1332"/>
        </w:tabs>
        <w:ind w:firstLine="709"/>
        <w:jc w:val="both"/>
      </w:pPr>
      <w:r w:rsidRPr="00B717E9">
        <w:t xml:space="preserve">- постановления Правительства Российской Федерации от 11.03.2010 г. № 138 (ред. 14.02.2017 № </w:t>
      </w:r>
      <w:r>
        <w:t xml:space="preserve">182) </w:t>
      </w:r>
      <w:r w:rsidRPr="00B717E9">
        <w:t>«Об утверждении Федеральных правил использования воздушного пространства Российской Федерации»;</w:t>
      </w:r>
    </w:p>
    <w:p w14:paraId="096A8FA6" w14:textId="7CD7A180" w:rsidR="00B717E9" w:rsidRPr="00B717E9" w:rsidRDefault="00B717E9" w:rsidP="00B717E9">
      <w:pPr>
        <w:tabs>
          <w:tab w:val="left" w:pos="1332"/>
        </w:tabs>
        <w:ind w:firstLine="709"/>
        <w:jc w:val="both"/>
      </w:pPr>
      <w:r>
        <w:t>- </w:t>
      </w:r>
      <w:r w:rsidRPr="00B717E9">
        <w:t>Решения Исполкома Моссовета и Мособлисполкома от 17.04.1980 №</w:t>
      </w:r>
      <w:r w:rsidR="00193D8F">
        <w:t> </w:t>
      </w:r>
      <w:r w:rsidRPr="00B717E9">
        <w:t xml:space="preserve">500-1143 </w:t>
      </w:r>
      <w:r>
        <w:br/>
      </w:r>
      <w:r w:rsidRPr="00B717E9">
        <w:t>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2C5B4EA3" w14:textId="1938C46A" w:rsidR="00C71EDB" w:rsidRDefault="00B717E9" w:rsidP="00B717E9">
      <w:pPr>
        <w:tabs>
          <w:tab w:val="left" w:pos="1332"/>
        </w:tabs>
        <w:ind w:firstLine="709"/>
        <w:jc w:val="both"/>
      </w:pPr>
      <w:r>
        <w:t>- </w:t>
      </w:r>
      <w:r w:rsidRPr="00B717E9">
        <w:t>санитар</w:t>
      </w:r>
      <w:r w:rsidR="00193D8F">
        <w:t>но-эпидемиологических правил СП </w:t>
      </w:r>
      <w:r w:rsidRPr="00B717E9">
        <w:t>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5860EC91" w14:textId="5AB2DE60" w:rsidR="00C71EDB" w:rsidRDefault="00C71EDB" w:rsidP="00C71EDB">
      <w:pPr>
        <w:tabs>
          <w:tab w:val="left" w:pos="1332"/>
        </w:tabs>
        <w:ind w:firstLine="709"/>
        <w:jc w:val="both"/>
      </w:pPr>
      <w:r>
        <w:t>4.4.14. </w:t>
      </w:r>
      <w:r w:rsidRPr="00C71EDB">
        <w:t xml:space="preserve">Согласовать размещение объекта капитального строительства в соответствии </w:t>
      </w:r>
      <w:r>
        <w:br/>
      </w:r>
      <w:r w:rsidRPr="00C71EDB">
        <w:t>с действующим законодательством.</w:t>
      </w:r>
    </w:p>
    <w:p w14:paraId="75A7F7F8" w14:textId="77777777" w:rsidR="00C71EDB" w:rsidRPr="009717CB" w:rsidRDefault="00C71EDB" w:rsidP="00C71EDB">
      <w:pPr>
        <w:tabs>
          <w:tab w:val="left" w:pos="1332"/>
        </w:tabs>
        <w:ind w:firstLine="709"/>
        <w:jc w:val="both"/>
      </w:pPr>
    </w:p>
    <w:p w14:paraId="47E0C8E6" w14:textId="77777777" w:rsidR="00C71EDB" w:rsidRPr="009717CB" w:rsidRDefault="00C71EDB" w:rsidP="00C71EDB">
      <w:pPr>
        <w:keepNext/>
        <w:keepLines/>
        <w:jc w:val="center"/>
      </w:pPr>
      <w:bookmarkStart w:id="123" w:name="bookmark11"/>
      <w:r w:rsidRPr="009717CB">
        <w:t>V. Ответственность сторон</w:t>
      </w:r>
      <w:bookmarkEnd w:id="123"/>
    </w:p>
    <w:p w14:paraId="1587F74C" w14:textId="77777777" w:rsidR="00C71EDB" w:rsidRPr="009717CB" w:rsidRDefault="00C71EDB" w:rsidP="00C71EDB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C26ECFD" w14:textId="77777777" w:rsidR="00C71EDB" w:rsidRPr="009717CB" w:rsidRDefault="00C71EDB" w:rsidP="00C71EDB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C5E593D" w14:textId="77777777" w:rsidR="00C71EDB" w:rsidRPr="009717CB" w:rsidRDefault="00C71EDB" w:rsidP="00C71EDB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6A923CE5" w14:textId="77777777" w:rsidR="00C71EDB" w:rsidRPr="009717CB" w:rsidRDefault="00C71EDB" w:rsidP="00C71EDB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0736FED4" w14:textId="77777777" w:rsidR="00C71EDB" w:rsidRPr="009717CB" w:rsidRDefault="00C71EDB" w:rsidP="00C71EDB">
      <w:pPr>
        <w:keepNext/>
        <w:keepLines/>
        <w:ind w:firstLine="709"/>
        <w:jc w:val="center"/>
        <w:rPr>
          <w:rStyle w:val="53"/>
          <w:b w:val="0"/>
        </w:rPr>
      </w:pPr>
      <w:bookmarkStart w:id="124" w:name="bookmark12"/>
    </w:p>
    <w:p w14:paraId="63DAB220" w14:textId="77777777" w:rsidR="00C71EDB" w:rsidRPr="009717CB" w:rsidRDefault="00C71EDB" w:rsidP="00C71EDB">
      <w:pPr>
        <w:keepNext/>
        <w:keepLines/>
        <w:jc w:val="center"/>
        <w:rPr>
          <w:rStyle w:val="53"/>
          <w:b w:val="0"/>
        </w:rPr>
      </w:pPr>
      <w:r w:rsidRPr="00C71EDB">
        <w:rPr>
          <w:rStyle w:val="53"/>
          <w:b w:val="0"/>
        </w:rPr>
        <w:t>V</w:t>
      </w:r>
      <w:r w:rsidRPr="00C71EDB">
        <w:rPr>
          <w:rStyle w:val="53"/>
          <w:b w:val="0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C71EDB">
        <w:rPr>
          <w:rStyle w:val="53"/>
          <w:b w:val="0"/>
        </w:rPr>
        <w:t>споров</w:t>
      </w:r>
      <w:bookmarkEnd w:id="124"/>
    </w:p>
    <w:p w14:paraId="57F06EC8" w14:textId="77777777" w:rsidR="00C71EDB" w:rsidRPr="009717CB" w:rsidRDefault="00C71EDB" w:rsidP="00C71EDB">
      <w:pPr>
        <w:autoSpaceDE w:val="0"/>
        <w:autoSpaceDN w:val="0"/>
        <w:adjustRightInd w:val="0"/>
        <w:ind w:firstLine="709"/>
        <w:jc w:val="both"/>
      </w:pPr>
      <w:bookmarkStart w:id="125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3DD6E3D8" w14:textId="77777777" w:rsidR="00C71EDB" w:rsidRPr="009717CB" w:rsidRDefault="00C71EDB" w:rsidP="00C71EDB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7EFB29A" w14:textId="77777777" w:rsidR="00C71EDB" w:rsidRPr="009717CB" w:rsidRDefault="00C71EDB" w:rsidP="00C71EDB">
      <w:pPr>
        <w:autoSpaceDE w:val="0"/>
        <w:autoSpaceDN w:val="0"/>
        <w:adjustRightInd w:val="0"/>
        <w:ind w:firstLine="709"/>
        <w:jc w:val="both"/>
      </w:pPr>
    </w:p>
    <w:p w14:paraId="41A3B5AE" w14:textId="77777777" w:rsidR="00C71EDB" w:rsidRPr="009717CB" w:rsidRDefault="00C71EDB" w:rsidP="00C71EDB">
      <w:pPr>
        <w:keepNext/>
        <w:keepLines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25"/>
    </w:p>
    <w:p w14:paraId="407DB83E" w14:textId="77777777" w:rsidR="00C71EDB" w:rsidRPr="009717CB" w:rsidRDefault="00C71EDB" w:rsidP="00C71EDB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3211E8CF" w14:textId="77777777" w:rsidR="00C71EDB" w:rsidRDefault="00C71EDB" w:rsidP="00C71EDB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741D0F35" w14:textId="77777777" w:rsidR="00C71EDB" w:rsidRPr="009976A1" w:rsidRDefault="00C71EDB" w:rsidP="00C71EDB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19DD656F" w14:textId="77777777" w:rsidR="00C71EDB" w:rsidRPr="009717CB" w:rsidRDefault="00C71EDB" w:rsidP="00C71EDB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D890C7E" w14:textId="77777777" w:rsidR="00C71EDB" w:rsidRPr="009717CB" w:rsidRDefault="00C71EDB" w:rsidP="00C71EDB">
      <w:pPr>
        <w:tabs>
          <w:tab w:val="left" w:pos="1055"/>
        </w:tabs>
        <w:ind w:firstLine="709"/>
        <w:rPr>
          <w:i/>
        </w:rPr>
      </w:pPr>
    </w:p>
    <w:p w14:paraId="6DB12E50" w14:textId="77777777" w:rsidR="00C71EDB" w:rsidRPr="009717CB" w:rsidRDefault="00C71EDB" w:rsidP="00C71EDB">
      <w:pPr>
        <w:keepNext/>
        <w:keepLines/>
        <w:jc w:val="center"/>
      </w:pPr>
      <w:bookmarkStart w:id="126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26"/>
    </w:p>
    <w:p w14:paraId="414AAC86" w14:textId="77777777" w:rsidR="00C71EDB" w:rsidRPr="009717CB" w:rsidRDefault="00C71EDB" w:rsidP="00C71EDB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8C95516" w14:textId="77777777" w:rsidR="00C71EDB" w:rsidRPr="009717CB" w:rsidRDefault="00C71EDB" w:rsidP="00C71EDB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ED226FB" w14:textId="77777777" w:rsidR="00C71EDB" w:rsidRPr="009717CB" w:rsidRDefault="00C71EDB" w:rsidP="00C71EDB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F2E1392" w14:textId="77777777" w:rsidR="00C71EDB" w:rsidRPr="009717CB" w:rsidRDefault="00C71EDB" w:rsidP="00C71EDB">
      <w:pPr>
        <w:ind w:firstLine="709"/>
        <w:jc w:val="both"/>
        <w:rPr>
          <w:i/>
        </w:rPr>
      </w:pPr>
      <w:r w:rsidRPr="009717CB">
        <w:t xml:space="preserve"> </w:t>
      </w:r>
    </w:p>
    <w:p w14:paraId="15B19E36" w14:textId="77777777" w:rsidR="00C71EDB" w:rsidRPr="00C71EDB" w:rsidRDefault="00C71EDB" w:rsidP="00C71EDB">
      <w:pPr>
        <w:jc w:val="center"/>
        <w:rPr>
          <w:rStyle w:val="afff8"/>
          <w:b w:val="0"/>
          <w:sz w:val="24"/>
          <w:szCs w:val="24"/>
        </w:rPr>
      </w:pPr>
      <w:r w:rsidRPr="00C71EDB">
        <w:rPr>
          <w:rStyle w:val="afff8"/>
          <w:b w:val="0"/>
          <w:sz w:val="24"/>
          <w:szCs w:val="24"/>
          <w:lang w:val="en-US"/>
        </w:rPr>
        <w:t>IX</w:t>
      </w:r>
      <w:r w:rsidRPr="00C71EDB">
        <w:rPr>
          <w:rStyle w:val="afff8"/>
          <w:b w:val="0"/>
          <w:sz w:val="24"/>
          <w:szCs w:val="24"/>
        </w:rPr>
        <w:t xml:space="preserve">. Приложения </w:t>
      </w:r>
    </w:p>
    <w:p w14:paraId="5A0F2CBF" w14:textId="77777777" w:rsidR="00C71EDB" w:rsidRPr="009717CB" w:rsidRDefault="00C71EDB" w:rsidP="00C71EDB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13347EE5" w14:textId="77777777" w:rsidR="00C71EDB" w:rsidRPr="009717CB" w:rsidRDefault="00C71EDB" w:rsidP="00C71EDB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5FF4D30F" w14:textId="77777777" w:rsidR="00C71EDB" w:rsidRPr="009717CB" w:rsidRDefault="00C71EDB" w:rsidP="00C71EDB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4E51C54F" w14:textId="77777777" w:rsidR="00C71EDB" w:rsidRPr="009717CB" w:rsidRDefault="00C71EDB" w:rsidP="00C71EDB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320B3FE4" w14:textId="77777777" w:rsidR="00C71EDB" w:rsidRDefault="00C71EDB" w:rsidP="00C71EDB">
      <w:pPr>
        <w:tabs>
          <w:tab w:val="left" w:pos="358"/>
        </w:tabs>
        <w:jc w:val="center"/>
      </w:pPr>
    </w:p>
    <w:p w14:paraId="749EDFA6" w14:textId="77777777" w:rsidR="00C71EDB" w:rsidRPr="009717CB" w:rsidRDefault="00C71EDB" w:rsidP="00C71EDB">
      <w:pPr>
        <w:tabs>
          <w:tab w:val="left" w:pos="358"/>
        </w:tabs>
        <w:jc w:val="center"/>
      </w:pPr>
    </w:p>
    <w:p w14:paraId="0DF6CAA2" w14:textId="77777777" w:rsidR="00C71EDB" w:rsidRPr="009717CB" w:rsidRDefault="00C71EDB" w:rsidP="00C71EDB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4FC86EE9" w14:textId="77777777" w:rsidR="00C71EDB" w:rsidRPr="009717CB" w:rsidRDefault="00C71EDB" w:rsidP="00C71EDB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71EDB" w:rsidRPr="009717CB" w14:paraId="3BD29B55" w14:textId="77777777" w:rsidTr="00DB44AF">
        <w:tc>
          <w:tcPr>
            <w:tcW w:w="4503" w:type="dxa"/>
          </w:tcPr>
          <w:p w14:paraId="5753B41D" w14:textId="77777777" w:rsidR="00C71EDB" w:rsidRPr="009717CB" w:rsidRDefault="00C71EDB" w:rsidP="00DB44A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131A3B6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28625B87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605E1EC9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15CFEF92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652672C1" w14:textId="77777777" w:rsidR="00C71EDB" w:rsidRPr="009717CB" w:rsidRDefault="00C71EDB" w:rsidP="00DB44AF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0F0D313B" w14:textId="77777777" w:rsidR="00C71EDB" w:rsidRPr="009717CB" w:rsidRDefault="00C71EDB" w:rsidP="00DB44AF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0826531E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</w:p>
          <w:p w14:paraId="414F5F98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D131ED1" w14:textId="77777777" w:rsidR="00C71EDB" w:rsidRPr="009717CB" w:rsidRDefault="00C71EDB" w:rsidP="00DB44AF">
            <w:pPr>
              <w:autoSpaceDE w:val="0"/>
              <w:autoSpaceDN w:val="0"/>
              <w:adjustRightInd w:val="0"/>
              <w:jc w:val="right"/>
            </w:pPr>
          </w:p>
          <w:p w14:paraId="0191EE2E" w14:textId="77777777" w:rsidR="00C71EDB" w:rsidRPr="009717CB" w:rsidRDefault="00C71EDB" w:rsidP="00DB44AF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66AFB4E" w14:textId="77777777" w:rsidR="00C71EDB" w:rsidRPr="009717CB" w:rsidRDefault="00C71EDB" w:rsidP="00DB44A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6137B9B3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31DBEF94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5D82DBA7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00317C2D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05756A0C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0471FB79" w14:textId="77777777" w:rsidR="00C71EDB" w:rsidRPr="009717CB" w:rsidRDefault="00C71EDB" w:rsidP="00DB44AF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23C8F9C8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0233062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11040AB7" w14:textId="77777777" w:rsidR="00C71EDB" w:rsidRPr="009717CB" w:rsidRDefault="00C71EDB" w:rsidP="00DB44AF">
            <w:pPr>
              <w:autoSpaceDE w:val="0"/>
              <w:autoSpaceDN w:val="0"/>
              <w:adjustRightInd w:val="0"/>
              <w:jc w:val="right"/>
            </w:pPr>
          </w:p>
          <w:p w14:paraId="631BC7F3" w14:textId="77777777" w:rsidR="00C71EDB" w:rsidRPr="009717CB" w:rsidRDefault="00C71EDB" w:rsidP="00DB44AF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199DCE7E" w14:textId="524FE17F" w:rsidR="00C71EDB" w:rsidRDefault="00C71EDB" w:rsidP="00C71EDB">
      <w:pPr>
        <w:spacing w:after="400" w:line="245" w:lineRule="exact"/>
        <w:ind w:left="6600" w:right="100"/>
        <w:jc w:val="right"/>
      </w:pPr>
      <w:r>
        <w:br/>
      </w:r>
    </w:p>
    <w:p w14:paraId="5D8AAC29" w14:textId="017218D1" w:rsidR="00C71EDB" w:rsidRDefault="00C71EDB" w:rsidP="00C71EDB">
      <w:pPr>
        <w:spacing w:after="400" w:line="245" w:lineRule="exact"/>
        <w:ind w:left="6600" w:right="100"/>
        <w:jc w:val="right"/>
      </w:pPr>
    </w:p>
    <w:p w14:paraId="112EAC19" w14:textId="1B1945C5" w:rsidR="00C71EDB" w:rsidRDefault="00C71EDB" w:rsidP="00C71EDB">
      <w:pPr>
        <w:spacing w:after="400" w:line="245" w:lineRule="exact"/>
        <w:ind w:left="6600" w:right="100"/>
        <w:jc w:val="right"/>
      </w:pPr>
    </w:p>
    <w:p w14:paraId="3396622C" w14:textId="7614924F" w:rsidR="00C71EDB" w:rsidRDefault="00C71EDB" w:rsidP="00C71EDB">
      <w:pPr>
        <w:spacing w:after="400" w:line="245" w:lineRule="exact"/>
        <w:ind w:left="6600" w:right="100"/>
        <w:jc w:val="right"/>
      </w:pPr>
    </w:p>
    <w:p w14:paraId="0E3DD19F" w14:textId="2EAF5134" w:rsidR="00C71EDB" w:rsidRDefault="00C71EDB" w:rsidP="00C71EDB">
      <w:pPr>
        <w:spacing w:after="400" w:line="245" w:lineRule="exact"/>
        <w:ind w:left="6600" w:right="100"/>
        <w:jc w:val="right"/>
      </w:pPr>
    </w:p>
    <w:p w14:paraId="16CAF75C" w14:textId="4C757E1F" w:rsidR="00C71EDB" w:rsidRDefault="00C71EDB" w:rsidP="00C71EDB">
      <w:pPr>
        <w:spacing w:after="400" w:line="245" w:lineRule="exact"/>
        <w:ind w:left="6600" w:right="100"/>
        <w:jc w:val="right"/>
      </w:pPr>
    </w:p>
    <w:p w14:paraId="52743DFB" w14:textId="40F8A135" w:rsidR="00C71EDB" w:rsidRDefault="00C71EDB" w:rsidP="00C71EDB">
      <w:pPr>
        <w:spacing w:after="400" w:line="245" w:lineRule="exact"/>
        <w:ind w:left="6600" w:right="100"/>
        <w:jc w:val="right"/>
      </w:pPr>
    </w:p>
    <w:p w14:paraId="1D4D48EB" w14:textId="56F11424" w:rsidR="00C71EDB" w:rsidRDefault="00C71EDB" w:rsidP="00C71EDB">
      <w:pPr>
        <w:spacing w:after="400" w:line="245" w:lineRule="exact"/>
        <w:ind w:left="6600" w:right="100"/>
        <w:jc w:val="right"/>
      </w:pPr>
    </w:p>
    <w:p w14:paraId="47B1476B" w14:textId="2A810A71" w:rsidR="00C71EDB" w:rsidRPr="00BF23F0" w:rsidRDefault="00C71EDB" w:rsidP="00C71EDB">
      <w:pPr>
        <w:spacing w:after="400" w:line="245" w:lineRule="exact"/>
        <w:ind w:left="6600" w:right="100"/>
        <w:jc w:val="right"/>
      </w:pPr>
    </w:p>
    <w:p w14:paraId="56077D9B" w14:textId="77777777" w:rsidR="00C71EDB" w:rsidRPr="00BF23F0" w:rsidRDefault="00C71EDB" w:rsidP="00C71EDB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786A883C" w14:textId="77777777" w:rsidR="00C71EDB" w:rsidRPr="00BF23F0" w:rsidRDefault="00C71EDB" w:rsidP="00C71EDB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29F95957" w14:textId="77777777" w:rsidR="00C71EDB" w:rsidRPr="00BF23F0" w:rsidRDefault="00C71EDB" w:rsidP="00C71EDB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DE515AD" w14:textId="77777777" w:rsidR="00C71EDB" w:rsidRPr="00BF23F0" w:rsidRDefault="00C71EDB" w:rsidP="00C71EDB">
      <w:pPr>
        <w:tabs>
          <w:tab w:val="left" w:pos="681"/>
        </w:tabs>
        <w:spacing w:line="270" w:lineRule="exact"/>
        <w:ind w:left="500" w:right="100"/>
        <w:jc w:val="both"/>
      </w:pPr>
    </w:p>
    <w:p w14:paraId="387D7B18" w14:textId="77777777" w:rsidR="00C71EDB" w:rsidRPr="00BF23F0" w:rsidRDefault="00C71EDB" w:rsidP="00C71EDB">
      <w:pPr>
        <w:tabs>
          <w:tab w:val="left" w:pos="681"/>
        </w:tabs>
        <w:spacing w:line="270" w:lineRule="exact"/>
        <w:ind w:left="500" w:right="100"/>
        <w:jc w:val="both"/>
      </w:pPr>
    </w:p>
    <w:p w14:paraId="40E81B1D" w14:textId="77777777" w:rsidR="00C71EDB" w:rsidRPr="00BF23F0" w:rsidRDefault="00C71EDB" w:rsidP="00C71ED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71EDB" w:rsidRPr="00BF23F0" w14:paraId="38C5502E" w14:textId="77777777" w:rsidTr="00DB44AF">
        <w:tc>
          <w:tcPr>
            <w:tcW w:w="594" w:type="dxa"/>
          </w:tcPr>
          <w:p w14:paraId="236507BF" w14:textId="77777777" w:rsidR="00C71EDB" w:rsidRPr="00BF23F0" w:rsidRDefault="00C71EDB" w:rsidP="00DB44AF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75E6E68D" w14:textId="77777777" w:rsidR="00C71EDB" w:rsidRPr="00BF23F0" w:rsidRDefault="00C71EDB" w:rsidP="00DB44AF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3627A9F5" w14:textId="77777777" w:rsidR="00C71EDB" w:rsidRPr="00BF23F0" w:rsidRDefault="00C71EDB" w:rsidP="00DB44AF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2AAFE3DD" w14:textId="77777777" w:rsidR="00C71EDB" w:rsidRPr="00BF23F0" w:rsidRDefault="00C71EDB" w:rsidP="00DB44AF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C71EDB" w:rsidRPr="00BF23F0" w14:paraId="4485656B" w14:textId="77777777" w:rsidTr="00DB44AF">
        <w:tc>
          <w:tcPr>
            <w:tcW w:w="594" w:type="dxa"/>
          </w:tcPr>
          <w:p w14:paraId="04A1C5B6" w14:textId="77777777" w:rsidR="00C71EDB" w:rsidRPr="00BF23F0" w:rsidRDefault="00C71EDB" w:rsidP="00DB44AF">
            <w:pPr>
              <w:spacing w:after="66"/>
            </w:pPr>
          </w:p>
        </w:tc>
        <w:tc>
          <w:tcPr>
            <w:tcW w:w="977" w:type="dxa"/>
          </w:tcPr>
          <w:p w14:paraId="4D2A9828" w14:textId="77777777" w:rsidR="00C71EDB" w:rsidRPr="00BF23F0" w:rsidRDefault="00C71EDB" w:rsidP="00DB44AF">
            <w:pPr>
              <w:spacing w:after="66"/>
            </w:pPr>
          </w:p>
        </w:tc>
        <w:tc>
          <w:tcPr>
            <w:tcW w:w="3365" w:type="dxa"/>
          </w:tcPr>
          <w:p w14:paraId="761C037B" w14:textId="77777777" w:rsidR="00C71EDB" w:rsidRPr="00BF23F0" w:rsidRDefault="00C71EDB" w:rsidP="00DB44AF">
            <w:pPr>
              <w:spacing w:after="66"/>
            </w:pPr>
          </w:p>
        </w:tc>
        <w:tc>
          <w:tcPr>
            <w:tcW w:w="1421" w:type="dxa"/>
          </w:tcPr>
          <w:p w14:paraId="2BBE746E" w14:textId="77777777" w:rsidR="00C71EDB" w:rsidRPr="00BF23F0" w:rsidRDefault="00C71EDB" w:rsidP="00DB44AF">
            <w:pPr>
              <w:spacing w:after="66"/>
            </w:pPr>
          </w:p>
        </w:tc>
      </w:tr>
    </w:tbl>
    <w:p w14:paraId="4C90A252" w14:textId="77777777" w:rsidR="00C71EDB" w:rsidRPr="00BF23F0" w:rsidRDefault="00C71EDB" w:rsidP="00C71EDB">
      <w:pPr>
        <w:spacing w:after="66"/>
        <w:ind w:left="220"/>
      </w:pPr>
    </w:p>
    <w:p w14:paraId="63B00592" w14:textId="77777777" w:rsidR="00C71EDB" w:rsidRPr="00BF23F0" w:rsidRDefault="00C71EDB" w:rsidP="00C71EDB">
      <w:pPr>
        <w:spacing w:after="66"/>
        <w:ind w:left="220"/>
      </w:pPr>
    </w:p>
    <w:p w14:paraId="72D28D73" w14:textId="77777777" w:rsidR="00C71EDB" w:rsidRPr="00BF23F0" w:rsidRDefault="00C71EDB" w:rsidP="00C71EDB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</w:t>
      </w:r>
      <w:r>
        <w:t>/ежеквартально</w:t>
      </w:r>
      <w:r w:rsidRPr="00BF23F0">
        <w:t xml:space="preserve"> платежа:</w:t>
      </w:r>
    </w:p>
    <w:p w14:paraId="128965B3" w14:textId="77777777" w:rsidR="00C71EDB" w:rsidRPr="00BF23F0" w:rsidRDefault="00C71EDB" w:rsidP="00C71EDB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71EDB" w:rsidRPr="00BF23F0" w14:paraId="12981D08" w14:textId="77777777" w:rsidTr="00DB44AF">
        <w:tc>
          <w:tcPr>
            <w:tcW w:w="2552" w:type="dxa"/>
          </w:tcPr>
          <w:p w14:paraId="3C0F2D50" w14:textId="77777777" w:rsidR="00C71EDB" w:rsidRPr="00BF23F0" w:rsidRDefault="00C71EDB" w:rsidP="00DB44AF">
            <w:pPr>
              <w:spacing w:after="66"/>
            </w:pPr>
          </w:p>
        </w:tc>
        <w:tc>
          <w:tcPr>
            <w:tcW w:w="2551" w:type="dxa"/>
          </w:tcPr>
          <w:p w14:paraId="2D4A3320" w14:textId="77777777" w:rsidR="00C71EDB" w:rsidRPr="00BF23F0" w:rsidRDefault="00C71EDB" w:rsidP="00DB44AF">
            <w:pPr>
              <w:spacing w:after="66"/>
            </w:pPr>
            <w:r w:rsidRPr="00BF23F0">
              <w:t>Арендная плата (руб.)</w:t>
            </w:r>
          </w:p>
        </w:tc>
      </w:tr>
      <w:tr w:rsidR="00C71EDB" w:rsidRPr="00BF23F0" w14:paraId="288F883B" w14:textId="77777777" w:rsidTr="00DB44AF">
        <w:tc>
          <w:tcPr>
            <w:tcW w:w="2552" w:type="dxa"/>
          </w:tcPr>
          <w:p w14:paraId="709E7D8A" w14:textId="77777777" w:rsidR="00C71EDB" w:rsidRPr="00BF23F0" w:rsidRDefault="00C71EDB" w:rsidP="00DB44AF">
            <w:pPr>
              <w:spacing w:after="66"/>
            </w:pPr>
            <w:r>
              <w:t>Квартал/</w:t>
            </w:r>
            <w:r w:rsidRPr="00BF23F0">
              <w:t>Месяц</w:t>
            </w:r>
          </w:p>
        </w:tc>
        <w:tc>
          <w:tcPr>
            <w:tcW w:w="2551" w:type="dxa"/>
          </w:tcPr>
          <w:p w14:paraId="0B431BD6" w14:textId="77777777" w:rsidR="00C71EDB" w:rsidRPr="00BF23F0" w:rsidRDefault="00C71EDB" w:rsidP="00DB44AF">
            <w:pPr>
              <w:spacing w:after="66"/>
            </w:pPr>
          </w:p>
        </w:tc>
      </w:tr>
      <w:tr w:rsidR="00C71EDB" w:rsidRPr="00BF23F0" w14:paraId="073CC041" w14:textId="77777777" w:rsidTr="00DB44AF">
        <w:tc>
          <w:tcPr>
            <w:tcW w:w="2552" w:type="dxa"/>
          </w:tcPr>
          <w:p w14:paraId="256A0EB6" w14:textId="77777777" w:rsidR="00C71EDB" w:rsidRPr="00BF23F0" w:rsidRDefault="00C71EDB" w:rsidP="00DB44AF">
            <w:pPr>
              <w:spacing w:after="66"/>
            </w:pPr>
            <w:r w:rsidRPr="00134B35">
              <w:t xml:space="preserve">Квартал/Месяц </w:t>
            </w:r>
            <w:r w:rsidRPr="00BF23F0">
              <w:t>*</w:t>
            </w:r>
          </w:p>
        </w:tc>
        <w:tc>
          <w:tcPr>
            <w:tcW w:w="2551" w:type="dxa"/>
          </w:tcPr>
          <w:p w14:paraId="70C31655" w14:textId="77777777" w:rsidR="00C71EDB" w:rsidRPr="00BF23F0" w:rsidRDefault="00C71EDB" w:rsidP="00DB44AF">
            <w:pPr>
              <w:spacing w:after="66"/>
            </w:pPr>
          </w:p>
        </w:tc>
      </w:tr>
    </w:tbl>
    <w:p w14:paraId="40A83D61" w14:textId="77777777" w:rsidR="00C71EDB" w:rsidRPr="00BF23F0" w:rsidRDefault="00C71EDB" w:rsidP="00C71EDB">
      <w:pPr>
        <w:spacing w:line="274" w:lineRule="exact"/>
        <w:ind w:left="220" w:right="100" w:firstLine="280"/>
        <w:rPr>
          <w:rStyle w:val="afff8"/>
          <w:b w:val="0"/>
        </w:rPr>
      </w:pPr>
    </w:p>
    <w:p w14:paraId="11477BD2" w14:textId="77777777" w:rsidR="00C71EDB" w:rsidRPr="00BF23F0" w:rsidRDefault="00C71EDB" w:rsidP="00C71EDB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7E65E8FF" w14:textId="77777777" w:rsidR="00C71EDB" w:rsidRPr="00BF23F0" w:rsidRDefault="00C71EDB" w:rsidP="00C71ED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6A88A4E" w14:textId="77777777" w:rsidR="00C71EDB" w:rsidRPr="00BF23F0" w:rsidRDefault="00C71EDB" w:rsidP="00C71ED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ACE9BFE" w14:textId="77777777" w:rsidR="00C71EDB" w:rsidRPr="00BF23F0" w:rsidRDefault="00C71EDB" w:rsidP="00C71ED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34327F4" w14:textId="77777777" w:rsidR="00C71EDB" w:rsidRPr="00BF23F0" w:rsidRDefault="00C71EDB" w:rsidP="00C71ED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2609CD2" w14:textId="77777777" w:rsidR="00C71EDB" w:rsidRPr="00BF23F0" w:rsidRDefault="00C71EDB" w:rsidP="00C71ED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F6D14AE" w14:textId="77777777" w:rsidR="00C71EDB" w:rsidRPr="00BF23F0" w:rsidRDefault="00C71EDB" w:rsidP="00C71ED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6BF42BB" w14:textId="77777777" w:rsidR="00C71EDB" w:rsidRPr="00BF23F0" w:rsidRDefault="00C71EDB" w:rsidP="00C71ED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26FF2E0" w14:textId="77777777" w:rsidR="00C71EDB" w:rsidRPr="00BF23F0" w:rsidRDefault="00C71EDB" w:rsidP="00C71EDB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3BC5476E" w14:textId="77777777" w:rsidR="00C71EDB" w:rsidRPr="00BF23F0" w:rsidRDefault="00C71EDB" w:rsidP="00C71ED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71EDB" w:rsidRPr="00BF23F0" w14:paraId="202D1674" w14:textId="77777777" w:rsidTr="00DB44AF">
        <w:tc>
          <w:tcPr>
            <w:tcW w:w="4503" w:type="dxa"/>
          </w:tcPr>
          <w:p w14:paraId="1A520873" w14:textId="77777777" w:rsidR="00C71EDB" w:rsidRPr="00E40827" w:rsidRDefault="00C71EDB" w:rsidP="00DB44A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81AF42D" w14:textId="77777777" w:rsidR="00C71EDB" w:rsidRPr="00BF23F0" w:rsidRDefault="00C71EDB" w:rsidP="00DB44AF">
            <w:pPr>
              <w:autoSpaceDE w:val="0"/>
              <w:autoSpaceDN w:val="0"/>
              <w:adjustRightInd w:val="0"/>
            </w:pPr>
          </w:p>
          <w:p w14:paraId="1D16385E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</w:p>
          <w:p w14:paraId="787D35B4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6822622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9FDEE58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DAD99E3" w14:textId="77777777" w:rsidR="00C71EDB" w:rsidRPr="00E40827" w:rsidRDefault="00C71EDB" w:rsidP="00DB44A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7F54CF1" w14:textId="77777777" w:rsidR="00C71EDB" w:rsidRPr="00BF23F0" w:rsidRDefault="00C71EDB" w:rsidP="00DB44AF">
            <w:pPr>
              <w:autoSpaceDE w:val="0"/>
              <w:autoSpaceDN w:val="0"/>
              <w:adjustRightInd w:val="0"/>
            </w:pPr>
          </w:p>
          <w:p w14:paraId="08958B3A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</w:p>
          <w:p w14:paraId="6C0AE318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8B7044E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CC32C31" w14:textId="77777777" w:rsidR="00C71EDB" w:rsidRPr="00BF23F0" w:rsidRDefault="00C71EDB" w:rsidP="00C71EDB">
      <w:pPr>
        <w:spacing w:line="274" w:lineRule="exact"/>
        <w:ind w:left="220" w:right="100" w:firstLine="280"/>
        <w:jc w:val="both"/>
      </w:pPr>
    </w:p>
    <w:p w14:paraId="66833BA6" w14:textId="77777777" w:rsidR="00C71EDB" w:rsidRPr="00BF23F0" w:rsidRDefault="00C71EDB" w:rsidP="00C71EDB">
      <w:pPr>
        <w:spacing w:line="274" w:lineRule="exact"/>
        <w:ind w:left="220" w:right="100" w:firstLine="280"/>
        <w:jc w:val="both"/>
      </w:pPr>
    </w:p>
    <w:p w14:paraId="53944637" w14:textId="77777777" w:rsidR="00C71EDB" w:rsidRPr="00BF23F0" w:rsidRDefault="00C71EDB" w:rsidP="00C71ED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A568FEE" w14:textId="77777777" w:rsidR="00C71EDB" w:rsidRPr="00BF23F0" w:rsidRDefault="00C71EDB" w:rsidP="00C71ED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5DCA980" w14:textId="77777777" w:rsidR="00C71EDB" w:rsidRPr="00BF23F0" w:rsidRDefault="00C71EDB" w:rsidP="00C71ED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D5F8012" w14:textId="77777777" w:rsidR="00C71EDB" w:rsidRPr="00BF23F0" w:rsidRDefault="00C71EDB" w:rsidP="00C71ED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3C113F2" w14:textId="77777777" w:rsidR="00C71EDB" w:rsidRPr="00BF23F0" w:rsidRDefault="00C71EDB" w:rsidP="00C71ED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12709DA" w14:textId="77777777" w:rsidR="00C71EDB" w:rsidRPr="00BF23F0" w:rsidRDefault="00C71EDB" w:rsidP="00C71EDB">
      <w:pPr>
        <w:spacing w:line="274" w:lineRule="exact"/>
        <w:ind w:left="220" w:right="100" w:firstLine="280"/>
      </w:pPr>
    </w:p>
    <w:p w14:paraId="21B1A8FE" w14:textId="77777777" w:rsidR="00C71EDB" w:rsidRPr="00BF23F0" w:rsidRDefault="00C71EDB" w:rsidP="00C71EDB">
      <w:pPr>
        <w:spacing w:line="274" w:lineRule="exact"/>
        <w:ind w:left="220" w:right="100" w:firstLine="280"/>
      </w:pPr>
    </w:p>
    <w:p w14:paraId="37ACE5FA" w14:textId="77777777" w:rsidR="00C71EDB" w:rsidRDefault="00C71EDB" w:rsidP="00C71EDB">
      <w:pPr>
        <w:pStyle w:val="3c"/>
        <w:keepNext/>
        <w:keepLines/>
        <w:shd w:val="clear" w:color="auto" w:fill="auto"/>
        <w:spacing w:line="260" w:lineRule="exact"/>
        <w:ind w:left="6663"/>
        <w:jc w:val="right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27" w:name="bookmark19"/>
    </w:p>
    <w:p w14:paraId="7EFF6927" w14:textId="77777777" w:rsidR="00C71EDB" w:rsidRDefault="00C71EDB" w:rsidP="00C71EDB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27720C5C" w14:textId="77777777" w:rsidR="00C71EDB" w:rsidRDefault="00C71EDB" w:rsidP="00C71EDB">
      <w:pPr>
        <w:keepNext/>
        <w:keepLines/>
        <w:spacing w:after="9" w:line="230" w:lineRule="exact"/>
        <w:ind w:left="4620"/>
        <w:rPr>
          <w:rStyle w:val="53pt"/>
        </w:rPr>
      </w:pPr>
    </w:p>
    <w:p w14:paraId="5D50DD64" w14:textId="77777777" w:rsidR="00C71EDB" w:rsidRPr="00BF23F0" w:rsidRDefault="00C71EDB" w:rsidP="00C71EDB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7"/>
    </w:p>
    <w:p w14:paraId="024A3979" w14:textId="77777777" w:rsidR="00C71EDB" w:rsidRDefault="00C71EDB" w:rsidP="00C71EDB">
      <w:pPr>
        <w:keepNext/>
        <w:keepLines/>
        <w:spacing w:after="131" w:line="230" w:lineRule="exact"/>
        <w:ind w:left="2840"/>
      </w:pPr>
      <w:bookmarkStart w:id="128" w:name="bookmark20"/>
      <w:r w:rsidRPr="00BF23F0">
        <w:t>приема-передачи земельного участка</w:t>
      </w:r>
      <w:bookmarkEnd w:id="128"/>
    </w:p>
    <w:p w14:paraId="748B78E6" w14:textId="77777777" w:rsidR="00C71EDB" w:rsidRPr="008D2D23" w:rsidRDefault="00C71EDB" w:rsidP="00C71EDB">
      <w:pPr>
        <w:keepNext/>
        <w:keepLines/>
        <w:spacing w:line="230" w:lineRule="exact"/>
        <w:rPr>
          <w:sz w:val="16"/>
          <w:szCs w:val="16"/>
        </w:rPr>
      </w:pPr>
    </w:p>
    <w:p w14:paraId="25A9F443" w14:textId="77777777" w:rsidR="00C71EDB" w:rsidRDefault="00C71EDB" w:rsidP="00C71EDB">
      <w:pPr>
        <w:pStyle w:val="3c"/>
        <w:keepNext/>
        <w:keepLines/>
        <w:shd w:val="clear" w:color="auto" w:fill="auto"/>
        <w:spacing w:line="260" w:lineRule="exact"/>
        <w:jc w:val="right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040C7DB1" w14:textId="77777777" w:rsidR="00C71EDB" w:rsidRPr="00BF23F0" w:rsidRDefault="00C71EDB" w:rsidP="00C71EDB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E3EB07C" w14:textId="77777777" w:rsidR="00C71EDB" w:rsidRPr="00BF23F0" w:rsidRDefault="00C71EDB" w:rsidP="00C71EDB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7605864C" w14:textId="77777777" w:rsidR="00C71EDB" w:rsidRPr="00C71EDB" w:rsidRDefault="00C71EDB" w:rsidP="00C71EDB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</w:t>
      </w:r>
      <w:r w:rsidRPr="00C71EDB">
        <w:t>аренды земельного участка №__ от __.__.____ о нижеследующем.</w:t>
      </w:r>
    </w:p>
    <w:p w14:paraId="4CFDF830" w14:textId="77777777" w:rsidR="00C71EDB" w:rsidRPr="00C71EDB" w:rsidRDefault="00C71EDB" w:rsidP="00C71EDB">
      <w:pPr>
        <w:ind w:firstLine="709"/>
        <w:jc w:val="both"/>
        <w:rPr>
          <w:rStyle w:val="53"/>
          <w:b w:val="0"/>
        </w:rPr>
      </w:pPr>
      <w:r w:rsidRPr="00C71EDB">
        <w:t>1. Арендодатель передал, а Арендатор принял во</w:t>
      </w:r>
      <w:bookmarkStart w:id="129" w:name="bookmark21"/>
      <w:r w:rsidRPr="00C71EDB">
        <w:t xml:space="preserve"> временное владение и пользование за плату </w:t>
      </w:r>
      <w:r w:rsidRPr="00C71EDB">
        <w:rPr>
          <w:rStyle w:val="53"/>
          <w:b w:val="0"/>
        </w:rPr>
        <w:t xml:space="preserve">Земельный участок </w:t>
      </w:r>
      <w:bookmarkEnd w:id="129"/>
      <w:r w:rsidRPr="00C71EDB">
        <w:rPr>
          <w:rStyle w:val="53"/>
          <w:b w:val="0"/>
        </w:rPr>
        <w:t xml:space="preserve">площадью ____ </w:t>
      </w:r>
      <w:proofErr w:type="spellStart"/>
      <w:r w:rsidRPr="00C71EDB">
        <w:rPr>
          <w:rStyle w:val="53"/>
          <w:b w:val="0"/>
        </w:rPr>
        <w:t>кв.м</w:t>
      </w:r>
      <w:proofErr w:type="spellEnd"/>
      <w:r w:rsidRPr="00C71EDB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627168A" w14:textId="77777777" w:rsidR="00C71EDB" w:rsidRPr="00C71EDB" w:rsidRDefault="00C71EDB" w:rsidP="00C71EDB">
      <w:pPr>
        <w:ind w:firstLine="709"/>
        <w:jc w:val="both"/>
        <w:rPr>
          <w:rStyle w:val="53"/>
          <w:b w:val="0"/>
        </w:rPr>
      </w:pPr>
      <w:r w:rsidRPr="00C71EDB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4988273" w14:textId="77777777" w:rsidR="00C71EDB" w:rsidRPr="00C71EDB" w:rsidRDefault="00C71EDB" w:rsidP="00C71EDB">
      <w:pPr>
        <w:ind w:firstLine="709"/>
        <w:jc w:val="both"/>
        <w:rPr>
          <w:rStyle w:val="53"/>
          <w:b w:val="0"/>
        </w:rPr>
      </w:pPr>
      <w:r w:rsidRPr="00C71EDB">
        <w:rPr>
          <w:rStyle w:val="53"/>
          <w:b w:val="0"/>
        </w:rPr>
        <w:t>3. Арендатор претензий к Арендодателю не имеет.</w:t>
      </w:r>
    </w:p>
    <w:p w14:paraId="49D15935" w14:textId="77777777" w:rsidR="00C71EDB" w:rsidRPr="00C71EDB" w:rsidRDefault="00C71EDB" w:rsidP="00C71EDB">
      <w:pPr>
        <w:spacing w:line="299" w:lineRule="exact"/>
        <w:ind w:left="100" w:firstLine="300"/>
      </w:pPr>
    </w:p>
    <w:p w14:paraId="7F582183" w14:textId="77777777" w:rsidR="00C71EDB" w:rsidRPr="00BF23F0" w:rsidRDefault="00C71EDB" w:rsidP="00C71EDB">
      <w:pPr>
        <w:tabs>
          <w:tab w:val="left" w:pos="358"/>
        </w:tabs>
        <w:jc w:val="center"/>
      </w:pPr>
    </w:p>
    <w:p w14:paraId="730AA7EE" w14:textId="77777777" w:rsidR="00C71EDB" w:rsidRPr="00BF23F0" w:rsidRDefault="00C71EDB" w:rsidP="00C71EDB">
      <w:pPr>
        <w:tabs>
          <w:tab w:val="left" w:pos="358"/>
        </w:tabs>
        <w:jc w:val="center"/>
      </w:pPr>
    </w:p>
    <w:p w14:paraId="7AD953B6" w14:textId="77777777" w:rsidR="00C71EDB" w:rsidRPr="00BF23F0" w:rsidRDefault="00C71EDB" w:rsidP="00C71EDB">
      <w:pPr>
        <w:tabs>
          <w:tab w:val="left" w:pos="358"/>
        </w:tabs>
        <w:jc w:val="center"/>
      </w:pPr>
    </w:p>
    <w:p w14:paraId="7E6D6FDD" w14:textId="77777777" w:rsidR="00C71EDB" w:rsidRPr="00BF23F0" w:rsidRDefault="00C71EDB" w:rsidP="00C71EDB">
      <w:pPr>
        <w:tabs>
          <w:tab w:val="left" w:pos="358"/>
        </w:tabs>
        <w:jc w:val="center"/>
      </w:pPr>
      <w:r w:rsidRPr="00BF23F0">
        <w:t>Подписи Сторон</w:t>
      </w:r>
    </w:p>
    <w:p w14:paraId="47697023" w14:textId="77777777" w:rsidR="00C71EDB" w:rsidRPr="00BF23F0" w:rsidRDefault="00C71EDB" w:rsidP="00C71ED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71EDB" w:rsidRPr="00BF23F0" w14:paraId="5107E228" w14:textId="77777777" w:rsidTr="00DB44AF">
        <w:tc>
          <w:tcPr>
            <w:tcW w:w="4503" w:type="dxa"/>
          </w:tcPr>
          <w:p w14:paraId="32FFDC7C" w14:textId="77777777" w:rsidR="00C71EDB" w:rsidRPr="00E40827" w:rsidRDefault="00C71EDB" w:rsidP="00DB44A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CBA5EDC" w14:textId="77777777" w:rsidR="00C71EDB" w:rsidRPr="00E40827" w:rsidRDefault="00C71EDB" w:rsidP="00DB44AF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34D5E149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</w:p>
          <w:p w14:paraId="0C306C50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8B7F4C8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4366D95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716A733" w14:textId="77777777" w:rsidR="00C71EDB" w:rsidRPr="00E40827" w:rsidRDefault="00C71EDB" w:rsidP="00DB44A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B192099" w14:textId="77777777" w:rsidR="00C71EDB" w:rsidRPr="00BF23F0" w:rsidRDefault="00C71EDB" w:rsidP="00DB44AF">
            <w:pPr>
              <w:autoSpaceDE w:val="0"/>
              <w:autoSpaceDN w:val="0"/>
              <w:adjustRightInd w:val="0"/>
            </w:pPr>
          </w:p>
          <w:p w14:paraId="0E047BF4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</w:p>
          <w:p w14:paraId="5D14088B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498B295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67C052E" w14:textId="77777777" w:rsidR="00C71EDB" w:rsidRPr="00BF23F0" w:rsidRDefault="00C71EDB" w:rsidP="00C71EDB"/>
    <w:p w14:paraId="4CD131CF" w14:textId="3A8FB4C2" w:rsidR="00DE587A" w:rsidRDefault="00DE587A" w:rsidP="00DE587A">
      <w:pPr>
        <w:rPr>
          <w:lang w:val="x-none"/>
        </w:rPr>
      </w:pPr>
    </w:p>
    <w:p w14:paraId="3616599C" w14:textId="17EBEF69" w:rsidR="00DE587A" w:rsidRDefault="00DE587A" w:rsidP="00DE587A">
      <w:pPr>
        <w:rPr>
          <w:lang w:val="x-none"/>
        </w:rPr>
      </w:pPr>
    </w:p>
    <w:bookmarkEnd w:id="112"/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581455E9" w:rsidR="009403E7" w:rsidRDefault="00A60598" w:rsidP="009403E7">
      <w:r>
        <w:rPr>
          <w:noProof/>
          <w:lang w:eastAsia="ru-RU"/>
        </w:rPr>
        <w:drawing>
          <wp:inline distT="0" distB="0" distL="0" distR="0" wp14:anchorId="69C2B2FB" wp14:editId="54C9AD90">
            <wp:extent cx="6565900" cy="928497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F9D3E" w14:textId="22792928" w:rsidR="009403E7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3BCDEB25" wp14:editId="19303830">
            <wp:extent cx="6300000" cy="8908958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8908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C9F1A" w14:textId="114483AF" w:rsidR="00A60598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21324911" wp14:editId="348351E4">
            <wp:extent cx="6565900" cy="928497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C82EE" w14:textId="367119B1" w:rsidR="00A60598" w:rsidRDefault="00A60598" w:rsidP="009403E7"/>
    <w:p w14:paraId="4A0B1293" w14:textId="2E09E841" w:rsidR="00A60598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D5571ED" wp14:editId="32AC87B6">
            <wp:extent cx="6565900" cy="928497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FE466" w14:textId="32200A3F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5B9F2CE" wp14:editId="62996762">
            <wp:extent cx="6565900" cy="928497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76B08" w14:textId="5EEA93F0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8134170" wp14:editId="0051D87B">
            <wp:extent cx="6565900" cy="928497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34022" w14:textId="7BEAE51C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A66340" wp14:editId="1F3629B6">
            <wp:extent cx="6565900" cy="928497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2CB0C" w14:textId="7C54434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5C14662" wp14:editId="5A013B7E">
            <wp:extent cx="6565900" cy="928497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66052" w14:textId="4F0375A4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7318C3E" wp14:editId="75DD89FC">
            <wp:extent cx="6565900" cy="928497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DC23" w14:textId="44EF000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727A82D" wp14:editId="009A9266">
            <wp:extent cx="6565900" cy="92849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7368AE" w14:textId="340D623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AFB8422" wp14:editId="7DA16785">
            <wp:extent cx="6565900" cy="928497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85C451" w14:textId="757121E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059FECE4" wp14:editId="3911A845">
            <wp:extent cx="6565900" cy="928497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20B5F" w14:textId="717192E8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DFEBC8" wp14:editId="0ABF8C2F">
            <wp:extent cx="6565900" cy="928497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ECC2C" w14:textId="521F2E37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50CED70B" wp14:editId="5133FA89">
            <wp:extent cx="6565900" cy="928497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A9034" w14:textId="77777777" w:rsidR="00CE483F" w:rsidRDefault="00CE483F" w:rsidP="009403E7"/>
    <w:sectPr w:rsidR="00CE483F" w:rsidSect="00604735">
      <w:footerReference w:type="default" r:id="rId62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575A88" w14:textId="77777777" w:rsidR="00BA32A6" w:rsidRDefault="00BA32A6">
      <w:r>
        <w:separator/>
      </w:r>
    </w:p>
  </w:endnote>
  <w:endnote w:type="continuationSeparator" w:id="0">
    <w:p w14:paraId="31BC1509" w14:textId="77777777" w:rsidR="00BA32A6" w:rsidRDefault="00BA32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08D13CA" w:rsidR="00E95428" w:rsidRDefault="00E9542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93D8F" w:rsidRPr="00193D8F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E95428" w:rsidRPr="001A6C06" w:rsidRDefault="00E9542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CC94DE" w14:textId="77777777" w:rsidR="00BA32A6" w:rsidRDefault="00BA32A6">
      <w:r>
        <w:separator/>
      </w:r>
    </w:p>
  </w:footnote>
  <w:footnote w:type="continuationSeparator" w:id="0">
    <w:p w14:paraId="5F24DF01" w14:textId="77777777" w:rsidR="00BA32A6" w:rsidRDefault="00BA32A6">
      <w:r>
        <w:continuationSeparator/>
      </w:r>
    </w:p>
  </w:footnote>
  <w:footnote w:id="1">
    <w:p w14:paraId="3FE4BEB6" w14:textId="774A4FCA" w:rsidR="00E95428" w:rsidRDefault="00E95428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E95428" w:rsidRPr="005279D1" w:rsidRDefault="00E95428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E95428" w:rsidRPr="00025BB2" w:rsidRDefault="00E95428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E95428" w:rsidRPr="00D100AF" w:rsidRDefault="00E95428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24C52EE"/>
    <w:multiLevelType w:val="multilevel"/>
    <w:tmpl w:val="543A99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4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5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E07548B"/>
    <w:multiLevelType w:val="multilevel"/>
    <w:tmpl w:val="4B7C40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3183838"/>
    <w:multiLevelType w:val="multilevel"/>
    <w:tmpl w:val="D2EE6B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2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3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9F4553F"/>
    <w:multiLevelType w:val="multilevel"/>
    <w:tmpl w:val="374832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7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2"/>
  </w:num>
  <w:num w:numId="5">
    <w:abstractNumId w:val="46"/>
  </w:num>
  <w:num w:numId="6">
    <w:abstractNumId w:val="33"/>
  </w:num>
  <w:num w:numId="7">
    <w:abstractNumId w:val="17"/>
  </w:num>
  <w:num w:numId="8">
    <w:abstractNumId w:val="36"/>
  </w:num>
  <w:num w:numId="9">
    <w:abstractNumId w:val="25"/>
  </w:num>
  <w:num w:numId="10">
    <w:abstractNumId w:val="16"/>
  </w:num>
  <w:num w:numId="11">
    <w:abstractNumId w:val="41"/>
  </w:num>
  <w:num w:numId="12">
    <w:abstractNumId w:val="38"/>
  </w:num>
  <w:num w:numId="13">
    <w:abstractNumId w:val="11"/>
  </w:num>
  <w:num w:numId="14">
    <w:abstractNumId w:val="45"/>
  </w:num>
  <w:num w:numId="15">
    <w:abstractNumId w:val="34"/>
  </w:num>
  <w:num w:numId="16">
    <w:abstractNumId w:val="28"/>
  </w:num>
  <w:num w:numId="17">
    <w:abstractNumId w:val="37"/>
  </w:num>
  <w:num w:numId="18">
    <w:abstractNumId w:val="31"/>
  </w:num>
  <w:num w:numId="19">
    <w:abstractNumId w:val="22"/>
  </w:num>
  <w:num w:numId="20">
    <w:abstractNumId w:val="0"/>
  </w:num>
  <w:num w:numId="21">
    <w:abstractNumId w:val="0"/>
  </w:num>
  <w:num w:numId="22">
    <w:abstractNumId w:val="0"/>
  </w:num>
  <w:num w:numId="23">
    <w:abstractNumId w:val="4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3"/>
  </w:num>
  <w:num w:numId="30">
    <w:abstractNumId w:val="0"/>
  </w:num>
  <w:num w:numId="31">
    <w:abstractNumId w:val="15"/>
  </w:num>
  <w:num w:numId="32">
    <w:abstractNumId w:val="13"/>
  </w:num>
  <w:num w:numId="33">
    <w:abstractNumId w:val="32"/>
  </w:num>
  <w:num w:numId="34">
    <w:abstractNumId w:val="47"/>
  </w:num>
  <w:num w:numId="35">
    <w:abstractNumId w:val="19"/>
  </w:num>
  <w:num w:numId="36">
    <w:abstractNumId w:val="18"/>
  </w:num>
  <w:num w:numId="37">
    <w:abstractNumId w:val="24"/>
  </w:num>
  <w:num w:numId="38">
    <w:abstractNumId w:val="23"/>
  </w:num>
  <w:num w:numId="39">
    <w:abstractNumId w:val="30"/>
  </w:num>
  <w:num w:numId="40">
    <w:abstractNumId w:val="0"/>
  </w:num>
  <w:num w:numId="41">
    <w:abstractNumId w:val="0"/>
  </w:num>
  <w:num w:numId="42">
    <w:abstractNumId w:val="27"/>
  </w:num>
  <w:num w:numId="43">
    <w:abstractNumId w:val="42"/>
  </w:num>
  <w:num w:numId="44">
    <w:abstractNumId w:val="20"/>
  </w:num>
  <w:num w:numId="45">
    <w:abstractNumId w:val="30"/>
  </w:num>
  <w:num w:numId="46">
    <w:abstractNumId w:val="23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47">
    <w:abstractNumId w:val="29"/>
  </w:num>
  <w:num w:numId="48">
    <w:abstractNumId w:val="26"/>
  </w:num>
  <w:num w:numId="49">
    <w:abstractNumId w:val="10"/>
  </w:num>
  <w:num w:numId="50">
    <w:abstractNumId w:val="4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GhXea6odbjXifKKHHYeBDW/JpyDds7Yp2BwUAdh3ep1q6IMev5UBpk7rlSWUZQvmiQX0gXswm1kdczgPDr92dA==" w:salt="i0zVRy/HOCxmyC+0SSlTx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5C0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13BB"/>
    <w:rsid w:val="00081FE7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03E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192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1B"/>
    <w:rsid w:val="0014238A"/>
    <w:rsid w:val="00142F05"/>
    <w:rsid w:val="001431CA"/>
    <w:rsid w:val="00143CC6"/>
    <w:rsid w:val="0014419E"/>
    <w:rsid w:val="001441AB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9E7"/>
    <w:rsid w:val="00151C48"/>
    <w:rsid w:val="00151ED1"/>
    <w:rsid w:val="00152489"/>
    <w:rsid w:val="0015437F"/>
    <w:rsid w:val="00154A69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0373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861"/>
    <w:rsid w:val="00180A3C"/>
    <w:rsid w:val="0018109E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E1C"/>
    <w:rsid w:val="00186F14"/>
    <w:rsid w:val="00187DFD"/>
    <w:rsid w:val="00190848"/>
    <w:rsid w:val="00190B49"/>
    <w:rsid w:val="00190BAE"/>
    <w:rsid w:val="001929D5"/>
    <w:rsid w:val="00193453"/>
    <w:rsid w:val="00193D88"/>
    <w:rsid w:val="00193D8F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4EAB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403"/>
    <w:rsid w:val="001D5FCA"/>
    <w:rsid w:val="001D6113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499A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062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1D3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67CB"/>
    <w:rsid w:val="0025701B"/>
    <w:rsid w:val="00257BEF"/>
    <w:rsid w:val="002615D3"/>
    <w:rsid w:val="00262FF5"/>
    <w:rsid w:val="00263551"/>
    <w:rsid w:val="00264DA4"/>
    <w:rsid w:val="0026518E"/>
    <w:rsid w:val="002664AE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EF8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2BEF"/>
    <w:rsid w:val="002B32C7"/>
    <w:rsid w:val="002B4923"/>
    <w:rsid w:val="002B4C05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135D"/>
    <w:rsid w:val="002C2226"/>
    <w:rsid w:val="002C2F92"/>
    <w:rsid w:val="002C3706"/>
    <w:rsid w:val="002C40F6"/>
    <w:rsid w:val="002C417E"/>
    <w:rsid w:val="002C5AC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0BB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F84"/>
    <w:rsid w:val="0030703E"/>
    <w:rsid w:val="00307D4F"/>
    <w:rsid w:val="00310339"/>
    <w:rsid w:val="00312DE2"/>
    <w:rsid w:val="0031321A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1E81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1019"/>
    <w:rsid w:val="003B1495"/>
    <w:rsid w:val="003B1DBD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442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46C7"/>
    <w:rsid w:val="003E51A8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948"/>
    <w:rsid w:val="0040023F"/>
    <w:rsid w:val="00400B3A"/>
    <w:rsid w:val="004044C5"/>
    <w:rsid w:val="00404776"/>
    <w:rsid w:val="00405E1E"/>
    <w:rsid w:val="004064F0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476DC"/>
    <w:rsid w:val="004500DA"/>
    <w:rsid w:val="00450E81"/>
    <w:rsid w:val="004519D8"/>
    <w:rsid w:val="00452CF2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816"/>
    <w:rsid w:val="00461EFF"/>
    <w:rsid w:val="00462F87"/>
    <w:rsid w:val="00463433"/>
    <w:rsid w:val="004644A0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8A"/>
    <w:rsid w:val="00491CC4"/>
    <w:rsid w:val="004922FB"/>
    <w:rsid w:val="00493802"/>
    <w:rsid w:val="00494265"/>
    <w:rsid w:val="00495851"/>
    <w:rsid w:val="0049590A"/>
    <w:rsid w:val="004959A6"/>
    <w:rsid w:val="00495E7D"/>
    <w:rsid w:val="00497132"/>
    <w:rsid w:val="004971E0"/>
    <w:rsid w:val="004A07C0"/>
    <w:rsid w:val="004A0954"/>
    <w:rsid w:val="004A0F4F"/>
    <w:rsid w:val="004A1277"/>
    <w:rsid w:val="004A1395"/>
    <w:rsid w:val="004A1F9E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5D59"/>
    <w:rsid w:val="004D64B3"/>
    <w:rsid w:val="004D7598"/>
    <w:rsid w:val="004E0296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2ABC"/>
    <w:rsid w:val="004F3427"/>
    <w:rsid w:val="004F5A3B"/>
    <w:rsid w:val="004F5E43"/>
    <w:rsid w:val="004F671B"/>
    <w:rsid w:val="004F694E"/>
    <w:rsid w:val="004F6A2D"/>
    <w:rsid w:val="004F6F47"/>
    <w:rsid w:val="004F72E8"/>
    <w:rsid w:val="004F7651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690F"/>
    <w:rsid w:val="005077B0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1D68"/>
    <w:rsid w:val="005623F8"/>
    <w:rsid w:val="005626E6"/>
    <w:rsid w:val="00563C5F"/>
    <w:rsid w:val="00564144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5D8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7C7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93F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446"/>
    <w:rsid w:val="0061252C"/>
    <w:rsid w:val="006129E5"/>
    <w:rsid w:val="00614891"/>
    <w:rsid w:val="00614A8F"/>
    <w:rsid w:val="00614F7C"/>
    <w:rsid w:val="00616117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69A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0AD7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2E00"/>
    <w:rsid w:val="006937AA"/>
    <w:rsid w:val="00693FF1"/>
    <w:rsid w:val="006942D7"/>
    <w:rsid w:val="00694EA0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2F4"/>
    <w:rsid w:val="006A7749"/>
    <w:rsid w:val="006B0AB1"/>
    <w:rsid w:val="006B137B"/>
    <w:rsid w:val="006B287F"/>
    <w:rsid w:val="006B3965"/>
    <w:rsid w:val="006B40CE"/>
    <w:rsid w:val="006B5216"/>
    <w:rsid w:val="006B5A7C"/>
    <w:rsid w:val="006B62F3"/>
    <w:rsid w:val="006B697D"/>
    <w:rsid w:val="006B7C18"/>
    <w:rsid w:val="006C0BF9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266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36D1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5F4C"/>
    <w:rsid w:val="00737610"/>
    <w:rsid w:val="00737752"/>
    <w:rsid w:val="00737832"/>
    <w:rsid w:val="00737F1D"/>
    <w:rsid w:val="007407F5"/>
    <w:rsid w:val="00740811"/>
    <w:rsid w:val="0074101A"/>
    <w:rsid w:val="00741371"/>
    <w:rsid w:val="00742208"/>
    <w:rsid w:val="00742A8E"/>
    <w:rsid w:val="00742DAB"/>
    <w:rsid w:val="00743844"/>
    <w:rsid w:val="00744A6D"/>
    <w:rsid w:val="00746826"/>
    <w:rsid w:val="00746FD5"/>
    <w:rsid w:val="0074702B"/>
    <w:rsid w:val="007472D5"/>
    <w:rsid w:val="00747D9F"/>
    <w:rsid w:val="00750426"/>
    <w:rsid w:val="007505F1"/>
    <w:rsid w:val="007507F5"/>
    <w:rsid w:val="00750900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4EBD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4905"/>
    <w:rsid w:val="007B66D3"/>
    <w:rsid w:val="007B66FD"/>
    <w:rsid w:val="007B7A7D"/>
    <w:rsid w:val="007B7C82"/>
    <w:rsid w:val="007C191F"/>
    <w:rsid w:val="007C1920"/>
    <w:rsid w:val="007C19A4"/>
    <w:rsid w:val="007C1D1C"/>
    <w:rsid w:val="007C24EC"/>
    <w:rsid w:val="007C253C"/>
    <w:rsid w:val="007C3681"/>
    <w:rsid w:val="007C3DC6"/>
    <w:rsid w:val="007C3F16"/>
    <w:rsid w:val="007C4153"/>
    <w:rsid w:val="007C4189"/>
    <w:rsid w:val="007C6B9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4AB5"/>
    <w:rsid w:val="007F6B35"/>
    <w:rsid w:val="00803482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226"/>
    <w:rsid w:val="00841BAA"/>
    <w:rsid w:val="0084217F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6ED"/>
    <w:rsid w:val="0086472E"/>
    <w:rsid w:val="00865D8D"/>
    <w:rsid w:val="00866CCF"/>
    <w:rsid w:val="00867024"/>
    <w:rsid w:val="00867A4F"/>
    <w:rsid w:val="008700E4"/>
    <w:rsid w:val="0087069E"/>
    <w:rsid w:val="008715D1"/>
    <w:rsid w:val="00871CFE"/>
    <w:rsid w:val="00872526"/>
    <w:rsid w:val="00872845"/>
    <w:rsid w:val="008729F6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775C"/>
    <w:rsid w:val="008A05CB"/>
    <w:rsid w:val="008A08AA"/>
    <w:rsid w:val="008A1671"/>
    <w:rsid w:val="008A16DE"/>
    <w:rsid w:val="008A1CEA"/>
    <w:rsid w:val="008A1E04"/>
    <w:rsid w:val="008A21F0"/>
    <w:rsid w:val="008A24B2"/>
    <w:rsid w:val="008A3345"/>
    <w:rsid w:val="008A46FF"/>
    <w:rsid w:val="008A5486"/>
    <w:rsid w:val="008A6EC0"/>
    <w:rsid w:val="008A7D7B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DDA"/>
    <w:rsid w:val="008C0293"/>
    <w:rsid w:val="008C1EF3"/>
    <w:rsid w:val="008C3E99"/>
    <w:rsid w:val="008C4979"/>
    <w:rsid w:val="008C4F3D"/>
    <w:rsid w:val="008C5035"/>
    <w:rsid w:val="008C503B"/>
    <w:rsid w:val="008C5D6E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0705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8B4"/>
    <w:rsid w:val="00983A59"/>
    <w:rsid w:val="00984C05"/>
    <w:rsid w:val="00984C07"/>
    <w:rsid w:val="00984C61"/>
    <w:rsid w:val="0098544C"/>
    <w:rsid w:val="0098705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0CE"/>
    <w:rsid w:val="009A1D21"/>
    <w:rsid w:val="009A2838"/>
    <w:rsid w:val="009A33E6"/>
    <w:rsid w:val="009A5069"/>
    <w:rsid w:val="009A51AD"/>
    <w:rsid w:val="009A5B26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18DA"/>
    <w:rsid w:val="009E1E9A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3E"/>
    <w:rsid w:val="009E6EBD"/>
    <w:rsid w:val="009F14AA"/>
    <w:rsid w:val="009F14E6"/>
    <w:rsid w:val="009F1C63"/>
    <w:rsid w:val="009F28B2"/>
    <w:rsid w:val="009F2C9C"/>
    <w:rsid w:val="009F4FE2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37EE0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026"/>
    <w:rsid w:val="00A57929"/>
    <w:rsid w:val="00A60598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2973"/>
    <w:rsid w:val="00A73090"/>
    <w:rsid w:val="00A73203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7AF"/>
    <w:rsid w:val="00A96969"/>
    <w:rsid w:val="00A96B09"/>
    <w:rsid w:val="00A96E0A"/>
    <w:rsid w:val="00A9735A"/>
    <w:rsid w:val="00AA002F"/>
    <w:rsid w:val="00AA115F"/>
    <w:rsid w:val="00AA164E"/>
    <w:rsid w:val="00AA170C"/>
    <w:rsid w:val="00AA61B4"/>
    <w:rsid w:val="00AA687B"/>
    <w:rsid w:val="00AA6B80"/>
    <w:rsid w:val="00AA71B8"/>
    <w:rsid w:val="00AA7626"/>
    <w:rsid w:val="00AA7E96"/>
    <w:rsid w:val="00AB0158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4EAA"/>
    <w:rsid w:val="00B2525D"/>
    <w:rsid w:val="00B25AEA"/>
    <w:rsid w:val="00B25E0D"/>
    <w:rsid w:val="00B264AE"/>
    <w:rsid w:val="00B26C92"/>
    <w:rsid w:val="00B27463"/>
    <w:rsid w:val="00B27663"/>
    <w:rsid w:val="00B27B61"/>
    <w:rsid w:val="00B30505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6E4"/>
    <w:rsid w:val="00B46653"/>
    <w:rsid w:val="00B46DDA"/>
    <w:rsid w:val="00B501B8"/>
    <w:rsid w:val="00B511A5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179C"/>
    <w:rsid w:val="00B717E9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9E7"/>
    <w:rsid w:val="00B97B23"/>
    <w:rsid w:val="00B97C65"/>
    <w:rsid w:val="00B97DDA"/>
    <w:rsid w:val="00BA1234"/>
    <w:rsid w:val="00BA1825"/>
    <w:rsid w:val="00BA279C"/>
    <w:rsid w:val="00BA2F53"/>
    <w:rsid w:val="00BA32A6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961"/>
    <w:rsid w:val="00BB5B24"/>
    <w:rsid w:val="00BB65FA"/>
    <w:rsid w:val="00BB7A33"/>
    <w:rsid w:val="00BC0C9B"/>
    <w:rsid w:val="00BC14A5"/>
    <w:rsid w:val="00BC1A8B"/>
    <w:rsid w:val="00BC263C"/>
    <w:rsid w:val="00BC2673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2DD1"/>
    <w:rsid w:val="00BD321C"/>
    <w:rsid w:val="00BD394C"/>
    <w:rsid w:val="00BD3DE1"/>
    <w:rsid w:val="00BD424D"/>
    <w:rsid w:val="00BD4EF3"/>
    <w:rsid w:val="00BD6752"/>
    <w:rsid w:val="00BD6D69"/>
    <w:rsid w:val="00BD6E67"/>
    <w:rsid w:val="00BD7793"/>
    <w:rsid w:val="00BE0377"/>
    <w:rsid w:val="00BE19E2"/>
    <w:rsid w:val="00BE260D"/>
    <w:rsid w:val="00BE32C4"/>
    <w:rsid w:val="00BE3362"/>
    <w:rsid w:val="00BE35E7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5D0F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27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9F3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0830"/>
    <w:rsid w:val="00C710DA"/>
    <w:rsid w:val="00C7175D"/>
    <w:rsid w:val="00C718E7"/>
    <w:rsid w:val="00C71EDB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621"/>
    <w:rsid w:val="00C81DDC"/>
    <w:rsid w:val="00C81EEE"/>
    <w:rsid w:val="00C826DA"/>
    <w:rsid w:val="00C82D8F"/>
    <w:rsid w:val="00C83470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2E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348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1EA7"/>
    <w:rsid w:val="00CD301B"/>
    <w:rsid w:val="00CD3272"/>
    <w:rsid w:val="00CD40D6"/>
    <w:rsid w:val="00CD4FBB"/>
    <w:rsid w:val="00CD5019"/>
    <w:rsid w:val="00CD5665"/>
    <w:rsid w:val="00CD6E21"/>
    <w:rsid w:val="00CD7810"/>
    <w:rsid w:val="00CD7C4C"/>
    <w:rsid w:val="00CE1BE6"/>
    <w:rsid w:val="00CE1C63"/>
    <w:rsid w:val="00CE23EA"/>
    <w:rsid w:val="00CE30D5"/>
    <w:rsid w:val="00CE483F"/>
    <w:rsid w:val="00CE48D4"/>
    <w:rsid w:val="00CE4BF1"/>
    <w:rsid w:val="00CE56D7"/>
    <w:rsid w:val="00CE5922"/>
    <w:rsid w:val="00CE5AAE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4816"/>
    <w:rsid w:val="00CF546A"/>
    <w:rsid w:val="00CF5831"/>
    <w:rsid w:val="00CF5E2F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5D6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033D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C50"/>
    <w:rsid w:val="00D64882"/>
    <w:rsid w:val="00D64EDE"/>
    <w:rsid w:val="00D65621"/>
    <w:rsid w:val="00D66977"/>
    <w:rsid w:val="00D67C2F"/>
    <w:rsid w:val="00D71936"/>
    <w:rsid w:val="00D71D63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6318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4AF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F60"/>
    <w:rsid w:val="00DC5AD2"/>
    <w:rsid w:val="00DC5CD1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F22"/>
    <w:rsid w:val="00DE41E7"/>
    <w:rsid w:val="00DE4408"/>
    <w:rsid w:val="00DE587A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7FB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39E1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28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26B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75E4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428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21B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1FA1"/>
    <w:rsid w:val="00EF3304"/>
    <w:rsid w:val="00EF41FE"/>
    <w:rsid w:val="00EF480C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3C7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8D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0EAC"/>
    <w:rsid w:val="00FB1518"/>
    <w:rsid w:val="00FB3793"/>
    <w:rsid w:val="00FB5889"/>
    <w:rsid w:val="00FB5AF8"/>
    <w:rsid w:val="00FB5B98"/>
    <w:rsid w:val="00FB5D61"/>
    <w:rsid w:val="00FB6F79"/>
    <w:rsid w:val="00FB7D03"/>
    <w:rsid w:val="00FC065F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54D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55BA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B5A7C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3B1D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871CF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30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99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72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296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60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33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eg"/><Relationship Id="rId47" Type="http://schemas.openxmlformats.org/officeDocument/2006/relationships/image" Target="media/image37.jpe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jpg"/><Relationship Id="rId41" Type="http://schemas.openxmlformats.org/officeDocument/2006/relationships/image" Target="media/image32.jpeg"/><Relationship Id="rId54" Type="http://schemas.openxmlformats.org/officeDocument/2006/relationships/image" Target="media/image44.pn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61" Type="http://schemas.openxmlformats.org/officeDocument/2006/relationships/image" Target="media/image51.png"/><Relationship Id="rId10" Type="http://schemas.openxmlformats.org/officeDocument/2006/relationships/image" Target="media/image1.jpg"/><Relationship Id="rId19" Type="http://schemas.openxmlformats.org/officeDocument/2006/relationships/image" Target="media/image10.png"/><Relationship Id="rId31" Type="http://schemas.openxmlformats.org/officeDocument/2006/relationships/image" Target="media/image22.jpg"/><Relationship Id="rId44" Type="http://schemas.openxmlformats.org/officeDocument/2006/relationships/image" Target="media/image35.jpe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e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pn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hyperlink" Target="http://www.torgi.gov.ru" TargetMode="External"/><Relationship Id="rId59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23A9F76-5089-4567-A5D2-1537EF3E85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72</Pages>
  <Words>9351</Words>
  <Characters>53307</Characters>
  <Application>Microsoft Office Word</Application>
  <DocSecurity>8</DocSecurity>
  <Lines>444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62533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2021-12-15T13:58:00Z</cp:lastPrinted>
  <dcterms:created xsi:type="dcterms:W3CDTF">2021-12-15T13:58:00Z</dcterms:created>
  <dcterms:modified xsi:type="dcterms:W3CDTF">2021-12-15T13:58:00Z</dcterms:modified>
</cp:coreProperties>
</file>