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0D9C3A0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4F694E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4F694E">
        <w:rPr>
          <w:b/>
          <w:bCs/>
          <w:color w:val="0000FF"/>
          <w:sz w:val="28"/>
          <w:szCs w:val="28"/>
          <w:lang w:eastAsia="ru-RU"/>
        </w:rPr>
        <w:t>29</w:t>
      </w:r>
      <w:r w:rsidR="00EE19F2">
        <w:rPr>
          <w:b/>
          <w:bCs/>
          <w:color w:val="0000FF"/>
          <w:sz w:val="28"/>
          <w:szCs w:val="28"/>
          <w:lang w:eastAsia="ru-RU"/>
        </w:rPr>
        <w:t>52</w:t>
      </w:r>
      <w:permEnd w:id="532153728"/>
    </w:p>
    <w:p w14:paraId="75A2D94E" w14:textId="2E53CC65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F694E">
        <w:rPr>
          <w:color w:val="0000FF"/>
          <w:sz w:val="28"/>
          <w:szCs w:val="28"/>
          <w:lang w:eastAsia="ru-RU"/>
        </w:rPr>
        <w:t xml:space="preserve">, </w:t>
      </w:r>
      <w:r w:rsidR="00C15D0F" w:rsidRPr="004F694E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F694E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37BBE0B6" w:rsidR="00A967AF" w:rsidRPr="00A967AF" w:rsidRDefault="004F694E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137D3A55" w14:textId="1F64F370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8C2D62" w:rsidRPr="008C2D62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566807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B201E8" w:rsidRPr="00B201E8">
        <w:rPr>
          <w:b/>
          <w:color w:val="0000FF"/>
          <w:sz w:val="28"/>
          <w:szCs w:val="28"/>
        </w:rPr>
        <w:t>091221/6987935/11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0EFA1BE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77565" w:rsidRPr="00C77565">
        <w:rPr>
          <w:b/>
          <w:color w:val="0000FF"/>
          <w:sz w:val="28"/>
          <w:szCs w:val="28"/>
        </w:rPr>
        <w:t>00300060108917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1C5967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C2D62">
        <w:rPr>
          <w:b/>
          <w:color w:val="0000FF"/>
          <w:sz w:val="28"/>
          <w:szCs w:val="28"/>
        </w:rPr>
        <w:t>10</w:t>
      </w:r>
      <w:r w:rsidR="001519E7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B4D7E1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117319">
        <w:rPr>
          <w:b/>
          <w:color w:val="0000FF"/>
          <w:sz w:val="28"/>
          <w:szCs w:val="28"/>
        </w:rPr>
        <w:t>15</w:t>
      </w:r>
      <w:r w:rsidR="001519E7">
        <w:rPr>
          <w:b/>
          <w:color w:val="0000FF"/>
          <w:sz w:val="28"/>
          <w:szCs w:val="28"/>
        </w:rPr>
        <w:t>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8D6D0C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117319">
        <w:rPr>
          <w:b/>
          <w:color w:val="0000FF"/>
          <w:sz w:val="28"/>
          <w:szCs w:val="28"/>
        </w:rPr>
        <w:t>18</w:t>
      </w:r>
      <w:r w:rsidR="001519E7">
        <w:rPr>
          <w:b/>
          <w:color w:val="0000FF"/>
          <w:sz w:val="28"/>
          <w:szCs w:val="28"/>
        </w:rPr>
        <w:t>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778E55F5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117319">
        <w:rPr>
          <w:color w:val="0000FF"/>
          <w:sz w:val="22"/>
          <w:szCs w:val="22"/>
          <w:lang w:eastAsia="ru-RU"/>
        </w:rPr>
        <w:t>06</w:t>
      </w:r>
      <w:r w:rsidR="008C2D62">
        <w:rPr>
          <w:color w:val="0000FF"/>
          <w:sz w:val="22"/>
          <w:szCs w:val="22"/>
          <w:lang w:eastAsia="ru-RU"/>
        </w:rPr>
        <w:t>.12</w:t>
      </w:r>
      <w:r w:rsidR="004F694E">
        <w:rPr>
          <w:color w:val="0000FF"/>
          <w:sz w:val="22"/>
          <w:szCs w:val="22"/>
          <w:lang w:eastAsia="ru-RU"/>
        </w:rPr>
        <w:t>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117319">
        <w:rPr>
          <w:color w:val="0000FF"/>
          <w:sz w:val="22"/>
          <w:szCs w:val="22"/>
          <w:lang w:eastAsia="ru-RU"/>
        </w:rPr>
        <w:t>176</w:t>
      </w:r>
      <w:r w:rsidR="004F694E">
        <w:rPr>
          <w:color w:val="0000FF"/>
          <w:sz w:val="22"/>
          <w:szCs w:val="22"/>
          <w:lang w:eastAsia="ru-RU"/>
        </w:rPr>
        <w:t>-</w:t>
      </w:r>
      <w:r w:rsidR="00750426">
        <w:rPr>
          <w:color w:val="0000FF"/>
          <w:sz w:val="22"/>
          <w:szCs w:val="22"/>
          <w:lang w:eastAsia="ru-RU"/>
        </w:rPr>
        <w:t>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117319">
        <w:rPr>
          <w:color w:val="0000FF"/>
          <w:sz w:val="22"/>
          <w:szCs w:val="22"/>
          <w:lang w:eastAsia="ru-RU"/>
        </w:rPr>
        <w:t>11</w:t>
      </w:r>
      <w:r w:rsidR="00871CFE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4FE4FF3C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F694E" w:rsidRPr="004F694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4F694E">
        <w:rPr>
          <w:color w:val="0000FF"/>
          <w:sz w:val="22"/>
          <w:szCs w:val="22"/>
          <w:lang w:eastAsia="ru-RU"/>
        </w:rPr>
        <w:t>0</w:t>
      </w:r>
      <w:r w:rsidR="00117319">
        <w:rPr>
          <w:color w:val="0000FF"/>
          <w:sz w:val="22"/>
          <w:szCs w:val="22"/>
          <w:lang w:eastAsia="ru-RU"/>
        </w:rPr>
        <w:t>8</w:t>
      </w:r>
      <w:r w:rsidR="004F694E">
        <w:rPr>
          <w:color w:val="0000FF"/>
          <w:sz w:val="22"/>
          <w:szCs w:val="22"/>
          <w:lang w:eastAsia="ru-RU"/>
        </w:rPr>
        <w:t>.12.2021</w:t>
      </w:r>
      <w:r w:rsidR="004F694E" w:rsidRPr="004F694E">
        <w:rPr>
          <w:color w:val="0000FF"/>
          <w:sz w:val="22"/>
          <w:szCs w:val="22"/>
          <w:lang w:eastAsia="ru-RU"/>
        </w:rPr>
        <w:t xml:space="preserve"> № 4</w:t>
      </w:r>
      <w:r w:rsidR="00117319">
        <w:rPr>
          <w:color w:val="0000FF"/>
          <w:sz w:val="22"/>
          <w:szCs w:val="22"/>
          <w:lang w:eastAsia="ru-RU"/>
        </w:rPr>
        <w:t>845</w:t>
      </w:r>
      <w:r w:rsidR="004F694E" w:rsidRPr="004F694E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4F694E" w:rsidRPr="004F694E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117319">
        <w:rPr>
          <w:color w:val="0000FF"/>
          <w:sz w:val="22"/>
          <w:szCs w:val="22"/>
          <w:lang w:eastAsia="ru-RU"/>
        </w:rPr>
        <w:t>0040210:251</w:t>
      </w:r>
      <w:r w:rsidR="004F694E" w:rsidRPr="004F694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2234EC8" w14:textId="77777777" w:rsidR="004F694E" w:rsidRDefault="00EE7642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5" w:name="_Hlk89699297"/>
      <w:permStart w:id="1260081158" w:edGrp="everyone"/>
      <w:r w:rsidR="004F694E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F922221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4340CCC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0BDBF2E3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10019CD9" w:rsidR="00B403F7" w:rsidRPr="007C24EC" w:rsidRDefault="004F694E" w:rsidP="004F694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5"/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83989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F694E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F694E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F694E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764B9DA8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C2D62" w:rsidRPr="008C2D62">
        <w:rPr>
          <w:color w:val="0000FF"/>
          <w:sz w:val="22"/>
          <w:szCs w:val="22"/>
        </w:rPr>
        <w:t>Московская область</w:t>
      </w:r>
      <w:r w:rsidR="00117319">
        <w:rPr>
          <w:color w:val="0000FF"/>
          <w:sz w:val="22"/>
          <w:szCs w:val="22"/>
        </w:rPr>
        <w:t xml:space="preserve">, д </w:t>
      </w:r>
      <w:proofErr w:type="spellStart"/>
      <w:r w:rsidR="00117319">
        <w:rPr>
          <w:color w:val="0000FF"/>
          <w:sz w:val="22"/>
          <w:szCs w:val="22"/>
        </w:rPr>
        <w:t>Ватулино</w:t>
      </w:r>
      <w:proofErr w:type="spellEnd"/>
      <w:r w:rsidR="00117319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47B078F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117319">
        <w:rPr>
          <w:color w:val="0000FF"/>
          <w:sz w:val="22"/>
          <w:szCs w:val="22"/>
        </w:rPr>
        <w:t>1 000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09CCF6F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8C2D62" w:rsidRPr="008C2D62">
        <w:rPr>
          <w:color w:val="0000FF"/>
          <w:sz w:val="22"/>
          <w:szCs w:val="22"/>
          <w:lang w:eastAsia="ru-RU"/>
        </w:rPr>
        <w:t>50:19:</w:t>
      </w:r>
      <w:r w:rsidR="008D0D13">
        <w:rPr>
          <w:color w:val="0000FF"/>
          <w:sz w:val="22"/>
          <w:szCs w:val="22"/>
          <w:lang w:eastAsia="ru-RU"/>
        </w:rPr>
        <w:t>0040210</w:t>
      </w:r>
      <w:r w:rsidR="00117319">
        <w:rPr>
          <w:color w:val="0000FF"/>
          <w:sz w:val="22"/>
          <w:szCs w:val="22"/>
          <w:lang w:eastAsia="ru-RU"/>
        </w:rPr>
        <w:t xml:space="preserve">:251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117319">
        <w:rPr>
          <w:color w:val="0000FF"/>
          <w:sz w:val="22"/>
          <w:szCs w:val="22"/>
        </w:rPr>
        <w:t>16.11</w:t>
      </w:r>
      <w:r w:rsidR="004F694E">
        <w:rPr>
          <w:color w:val="0000FF"/>
          <w:sz w:val="22"/>
          <w:szCs w:val="22"/>
        </w:rPr>
        <w:t>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117319">
        <w:rPr>
          <w:color w:val="0000FF"/>
          <w:sz w:val="22"/>
          <w:szCs w:val="22"/>
        </w:rPr>
        <w:t>99/2021/431307776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D0AA5A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C2D62" w:rsidRPr="008C2D62">
        <w:rPr>
          <w:color w:val="0000FF"/>
          <w:sz w:val="22"/>
          <w:szCs w:val="22"/>
        </w:rPr>
        <w:t>для индивидуального жилищного строительства</w:t>
      </w:r>
      <w:r w:rsidR="008C2D62" w:rsidRPr="008C2D62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BB1C4AF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F694E" w:rsidRPr="004F694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F694E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117319">
        <w:rPr>
          <w:color w:val="0000FF"/>
          <w:sz w:val="22"/>
          <w:szCs w:val="22"/>
        </w:rPr>
        <w:t xml:space="preserve">16.11.2021 </w:t>
      </w:r>
      <w:r w:rsidR="00117319">
        <w:rPr>
          <w:color w:val="0000FF"/>
          <w:sz w:val="22"/>
          <w:szCs w:val="22"/>
        </w:rPr>
        <w:br/>
        <w:t>№ 99/2021/431307776</w:t>
      </w:r>
      <w:r w:rsidR="00D5033D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F6EBF30" w14:textId="7948F492" w:rsidR="00EF1FA1" w:rsidRPr="00EF1FA1" w:rsidRDefault="00885F52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D5033D" w:rsidRPr="00B078DB">
        <w:rPr>
          <w:color w:val="0000FF"/>
          <w:sz w:val="22"/>
          <w:szCs w:val="22"/>
        </w:rPr>
        <w:t>выписк</w:t>
      </w:r>
      <w:r w:rsidR="00D5033D">
        <w:rPr>
          <w:color w:val="0000FF"/>
          <w:sz w:val="22"/>
          <w:szCs w:val="22"/>
        </w:rPr>
        <w:t>е</w:t>
      </w:r>
      <w:r w:rsidR="00D5033D" w:rsidRPr="00B078DB">
        <w:rPr>
          <w:color w:val="0000FF"/>
          <w:sz w:val="22"/>
          <w:szCs w:val="22"/>
        </w:rPr>
        <w:t xml:space="preserve"> из Единого госуда</w:t>
      </w:r>
      <w:r w:rsidR="00D5033D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117319" w:rsidRPr="00117319">
        <w:rPr>
          <w:color w:val="0000FF"/>
          <w:sz w:val="22"/>
          <w:szCs w:val="22"/>
        </w:rPr>
        <w:t>16.11.2021 № 99/2021/431307776</w:t>
      </w:r>
      <w:r w:rsidR="00D5033D">
        <w:rPr>
          <w:color w:val="0000FF"/>
          <w:sz w:val="22"/>
          <w:szCs w:val="22"/>
        </w:rPr>
        <w:t xml:space="preserve"> (Приложение 2), </w:t>
      </w:r>
      <w:r w:rsidR="00D5033D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117319">
        <w:rPr>
          <w:color w:val="0000FF"/>
          <w:sz w:val="22"/>
          <w:szCs w:val="22"/>
          <w:lang w:eastAsia="ru-RU"/>
        </w:rPr>
        <w:t>от 17</w:t>
      </w:r>
      <w:r w:rsidR="00D5033D" w:rsidRPr="00D5033D">
        <w:rPr>
          <w:color w:val="0000FF"/>
          <w:sz w:val="22"/>
          <w:szCs w:val="22"/>
          <w:lang w:eastAsia="ru-RU"/>
        </w:rPr>
        <w:t>.11.2021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117319">
        <w:rPr>
          <w:color w:val="0000FF"/>
          <w:sz w:val="22"/>
          <w:szCs w:val="22"/>
          <w:lang w:eastAsia="ru-RU"/>
        </w:rPr>
        <w:br/>
      </w:r>
      <w:r w:rsidR="00D5033D">
        <w:rPr>
          <w:color w:val="0000FF"/>
          <w:sz w:val="22"/>
          <w:szCs w:val="22"/>
          <w:lang w:eastAsia="ru-RU"/>
        </w:rPr>
        <w:t xml:space="preserve">№ </w:t>
      </w:r>
      <w:r w:rsidR="00CC4AE9">
        <w:rPr>
          <w:color w:val="0000FF"/>
          <w:sz w:val="22"/>
          <w:szCs w:val="22"/>
          <w:lang w:eastAsia="ru-RU"/>
        </w:rPr>
        <w:t>ГЗ-</w:t>
      </w:r>
      <w:r w:rsidR="00117319">
        <w:rPr>
          <w:color w:val="0000FF"/>
          <w:sz w:val="22"/>
          <w:szCs w:val="22"/>
          <w:lang w:eastAsia="ru-RU"/>
        </w:rPr>
        <w:t>21-018053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</w:rPr>
        <w:t xml:space="preserve">(Приложение 4), </w:t>
      </w:r>
      <w:r w:rsidR="00D5033D">
        <w:rPr>
          <w:color w:val="0000FF"/>
          <w:sz w:val="22"/>
          <w:szCs w:val="22"/>
          <w:lang w:eastAsia="ru-RU"/>
        </w:rPr>
        <w:t>письме Администрации Рузского городского</w:t>
      </w:r>
      <w:r w:rsidR="00CC4AE9">
        <w:rPr>
          <w:color w:val="0000FF"/>
          <w:sz w:val="22"/>
          <w:szCs w:val="22"/>
          <w:lang w:eastAsia="ru-RU"/>
        </w:rPr>
        <w:t xml:space="preserve"> округа Московской области </w:t>
      </w:r>
      <w:r w:rsidR="00117319">
        <w:rPr>
          <w:color w:val="0000FF"/>
          <w:sz w:val="22"/>
          <w:szCs w:val="22"/>
          <w:lang w:eastAsia="ru-RU"/>
        </w:rPr>
        <w:br/>
        <w:t>от 03.12</w:t>
      </w:r>
      <w:r w:rsidR="00D5033D">
        <w:rPr>
          <w:color w:val="0000FF"/>
          <w:sz w:val="22"/>
          <w:szCs w:val="22"/>
          <w:lang w:eastAsia="ru-RU"/>
        </w:rPr>
        <w:t xml:space="preserve">.2021 </w:t>
      </w:r>
      <w:r w:rsidR="00CC4AE9">
        <w:rPr>
          <w:color w:val="0000FF"/>
          <w:sz w:val="22"/>
          <w:szCs w:val="22"/>
          <w:lang w:eastAsia="ru-RU"/>
        </w:rPr>
        <w:t>№ Исх-27</w:t>
      </w:r>
      <w:r w:rsidR="00117319">
        <w:rPr>
          <w:color w:val="0000FF"/>
          <w:sz w:val="22"/>
          <w:szCs w:val="22"/>
          <w:lang w:eastAsia="ru-RU"/>
        </w:rPr>
        <w:t>6</w:t>
      </w:r>
      <w:r w:rsidR="00CD7C4C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  <w:lang w:eastAsia="ru-RU"/>
        </w:rPr>
        <w:t>(Приложение 4), акте муниципального обследования объекта земельн</w:t>
      </w:r>
      <w:r w:rsidR="00117319">
        <w:rPr>
          <w:color w:val="0000FF"/>
          <w:sz w:val="22"/>
          <w:szCs w:val="22"/>
          <w:lang w:eastAsia="ru-RU"/>
        </w:rPr>
        <w:t>ых отношений от 18.11.2021 № 2357 (Приложение 4)</w:t>
      </w:r>
      <w:r w:rsidR="00CC4AE9">
        <w:rPr>
          <w:color w:val="0000FF"/>
          <w:sz w:val="22"/>
          <w:szCs w:val="22"/>
        </w:rPr>
        <w:t>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E46816C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D5033D" w:rsidRPr="00D5033D">
        <w:rPr>
          <w:color w:val="0000FF"/>
          <w:sz w:val="22"/>
          <w:szCs w:val="22"/>
          <w:lang w:eastAsia="ru-RU"/>
        </w:rPr>
        <w:t xml:space="preserve">от </w:t>
      </w:r>
      <w:r w:rsidR="00117319">
        <w:rPr>
          <w:color w:val="0000FF"/>
          <w:sz w:val="22"/>
          <w:szCs w:val="22"/>
          <w:lang w:eastAsia="ru-RU"/>
        </w:rPr>
        <w:t>17</w:t>
      </w:r>
      <w:r w:rsidR="00117319" w:rsidRPr="00D5033D">
        <w:rPr>
          <w:color w:val="0000FF"/>
          <w:sz w:val="22"/>
          <w:szCs w:val="22"/>
          <w:lang w:eastAsia="ru-RU"/>
        </w:rPr>
        <w:t>.11.2021</w:t>
      </w:r>
      <w:r w:rsidR="00117319">
        <w:rPr>
          <w:color w:val="0000FF"/>
          <w:sz w:val="22"/>
          <w:szCs w:val="22"/>
          <w:lang w:eastAsia="ru-RU"/>
        </w:rPr>
        <w:t xml:space="preserve"> № ГЗ-21-018053</w:t>
      </w:r>
      <w:r w:rsidR="00D5033D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lastRenderedPageBreak/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4BA37AE6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5033D">
        <w:rPr>
          <w:color w:val="0000FF"/>
          <w:sz w:val="22"/>
          <w:szCs w:val="22"/>
        </w:rPr>
        <w:t>филиала АО «</w:t>
      </w:r>
      <w:proofErr w:type="spellStart"/>
      <w:r w:rsidR="00D5033D">
        <w:rPr>
          <w:color w:val="0000FF"/>
          <w:sz w:val="22"/>
          <w:szCs w:val="22"/>
        </w:rPr>
        <w:t>Мособлгаз</w:t>
      </w:r>
      <w:proofErr w:type="spellEnd"/>
      <w:r w:rsidR="00D5033D">
        <w:rPr>
          <w:color w:val="0000FF"/>
          <w:sz w:val="22"/>
          <w:szCs w:val="22"/>
        </w:rPr>
        <w:t xml:space="preserve"> «Запад» 1</w:t>
      </w:r>
      <w:r w:rsidR="00117319">
        <w:rPr>
          <w:color w:val="0000FF"/>
          <w:sz w:val="22"/>
          <w:szCs w:val="22"/>
        </w:rPr>
        <w:t>7.11.2021 № 3598</w:t>
      </w:r>
      <w:r w:rsidR="00CC4AE9">
        <w:rPr>
          <w:color w:val="0000FF"/>
          <w:sz w:val="22"/>
          <w:szCs w:val="22"/>
        </w:rPr>
        <w:t>/З/01</w:t>
      </w:r>
      <w:r w:rsidR="00D5033D">
        <w:rPr>
          <w:color w:val="0000FF"/>
          <w:sz w:val="22"/>
          <w:szCs w:val="22"/>
        </w:rPr>
        <w:t>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45CBD923" w:rsidR="007E32EE" w:rsidRPr="00DE587A" w:rsidRDefault="00117319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DE587A" w:rsidRPr="00DE587A">
        <w:rPr>
          <w:b/>
          <w:sz w:val="22"/>
          <w:szCs w:val="22"/>
        </w:rPr>
        <w:t xml:space="preserve">связи </w:t>
      </w:r>
      <w:r w:rsidR="00DE587A"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="00DE587A"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5D54620" w:rsidR="00D826BB" w:rsidRPr="000E3CE0" w:rsidRDefault="0011731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89 222,00</w:t>
      </w:r>
      <w:r w:rsidR="00A73203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117319">
        <w:rPr>
          <w:color w:val="0000FF"/>
          <w:sz w:val="22"/>
          <w:szCs w:val="22"/>
        </w:rPr>
        <w:t>Восемьдесят девять тысяч двести двадцать два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00</w:t>
      </w:r>
      <w:r w:rsidR="00A73203">
        <w:rPr>
          <w:color w:val="0000FF"/>
          <w:sz w:val="22"/>
          <w:szCs w:val="22"/>
        </w:rPr>
        <w:t xml:space="preserve"> </w:t>
      </w:r>
      <w:r w:rsidR="00E339E1">
        <w:rPr>
          <w:color w:val="0000FF"/>
          <w:sz w:val="22"/>
          <w:szCs w:val="22"/>
        </w:rPr>
        <w:t>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FD89EB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117319">
        <w:rPr>
          <w:b/>
          <w:bCs/>
          <w:color w:val="0000FF"/>
          <w:sz w:val="22"/>
          <w:szCs w:val="22"/>
        </w:rPr>
        <w:t>2 676,66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117319" w:rsidRPr="00117319">
        <w:rPr>
          <w:color w:val="0000FF"/>
          <w:sz w:val="22"/>
          <w:szCs w:val="22"/>
        </w:rPr>
        <w:t>Две тысячи шестьсот семьдесят шесть</w:t>
      </w:r>
      <w:r w:rsidR="00C15D0F">
        <w:rPr>
          <w:color w:val="0000FF"/>
          <w:sz w:val="22"/>
          <w:szCs w:val="22"/>
        </w:rPr>
        <w:t xml:space="preserve"> руб. </w:t>
      </w:r>
      <w:r w:rsidR="00117319">
        <w:rPr>
          <w:color w:val="0000FF"/>
          <w:sz w:val="22"/>
          <w:szCs w:val="22"/>
        </w:rPr>
        <w:t>66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A33DA4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117319">
        <w:rPr>
          <w:b/>
          <w:bCs/>
          <w:color w:val="0000FF"/>
          <w:sz w:val="22"/>
          <w:szCs w:val="22"/>
        </w:rPr>
        <w:t>89 222,00</w:t>
      </w:r>
      <w:r w:rsidR="00A73203">
        <w:rPr>
          <w:b/>
          <w:bCs/>
          <w:color w:val="0000FF"/>
          <w:sz w:val="22"/>
          <w:szCs w:val="22"/>
        </w:rPr>
        <w:t xml:space="preserve"> </w:t>
      </w:r>
      <w:r w:rsidR="00A73203" w:rsidRPr="007C24EC">
        <w:rPr>
          <w:b/>
          <w:bCs/>
          <w:color w:val="0000FF"/>
          <w:sz w:val="22"/>
          <w:szCs w:val="22"/>
        </w:rPr>
        <w:t xml:space="preserve">руб. </w:t>
      </w:r>
      <w:r w:rsidR="00A73203" w:rsidRPr="007C24EC">
        <w:rPr>
          <w:color w:val="0000FF"/>
          <w:sz w:val="22"/>
          <w:szCs w:val="22"/>
        </w:rPr>
        <w:t>(</w:t>
      </w:r>
      <w:r w:rsidR="00117319" w:rsidRPr="00117319">
        <w:rPr>
          <w:color w:val="0000FF"/>
          <w:sz w:val="22"/>
          <w:szCs w:val="22"/>
        </w:rPr>
        <w:t>Восемьдесят девять тысяч двести двадцать два</w:t>
      </w:r>
      <w:r w:rsidR="00117319">
        <w:rPr>
          <w:color w:val="0000FF"/>
          <w:sz w:val="22"/>
          <w:szCs w:val="22"/>
        </w:rPr>
        <w:t xml:space="preserve"> руб. 00</w:t>
      </w:r>
      <w:r w:rsidR="00A73203">
        <w:rPr>
          <w:color w:val="0000FF"/>
          <w:sz w:val="22"/>
          <w:szCs w:val="22"/>
        </w:rPr>
        <w:t xml:space="preserve"> коп.)</w:t>
      </w:r>
      <w:r w:rsidR="00A73203" w:rsidRPr="000E3CE0">
        <w:rPr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9BFFF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C4AE9">
        <w:rPr>
          <w:b/>
          <w:color w:val="0000FF"/>
          <w:sz w:val="22"/>
          <w:szCs w:val="22"/>
        </w:rPr>
        <w:t>10</w:t>
      </w:r>
      <w:r w:rsidR="00A73203">
        <w:rPr>
          <w:b/>
          <w:color w:val="0000FF"/>
          <w:sz w:val="22"/>
          <w:szCs w:val="22"/>
        </w:rPr>
        <w:t>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DEC45A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117319">
        <w:rPr>
          <w:b/>
          <w:color w:val="0000FF"/>
          <w:sz w:val="22"/>
          <w:szCs w:val="22"/>
        </w:rPr>
        <w:t>15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4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7320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5A068E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117319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73203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73203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257BAB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117319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6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023B1DA" w14:textId="6F092748" w:rsidR="00A73203" w:rsidRDefault="00CC4AE9" w:rsidP="00A73203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</w:t>
      </w:r>
      <w:r w:rsidR="00A73203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4B37A91A" w14:textId="6BCD3C1E" w:rsidR="00C3427C" w:rsidRDefault="00A7320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</w:p>
    <w:permEnd w:id="1760039642"/>
    <w:p w14:paraId="3B883D04" w14:textId="77777777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lastRenderedPageBreak/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 xml:space="preserve">в </w:t>
      </w:r>
      <w:r w:rsidR="00D21D39" w:rsidRPr="000E3CE0">
        <w:rPr>
          <w:bCs/>
          <w:sz w:val="22"/>
          <w:szCs w:val="22"/>
        </w:rPr>
        <w:lastRenderedPageBreak/>
        <w:t>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lastRenderedPageBreak/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2"/>
      <w:bookmarkEnd w:id="13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346E1656" w:rsidR="003B3264" w:rsidRDefault="00117319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7E5BA340" wp14:editId="1A42BC7C">
            <wp:extent cx="6290475" cy="90773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587" cy="908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B5B5" w14:textId="0197D8F8" w:rsidR="003B3264" w:rsidRDefault="00117319" w:rsidP="00117319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1642A30" wp14:editId="36DA4243">
            <wp:extent cx="6570345" cy="944880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4"/>
    </w:p>
    <w:p w14:paraId="1015B915" w14:textId="0D8B3FB2" w:rsidR="00CC4AE9" w:rsidRDefault="00117319" w:rsidP="002A5EF8">
      <w:pPr>
        <w:jc w:val="center"/>
        <w:rPr>
          <w:lang w:val="x-none"/>
        </w:rPr>
      </w:pPr>
      <w:bookmarkStart w:id="95" w:name="_Toc455060532"/>
      <w:bookmarkStart w:id="96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32174BFC" wp14:editId="77AAE113">
            <wp:extent cx="6353175" cy="907508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1.jp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978" cy="907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2B011" w14:textId="5923553B" w:rsidR="00CC4AE9" w:rsidRDefault="00117319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8F4B04" wp14:editId="2D64E759">
            <wp:extent cx="6570345" cy="932116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_Страница_2.jp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B4DBA9" wp14:editId="1BD84592">
            <wp:extent cx="6570345" cy="932116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егрн_Страница_3.jp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73F54E" wp14:editId="58E5446E">
            <wp:extent cx="6570345" cy="9385300"/>
            <wp:effectExtent l="0" t="0" r="190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егрн_Страница_4.jp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ED9778" wp14:editId="29F010EA">
            <wp:extent cx="6570345" cy="933577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егрн_Страница_5.jp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899A84" wp14:editId="58F62B39">
            <wp:extent cx="6570345" cy="930148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егрн_Страница_6.jp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A52F3" w14:textId="1643BC15" w:rsidR="00CC4AE9" w:rsidRDefault="00CC4AE9" w:rsidP="00117319">
      <w:pPr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5C97774C" w14:textId="51970141" w:rsidR="00CE5AAE" w:rsidRDefault="00CE5AAE" w:rsidP="00C15D0F">
      <w:pPr>
        <w:rPr>
          <w:noProof/>
          <w:sz w:val="22"/>
          <w:szCs w:val="22"/>
          <w:lang w:eastAsia="ru-RU"/>
        </w:rPr>
      </w:pPr>
      <w:permStart w:id="1206676338" w:edGrp="everyone"/>
    </w:p>
    <w:p w14:paraId="393694C7" w14:textId="746FF5CE" w:rsidR="00CE5AAE" w:rsidRDefault="00117319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35D733" wp14:editId="74DCA08E">
            <wp:extent cx="6191250" cy="438838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95096" cy="439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D1A15" w14:textId="3E0C3F65" w:rsidR="00CC4AE9" w:rsidRDefault="00CC4AE9" w:rsidP="003B1DBD">
      <w:pPr>
        <w:jc w:val="center"/>
        <w:rPr>
          <w:noProof/>
          <w:sz w:val="22"/>
          <w:szCs w:val="22"/>
          <w:lang w:eastAsia="ru-RU"/>
        </w:rPr>
      </w:pPr>
    </w:p>
    <w:p w14:paraId="4E2ED29B" w14:textId="55670142" w:rsidR="00C15D0F" w:rsidRDefault="00117319" w:rsidP="00CC4AE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A82800" wp14:editId="55F42D27">
            <wp:extent cx="6134100" cy="4475930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41822" cy="448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7789628B" w14:textId="49E9A53E" w:rsidR="00CC4AE9" w:rsidRDefault="00117319" w:rsidP="00CC4AE9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D27C72F" wp14:editId="159BABA5">
            <wp:extent cx="6570345" cy="9368155"/>
            <wp:effectExtent l="0" t="0" r="190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УАиГМО_Страница_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5252D" w14:textId="1AE60CC7" w:rsidR="00117319" w:rsidRDefault="00117319" w:rsidP="00CC4AE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498D80" wp14:editId="67020E06">
            <wp:extent cx="6570345" cy="9385300"/>
            <wp:effectExtent l="0" t="0" r="190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7A17DE" wp14:editId="561C8ED3">
            <wp:extent cx="6570345" cy="935545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F090A6" wp14:editId="38F0F715">
            <wp:extent cx="6570345" cy="9385300"/>
            <wp:effectExtent l="0" t="0" r="190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720B42" wp14:editId="32CE70DB">
            <wp:extent cx="6570345" cy="9368155"/>
            <wp:effectExtent l="0" t="0" r="190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УАиГМО_Страница_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8B4D3E" wp14:editId="1C8B045F">
            <wp:extent cx="6570345" cy="9309735"/>
            <wp:effectExtent l="0" t="0" r="1905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ГУАиГМО_Страница_6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41FC92" wp14:editId="7B3C2AD2">
            <wp:extent cx="6570345" cy="9368155"/>
            <wp:effectExtent l="0" t="0" r="190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ГУАиГМО_Страница_7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FA935D" wp14:editId="14B5A3C9">
            <wp:extent cx="6570345" cy="9355455"/>
            <wp:effectExtent l="0" t="0" r="190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УАиГМО_Страница_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1D0F21" wp14:editId="4F916A81">
            <wp:extent cx="6570345" cy="9355455"/>
            <wp:effectExtent l="0" t="0" r="190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ГУАиГМО_Страница_9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4ECB6" w14:textId="7CF26B56" w:rsidR="00117319" w:rsidRDefault="00117319" w:rsidP="00CC4AE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0CAF42" wp14:editId="4F691762">
            <wp:extent cx="6570345" cy="9352915"/>
            <wp:effectExtent l="0" t="0" r="1905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письмо об отсутствии строений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18953" w14:textId="18C52D64" w:rsidR="00117319" w:rsidRDefault="00117319" w:rsidP="00CC4AE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4275EE" wp14:editId="355C4D4E">
            <wp:extent cx="6570345" cy="9353550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Акт обследов. Воскобойников 50190040210251 Ватулино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4F7F60" wp14:editId="127541EC">
            <wp:extent cx="6570345" cy="9342755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Акт обследов. Воскобойников 50190040210251 Ватулино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B09C7" w14:textId="74A88C36" w:rsidR="00117319" w:rsidRDefault="00117319" w:rsidP="00CC4AE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1B271C" wp14:editId="2A4CE106">
            <wp:extent cx="6570345" cy="9363710"/>
            <wp:effectExtent l="0" t="0" r="190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 обледования 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7EA02" w14:textId="0BB702F7" w:rsidR="00117319" w:rsidRDefault="00117319" w:rsidP="00CC4AE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F961DA" wp14:editId="18D6F586">
            <wp:extent cx="6570345" cy="9338310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Акт обследования 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0AA8AD5" w14:textId="63BDE487" w:rsidR="008C503B" w:rsidRDefault="008C503B" w:rsidP="00C15D0F">
      <w:pPr>
        <w:rPr>
          <w:lang w:val="x-none"/>
        </w:rPr>
      </w:pPr>
    </w:p>
    <w:p w14:paraId="30679396" w14:textId="5FCCE0E5" w:rsidR="008C503B" w:rsidRDefault="00117319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C510824" wp14:editId="0211396A">
            <wp:extent cx="6486525" cy="9236104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ртк_Страница_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779" cy="923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C966B" w14:textId="2684031B" w:rsidR="00117319" w:rsidRDefault="00117319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77EEC9" wp14:editId="09926900">
            <wp:extent cx="6570345" cy="9368155"/>
            <wp:effectExtent l="0" t="0" r="1905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у ртк_Страница_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657CF1BE" w:rsidR="008C503B" w:rsidRDefault="00117319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66A65C7" wp14:editId="56A160A2">
            <wp:extent cx="6570345" cy="9344025"/>
            <wp:effectExtent l="0" t="0" r="190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у газ_Страница_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52E3D6" wp14:editId="41F5A39D">
            <wp:extent cx="6570345" cy="9368155"/>
            <wp:effectExtent l="0" t="0" r="1905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газ_Страница_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AF72D" w14:textId="35951A96" w:rsidR="00CC4AE9" w:rsidRDefault="00CC4AE9" w:rsidP="008C503B">
      <w:pPr>
        <w:jc w:val="center"/>
        <w:rPr>
          <w:lang w:val="x-none"/>
        </w:rPr>
      </w:pPr>
    </w:p>
    <w:p w14:paraId="7E82C572" w14:textId="1462B924" w:rsidR="008C503B" w:rsidRDefault="001519E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E434BB" wp14:editId="78403783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5B36F7" wp14:editId="3D8EEBE3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8FACAB" wp14:editId="2DEE188D">
            <wp:extent cx="6562725" cy="9286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80EB20" wp14:editId="5AAE86EE">
            <wp:extent cx="6562725" cy="9286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18BFD" wp14:editId="392DF1E0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00BF7F" wp14:editId="6703B5CF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51D8DCAE" w:rsidR="00CE697C" w:rsidRDefault="00CE697C" w:rsidP="00CE697C">
      <w:pPr>
        <w:jc w:val="right"/>
        <w:rPr>
          <w:b/>
        </w:rPr>
      </w:pPr>
      <w:permStart w:id="1874551333" w:edGrp="everyone"/>
      <w:r w:rsidRPr="00326B78">
        <w:rPr>
          <w:b/>
        </w:rPr>
        <w:t>Проект договора аренды земельного участка</w:t>
      </w:r>
    </w:p>
    <w:p w14:paraId="0796DC47" w14:textId="77777777" w:rsidR="00326B78" w:rsidRPr="00326B78" w:rsidRDefault="00326B78" w:rsidP="00CE697C">
      <w:pPr>
        <w:jc w:val="right"/>
        <w:rPr>
          <w:b/>
          <w:vertAlign w:val="superscript"/>
        </w:rPr>
      </w:pPr>
    </w:p>
    <w:p w14:paraId="1F6021B5" w14:textId="77777777" w:rsidR="009B0DAA" w:rsidRPr="009B0DAA" w:rsidRDefault="009B0DAA" w:rsidP="009B0D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2" w:name="_Hlk81587201"/>
      <w:r w:rsidRPr="009B0DAA">
        <w:rPr>
          <w:rStyle w:val="afff8"/>
          <w:b w:val="0"/>
          <w:sz w:val="24"/>
          <w:szCs w:val="24"/>
        </w:rPr>
        <w:t>ДОГОВОР</w:t>
      </w:r>
    </w:p>
    <w:p w14:paraId="45F9D77F" w14:textId="77777777" w:rsidR="009B0DAA" w:rsidRPr="009B0DAA" w:rsidRDefault="009B0DAA" w:rsidP="009B0D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3" w:name="bookmark1"/>
      <w:r w:rsidRPr="009B0DAA">
        <w:rPr>
          <w:rStyle w:val="afff8"/>
          <w:b w:val="0"/>
          <w:sz w:val="24"/>
          <w:szCs w:val="24"/>
        </w:rPr>
        <w:t>аренды земельного участка</w:t>
      </w:r>
      <w:bookmarkEnd w:id="113"/>
      <w:r w:rsidRPr="009B0DAA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9B0DAA">
        <w:rPr>
          <w:rStyle w:val="afff8"/>
          <w:b w:val="0"/>
          <w:sz w:val="24"/>
          <w:szCs w:val="24"/>
        </w:rPr>
        <w:br/>
      </w:r>
    </w:p>
    <w:p w14:paraId="1CCD0C90" w14:textId="77777777" w:rsidR="009B0DAA" w:rsidRPr="009B0DAA" w:rsidRDefault="009B0DAA" w:rsidP="009B0DA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</w:rPr>
        <w:t>от _______________№ _______</w:t>
      </w:r>
    </w:p>
    <w:p w14:paraId="0167B999" w14:textId="77777777" w:rsidR="009B0DAA" w:rsidRPr="009B0DAA" w:rsidRDefault="009B0DAA" w:rsidP="009B0D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4" w:name="bookmark2"/>
    </w:p>
    <w:p w14:paraId="0347C86D" w14:textId="77777777" w:rsidR="009B0DAA" w:rsidRPr="009B0DAA" w:rsidRDefault="009B0DAA" w:rsidP="009B0D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</w:rPr>
        <w:t>Место заключения</w:t>
      </w:r>
      <w:bookmarkEnd w:id="114"/>
      <w:r w:rsidRPr="009B0DAA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73E0A6A8" w14:textId="77777777" w:rsidR="009B0DAA" w:rsidRPr="009B0DAA" w:rsidRDefault="009B0DAA" w:rsidP="009B0DA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C66750E" w14:textId="77777777" w:rsidR="009B0DAA" w:rsidRPr="009B0DAA" w:rsidRDefault="009B0DAA" w:rsidP="009B0D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0DAA">
        <w:rPr>
          <w:rStyle w:val="afff8"/>
          <w:b w:val="0"/>
          <w:sz w:val="24"/>
          <w:szCs w:val="24"/>
        </w:rPr>
        <w:t>действующ</w:t>
      </w:r>
      <w:proofErr w:type="spellEnd"/>
      <w:r w:rsidRPr="009B0DAA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9B0DAA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B0DAA">
        <w:rPr>
          <w:rStyle w:val="afff8"/>
          <w:b w:val="0"/>
          <w:sz w:val="24"/>
          <w:szCs w:val="24"/>
        </w:rPr>
        <w:br/>
        <w:t>с одной стороны, и</w:t>
      </w:r>
    </w:p>
    <w:p w14:paraId="51A5422C" w14:textId="77777777" w:rsidR="009B0DAA" w:rsidRPr="009B0DAA" w:rsidRDefault="009B0DAA" w:rsidP="009B0DAA">
      <w:pPr>
        <w:tabs>
          <w:tab w:val="left" w:pos="1024"/>
        </w:tabs>
        <w:jc w:val="both"/>
      </w:pPr>
      <w:r w:rsidRPr="009B0DAA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0DAA">
        <w:rPr>
          <w:rStyle w:val="afff8"/>
          <w:b w:val="0"/>
          <w:sz w:val="24"/>
          <w:szCs w:val="24"/>
        </w:rPr>
        <w:t>действующ</w:t>
      </w:r>
      <w:proofErr w:type="spellEnd"/>
      <w:r w:rsidRPr="009B0DAA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9B0DAA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B0DAA">
        <w:t xml:space="preserve"> __________________</w:t>
      </w:r>
      <w:r w:rsidRPr="009B0DAA">
        <w:rPr>
          <w:rStyle w:val="afff8"/>
          <w:b w:val="0"/>
          <w:sz w:val="24"/>
          <w:szCs w:val="24"/>
        </w:rPr>
        <w:t>,</w:t>
      </w:r>
      <w:r w:rsidRPr="009B0DAA">
        <w:t xml:space="preserve"> заключили настоящий договор о нижеследующем.</w:t>
      </w:r>
    </w:p>
    <w:p w14:paraId="4BE872A4" w14:textId="77777777" w:rsidR="009B0DAA" w:rsidRPr="009B0DAA" w:rsidRDefault="009B0DAA" w:rsidP="009B0DAA">
      <w:pPr>
        <w:keepNext/>
        <w:keepLines/>
        <w:spacing w:after="24" w:line="230" w:lineRule="exact"/>
        <w:ind w:left="3380"/>
      </w:pPr>
      <w:bookmarkStart w:id="115" w:name="bookmark3"/>
    </w:p>
    <w:p w14:paraId="2F82E38F" w14:textId="7A2A03C2" w:rsidR="009B0DAA" w:rsidRDefault="009B0DAA" w:rsidP="009B0DAA">
      <w:pPr>
        <w:keepNext/>
        <w:keepLines/>
        <w:spacing w:after="24" w:line="230" w:lineRule="exact"/>
        <w:jc w:val="center"/>
      </w:pPr>
      <w:r w:rsidRPr="009B0DAA">
        <w:t>I. Предмет и цель договора</w:t>
      </w:r>
      <w:bookmarkEnd w:id="115"/>
    </w:p>
    <w:p w14:paraId="38DF1AB2" w14:textId="77777777" w:rsidR="00117319" w:rsidRPr="009B0DAA" w:rsidRDefault="00117319" w:rsidP="009B0DAA">
      <w:pPr>
        <w:keepNext/>
        <w:keepLines/>
        <w:spacing w:after="24" w:line="230" w:lineRule="exact"/>
        <w:jc w:val="center"/>
      </w:pPr>
    </w:p>
    <w:p w14:paraId="4B60A097" w14:textId="77777777" w:rsidR="009B0DAA" w:rsidRPr="009B0DAA" w:rsidRDefault="009B0DAA" w:rsidP="009B0D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</w:rPr>
        <w:t>1.1. Арендодатель</w:t>
      </w:r>
      <w:r w:rsidRPr="009B0DA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0DAA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9B0DAA">
        <w:rPr>
          <w:rStyle w:val="afff8"/>
          <w:b w:val="0"/>
          <w:sz w:val="24"/>
          <w:szCs w:val="24"/>
        </w:rPr>
        <w:t>кв.м</w:t>
      </w:r>
      <w:proofErr w:type="spellEnd"/>
      <w:r w:rsidRPr="009B0DAA">
        <w:rPr>
          <w:rStyle w:val="afff8"/>
          <w:b w:val="0"/>
          <w:sz w:val="24"/>
          <w:szCs w:val="24"/>
        </w:rPr>
        <w:t>,</w:t>
      </w:r>
      <w:r w:rsidRPr="009B0DAA">
        <w:t xml:space="preserve"> с кадастровым</w:t>
      </w:r>
      <w:r w:rsidRPr="009B0DAA">
        <w:rPr>
          <w:rStyle w:val="afff8"/>
          <w:b w:val="0"/>
          <w:sz w:val="24"/>
          <w:szCs w:val="24"/>
        </w:rPr>
        <w:t xml:space="preserve"> номером _______,</w:t>
      </w:r>
      <w:r w:rsidRPr="009B0DAA">
        <w:t xml:space="preserve"> категория земель______ с видом разрешенного использования___________________, расположенный по адресу: </w:t>
      </w:r>
      <w:r w:rsidRPr="009B0DAA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4FDB12C" w14:textId="77777777" w:rsidR="009B0DAA" w:rsidRPr="009B0DAA" w:rsidRDefault="009B0DAA" w:rsidP="009B0DA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6" w:name="bookmark4"/>
      <w:r w:rsidRPr="009B0DAA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B0DAA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382C98A" w14:textId="77777777" w:rsidR="009B0DAA" w:rsidRPr="009B0DAA" w:rsidRDefault="009B0DAA" w:rsidP="009B0DA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B0DAA">
        <w:rPr>
          <w:rStyle w:val="53"/>
          <w:b w:val="0"/>
        </w:rPr>
        <w:t>1.3. Участок предоставляется</w:t>
      </w:r>
      <w:r w:rsidRPr="009B0DAA">
        <w:t xml:space="preserve"> </w:t>
      </w:r>
      <w:r w:rsidRPr="009B0DAA">
        <w:rPr>
          <w:rStyle w:val="52"/>
        </w:rPr>
        <w:t xml:space="preserve">для </w:t>
      </w:r>
      <w:bookmarkEnd w:id="116"/>
      <w:r w:rsidRPr="009B0DAA">
        <w:rPr>
          <w:rStyle w:val="52"/>
        </w:rPr>
        <w:t>____________________________________________________.</w:t>
      </w:r>
    </w:p>
    <w:p w14:paraId="3EA7EB15" w14:textId="29E7F039" w:rsidR="009B0DAA" w:rsidRPr="009B0DAA" w:rsidRDefault="009B0DAA" w:rsidP="00117319">
      <w:pPr>
        <w:tabs>
          <w:tab w:val="left" w:pos="1024"/>
        </w:tabs>
        <w:ind w:firstLine="709"/>
        <w:jc w:val="both"/>
      </w:pPr>
      <w:r w:rsidRPr="009B0DAA">
        <w:t xml:space="preserve">1.4. Сведения об ограничениях (обременениях) прав на Земельный участок: </w:t>
      </w:r>
      <w:r w:rsidR="00117319">
        <w:t>отсутствуют.</w:t>
      </w:r>
    </w:p>
    <w:p w14:paraId="56204DE8" w14:textId="77777777" w:rsidR="009B0DAA" w:rsidRPr="009B0DAA" w:rsidRDefault="009B0DAA" w:rsidP="009B0DAA">
      <w:pPr>
        <w:tabs>
          <w:tab w:val="left" w:pos="1024"/>
        </w:tabs>
        <w:ind w:firstLine="709"/>
        <w:jc w:val="both"/>
      </w:pPr>
      <w:r w:rsidRPr="009B0DAA">
        <w:t>1.5. На Земельном участке объекты недвижимого имущества отсутствуют.</w:t>
      </w:r>
    </w:p>
    <w:p w14:paraId="30599AB8" w14:textId="77777777" w:rsidR="009B0DAA" w:rsidRPr="009B0DAA" w:rsidRDefault="009B0DAA" w:rsidP="009B0DAA">
      <w:pPr>
        <w:tabs>
          <w:tab w:val="left" w:pos="1024"/>
        </w:tabs>
        <w:ind w:firstLine="709"/>
        <w:jc w:val="both"/>
      </w:pPr>
    </w:p>
    <w:p w14:paraId="78914BB9" w14:textId="56E447F0" w:rsidR="009B0DAA" w:rsidRDefault="009B0DAA" w:rsidP="009B0DAA">
      <w:pPr>
        <w:keepNext/>
        <w:keepLines/>
        <w:spacing w:after="31" w:line="230" w:lineRule="exact"/>
        <w:jc w:val="center"/>
      </w:pPr>
      <w:bookmarkStart w:id="11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7"/>
    </w:p>
    <w:p w14:paraId="0EA8AB04" w14:textId="77777777" w:rsidR="00117319" w:rsidRPr="00B12B46" w:rsidRDefault="00117319" w:rsidP="009B0DAA">
      <w:pPr>
        <w:keepNext/>
        <w:keepLines/>
        <w:spacing w:after="31" w:line="230" w:lineRule="exact"/>
        <w:jc w:val="center"/>
      </w:pPr>
    </w:p>
    <w:p w14:paraId="7912F1F6" w14:textId="77777777" w:rsidR="009B0DAA" w:rsidRPr="009717CB" w:rsidRDefault="009B0DAA" w:rsidP="009B0D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6D97103" w14:textId="77777777" w:rsidR="009B0DAA" w:rsidRPr="009717CB" w:rsidRDefault="009B0DAA" w:rsidP="009B0D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ED169AA" w14:textId="77777777" w:rsidR="009B0DAA" w:rsidRPr="009717CB" w:rsidRDefault="009B0DAA" w:rsidP="009B0D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2CF75FA" w14:textId="77777777" w:rsidR="009B0DAA" w:rsidRPr="009717CB" w:rsidRDefault="009B0DAA" w:rsidP="009B0DA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BEDBBC7" w14:textId="77777777" w:rsidR="009B0DAA" w:rsidRPr="009717CB" w:rsidRDefault="009B0DAA" w:rsidP="009B0DAA">
      <w:pPr>
        <w:keepNext/>
        <w:keepLines/>
        <w:spacing w:after="80" w:line="230" w:lineRule="exact"/>
        <w:ind w:left="3160" w:firstLine="709"/>
        <w:rPr>
          <w:b/>
        </w:rPr>
      </w:pPr>
    </w:p>
    <w:p w14:paraId="1A49B7D6" w14:textId="7450AA91" w:rsidR="009B0DAA" w:rsidRDefault="009B0DAA" w:rsidP="009B0DAA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55AC76A8" w14:textId="77777777" w:rsidR="00117319" w:rsidRPr="00B12B46" w:rsidRDefault="00117319" w:rsidP="009B0DAA">
      <w:pPr>
        <w:keepNext/>
        <w:keepLines/>
        <w:spacing w:after="80" w:line="230" w:lineRule="exact"/>
        <w:jc w:val="center"/>
      </w:pPr>
    </w:p>
    <w:p w14:paraId="191E3E92" w14:textId="77777777" w:rsidR="009B0DAA" w:rsidRPr="009717CB" w:rsidRDefault="009B0DAA" w:rsidP="009B0DA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85338DD" w14:textId="77777777" w:rsidR="009B0DAA" w:rsidRPr="009717CB" w:rsidRDefault="009B0DAA" w:rsidP="009B0DA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BB9373F" w14:textId="77777777" w:rsidR="009B0DAA" w:rsidRDefault="009B0DAA" w:rsidP="009B0DAA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1F0AC273" w14:textId="77777777" w:rsidR="009B0DAA" w:rsidRPr="009717CB" w:rsidRDefault="009B0DAA" w:rsidP="009B0DA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AD288A5" w14:textId="1F04CDB1" w:rsidR="009B0DAA" w:rsidRPr="009717CB" w:rsidRDefault="009B0DAA" w:rsidP="009B0DAA">
      <w:pPr>
        <w:ind w:firstLine="709"/>
        <w:jc w:val="both"/>
      </w:pPr>
      <w:r w:rsidRPr="009717CB">
        <w:rPr>
          <w:color w:val="000000" w:themeColor="text1"/>
        </w:rPr>
        <w:t xml:space="preserve">3.4. </w:t>
      </w:r>
      <w:r w:rsidRPr="009B0DAA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</w:t>
      </w:r>
      <w:r w:rsidRPr="00871CFE">
        <w:t>,</w:t>
      </w:r>
      <w:r>
        <w:t xml:space="preserve"> </w:t>
      </w:r>
      <w:r w:rsidRPr="009717CB">
        <w:t xml:space="preserve">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9D11E18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67C7E2B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10136C6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369F2D23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3935E13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78CC7E3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EDCFFCC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F4DEEA7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BC969AF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8E869CA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2F571C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E2D6FDD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0294EF1" w14:textId="77777777" w:rsidR="009B0DAA" w:rsidRPr="009717CB" w:rsidRDefault="009B0DAA" w:rsidP="009B0DAA">
      <w:pPr>
        <w:keepNext/>
        <w:keepLines/>
        <w:ind w:firstLine="709"/>
        <w:rPr>
          <w:b/>
        </w:rPr>
      </w:pPr>
    </w:p>
    <w:p w14:paraId="7BC675B3" w14:textId="40989214" w:rsidR="009B0DAA" w:rsidRDefault="009B0DAA" w:rsidP="009B0DAA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8"/>
    </w:p>
    <w:p w14:paraId="3828EDB5" w14:textId="77777777" w:rsidR="00117319" w:rsidRPr="009717CB" w:rsidRDefault="00117319" w:rsidP="009B0DAA">
      <w:pPr>
        <w:keepNext/>
        <w:keepLines/>
        <w:jc w:val="center"/>
        <w:rPr>
          <w:b/>
        </w:rPr>
      </w:pPr>
    </w:p>
    <w:p w14:paraId="079E4180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9717CB">
        <w:t>4.1. Арендодатель имеет право:</w:t>
      </w:r>
      <w:bookmarkEnd w:id="119"/>
    </w:p>
    <w:p w14:paraId="5D438D83" w14:textId="77777777" w:rsidR="009B0DAA" w:rsidRPr="009717CB" w:rsidRDefault="009B0DAA" w:rsidP="009B0DA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398B568" w14:textId="77777777" w:rsidR="009B0DAA" w:rsidRPr="009717CB" w:rsidRDefault="009B0DAA" w:rsidP="00306972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4740FF4" w14:textId="77777777" w:rsidR="009B0DAA" w:rsidRPr="009717CB" w:rsidRDefault="009B0DAA" w:rsidP="00306972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394CDD2" w14:textId="77777777" w:rsidR="009B0DAA" w:rsidRPr="009717CB" w:rsidRDefault="009B0DAA" w:rsidP="00306972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EA8C463" w14:textId="77777777" w:rsidR="009B0DAA" w:rsidRPr="009717CB" w:rsidRDefault="009B0DAA" w:rsidP="00306972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B82CE4C" w14:textId="77777777" w:rsidR="009B0DAA" w:rsidRPr="009717CB" w:rsidRDefault="009B0DAA" w:rsidP="00306972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4312CA1" w14:textId="77777777" w:rsidR="009B0DAA" w:rsidRDefault="009B0DAA" w:rsidP="00306972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D89C912" w14:textId="77777777" w:rsidR="009B0DAA" w:rsidRPr="009976A1" w:rsidRDefault="009B0DAA" w:rsidP="00306972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69F3944C" w14:textId="77777777" w:rsidR="009B0DAA" w:rsidRDefault="009B0DAA" w:rsidP="00306972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08D22DE" w14:textId="77777777" w:rsidR="009B0DAA" w:rsidRPr="009976A1" w:rsidRDefault="009B0DAA" w:rsidP="00306972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17F70C6" w14:textId="77777777" w:rsidR="009B0DAA" w:rsidRPr="009717CB" w:rsidRDefault="009B0DAA" w:rsidP="009B0DA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1161268" w14:textId="77777777" w:rsidR="009B0DAA" w:rsidRPr="009717CB" w:rsidRDefault="009B0DAA" w:rsidP="009B0DA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6CCD549" w14:textId="77777777" w:rsidR="009B0DAA" w:rsidRPr="009717CB" w:rsidRDefault="009B0DAA" w:rsidP="009B0DA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B1F04A8" w14:textId="77777777" w:rsidR="009B0DAA" w:rsidRPr="009717CB" w:rsidRDefault="009B0DAA" w:rsidP="009B0DA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0028CE5" w14:textId="77777777" w:rsidR="009B0DAA" w:rsidRPr="009717CB" w:rsidRDefault="009B0DAA" w:rsidP="009B0DA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7CE3DF8A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8"/>
      <w:r w:rsidRPr="009717CB">
        <w:t>4.2. Арендодатель обязан:</w:t>
      </w:r>
      <w:bookmarkEnd w:id="120"/>
    </w:p>
    <w:p w14:paraId="4D03B3BC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2130BA4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FB24BF9" w14:textId="77777777" w:rsidR="009B0DAA" w:rsidRPr="009717CB" w:rsidRDefault="009B0DAA" w:rsidP="009B0DA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6196E8B" w14:textId="77777777" w:rsidR="009B0DAA" w:rsidRPr="009717CB" w:rsidRDefault="009B0DAA" w:rsidP="009B0DA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8B2913B" w14:textId="77777777" w:rsidR="009B0DAA" w:rsidRPr="009717CB" w:rsidRDefault="009B0DAA" w:rsidP="009B0DA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1"/>
    </w:p>
    <w:p w14:paraId="157A49E5" w14:textId="77777777" w:rsidR="009B0DAA" w:rsidRPr="009717CB" w:rsidRDefault="009B0DAA" w:rsidP="009B0DA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F719848" w14:textId="77777777" w:rsidR="009B0DAA" w:rsidRPr="009717CB" w:rsidRDefault="009B0DAA" w:rsidP="009B0DA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3EBBD94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9717CB">
        <w:t>4.4. Арендатор обязан:</w:t>
      </w:r>
      <w:bookmarkEnd w:id="122"/>
    </w:p>
    <w:p w14:paraId="55D48BD0" w14:textId="77777777" w:rsidR="009B0DAA" w:rsidRPr="009717CB" w:rsidRDefault="009B0DAA" w:rsidP="009B0DA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6049B7A" w14:textId="77777777" w:rsidR="009B0DAA" w:rsidRPr="009717CB" w:rsidRDefault="009B0DAA" w:rsidP="009B0DA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9CD8D43" w14:textId="77777777" w:rsidR="009B0DAA" w:rsidRPr="009717CB" w:rsidRDefault="009B0DAA" w:rsidP="009B0DA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B0F312" w14:textId="77777777" w:rsidR="009B0DAA" w:rsidRPr="009717CB" w:rsidRDefault="009B0DAA" w:rsidP="009B0DA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869C810" w14:textId="77777777" w:rsidR="009B0DAA" w:rsidRPr="009717CB" w:rsidRDefault="009B0DAA" w:rsidP="009B0DA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D2CF571" w14:textId="77777777" w:rsidR="009B0DAA" w:rsidRPr="009717CB" w:rsidRDefault="009B0DAA" w:rsidP="009B0DA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0D0AB9F" w14:textId="77777777" w:rsidR="009B0DAA" w:rsidRPr="009717CB" w:rsidRDefault="009B0DAA" w:rsidP="009B0DA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054B5C0" w14:textId="77777777" w:rsidR="009B0DAA" w:rsidRPr="009717CB" w:rsidRDefault="009B0DAA" w:rsidP="009B0DA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CCD4910" w14:textId="77777777" w:rsidR="009B0DAA" w:rsidRPr="009717CB" w:rsidRDefault="009B0DAA" w:rsidP="009B0DAA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A78BB23" w14:textId="77777777" w:rsidR="009B0DAA" w:rsidRPr="009717CB" w:rsidRDefault="009B0DAA" w:rsidP="009B0DAA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4AFFCC3" w14:textId="77777777" w:rsidR="009B0DAA" w:rsidRPr="009717CB" w:rsidRDefault="009B0DAA" w:rsidP="009B0DAA">
      <w:pPr>
        <w:tabs>
          <w:tab w:val="left" w:pos="1188"/>
        </w:tabs>
        <w:ind w:firstLine="709"/>
        <w:jc w:val="both"/>
      </w:pPr>
      <w:r w:rsidRPr="009717CB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E80B6E2" w14:textId="447C89ED" w:rsidR="009B0DAA" w:rsidRDefault="009B0DAA" w:rsidP="009B0DA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980C15D" w14:textId="77777777" w:rsidR="00117319" w:rsidRPr="009717CB" w:rsidRDefault="00117319" w:rsidP="009B0DAA">
      <w:pPr>
        <w:tabs>
          <w:tab w:val="left" w:pos="1332"/>
        </w:tabs>
        <w:ind w:firstLine="709"/>
        <w:jc w:val="both"/>
      </w:pPr>
    </w:p>
    <w:p w14:paraId="2AA6F3EB" w14:textId="5C9187A9" w:rsidR="009B0DAA" w:rsidRDefault="009B0DAA" w:rsidP="009B0DAA">
      <w:pPr>
        <w:keepNext/>
        <w:keepLines/>
        <w:jc w:val="center"/>
      </w:pPr>
      <w:bookmarkStart w:id="123" w:name="bookmark11"/>
      <w:r w:rsidRPr="009717CB">
        <w:t>V. Ответственность сторон</w:t>
      </w:r>
      <w:bookmarkEnd w:id="123"/>
    </w:p>
    <w:p w14:paraId="560E4D4A" w14:textId="77777777" w:rsidR="00117319" w:rsidRPr="009717CB" w:rsidRDefault="00117319" w:rsidP="009B0DAA">
      <w:pPr>
        <w:keepNext/>
        <w:keepLines/>
        <w:jc w:val="center"/>
      </w:pPr>
    </w:p>
    <w:p w14:paraId="61E84A46" w14:textId="77777777" w:rsidR="009B0DAA" w:rsidRPr="009717CB" w:rsidRDefault="009B0DAA" w:rsidP="009B0DA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7763958" w14:textId="77777777" w:rsidR="009B0DAA" w:rsidRPr="009717CB" w:rsidRDefault="009B0DAA" w:rsidP="009B0DA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D82BD9B" w14:textId="77777777" w:rsidR="009B0DAA" w:rsidRPr="009717CB" w:rsidRDefault="009B0DAA" w:rsidP="009B0DA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BB0DEF1" w14:textId="77777777" w:rsidR="009B0DAA" w:rsidRPr="009717CB" w:rsidRDefault="009B0DAA" w:rsidP="009B0DA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B65924C" w14:textId="77777777" w:rsidR="009B0DAA" w:rsidRPr="009717CB" w:rsidRDefault="009B0DAA" w:rsidP="009B0DAA">
      <w:pPr>
        <w:keepNext/>
        <w:keepLines/>
        <w:ind w:firstLine="709"/>
        <w:jc w:val="center"/>
        <w:rPr>
          <w:rStyle w:val="53"/>
          <w:b w:val="0"/>
        </w:rPr>
      </w:pPr>
      <w:bookmarkStart w:id="124" w:name="bookmark12"/>
    </w:p>
    <w:p w14:paraId="32AA6A24" w14:textId="71E5E240" w:rsidR="009B0DAA" w:rsidRDefault="009B0DAA" w:rsidP="009B0DAA">
      <w:pPr>
        <w:keepNext/>
        <w:keepLines/>
        <w:jc w:val="center"/>
        <w:rPr>
          <w:rStyle w:val="53"/>
          <w:b w:val="0"/>
        </w:rPr>
      </w:pPr>
      <w:r w:rsidRPr="009B0DAA">
        <w:rPr>
          <w:rStyle w:val="53"/>
          <w:b w:val="0"/>
        </w:rPr>
        <w:t>V</w:t>
      </w:r>
      <w:r w:rsidRPr="009B0DAA">
        <w:rPr>
          <w:rStyle w:val="53"/>
          <w:b w:val="0"/>
          <w:lang w:val="en-US"/>
        </w:rPr>
        <w:t>I</w:t>
      </w:r>
      <w:r w:rsidRPr="009B0DAA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9B0DAA">
        <w:rPr>
          <w:rStyle w:val="53"/>
          <w:b w:val="0"/>
        </w:rPr>
        <w:t>споров</w:t>
      </w:r>
      <w:bookmarkEnd w:id="124"/>
    </w:p>
    <w:p w14:paraId="1B25AFF5" w14:textId="77777777" w:rsidR="00117319" w:rsidRPr="009717CB" w:rsidRDefault="00117319" w:rsidP="009B0DAA">
      <w:pPr>
        <w:keepNext/>
        <w:keepLines/>
        <w:jc w:val="center"/>
        <w:rPr>
          <w:rStyle w:val="53"/>
          <w:b w:val="0"/>
        </w:rPr>
      </w:pPr>
    </w:p>
    <w:p w14:paraId="4EB6BCB8" w14:textId="77777777" w:rsidR="009B0DAA" w:rsidRPr="009717CB" w:rsidRDefault="009B0DAA" w:rsidP="009B0DAA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372D049" w14:textId="77777777" w:rsidR="009B0DAA" w:rsidRPr="009717CB" w:rsidRDefault="009B0DAA" w:rsidP="009B0DA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AD5A81" w14:textId="77777777" w:rsidR="009B0DAA" w:rsidRPr="009717CB" w:rsidRDefault="009B0DAA" w:rsidP="009B0DAA">
      <w:pPr>
        <w:autoSpaceDE w:val="0"/>
        <w:autoSpaceDN w:val="0"/>
        <w:adjustRightInd w:val="0"/>
        <w:ind w:firstLine="709"/>
        <w:jc w:val="both"/>
      </w:pPr>
    </w:p>
    <w:p w14:paraId="73760CD5" w14:textId="51615B34" w:rsidR="009B0DAA" w:rsidRDefault="009B0DAA" w:rsidP="009B0DAA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5"/>
    </w:p>
    <w:p w14:paraId="1EF4AB31" w14:textId="77777777" w:rsidR="00117319" w:rsidRPr="009717CB" w:rsidRDefault="00117319" w:rsidP="009B0DAA">
      <w:pPr>
        <w:keepNext/>
        <w:keepLines/>
        <w:jc w:val="center"/>
      </w:pPr>
    </w:p>
    <w:p w14:paraId="12D73EE5" w14:textId="77777777" w:rsidR="009B0DAA" w:rsidRPr="009717CB" w:rsidRDefault="009B0DAA" w:rsidP="009B0DA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6947FE0" w14:textId="77777777" w:rsidR="009B0DAA" w:rsidRDefault="009B0DAA" w:rsidP="009B0DA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9FAA66A" w14:textId="77777777" w:rsidR="009B0DAA" w:rsidRPr="009976A1" w:rsidRDefault="009B0DAA" w:rsidP="009B0DA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FCF1BE1" w14:textId="77777777" w:rsidR="009B0DAA" w:rsidRPr="009717CB" w:rsidRDefault="009B0DAA" w:rsidP="009B0DA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76D6BBE" w14:textId="77777777" w:rsidR="009B0DAA" w:rsidRPr="009717CB" w:rsidRDefault="009B0DAA" w:rsidP="009B0DAA">
      <w:pPr>
        <w:tabs>
          <w:tab w:val="left" w:pos="1055"/>
        </w:tabs>
        <w:ind w:firstLine="709"/>
        <w:rPr>
          <w:i/>
        </w:rPr>
      </w:pPr>
    </w:p>
    <w:p w14:paraId="1BCB2C2C" w14:textId="3AC49B0F" w:rsidR="009B0DAA" w:rsidRDefault="009B0DAA" w:rsidP="009B0DAA">
      <w:pPr>
        <w:keepNext/>
        <w:keepLines/>
        <w:jc w:val="center"/>
      </w:pPr>
      <w:bookmarkStart w:id="12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6"/>
    </w:p>
    <w:p w14:paraId="237D67D7" w14:textId="77777777" w:rsidR="00117319" w:rsidRPr="009717CB" w:rsidRDefault="00117319" w:rsidP="009B0DAA">
      <w:pPr>
        <w:keepNext/>
        <w:keepLines/>
        <w:jc w:val="center"/>
      </w:pPr>
    </w:p>
    <w:p w14:paraId="5C6A46C9" w14:textId="77777777" w:rsidR="009B0DAA" w:rsidRPr="009717CB" w:rsidRDefault="009B0DAA" w:rsidP="009B0DA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42A6CB3" w14:textId="77777777" w:rsidR="009B0DAA" w:rsidRPr="009717CB" w:rsidRDefault="009B0DAA" w:rsidP="009B0DA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A990D82" w14:textId="77777777" w:rsidR="009B0DAA" w:rsidRPr="009717CB" w:rsidRDefault="009B0DAA" w:rsidP="009B0DA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CA7FF14" w14:textId="77777777" w:rsidR="009B0DAA" w:rsidRPr="009B0DAA" w:rsidRDefault="009B0DAA" w:rsidP="009B0DAA">
      <w:pPr>
        <w:ind w:firstLine="709"/>
        <w:jc w:val="both"/>
        <w:rPr>
          <w:i/>
        </w:rPr>
      </w:pPr>
      <w:r w:rsidRPr="009717CB">
        <w:t xml:space="preserve"> </w:t>
      </w:r>
    </w:p>
    <w:p w14:paraId="53F18DB6" w14:textId="2AAE716F" w:rsidR="009B0DAA" w:rsidRDefault="009B0DAA" w:rsidP="009B0DAA">
      <w:pPr>
        <w:jc w:val="center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  <w:lang w:val="en-US"/>
        </w:rPr>
        <w:t>IX</w:t>
      </w:r>
      <w:r w:rsidRPr="009B0DAA">
        <w:rPr>
          <w:rStyle w:val="afff8"/>
          <w:b w:val="0"/>
          <w:sz w:val="24"/>
          <w:szCs w:val="24"/>
        </w:rPr>
        <w:t xml:space="preserve">. Приложения </w:t>
      </w:r>
    </w:p>
    <w:p w14:paraId="01426834" w14:textId="77777777" w:rsidR="00117319" w:rsidRPr="009B0DAA" w:rsidRDefault="00117319" w:rsidP="009B0DAA">
      <w:pPr>
        <w:jc w:val="center"/>
        <w:rPr>
          <w:rStyle w:val="afff8"/>
          <w:b w:val="0"/>
          <w:sz w:val="24"/>
          <w:szCs w:val="24"/>
        </w:rPr>
      </w:pPr>
    </w:p>
    <w:p w14:paraId="74D66B3C" w14:textId="77777777" w:rsidR="009B0DAA" w:rsidRPr="009717CB" w:rsidRDefault="009B0DAA" w:rsidP="009B0DA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0DCE11E" w14:textId="77777777" w:rsidR="009B0DAA" w:rsidRPr="009717CB" w:rsidRDefault="009B0DAA" w:rsidP="00306972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4B533B6" w14:textId="77777777" w:rsidR="009B0DAA" w:rsidRPr="009717CB" w:rsidRDefault="009B0DAA" w:rsidP="00306972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68D919B" w14:textId="77777777" w:rsidR="009B0DAA" w:rsidRPr="009717CB" w:rsidRDefault="009B0DAA" w:rsidP="00306972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lastRenderedPageBreak/>
        <w:t xml:space="preserve">Акт приема-передачи Земельного участка (Приложение 3). </w:t>
      </w:r>
    </w:p>
    <w:p w14:paraId="0D5A9C9A" w14:textId="77777777" w:rsidR="009B0DAA" w:rsidRPr="009717CB" w:rsidRDefault="009B0DAA" w:rsidP="009B0DA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8367930" w14:textId="77777777" w:rsidR="009B0DAA" w:rsidRPr="009717CB" w:rsidRDefault="009B0DAA" w:rsidP="009B0DA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0DAA" w:rsidRPr="009717CB" w14:paraId="393F76BC" w14:textId="77777777" w:rsidTr="00B201E8">
        <w:tc>
          <w:tcPr>
            <w:tcW w:w="4503" w:type="dxa"/>
          </w:tcPr>
          <w:p w14:paraId="0CD41DF4" w14:textId="77777777" w:rsidR="009B0DAA" w:rsidRPr="009717CB" w:rsidRDefault="009B0DAA" w:rsidP="00B201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08DC241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961FC53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F19C548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AB23FC8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2345D9B0" w14:textId="77777777" w:rsidR="009B0DAA" w:rsidRPr="009717CB" w:rsidRDefault="009B0DAA" w:rsidP="00B201E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9BCFC7E" w14:textId="77777777" w:rsidR="009B0DAA" w:rsidRPr="009717CB" w:rsidRDefault="009B0DAA" w:rsidP="00B201E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722F5985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</w:p>
          <w:p w14:paraId="1D8A24CD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7B28C16" w14:textId="77777777" w:rsidR="009B0DAA" w:rsidRPr="009717CB" w:rsidRDefault="009B0DAA" w:rsidP="00B201E8">
            <w:pPr>
              <w:autoSpaceDE w:val="0"/>
              <w:autoSpaceDN w:val="0"/>
              <w:adjustRightInd w:val="0"/>
              <w:jc w:val="right"/>
            </w:pPr>
          </w:p>
          <w:p w14:paraId="77B509FF" w14:textId="77777777" w:rsidR="009B0DAA" w:rsidRPr="009717CB" w:rsidRDefault="009B0DAA" w:rsidP="00B201E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74D6BF4" w14:textId="77777777" w:rsidR="009B0DAA" w:rsidRPr="009717CB" w:rsidRDefault="009B0DAA" w:rsidP="00B201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0335444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C34B2CE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CBC7DA7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2D2A0A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7DB28836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52083DE" w14:textId="77777777" w:rsidR="009B0DAA" w:rsidRPr="009717CB" w:rsidRDefault="009B0DAA" w:rsidP="00B201E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B6FA60E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54228B9" w14:textId="77777777" w:rsidR="009B0DAA" w:rsidRPr="009717CB" w:rsidRDefault="009B0DAA" w:rsidP="00B201E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6211F8A" w14:textId="77777777" w:rsidR="009B0DAA" w:rsidRPr="009717CB" w:rsidRDefault="009B0DAA" w:rsidP="00B201E8">
            <w:pPr>
              <w:autoSpaceDE w:val="0"/>
              <w:autoSpaceDN w:val="0"/>
              <w:adjustRightInd w:val="0"/>
              <w:jc w:val="right"/>
            </w:pPr>
          </w:p>
          <w:p w14:paraId="1FC3E546" w14:textId="77777777" w:rsidR="009B0DAA" w:rsidRPr="009717CB" w:rsidRDefault="009B0DAA" w:rsidP="00B201E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2BAEF00" w14:textId="490249DD" w:rsidR="009B0DAA" w:rsidRDefault="009B0DAA" w:rsidP="009B0DAA">
      <w:pPr>
        <w:spacing w:after="400" w:line="245" w:lineRule="exact"/>
        <w:ind w:left="6600" w:right="100"/>
        <w:jc w:val="right"/>
      </w:pPr>
      <w:r>
        <w:br/>
      </w:r>
    </w:p>
    <w:p w14:paraId="77D87AB9" w14:textId="7A4F0F59" w:rsidR="009B0DAA" w:rsidRDefault="009B0DAA" w:rsidP="009B0DAA">
      <w:pPr>
        <w:spacing w:after="400" w:line="245" w:lineRule="exact"/>
        <w:ind w:left="6600" w:right="100"/>
        <w:jc w:val="right"/>
      </w:pPr>
    </w:p>
    <w:p w14:paraId="460CC470" w14:textId="52CD2A59" w:rsidR="009B0DAA" w:rsidRDefault="009B0DAA" w:rsidP="009B0DAA">
      <w:pPr>
        <w:spacing w:after="400" w:line="245" w:lineRule="exact"/>
        <w:ind w:left="6600" w:right="100"/>
        <w:jc w:val="right"/>
      </w:pPr>
    </w:p>
    <w:p w14:paraId="23DE80EF" w14:textId="35DAE97C" w:rsidR="009B0DAA" w:rsidRDefault="009B0DAA" w:rsidP="009B0DAA">
      <w:pPr>
        <w:spacing w:after="400" w:line="245" w:lineRule="exact"/>
        <w:ind w:left="6600" w:right="100"/>
        <w:jc w:val="right"/>
      </w:pPr>
    </w:p>
    <w:p w14:paraId="2A3C04AD" w14:textId="59F8AE02" w:rsidR="009B0DAA" w:rsidRDefault="009B0DAA" w:rsidP="009B0DAA">
      <w:pPr>
        <w:spacing w:after="400" w:line="245" w:lineRule="exact"/>
        <w:ind w:left="6600" w:right="100"/>
        <w:jc w:val="right"/>
      </w:pPr>
    </w:p>
    <w:p w14:paraId="343857B2" w14:textId="39C89485" w:rsidR="009B0DAA" w:rsidRDefault="009B0DAA" w:rsidP="009B0DAA">
      <w:pPr>
        <w:spacing w:after="400" w:line="245" w:lineRule="exact"/>
        <w:ind w:left="6600" w:right="100"/>
        <w:jc w:val="right"/>
      </w:pPr>
    </w:p>
    <w:p w14:paraId="5EF695AB" w14:textId="147F97B7" w:rsidR="009B0DAA" w:rsidRDefault="009B0DAA" w:rsidP="009B0DAA">
      <w:pPr>
        <w:spacing w:after="400" w:line="245" w:lineRule="exact"/>
        <w:ind w:left="6600" w:right="100"/>
        <w:jc w:val="right"/>
      </w:pPr>
    </w:p>
    <w:p w14:paraId="7DEC0990" w14:textId="76BD9B4D" w:rsidR="009B0DAA" w:rsidRDefault="009B0DAA" w:rsidP="009B0DAA">
      <w:pPr>
        <w:spacing w:after="400" w:line="245" w:lineRule="exact"/>
        <w:ind w:left="6600" w:right="100"/>
        <w:jc w:val="right"/>
      </w:pPr>
    </w:p>
    <w:p w14:paraId="62FBBD3A" w14:textId="2F5B763A" w:rsidR="009B0DAA" w:rsidRDefault="009B0DAA" w:rsidP="009B0DAA">
      <w:pPr>
        <w:spacing w:after="400" w:line="245" w:lineRule="exact"/>
        <w:ind w:left="6600" w:right="100"/>
        <w:jc w:val="right"/>
      </w:pPr>
    </w:p>
    <w:p w14:paraId="62D358CC" w14:textId="69CD2C3B" w:rsidR="009B0DAA" w:rsidRDefault="009B0DAA" w:rsidP="009B0DAA">
      <w:pPr>
        <w:spacing w:after="400" w:line="245" w:lineRule="exact"/>
        <w:ind w:left="6600" w:right="100"/>
        <w:jc w:val="right"/>
      </w:pPr>
    </w:p>
    <w:p w14:paraId="7F26BD14" w14:textId="285CED6B" w:rsidR="009B0DAA" w:rsidRDefault="009B0DAA" w:rsidP="009B0DAA">
      <w:pPr>
        <w:spacing w:after="400" w:line="245" w:lineRule="exact"/>
        <w:ind w:left="6600" w:right="100"/>
        <w:jc w:val="right"/>
      </w:pPr>
    </w:p>
    <w:p w14:paraId="100CDB58" w14:textId="1D45D128" w:rsidR="009B0DAA" w:rsidRDefault="009B0DAA" w:rsidP="009B0DAA">
      <w:pPr>
        <w:spacing w:after="400" w:line="245" w:lineRule="exact"/>
        <w:ind w:left="6600" w:right="100"/>
        <w:jc w:val="right"/>
      </w:pPr>
    </w:p>
    <w:p w14:paraId="1A75B962" w14:textId="4D66275E" w:rsidR="009B0DAA" w:rsidRDefault="009B0DAA" w:rsidP="009B0DAA">
      <w:pPr>
        <w:spacing w:after="400" w:line="245" w:lineRule="exact"/>
        <w:ind w:left="6600" w:right="100"/>
        <w:jc w:val="right"/>
      </w:pPr>
    </w:p>
    <w:p w14:paraId="63010DB9" w14:textId="2B9708CE" w:rsidR="009B0DAA" w:rsidRDefault="009B0DAA" w:rsidP="009B0DAA">
      <w:pPr>
        <w:spacing w:after="400" w:line="245" w:lineRule="exact"/>
        <w:ind w:left="6600" w:right="100"/>
        <w:jc w:val="right"/>
      </w:pPr>
    </w:p>
    <w:p w14:paraId="5C397F55" w14:textId="1406C055" w:rsidR="009B0DAA" w:rsidRDefault="009B0DAA" w:rsidP="009B0DAA">
      <w:pPr>
        <w:spacing w:after="400" w:line="245" w:lineRule="exact"/>
        <w:ind w:left="6600" w:right="100"/>
        <w:jc w:val="right"/>
      </w:pPr>
    </w:p>
    <w:p w14:paraId="620D36DF" w14:textId="5BD02009" w:rsidR="009B0DAA" w:rsidRDefault="009B0DAA" w:rsidP="009B0DAA">
      <w:pPr>
        <w:spacing w:after="400" w:line="245" w:lineRule="exact"/>
        <w:ind w:left="6600" w:right="100"/>
        <w:jc w:val="right"/>
      </w:pPr>
    </w:p>
    <w:p w14:paraId="5A69CF36" w14:textId="77777777" w:rsidR="00117319" w:rsidRPr="00BF23F0" w:rsidRDefault="00117319" w:rsidP="009B0DAA">
      <w:pPr>
        <w:spacing w:after="400" w:line="245" w:lineRule="exact"/>
        <w:ind w:left="6600" w:right="100"/>
        <w:jc w:val="right"/>
      </w:pPr>
    </w:p>
    <w:p w14:paraId="686FB1A2" w14:textId="77777777" w:rsidR="009B0DAA" w:rsidRPr="00BF23F0" w:rsidRDefault="009B0DAA" w:rsidP="009B0DAA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FFE7D81" w14:textId="77777777" w:rsidR="009B0DAA" w:rsidRPr="00BF23F0" w:rsidRDefault="009B0DAA" w:rsidP="009B0DA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12175B0" w14:textId="77777777" w:rsidR="009B0DAA" w:rsidRPr="00BF23F0" w:rsidRDefault="009B0DAA" w:rsidP="009B0DA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BACA0C6" w14:textId="77777777" w:rsidR="009B0DAA" w:rsidRPr="00BF23F0" w:rsidRDefault="009B0DAA" w:rsidP="009B0DAA">
      <w:pPr>
        <w:tabs>
          <w:tab w:val="left" w:pos="681"/>
        </w:tabs>
        <w:spacing w:line="270" w:lineRule="exact"/>
        <w:ind w:left="500" w:right="100"/>
        <w:jc w:val="both"/>
      </w:pPr>
    </w:p>
    <w:p w14:paraId="28A0C2D8" w14:textId="77777777" w:rsidR="009B0DAA" w:rsidRPr="00BF23F0" w:rsidRDefault="009B0DAA" w:rsidP="009B0DAA">
      <w:pPr>
        <w:tabs>
          <w:tab w:val="left" w:pos="681"/>
        </w:tabs>
        <w:spacing w:line="270" w:lineRule="exact"/>
        <w:ind w:left="500" w:right="100"/>
        <w:jc w:val="both"/>
      </w:pPr>
    </w:p>
    <w:p w14:paraId="3A5FA1AD" w14:textId="77777777" w:rsidR="009B0DAA" w:rsidRPr="00BF23F0" w:rsidRDefault="009B0DAA" w:rsidP="009B0DA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0DAA" w:rsidRPr="00BF23F0" w14:paraId="2A5C7F36" w14:textId="77777777" w:rsidTr="00B201E8">
        <w:tc>
          <w:tcPr>
            <w:tcW w:w="594" w:type="dxa"/>
          </w:tcPr>
          <w:p w14:paraId="01CA2F16" w14:textId="77777777" w:rsidR="009B0DAA" w:rsidRPr="00BF23F0" w:rsidRDefault="009B0DAA" w:rsidP="00B201E8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47D0C2D" w14:textId="77777777" w:rsidR="009B0DAA" w:rsidRPr="00BF23F0" w:rsidRDefault="009B0DAA" w:rsidP="00B201E8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0C48E223" w14:textId="77777777" w:rsidR="009B0DAA" w:rsidRPr="00BF23F0" w:rsidRDefault="009B0DAA" w:rsidP="00B201E8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6317FD47" w14:textId="77777777" w:rsidR="009B0DAA" w:rsidRPr="00BF23F0" w:rsidRDefault="009B0DAA" w:rsidP="00B201E8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B0DAA" w:rsidRPr="00BF23F0" w14:paraId="1767AA4C" w14:textId="77777777" w:rsidTr="00B201E8">
        <w:tc>
          <w:tcPr>
            <w:tcW w:w="594" w:type="dxa"/>
          </w:tcPr>
          <w:p w14:paraId="3988FC1B" w14:textId="77777777" w:rsidR="009B0DAA" w:rsidRPr="00BF23F0" w:rsidRDefault="009B0DAA" w:rsidP="00B201E8">
            <w:pPr>
              <w:spacing w:after="66"/>
            </w:pPr>
          </w:p>
        </w:tc>
        <w:tc>
          <w:tcPr>
            <w:tcW w:w="977" w:type="dxa"/>
          </w:tcPr>
          <w:p w14:paraId="573C6835" w14:textId="77777777" w:rsidR="009B0DAA" w:rsidRPr="00BF23F0" w:rsidRDefault="009B0DAA" w:rsidP="00B201E8">
            <w:pPr>
              <w:spacing w:after="66"/>
            </w:pPr>
          </w:p>
        </w:tc>
        <w:tc>
          <w:tcPr>
            <w:tcW w:w="3365" w:type="dxa"/>
          </w:tcPr>
          <w:p w14:paraId="43768F46" w14:textId="77777777" w:rsidR="009B0DAA" w:rsidRPr="00BF23F0" w:rsidRDefault="009B0DAA" w:rsidP="00B201E8">
            <w:pPr>
              <w:spacing w:after="66"/>
            </w:pPr>
          </w:p>
        </w:tc>
        <w:tc>
          <w:tcPr>
            <w:tcW w:w="1421" w:type="dxa"/>
          </w:tcPr>
          <w:p w14:paraId="366337FD" w14:textId="77777777" w:rsidR="009B0DAA" w:rsidRPr="00BF23F0" w:rsidRDefault="009B0DAA" w:rsidP="00B201E8">
            <w:pPr>
              <w:spacing w:after="66"/>
            </w:pPr>
          </w:p>
        </w:tc>
      </w:tr>
    </w:tbl>
    <w:p w14:paraId="7EFCE0B9" w14:textId="77777777" w:rsidR="009B0DAA" w:rsidRPr="00BF23F0" w:rsidRDefault="009B0DAA" w:rsidP="009B0DAA">
      <w:pPr>
        <w:spacing w:after="66"/>
        <w:ind w:left="220"/>
      </w:pPr>
    </w:p>
    <w:p w14:paraId="46462579" w14:textId="77777777" w:rsidR="009B0DAA" w:rsidRPr="00BF23F0" w:rsidRDefault="009B0DAA" w:rsidP="009B0DAA">
      <w:pPr>
        <w:spacing w:after="66"/>
        <w:ind w:left="220"/>
      </w:pPr>
    </w:p>
    <w:p w14:paraId="0C186E00" w14:textId="77777777" w:rsidR="009B0DAA" w:rsidRPr="00BF23F0" w:rsidRDefault="009B0DAA" w:rsidP="009B0DA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20409DB7" w14:textId="77777777" w:rsidR="009B0DAA" w:rsidRPr="00BF23F0" w:rsidRDefault="009B0DAA" w:rsidP="009B0DA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0DAA" w:rsidRPr="00BF23F0" w14:paraId="5D98AB26" w14:textId="77777777" w:rsidTr="00B201E8">
        <w:tc>
          <w:tcPr>
            <w:tcW w:w="2552" w:type="dxa"/>
          </w:tcPr>
          <w:p w14:paraId="69EF334B" w14:textId="77777777" w:rsidR="009B0DAA" w:rsidRPr="00BF23F0" w:rsidRDefault="009B0DAA" w:rsidP="00B201E8">
            <w:pPr>
              <w:spacing w:after="66"/>
            </w:pPr>
          </w:p>
        </w:tc>
        <w:tc>
          <w:tcPr>
            <w:tcW w:w="2551" w:type="dxa"/>
          </w:tcPr>
          <w:p w14:paraId="188FBED5" w14:textId="77777777" w:rsidR="009B0DAA" w:rsidRPr="00BF23F0" w:rsidRDefault="009B0DAA" w:rsidP="00B201E8">
            <w:pPr>
              <w:spacing w:after="66"/>
            </w:pPr>
            <w:r w:rsidRPr="00BF23F0">
              <w:t>Арендная плата (руб.)</w:t>
            </w:r>
          </w:p>
        </w:tc>
      </w:tr>
      <w:tr w:rsidR="009B0DAA" w:rsidRPr="00BF23F0" w14:paraId="247EDCE9" w14:textId="77777777" w:rsidTr="00B201E8">
        <w:tc>
          <w:tcPr>
            <w:tcW w:w="2552" w:type="dxa"/>
          </w:tcPr>
          <w:p w14:paraId="44EAAC5E" w14:textId="77777777" w:rsidR="009B0DAA" w:rsidRPr="00BF23F0" w:rsidRDefault="009B0DAA" w:rsidP="00B201E8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79E36AA3" w14:textId="77777777" w:rsidR="009B0DAA" w:rsidRPr="00BF23F0" w:rsidRDefault="009B0DAA" w:rsidP="00B201E8">
            <w:pPr>
              <w:spacing w:after="66"/>
            </w:pPr>
          </w:p>
        </w:tc>
      </w:tr>
      <w:tr w:rsidR="009B0DAA" w:rsidRPr="00BF23F0" w14:paraId="62431E9B" w14:textId="77777777" w:rsidTr="00B201E8">
        <w:tc>
          <w:tcPr>
            <w:tcW w:w="2552" w:type="dxa"/>
          </w:tcPr>
          <w:p w14:paraId="31EDAD7D" w14:textId="77777777" w:rsidR="009B0DAA" w:rsidRPr="00BF23F0" w:rsidRDefault="009B0DAA" w:rsidP="00B201E8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06255BE5" w14:textId="77777777" w:rsidR="009B0DAA" w:rsidRPr="00BF23F0" w:rsidRDefault="009B0DAA" w:rsidP="00B201E8">
            <w:pPr>
              <w:spacing w:after="66"/>
            </w:pPr>
          </w:p>
        </w:tc>
      </w:tr>
    </w:tbl>
    <w:p w14:paraId="43FA05E9" w14:textId="77777777" w:rsidR="009B0DAA" w:rsidRPr="00BF23F0" w:rsidRDefault="009B0DAA" w:rsidP="009B0DAA">
      <w:pPr>
        <w:spacing w:line="274" w:lineRule="exact"/>
        <w:ind w:left="220" w:right="100" w:firstLine="280"/>
        <w:rPr>
          <w:rStyle w:val="afff8"/>
          <w:b w:val="0"/>
        </w:rPr>
      </w:pPr>
    </w:p>
    <w:p w14:paraId="69C1A12C" w14:textId="77777777" w:rsidR="009B0DAA" w:rsidRPr="00BF23F0" w:rsidRDefault="009B0DAA" w:rsidP="009B0DA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450F38B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9BFE2D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72E6A8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2077A7E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3F32E35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40799A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B85D453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2F43A6" w14:textId="77777777" w:rsidR="009B0DAA" w:rsidRPr="00BF23F0" w:rsidRDefault="009B0DAA" w:rsidP="009B0DA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8432CCB" w14:textId="77777777" w:rsidR="009B0DAA" w:rsidRPr="00BF23F0" w:rsidRDefault="009B0DAA" w:rsidP="009B0DA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0DAA" w:rsidRPr="00BF23F0" w14:paraId="120D1763" w14:textId="77777777" w:rsidTr="00B201E8">
        <w:tc>
          <w:tcPr>
            <w:tcW w:w="4503" w:type="dxa"/>
          </w:tcPr>
          <w:p w14:paraId="541A3A64" w14:textId="77777777" w:rsidR="009B0DAA" w:rsidRPr="00E40827" w:rsidRDefault="009B0DAA" w:rsidP="00B201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D3EF595" w14:textId="77777777" w:rsidR="009B0DAA" w:rsidRPr="00BF23F0" w:rsidRDefault="009B0DAA" w:rsidP="00B201E8">
            <w:pPr>
              <w:autoSpaceDE w:val="0"/>
              <w:autoSpaceDN w:val="0"/>
              <w:adjustRightInd w:val="0"/>
            </w:pPr>
          </w:p>
          <w:p w14:paraId="43601425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</w:p>
          <w:p w14:paraId="57F1A010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B9670BC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56FBDDC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AD34138" w14:textId="77777777" w:rsidR="009B0DAA" w:rsidRPr="00E40827" w:rsidRDefault="009B0DAA" w:rsidP="00B201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579BFD6" w14:textId="77777777" w:rsidR="009B0DAA" w:rsidRPr="00BF23F0" w:rsidRDefault="009B0DAA" w:rsidP="00B201E8">
            <w:pPr>
              <w:autoSpaceDE w:val="0"/>
              <w:autoSpaceDN w:val="0"/>
              <w:adjustRightInd w:val="0"/>
            </w:pPr>
          </w:p>
          <w:p w14:paraId="2AC13AF4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</w:p>
          <w:p w14:paraId="51FF5DAF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CB9E182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B46FEAB" w14:textId="77777777" w:rsidR="009B0DAA" w:rsidRPr="00BF23F0" w:rsidRDefault="009B0DAA" w:rsidP="009B0DAA">
      <w:pPr>
        <w:spacing w:line="274" w:lineRule="exact"/>
        <w:ind w:left="220" w:right="100" w:firstLine="280"/>
        <w:jc w:val="both"/>
      </w:pPr>
    </w:p>
    <w:p w14:paraId="0DA4A776" w14:textId="77777777" w:rsidR="009B0DAA" w:rsidRPr="00BF23F0" w:rsidRDefault="009B0DAA" w:rsidP="009B0DAA">
      <w:pPr>
        <w:spacing w:line="274" w:lineRule="exact"/>
        <w:ind w:left="220" w:right="100" w:firstLine="280"/>
        <w:jc w:val="both"/>
      </w:pPr>
    </w:p>
    <w:p w14:paraId="00B91C55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880A0C6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9A4B91A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F5DF257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226A98D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0437E08" w14:textId="77777777" w:rsidR="009B0DAA" w:rsidRPr="00BF23F0" w:rsidRDefault="009B0DAA" w:rsidP="009B0DAA">
      <w:pPr>
        <w:spacing w:line="274" w:lineRule="exact"/>
        <w:ind w:left="220" w:right="100" w:firstLine="280"/>
      </w:pPr>
    </w:p>
    <w:p w14:paraId="4846E3D4" w14:textId="77777777" w:rsidR="009B0DAA" w:rsidRPr="00BF23F0" w:rsidRDefault="009B0DAA" w:rsidP="009B0DAA">
      <w:pPr>
        <w:spacing w:line="274" w:lineRule="exact"/>
        <w:ind w:left="220" w:right="100" w:firstLine="280"/>
      </w:pPr>
    </w:p>
    <w:p w14:paraId="629F1D92" w14:textId="77777777" w:rsidR="009B0DAA" w:rsidRDefault="009B0DAA" w:rsidP="009B0DAA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0D3E56EA" w14:textId="77777777" w:rsidR="009B0DAA" w:rsidRDefault="009B0DAA" w:rsidP="009B0DAA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B98FF90" w14:textId="77777777" w:rsidR="009B0DAA" w:rsidRDefault="009B0DAA" w:rsidP="009B0DAA">
      <w:pPr>
        <w:keepNext/>
        <w:keepLines/>
        <w:spacing w:after="9" w:line="230" w:lineRule="exact"/>
        <w:ind w:left="4620"/>
        <w:rPr>
          <w:rStyle w:val="53pt"/>
        </w:rPr>
      </w:pPr>
    </w:p>
    <w:p w14:paraId="279105C4" w14:textId="77777777" w:rsidR="009B0DAA" w:rsidRPr="00BF23F0" w:rsidRDefault="009B0DAA" w:rsidP="009B0DAA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7"/>
    </w:p>
    <w:p w14:paraId="0196EA80" w14:textId="77777777" w:rsidR="009B0DAA" w:rsidRDefault="009B0DAA" w:rsidP="009B0DAA">
      <w:pPr>
        <w:keepNext/>
        <w:keepLines/>
        <w:spacing w:after="131" w:line="230" w:lineRule="exact"/>
        <w:ind w:left="2840"/>
      </w:pPr>
      <w:bookmarkStart w:id="128" w:name="bookmark20"/>
      <w:r w:rsidRPr="00BF23F0">
        <w:t>приема-передачи земельного участка</w:t>
      </w:r>
      <w:bookmarkEnd w:id="128"/>
    </w:p>
    <w:p w14:paraId="15AEF01E" w14:textId="77777777" w:rsidR="009B0DAA" w:rsidRPr="008D2D23" w:rsidRDefault="009B0DAA" w:rsidP="009B0DAA">
      <w:pPr>
        <w:keepNext/>
        <w:keepLines/>
        <w:spacing w:line="230" w:lineRule="exact"/>
        <w:rPr>
          <w:sz w:val="16"/>
          <w:szCs w:val="16"/>
        </w:rPr>
      </w:pPr>
    </w:p>
    <w:p w14:paraId="733E6A8A" w14:textId="77777777" w:rsidR="009B0DAA" w:rsidRDefault="009B0DAA" w:rsidP="009B0DAA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3C8A2BF4" w14:textId="77777777" w:rsidR="009B0DAA" w:rsidRPr="00BF23F0" w:rsidRDefault="009B0DAA" w:rsidP="009B0DA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BC4FC98" w14:textId="77777777" w:rsidR="009B0DAA" w:rsidRPr="00BF23F0" w:rsidRDefault="009B0DAA" w:rsidP="009B0DAA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F1B1B99" w14:textId="77777777" w:rsidR="009B0DAA" w:rsidRPr="009B0DAA" w:rsidRDefault="009B0DAA" w:rsidP="009B0DAA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</w:t>
      </w:r>
      <w:r w:rsidRPr="009B0DAA">
        <w:t>аренды земельного участка №__ от __.__.____ о нижеследующем.</w:t>
      </w:r>
    </w:p>
    <w:p w14:paraId="7DFEA840" w14:textId="77777777" w:rsidR="009B0DAA" w:rsidRPr="009B0DAA" w:rsidRDefault="009B0DAA" w:rsidP="009B0DAA">
      <w:pPr>
        <w:ind w:firstLine="709"/>
        <w:jc w:val="both"/>
        <w:rPr>
          <w:rStyle w:val="53"/>
          <w:b w:val="0"/>
        </w:rPr>
      </w:pPr>
      <w:r w:rsidRPr="009B0DAA">
        <w:t>1. Арендодатель передал, а Арендатор принял во</w:t>
      </w:r>
      <w:bookmarkStart w:id="129" w:name="bookmark21"/>
      <w:r w:rsidRPr="009B0DAA">
        <w:t xml:space="preserve"> временное владение и пользование за плату </w:t>
      </w:r>
      <w:r w:rsidRPr="009B0DAA">
        <w:rPr>
          <w:rStyle w:val="53"/>
          <w:b w:val="0"/>
        </w:rPr>
        <w:t xml:space="preserve">Земельный участок </w:t>
      </w:r>
      <w:bookmarkEnd w:id="129"/>
      <w:r w:rsidRPr="009B0DAA">
        <w:rPr>
          <w:rStyle w:val="53"/>
          <w:b w:val="0"/>
        </w:rPr>
        <w:t xml:space="preserve">площадью ____ </w:t>
      </w:r>
      <w:proofErr w:type="spellStart"/>
      <w:r w:rsidRPr="009B0DAA">
        <w:rPr>
          <w:rStyle w:val="53"/>
          <w:b w:val="0"/>
        </w:rPr>
        <w:t>кв.м</w:t>
      </w:r>
      <w:proofErr w:type="spellEnd"/>
      <w:r w:rsidRPr="009B0DAA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D89A034" w14:textId="77777777" w:rsidR="009B0DAA" w:rsidRPr="009B0DAA" w:rsidRDefault="009B0DAA" w:rsidP="009B0DAA">
      <w:pPr>
        <w:ind w:firstLine="709"/>
        <w:jc w:val="both"/>
        <w:rPr>
          <w:rStyle w:val="53"/>
          <w:b w:val="0"/>
        </w:rPr>
      </w:pPr>
      <w:r w:rsidRPr="009B0DA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3D3B599" w14:textId="77777777" w:rsidR="009B0DAA" w:rsidRPr="009B0DAA" w:rsidRDefault="009B0DAA" w:rsidP="009B0DAA">
      <w:pPr>
        <w:ind w:firstLine="709"/>
        <w:jc w:val="both"/>
        <w:rPr>
          <w:rStyle w:val="53"/>
          <w:b w:val="0"/>
        </w:rPr>
      </w:pPr>
      <w:r w:rsidRPr="009B0DAA">
        <w:rPr>
          <w:rStyle w:val="53"/>
          <w:b w:val="0"/>
        </w:rPr>
        <w:t>3. Арендатор претензий к Арендодателю не имеет.</w:t>
      </w:r>
    </w:p>
    <w:p w14:paraId="3BEA65BB" w14:textId="77777777" w:rsidR="009B0DAA" w:rsidRPr="00BF23F0" w:rsidRDefault="009B0DAA" w:rsidP="009B0DAA">
      <w:pPr>
        <w:spacing w:line="299" w:lineRule="exact"/>
        <w:ind w:left="100" w:firstLine="300"/>
      </w:pPr>
    </w:p>
    <w:p w14:paraId="2A4D84C9" w14:textId="77777777" w:rsidR="009B0DAA" w:rsidRPr="00BF23F0" w:rsidRDefault="009B0DAA" w:rsidP="009B0DAA">
      <w:pPr>
        <w:tabs>
          <w:tab w:val="left" w:pos="358"/>
        </w:tabs>
        <w:jc w:val="center"/>
      </w:pPr>
    </w:p>
    <w:p w14:paraId="7AEBE24A" w14:textId="77777777" w:rsidR="009B0DAA" w:rsidRPr="00BF23F0" w:rsidRDefault="009B0DAA" w:rsidP="009B0DAA">
      <w:pPr>
        <w:tabs>
          <w:tab w:val="left" w:pos="358"/>
        </w:tabs>
        <w:jc w:val="center"/>
      </w:pPr>
    </w:p>
    <w:p w14:paraId="465537D4" w14:textId="77777777" w:rsidR="009B0DAA" w:rsidRPr="00BF23F0" w:rsidRDefault="009B0DAA" w:rsidP="009B0DAA">
      <w:pPr>
        <w:tabs>
          <w:tab w:val="left" w:pos="358"/>
        </w:tabs>
        <w:jc w:val="center"/>
      </w:pPr>
    </w:p>
    <w:p w14:paraId="4E4B9F19" w14:textId="77777777" w:rsidR="009B0DAA" w:rsidRPr="00BF23F0" w:rsidRDefault="009B0DAA" w:rsidP="009B0DAA">
      <w:pPr>
        <w:tabs>
          <w:tab w:val="left" w:pos="358"/>
        </w:tabs>
        <w:jc w:val="center"/>
      </w:pPr>
      <w:r w:rsidRPr="00BF23F0">
        <w:t>Подписи Сторон</w:t>
      </w:r>
    </w:p>
    <w:p w14:paraId="46236F2D" w14:textId="77777777" w:rsidR="009B0DAA" w:rsidRPr="00BF23F0" w:rsidRDefault="009B0DAA" w:rsidP="009B0DA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0DAA" w:rsidRPr="00BF23F0" w14:paraId="45129D6F" w14:textId="77777777" w:rsidTr="00B201E8">
        <w:tc>
          <w:tcPr>
            <w:tcW w:w="4503" w:type="dxa"/>
          </w:tcPr>
          <w:p w14:paraId="586CFD2B" w14:textId="77777777" w:rsidR="009B0DAA" w:rsidRPr="00E40827" w:rsidRDefault="009B0DAA" w:rsidP="00B201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8394312" w14:textId="77777777" w:rsidR="009B0DAA" w:rsidRPr="00E40827" w:rsidRDefault="009B0DAA" w:rsidP="00B201E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7CEEB51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</w:p>
          <w:p w14:paraId="58268433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8AA8971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167A9FD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0F12501" w14:textId="77777777" w:rsidR="009B0DAA" w:rsidRPr="00E40827" w:rsidRDefault="009B0DAA" w:rsidP="00B201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2565E3" w14:textId="77777777" w:rsidR="009B0DAA" w:rsidRPr="00BF23F0" w:rsidRDefault="009B0DAA" w:rsidP="00B201E8">
            <w:pPr>
              <w:autoSpaceDE w:val="0"/>
              <w:autoSpaceDN w:val="0"/>
              <w:adjustRightInd w:val="0"/>
            </w:pPr>
          </w:p>
          <w:p w14:paraId="5BC29D17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</w:p>
          <w:p w14:paraId="54115D36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931C300" w14:textId="77777777" w:rsidR="009B0DAA" w:rsidRPr="00BF23F0" w:rsidRDefault="009B0DAA" w:rsidP="00B201E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62E7B45" w14:textId="77777777" w:rsidR="009B0DAA" w:rsidRPr="00BF23F0" w:rsidRDefault="009B0DAA" w:rsidP="009B0DAA"/>
    <w:p w14:paraId="3616599C" w14:textId="17EBEF69" w:rsidR="00DE587A" w:rsidRDefault="00DE587A" w:rsidP="00DE587A">
      <w:pPr>
        <w:rPr>
          <w:lang w:val="x-none"/>
        </w:rPr>
      </w:pPr>
    </w:p>
    <w:bookmarkEnd w:id="112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6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AB8AA7" w14:textId="77777777" w:rsidR="00A253C7" w:rsidRDefault="00A253C7">
      <w:r>
        <w:separator/>
      </w:r>
    </w:p>
  </w:endnote>
  <w:endnote w:type="continuationSeparator" w:id="0">
    <w:p w14:paraId="56F728FC" w14:textId="77777777" w:rsidR="00A253C7" w:rsidRDefault="00A253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0CDE774" w:rsidR="00B201E8" w:rsidRDefault="00B201E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41AB" w:rsidRPr="00C141AB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05C058FB" w:rsidR="00B201E8" w:rsidRPr="001A6C06" w:rsidRDefault="00B201E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E19102" w14:textId="77777777" w:rsidR="00A253C7" w:rsidRDefault="00A253C7">
      <w:r>
        <w:separator/>
      </w:r>
    </w:p>
  </w:footnote>
  <w:footnote w:type="continuationSeparator" w:id="0">
    <w:p w14:paraId="6256AEA2" w14:textId="77777777" w:rsidR="00A253C7" w:rsidRDefault="00A253C7">
      <w:r>
        <w:continuationSeparator/>
      </w:r>
    </w:p>
  </w:footnote>
  <w:footnote w:id="1">
    <w:p w14:paraId="3FE4BEB6" w14:textId="774A4FCA" w:rsidR="00B201E8" w:rsidRDefault="00B201E8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B201E8" w:rsidRPr="005279D1" w:rsidRDefault="00B201E8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B201E8" w:rsidRPr="00025BB2" w:rsidRDefault="00B201E8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B201E8" w:rsidRPr="00D100AF" w:rsidRDefault="00B201E8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96E7469"/>
    <w:multiLevelType w:val="multilevel"/>
    <w:tmpl w:val="705E3F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5"/>
  </w:num>
  <w:num w:numId="5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31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9E7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856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1FC3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2B94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972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78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442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476DC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87212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94E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5A7C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07A06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6ED"/>
    <w:rsid w:val="0086472E"/>
    <w:rsid w:val="00865D8D"/>
    <w:rsid w:val="00866CCF"/>
    <w:rsid w:val="00867024"/>
    <w:rsid w:val="00867A4F"/>
    <w:rsid w:val="008700E4"/>
    <w:rsid w:val="0087069E"/>
    <w:rsid w:val="008715D1"/>
    <w:rsid w:val="00871CFE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2D62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D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0DAA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3C7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203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1E8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1AB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77565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4AE9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C4C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033D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19F2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1FA1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0EAC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5A7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871C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9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0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6.png"/><Relationship Id="rId26" Type="http://schemas.openxmlformats.org/officeDocument/2006/relationships/image" Target="media/image11.jpg"/><Relationship Id="rId39" Type="http://schemas.openxmlformats.org/officeDocument/2006/relationships/image" Target="media/image24.jpg"/><Relationship Id="rId21" Type="http://schemas.microsoft.com/office/2007/relationships/hdphoto" Target="media/hdphoto5.wdp"/><Relationship Id="rId34" Type="http://schemas.openxmlformats.org/officeDocument/2006/relationships/image" Target="media/image19.jpg"/><Relationship Id="rId42" Type="http://schemas.openxmlformats.org/officeDocument/2006/relationships/image" Target="media/image27.jpg"/><Relationship Id="rId47" Type="http://schemas.openxmlformats.org/officeDocument/2006/relationships/image" Target="media/image32.jpeg"/><Relationship Id="rId50" Type="http://schemas.openxmlformats.org/officeDocument/2006/relationships/hyperlink" Target="http://www.torgi.gov.ru" TargetMode="External"/><Relationship Id="rId55" Type="http://schemas.openxmlformats.org/officeDocument/2006/relationships/image" Target="media/image39.png"/><Relationship Id="rId63" Type="http://schemas.openxmlformats.org/officeDocument/2006/relationships/image" Target="media/image47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9.png"/><Relationship Id="rId32" Type="http://schemas.openxmlformats.org/officeDocument/2006/relationships/image" Target="media/image17.jpg"/><Relationship Id="rId37" Type="http://schemas.openxmlformats.org/officeDocument/2006/relationships/image" Target="media/image22.jpg"/><Relationship Id="rId40" Type="http://schemas.openxmlformats.org/officeDocument/2006/relationships/image" Target="media/image25.jpg"/><Relationship Id="rId45" Type="http://schemas.openxmlformats.org/officeDocument/2006/relationships/image" Target="media/image30.jpe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microsoft.com/office/2007/relationships/hdphoto" Target="media/hdphoto6.wdp"/><Relationship Id="rId28" Type="http://schemas.openxmlformats.org/officeDocument/2006/relationships/image" Target="media/image13.jpg"/><Relationship Id="rId36" Type="http://schemas.openxmlformats.org/officeDocument/2006/relationships/image" Target="media/image21.jpg"/><Relationship Id="rId49" Type="http://schemas.openxmlformats.org/officeDocument/2006/relationships/image" Target="media/image34.jpeg"/><Relationship Id="rId57" Type="http://schemas.openxmlformats.org/officeDocument/2006/relationships/image" Target="media/image41.png"/><Relationship Id="rId61" Type="http://schemas.openxmlformats.org/officeDocument/2006/relationships/image" Target="media/image45.png"/><Relationship Id="rId10" Type="http://schemas.openxmlformats.org/officeDocument/2006/relationships/image" Target="media/image1.jpg"/><Relationship Id="rId19" Type="http://schemas.microsoft.com/office/2007/relationships/hdphoto" Target="media/hdphoto4.wdp"/><Relationship Id="rId31" Type="http://schemas.openxmlformats.org/officeDocument/2006/relationships/image" Target="media/image16.jpg"/><Relationship Id="rId44" Type="http://schemas.openxmlformats.org/officeDocument/2006/relationships/image" Target="media/image29.jpe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2.jpg"/><Relationship Id="rId30" Type="http://schemas.openxmlformats.org/officeDocument/2006/relationships/image" Target="media/image15.jpg"/><Relationship Id="rId35" Type="http://schemas.openxmlformats.org/officeDocument/2006/relationships/image" Target="media/image20.jpg"/><Relationship Id="rId43" Type="http://schemas.openxmlformats.org/officeDocument/2006/relationships/image" Target="media/image28.jpg"/><Relationship Id="rId48" Type="http://schemas.openxmlformats.org/officeDocument/2006/relationships/image" Target="media/image33.jpe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3.wdp"/><Relationship Id="rId25" Type="http://schemas.openxmlformats.org/officeDocument/2006/relationships/image" Target="media/image10.png"/><Relationship Id="rId33" Type="http://schemas.openxmlformats.org/officeDocument/2006/relationships/image" Target="media/image18.jpg"/><Relationship Id="rId38" Type="http://schemas.openxmlformats.org/officeDocument/2006/relationships/image" Target="media/image23.jpg"/><Relationship Id="rId46" Type="http://schemas.openxmlformats.org/officeDocument/2006/relationships/image" Target="media/image31.jpeg"/><Relationship Id="rId59" Type="http://schemas.openxmlformats.org/officeDocument/2006/relationships/image" Target="media/image43.png"/><Relationship Id="rId67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openxmlformats.org/officeDocument/2006/relationships/image" Target="media/image26.jpg"/><Relationship Id="rId54" Type="http://schemas.openxmlformats.org/officeDocument/2006/relationships/image" Target="media/image38.png"/><Relationship Id="rId62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5062443-9327-4D4F-A948-CDEC30AD0D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8715</Words>
  <Characters>49676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58275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2021-12-10T05:08:00Z</cp:lastPrinted>
  <dcterms:created xsi:type="dcterms:W3CDTF">2021-12-10T05:08:00Z</dcterms:created>
  <dcterms:modified xsi:type="dcterms:W3CDTF">2021-12-10T05:08:00Z</dcterms:modified>
</cp:coreProperties>
</file>