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43AC823E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C14F20">
        <w:rPr>
          <w:b/>
          <w:bCs/>
          <w:color w:val="0000FF"/>
          <w:sz w:val="28"/>
          <w:szCs w:val="28"/>
          <w:lang w:eastAsia="ru-RU"/>
        </w:rPr>
        <w:t>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C14F20">
        <w:rPr>
          <w:b/>
          <w:bCs/>
          <w:color w:val="0000FF"/>
          <w:sz w:val="28"/>
          <w:szCs w:val="28"/>
          <w:lang w:eastAsia="ru-RU"/>
        </w:rPr>
        <w:t>27</w:t>
      </w:r>
      <w:r w:rsidR="00CF2D40">
        <w:rPr>
          <w:b/>
          <w:bCs/>
          <w:color w:val="0000FF"/>
          <w:sz w:val="28"/>
          <w:szCs w:val="28"/>
          <w:lang w:eastAsia="ru-RU"/>
        </w:rPr>
        <w:t>89</w:t>
      </w:r>
      <w:permEnd w:id="532153728"/>
    </w:p>
    <w:p w14:paraId="75A2D94E" w14:textId="02EDF4F3" w:rsidR="00A967AF" w:rsidRPr="00A967AF" w:rsidRDefault="00A967AF" w:rsidP="009E6E3E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81570099"/>
      <w:bookmarkStart w:id="3" w:name="_Hlk88556613"/>
      <w:permStart w:id="691163565" w:edGrp="everyone"/>
      <w:r w:rsidRPr="00A967AF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</w:t>
      </w:r>
      <w:r w:rsidRPr="00452F1F">
        <w:rPr>
          <w:color w:val="0000FF"/>
          <w:sz w:val="28"/>
          <w:szCs w:val="28"/>
          <w:lang w:eastAsia="ru-RU"/>
        </w:rPr>
        <w:t xml:space="preserve">, </w:t>
      </w:r>
      <w:r w:rsidR="00C15D0F" w:rsidRPr="00452F1F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452F1F">
        <w:rPr>
          <w:color w:val="0000FF"/>
          <w:sz w:val="28"/>
          <w:szCs w:val="28"/>
          <w:lang w:eastAsia="ru-RU"/>
        </w:rPr>
        <w:t>,</w:t>
      </w:r>
      <w:r w:rsidRPr="00A967AF">
        <w:rPr>
          <w:color w:val="0000FF"/>
          <w:sz w:val="28"/>
          <w:szCs w:val="28"/>
          <w:lang w:eastAsia="ru-RU"/>
        </w:rPr>
        <w:t xml:space="preserve"> расположенного на территории</w:t>
      </w:r>
    </w:p>
    <w:p w14:paraId="037776C8" w14:textId="1A6CA637" w:rsidR="00A967AF" w:rsidRPr="00A967AF" w:rsidRDefault="00452F1F" w:rsidP="00A967AF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Рузского городского округа</w:t>
      </w:r>
      <w:r w:rsidR="00C15D0F">
        <w:rPr>
          <w:color w:val="0000FF"/>
          <w:sz w:val="28"/>
          <w:szCs w:val="28"/>
          <w:lang w:eastAsia="ru-RU"/>
        </w:rPr>
        <w:t xml:space="preserve"> </w:t>
      </w:r>
      <w:r w:rsidR="00A967AF" w:rsidRPr="00A967AF">
        <w:rPr>
          <w:color w:val="0000FF"/>
          <w:sz w:val="28"/>
          <w:szCs w:val="28"/>
          <w:lang w:eastAsia="ru-RU"/>
        </w:rPr>
        <w:t>Московской области, вид разрешенного</w:t>
      </w:r>
    </w:p>
    <w:bookmarkEnd w:id="2"/>
    <w:p w14:paraId="0F85ACFE" w14:textId="709B63C0" w:rsidR="004265B5" w:rsidRPr="000E3CE0" w:rsidRDefault="00C15D0F" w:rsidP="00452F1F">
      <w:pPr>
        <w:autoSpaceDE w:val="0"/>
        <w:jc w:val="center"/>
        <w:rPr>
          <w:b/>
          <w:bCs/>
          <w:sz w:val="28"/>
          <w:szCs w:val="28"/>
        </w:rPr>
      </w:pPr>
      <w:r w:rsidRPr="00A967AF">
        <w:rPr>
          <w:color w:val="0000FF"/>
          <w:sz w:val="28"/>
          <w:szCs w:val="28"/>
          <w:lang w:eastAsia="ru-RU"/>
        </w:rPr>
        <w:t xml:space="preserve">использования: </w:t>
      </w:r>
      <w:bookmarkStart w:id="4" w:name="_Hlk88726282"/>
      <w:r w:rsidR="002075FC">
        <w:rPr>
          <w:color w:val="0000FF"/>
          <w:sz w:val="28"/>
          <w:szCs w:val="28"/>
          <w:lang w:eastAsia="ru-RU"/>
        </w:rPr>
        <w:t>д</w:t>
      </w:r>
      <w:r w:rsidR="002075FC" w:rsidRPr="002075FC">
        <w:rPr>
          <w:color w:val="0000FF"/>
          <w:sz w:val="28"/>
          <w:szCs w:val="28"/>
          <w:lang w:eastAsia="ru-RU"/>
        </w:rPr>
        <w:t>ля индивидуального жи</w:t>
      </w:r>
      <w:r w:rsidR="002075FC">
        <w:rPr>
          <w:color w:val="0000FF"/>
          <w:sz w:val="28"/>
          <w:szCs w:val="28"/>
          <w:lang w:eastAsia="ru-RU"/>
        </w:rPr>
        <w:t>л</w:t>
      </w:r>
      <w:r w:rsidR="002075FC" w:rsidRPr="002075FC">
        <w:rPr>
          <w:color w:val="0000FF"/>
          <w:sz w:val="28"/>
          <w:szCs w:val="28"/>
          <w:lang w:eastAsia="ru-RU"/>
        </w:rPr>
        <w:t>ищного строительства</w:t>
      </w:r>
    </w:p>
    <w:bookmarkEnd w:id="3"/>
    <w:bookmarkEnd w:id="4"/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D78FFB7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AA7997" w:rsidRPr="00AA7997">
        <w:rPr>
          <w:b/>
          <w:color w:val="0000FF"/>
          <w:sz w:val="28"/>
          <w:szCs w:val="28"/>
        </w:rPr>
        <w:t>251121/6987935/10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656692F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0913BF" w:rsidRPr="000913BF">
        <w:rPr>
          <w:b/>
          <w:color w:val="0000FF"/>
          <w:sz w:val="28"/>
          <w:szCs w:val="28"/>
        </w:rPr>
        <w:t>00300060108790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38CDA0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C14F20">
        <w:rPr>
          <w:b/>
          <w:color w:val="0000FF"/>
          <w:sz w:val="28"/>
          <w:szCs w:val="28"/>
        </w:rPr>
        <w:t>2</w:t>
      </w:r>
      <w:r w:rsidR="002075FC">
        <w:rPr>
          <w:b/>
          <w:color w:val="0000FF"/>
          <w:sz w:val="28"/>
          <w:szCs w:val="28"/>
        </w:rPr>
        <w:t>6</w:t>
      </w:r>
      <w:r w:rsidR="00C14F20">
        <w:rPr>
          <w:b/>
          <w:color w:val="0000FF"/>
          <w:sz w:val="28"/>
          <w:szCs w:val="28"/>
        </w:rPr>
        <w:t>.11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926DA92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CF2D40">
        <w:rPr>
          <w:b/>
          <w:color w:val="0000FF"/>
          <w:sz w:val="28"/>
          <w:szCs w:val="28"/>
        </w:rPr>
        <w:t>24.</w:t>
      </w:r>
      <w:r w:rsidR="00127D15" w:rsidRPr="00127D15">
        <w:rPr>
          <w:b/>
          <w:color w:val="0000FF"/>
          <w:sz w:val="28"/>
          <w:szCs w:val="28"/>
        </w:rPr>
        <w:t>01.2022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FDD20B6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CF2D40">
        <w:rPr>
          <w:b/>
          <w:color w:val="0000FF"/>
          <w:sz w:val="28"/>
          <w:szCs w:val="28"/>
        </w:rPr>
        <w:t>26.</w:t>
      </w:r>
      <w:r w:rsidR="00127D15" w:rsidRPr="00127D15">
        <w:rPr>
          <w:b/>
          <w:color w:val="0000FF"/>
          <w:sz w:val="28"/>
          <w:szCs w:val="28"/>
        </w:rPr>
        <w:t>01.2022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5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350C0E67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2075FC">
        <w:rPr>
          <w:color w:val="0000FF"/>
          <w:sz w:val="22"/>
          <w:szCs w:val="22"/>
          <w:lang w:eastAsia="ru-RU"/>
        </w:rPr>
        <w:t>19.11.2021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452F1F">
        <w:rPr>
          <w:color w:val="0000FF"/>
          <w:sz w:val="22"/>
          <w:szCs w:val="22"/>
          <w:lang w:eastAsia="ru-RU"/>
        </w:rPr>
        <w:t>1</w:t>
      </w:r>
      <w:r w:rsidR="002075FC">
        <w:rPr>
          <w:color w:val="0000FF"/>
          <w:sz w:val="22"/>
          <w:szCs w:val="22"/>
          <w:lang w:eastAsia="ru-RU"/>
        </w:rPr>
        <w:t>67</w:t>
      </w:r>
      <w:r w:rsidR="00750426">
        <w:rPr>
          <w:color w:val="0000FF"/>
          <w:sz w:val="22"/>
          <w:szCs w:val="22"/>
          <w:lang w:eastAsia="ru-RU"/>
        </w:rPr>
        <w:t>-З</w:t>
      </w:r>
      <w:r w:rsidR="004644A0">
        <w:rPr>
          <w:color w:val="0000FF"/>
          <w:sz w:val="22"/>
          <w:szCs w:val="22"/>
          <w:lang w:eastAsia="ru-RU"/>
        </w:rPr>
        <w:t xml:space="preserve"> п.</w:t>
      </w:r>
      <w:r w:rsidR="00687165">
        <w:rPr>
          <w:color w:val="0000FF"/>
          <w:sz w:val="22"/>
          <w:szCs w:val="22"/>
          <w:lang w:eastAsia="ru-RU"/>
        </w:rPr>
        <w:t xml:space="preserve"> 174</w:t>
      </w:r>
      <w:r w:rsidR="00DA5B42" w:rsidRPr="007C24EC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23D13A03" w:rsidR="00DA5B42" w:rsidRDefault="007C24EC" w:rsidP="00A967A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A967AF" w:rsidRPr="00A967AF">
        <w:rPr>
          <w:color w:val="0000FF"/>
          <w:sz w:val="22"/>
          <w:szCs w:val="22"/>
          <w:lang w:eastAsia="ru-RU"/>
        </w:rPr>
        <w:t xml:space="preserve">постановления </w:t>
      </w:r>
      <w:r w:rsidR="00452F1F">
        <w:rPr>
          <w:color w:val="0000FF"/>
          <w:sz w:val="22"/>
          <w:szCs w:val="22"/>
          <w:lang w:eastAsia="ru-RU"/>
        </w:rPr>
        <w:t xml:space="preserve">Администрации </w:t>
      </w:r>
      <w:r w:rsidR="00452F1F" w:rsidRPr="00452F1F">
        <w:rPr>
          <w:color w:val="0000FF"/>
          <w:sz w:val="22"/>
          <w:szCs w:val="22"/>
          <w:lang w:eastAsia="ru-RU"/>
        </w:rPr>
        <w:t>Рузского городского округа Московской области</w:t>
      </w:r>
      <w:r w:rsidR="00452F1F">
        <w:rPr>
          <w:color w:val="0000FF"/>
          <w:sz w:val="22"/>
          <w:szCs w:val="22"/>
          <w:lang w:eastAsia="ru-RU"/>
        </w:rPr>
        <w:t xml:space="preserve"> от </w:t>
      </w:r>
      <w:r w:rsidR="002075FC">
        <w:rPr>
          <w:color w:val="0000FF"/>
          <w:sz w:val="22"/>
          <w:szCs w:val="22"/>
          <w:lang w:eastAsia="ru-RU"/>
        </w:rPr>
        <w:t>24.11.2021</w:t>
      </w:r>
      <w:r w:rsidR="00452F1F">
        <w:rPr>
          <w:color w:val="0000FF"/>
          <w:sz w:val="22"/>
          <w:szCs w:val="22"/>
          <w:lang w:eastAsia="ru-RU"/>
        </w:rPr>
        <w:t xml:space="preserve"> № </w:t>
      </w:r>
      <w:r w:rsidR="002075FC">
        <w:rPr>
          <w:color w:val="0000FF"/>
          <w:sz w:val="22"/>
          <w:szCs w:val="22"/>
          <w:lang w:eastAsia="ru-RU"/>
        </w:rPr>
        <w:t>4597</w:t>
      </w:r>
      <w:r w:rsidR="00452F1F">
        <w:rPr>
          <w:color w:val="0000FF"/>
          <w:sz w:val="22"/>
          <w:szCs w:val="22"/>
          <w:lang w:eastAsia="ru-RU"/>
        </w:rPr>
        <w:br/>
        <w:t>«</w:t>
      </w:r>
      <w:r w:rsidR="00452F1F" w:rsidRPr="00452F1F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 w:rsidR="00452F1F">
        <w:rPr>
          <w:color w:val="0000FF"/>
          <w:sz w:val="22"/>
          <w:szCs w:val="22"/>
          <w:lang w:eastAsia="ru-RU"/>
        </w:rPr>
        <w:br/>
      </w:r>
      <w:r w:rsidR="00452F1F" w:rsidRPr="00452F1F">
        <w:rPr>
          <w:color w:val="0000FF"/>
          <w:sz w:val="22"/>
          <w:szCs w:val="22"/>
          <w:lang w:eastAsia="ru-RU"/>
        </w:rPr>
        <w:t>с кадастровым номером</w:t>
      </w:r>
      <w:r w:rsidR="002075FC">
        <w:rPr>
          <w:color w:val="0000FF"/>
          <w:sz w:val="22"/>
          <w:szCs w:val="22"/>
          <w:lang w:eastAsia="ru-RU"/>
        </w:rPr>
        <w:t xml:space="preserve"> </w:t>
      </w:r>
      <w:r w:rsidR="002075FC" w:rsidRPr="002075FC">
        <w:rPr>
          <w:color w:val="0000FF"/>
          <w:sz w:val="22"/>
          <w:szCs w:val="22"/>
          <w:lang w:eastAsia="ru-RU"/>
        </w:rPr>
        <w:t>50:19:0050323:138</w:t>
      </w:r>
      <w:r w:rsidR="00452F1F" w:rsidRPr="00452F1F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452F1F">
        <w:rPr>
          <w:color w:val="0000FF"/>
          <w:sz w:val="22"/>
          <w:szCs w:val="22"/>
          <w:lang w:eastAsia="ru-RU"/>
        </w:rPr>
        <w:t>»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33EA74B2" w14:textId="77777777" w:rsidR="00452F1F" w:rsidRPr="00452F1F" w:rsidRDefault="00EE7642" w:rsidP="00452F1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452F1F" w:rsidRPr="00452F1F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48B90CD" w14:textId="77777777" w:rsidR="00452F1F" w:rsidRPr="00452F1F" w:rsidRDefault="00452F1F" w:rsidP="00452F1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52F1F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393EF4E5" w14:textId="77777777" w:rsidR="00452F1F" w:rsidRPr="00452F1F" w:rsidRDefault="00452F1F" w:rsidP="00452F1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52F1F">
        <w:rPr>
          <w:color w:val="0000FF"/>
          <w:sz w:val="22"/>
          <w:szCs w:val="22"/>
        </w:rPr>
        <w:t>Сайт: www.ruzaregion.ru</w:t>
      </w:r>
    </w:p>
    <w:p w14:paraId="3F45C8A9" w14:textId="77777777" w:rsidR="00452F1F" w:rsidRPr="00452F1F" w:rsidRDefault="00452F1F" w:rsidP="00452F1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52F1F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291AB563" w14:textId="732FE291" w:rsidR="00B403F7" w:rsidRPr="000E3CE0" w:rsidRDefault="00452F1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452F1F">
        <w:rPr>
          <w:color w:val="0000FF"/>
          <w:sz w:val="22"/>
          <w:szCs w:val="22"/>
        </w:rPr>
        <w:t>Телефон факс: + 7 (496) 272-42-30.</w:t>
      </w:r>
      <w:permEnd w:id="1260081158"/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DB9A71A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C24EC" w:rsidRPr="007C24EC">
        <w:rPr>
          <w:color w:val="0000FF"/>
          <w:sz w:val="22"/>
          <w:szCs w:val="22"/>
        </w:rPr>
        <w:t>право заключения договора</w:t>
      </w:r>
      <w:r w:rsidR="007C24EC">
        <w:rPr>
          <w:color w:val="0000FF"/>
          <w:sz w:val="22"/>
          <w:szCs w:val="22"/>
        </w:rPr>
        <w:t xml:space="preserve"> </w:t>
      </w:r>
      <w:r w:rsidR="007C24EC" w:rsidRPr="007C24EC">
        <w:rPr>
          <w:color w:val="0000FF"/>
          <w:sz w:val="22"/>
          <w:szCs w:val="22"/>
        </w:rPr>
        <w:t xml:space="preserve">аренды земельного участка, </w:t>
      </w:r>
      <w:r w:rsidR="00C15D0F" w:rsidRPr="00452F1F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7C24EC" w:rsidRPr="00452F1F">
        <w:rPr>
          <w:color w:val="0000FF"/>
          <w:sz w:val="22"/>
          <w:szCs w:val="22"/>
        </w:rPr>
        <w:t>,</w:t>
      </w:r>
      <w:r w:rsidR="007C24EC" w:rsidRPr="007C24EC">
        <w:rPr>
          <w:color w:val="0000FF"/>
          <w:sz w:val="22"/>
          <w:szCs w:val="22"/>
        </w:rPr>
        <w:t xml:space="preserve"> расположенного</w:t>
      </w:r>
      <w:r w:rsidR="007C24EC">
        <w:rPr>
          <w:color w:val="0000FF"/>
          <w:sz w:val="22"/>
          <w:szCs w:val="22"/>
        </w:rPr>
        <w:t xml:space="preserve"> </w:t>
      </w:r>
      <w:r w:rsidR="00452F1F">
        <w:rPr>
          <w:color w:val="0000FF"/>
          <w:sz w:val="22"/>
          <w:szCs w:val="22"/>
        </w:rPr>
        <w:br/>
      </w:r>
      <w:r w:rsidR="007C24EC" w:rsidRPr="007C24EC">
        <w:rPr>
          <w:color w:val="0000FF"/>
          <w:sz w:val="22"/>
          <w:szCs w:val="22"/>
        </w:rPr>
        <w:t xml:space="preserve">на территории </w:t>
      </w:r>
      <w:r w:rsidR="00452F1F" w:rsidRPr="00452F1F">
        <w:rPr>
          <w:color w:val="0000FF"/>
          <w:sz w:val="22"/>
          <w:szCs w:val="22"/>
        </w:rPr>
        <w:t>Рузского городского округа Московской области</w:t>
      </w:r>
      <w:r w:rsidR="007C24EC" w:rsidRPr="007C24EC">
        <w:rPr>
          <w:color w:val="0000FF"/>
          <w:sz w:val="22"/>
          <w:szCs w:val="22"/>
        </w:rPr>
        <w:t xml:space="preserve">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6F24059D" w14:textId="262E3695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2075FC" w:rsidRPr="002075FC">
        <w:rPr>
          <w:color w:val="0000FF"/>
          <w:sz w:val="22"/>
          <w:szCs w:val="22"/>
        </w:rPr>
        <w:t>Московская область, г Р</w:t>
      </w:r>
      <w:r w:rsidR="00687165">
        <w:rPr>
          <w:color w:val="0000FF"/>
          <w:sz w:val="22"/>
          <w:szCs w:val="22"/>
        </w:rPr>
        <w:t>у</w:t>
      </w:r>
      <w:r w:rsidR="002075FC" w:rsidRPr="002075FC">
        <w:rPr>
          <w:color w:val="0000FF"/>
          <w:sz w:val="22"/>
          <w:szCs w:val="22"/>
        </w:rPr>
        <w:t xml:space="preserve">за, д </w:t>
      </w:r>
      <w:proofErr w:type="spellStart"/>
      <w:r w:rsidR="002075FC" w:rsidRPr="002075FC">
        <w:rPr>
          <w:color w:val="0000FF"/>
          <w:sz w:val="22"/>
          <w:szCs w:val="22"/>
        </w:rPr>
        <w:t>Новогорбово</w:t>
      </w:r>
      <w:proofErr w:type="spellEnd"/>
    </w:p>
    <w:permEnd w:id="8865509"/>
    <w:p w14:paraId="6417B252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3FBD8416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127D15">
        <w:rPr>
          <w:color w:val="0000FF"/>
          <w:sz w:val="22"/>
          <w:szCs w:val="22"/>
        </w:rPr>
        <w:t>1 </w:t>
      </w:r>
      <w:r w:rsidR="002075FC">
        <w:rPr>
          <w:color w:val="0000FF"/>
          <w:sz w:val="22"/>
          <w:szCs w:val="22"/>
        </w:rPr>
        <w:t>5</w:t>
      </w:r>
      <w:r w:rsidR="00127D15">
        <w:rPr>
          <w:color w:val="0000FF"/>
          <w:sz w:val="22"/>
          <w:szCs w:val="22"/>
        </w:rPr>
        <w:t>00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637F8CD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2075FC" w:rsidRPr="002075FC">
        <w:rPr>
          <w:color w:val="0000FF"/>
          <w:sz w:val="22"/>
          <w:szCs w:val="22"/>
          <w:lang w:eastAsia="ru-RU"/>
        </w:rPr>
        <w:t>50:19:0050323:138</w:t>
      </w:r>
      <w:r w:rsidR="002075FC" w:rsidRPr="00B078DB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2075FC" w:rsidRPr="002075FC">
        <w:rPr>
          <w:color w:val="0000FF"/>
          <w:sz w:val="22"/>
          <w:szCs w:val="22"/>
        </w:rPr>
        <w:t xml:space="preserve">15.10.2021 № КУВИ-002/2021-137842331 </w:t>
      </w:r>
      <w:r w:rsidR="00B078DB" w:rsidRPr="00B078DB">
        <w:rPr>
          <w:color w:val="0000FF"/>
          <w:sz w:val="22"/>
          <w:szCs w:val="22"/>
        </w:rPr>
        <w:t>– Приложение 2).</w:t>
      </w:r>
      <w:r w:rsidR="00750426">
        <w:rPr>
          <w:color w:val="0000FF"/>
          <w:sz w:val="22"/>
          <w:szCs w:val="22"/>
        </w:rPr>
        <w:t xml:space="preserve"> 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6FD905E" w:rsidR="0081672A" w:rsidRPr="000E3CE0" w:rsidRDefault="00C17E36" w:rsidP="002075FC">
      <w:pPr>
        <w:autoSpaceDE w:val="0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="002075FC" w:rsidRPr="002075FC">
        <w:rPr>
          <w:color w:val="0000FF"/>
          <w:sz w:val="28"/>
          <w:szCs w:val="28"/>
          <w:lang w:eastAsia="ru-RU"/>
        </w:rPr>
        <w:t xml:space="preserve"> </w:t>
      </w:r>
      <w:r w:rsidR="002075FC" w:rsidRPr="002075FC">
        <w:rPr>
          <w:color w:val="0000FF"/>
          <w:sz w:val="22"/>
          <w:szCs w:val="22"/>
        </w:rPr>
        <w:t>для индивидуального жилищного строительства</w:t>
      </w:r>
      <w:r w:rsidR="002075FC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D35C286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452F1F" w:rsidRPr="00452F1F">
        <w:rPr>
          <w:color w:val="0000FF"/>
          <w:sz w:val="22"/>
          <w:szCs w:val="22"/>
        </w:rPr>
        <w:t>государственная собственность не разграничена</w:t>
      </w:r>
      <w:r w:rsidR="00C15D0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452F1F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2075FC" w:rsidRPr="002075FC">
        <w:rPr>
          <w:color w:val="0000FF"/>
          <w:sz w:val="22"/>
          <w:szCs w:val="22"/>
        </w:rPr>
        <w:t xml:space="preserve">15.10.2021 </w:t>
      </w:r>
      <w:r w:rsidR="002075FC">
        <w:rPr>
          <w:color w:val="0000FF"/>
          <w:sz w:val="22"/>
          <w:szCs w:val="22"/>
        </w:rPr>
        <w:br/>
      </w:r>
      <w:r w:rsidR="002075FC" w:rsidRPr="002075FC">
        <w:rPr>
          <w:color w:val="0000FF"/>
          <w:sz w:val="22"/>
          <w:szCs w:val="22"/>
        </w:rPr>
        <w:t>№ КУВИ-002/2021-137842331</w:t>
      </w:r>
      <w:r w:rsidR="00452F1F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60502C25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452F1F" w:rsidRPr="00452F1F">
        <w:rPr>
          <w:color w:val="0000FF"/>
          <w:sz w:val="22"/>
          <w:szCs w:val="22"/>
          <w:lang w:eastAsia="ru-RU"/>
        </w:rPr>
        <w:t>постановлени</w:t>
      </w:r>
      <w:r w:rsidR="00452F1F">
        <w:rPr>
          <w:color w:val="0000FF"/>
          <w:sz w:val="22"/>
          <w:szCs w:val="22"/>
          <w:lang w:eastAsia="ru-RU"/>
        </w:rPr>
        <w:t>и</w:t>
      </w:r>
      <w:r w:rsidR="00452F1F" w:rsidRPr="00452F1F">
        <w:rPr>
          <w:color w:val="0000FF"/>
          <w:sz w:val="22"/>
          <w:szCs w:val="22"/>
          <w:lang w:eastAsia="ru-RU"/>
        </w:rPr>
        <w:t xml:space="preserve"> </w:t>
      </w:r>
      <w:r w:rsidR="002075FC">
        <w:rPr>
          <w:color w:val="0000FF"/>
          <w:sz w:val="22"/>
          <w:szCs w:val="22"/>
          <w:lang w:eastAsia="ru-RU"/>
        </w:rPr>
        <w:t xml:space="preserve">Администрации </w:t>
      </w:r>
      <w:r w:rsidR="002075FC" w:rsidRPr="00452F1F">
        <w:rPr>
          <w:color w:val="0000FF"/>
          <w:sz w:val="22"/>
          <w:szCs w:val="22"/>
          <w:lang w:eastAsia="ru-RU"/>
        </w:rPr>
        <w:t>Рузского городского округа Московской области</w:t>
      </w:r>
      <w:r w:rsidR="002075FC">
        <w:rPr>
          <w:color w:val="0000FF"/>
          <w:sz w:val="22"/>
          <w:szCs w:val="22"/>
          <w:lang w:eastAsia="ru-RU"/>
        </w:rPr>
        <w:t xml:space="preserve"> от 24.11.2021 № 4597 «</w:t>
      </w:r>
      <w:r w:rsidR="002075FC" w:rsidRPr="00452F1F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 с кадастровым номером</w:t>
      </w:r>
      <w:r w:rsidR="002075FC">
        <w:rPr>
          <w:color w:val="0000FF"/>
          <w:sz w:val="22"/>
          <w:szCs w:val="22"/>
          <w:lang w:eastAsia="ru-RU"/>
        </w:rPr>
        <w:t xml:space="preserve"> </w:t>
      </w:r>
      <w:r w:rsidR="002075FC" w:rsidRPr="002075FC">
        <w:rPr>
          <w:color w:val="0000FF"/>
          <w:sz w:val="22"/>
          <w:szCs w:val="22"/>
          <w:lang w:eastAsia="ru-RU"/>
        </w:rPr>
        <w:t>50:19:0050323:138</w:t>
      </w:r>
      <w:r w:rsidR="002075FC" w:rsidRPr="00452F1F">
        <w:rPr>
          <w:color w:val="0000FF"/>
          <w:sz w:val="22"/>
          <w:szCs w:val="22"/>
          <w:lang w:eastAsia="ru-RU"/>
        </w:rPr>
        <w:t xml:space="preserve">, </w:t>
      </w:r>
      <w:r w:rsidR="002075FC">
        <w:rPr>
          <w:color w:val="0000FF"/>
          <w:sz w:val="22"/>
          <w:szCs w:val="22"/>
          <w:lang w:eastAsia="ru-RU"/>
        </w:rPr>
        <w:br/>
      </w:r>
      <w:r w:rsidR="002075FC" w:rsidRPr="00452F1F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</w:t>
      </w:r>
      <w:r w:rsidR="002075FC">
        <w:rPr>
          <w:color w:val="0000FF"/>
          <w:sz w:val="22"/>
          <w:szCs w:val="22"/>
          <w:lang w:eastAsia="ru-RU"/>
        </w:rPr>
        <w:t xml:space="preserve">» </w:t>
      </w:r>
      <w:r w:rsidR="00127D15" w:rsidRPr="00127D15">
        <w:rPr>
          <w:color w:val="0000FF"/>
          <w:sz w:val="22"/>
          <w:szCs w:val="22"/>
          <w:lang w:eastAsia="ru-RU"/>
        </w:rPr>
        <w:t xml:space="preserve"> </w:t>
      </w:r>
      <w:r w:rsidR="00452F1F" w:rsidRPr="00452F1F">
        <w:rPr>
          <w:color w:val="0000FF"/>
          <w:sz w:val="22"/>
          <w:szCs w:val="22"/>
          <w:lang w:eastAsia="ru-RU"/>
        </w:rPr>
        <w:t>(Приложение 1)</w:t>
      </w:r>
      <w:r w:rsidR="00452F1F">
        <w:rPr>
          <w:color w:val="0000FF"/>
          <w:sz w:val="22"/>
          <w:szCs w:val="22"/>
          <w:lang w:eastAsia="ru-RU"/>
        </w:rPr>
        <w:t>,</w:t>
      </w:r>
      <w:r w:rsidR="00687165">
        <w:rPr>
          <w:color w:val="0000FF"/>
          <w:sz w:val="22"/>
          <w:szCs w:val="22"/>
          <w:lang w:eastAsia="ru-RU"/>
        </w:rPr>
        <w:t xml:space="preserve"> </w:t>
      </w:r>
      <w:r w:rsidR="00687165" w:rsidRPr="00B078DB">
        <w:rPr>
          <w:color w:val="0000FF"/>
          <w:sz w:val="22"/>
          <w:szCs w:val="22"/>
        </w:rPr>
        <w:t>выписк</w:t>
      </w:r>
      <w:r w:rsidR="00687165">
        <w:rPr>
          <w:color w:val="0000FF"/>
          <w:sz w:val="22"/>
          <w:szCs w:val="22"/>
        </w:rPr>
        <w:t>е</w:t>
      </w:r>
      <w:r w:rsidR="00687165" w:rsidRPr="00B078DB">
        <w:rPr>
          <w:color w:val="0000FF"/>
          <w:sz w:val="22"/>
          <w:szCs w:val="22"/>
        </w:rPr>
        <w:t xml:space="preserve"> из Единого госуда</w:t>
      </w:r>
      <w:r w:rsidR="00687165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687165" w:rsidRPr="002075FC">
        <w:rPr>
          <w:color w:val="0000FF"/>
          <w:sz w:val="22"/>
          <w:szCs w:val="22"/>
        </w:rPr>
        <w:t xml:space="preserve">15.10.2021 </w:t>
      </w:r>
      <w:r w:rsidR="00687165">
        <w:rPr>
          <w:color w:val="0000FF"/>
          <w:sz w:val="22"/>
          <w:szCs w:val="22"/>
        </w:rPr>
        <w:br/>
      </w:r>
      <w:r w:rsidR="00687165" w:rsidRPr="002075FC">
        <w:rPr>
          <w:color w:val="0000FF"/>
          <w:sz w:val="22"/>
          <w:szCs w:val="22"/>
        </w:rPr>
        <w:t xml:space="preserve">№ КУВИ-002/2021-137842331 </w:t>
      </w:r>
      <w:r w:rsidR="00687165">
        <w:rPr>
          <w:color w:val="0000FF"/>
          <w:sz w:val="22"/>
          <w:szCs w:val="22"/>
        </w:rPr>
        <w:t>(</w:t>
      </w:r>
      <w:r w:rsidR="00687165" w:rsidRPr="00B078DB">
        <w:rPr>
          <w:color w:val="0000FF"/>
          <w:sz w:val="22"/>
          <w:szCs w:val="22"/>
        </w:rPr>
        <w:t>Приложение 2</w:t>
      </w:r>
      <w:r w:rsidR="00687165">
        <w:rPr>
          <w:color w:val="0000FF"/>
          <w:sz w:val="22"/>
          <w:szCs w:val="22"/>
        </w:rPr>
        <w:t>),</w:t>
      </w:r>
      <w:r w:rsidR="00452F1F">
        <w:rPr>
          <w:color w:val="0000FF"/>
          <w:sz w:val="22"/>
          <w:szCs w:val="22"/>
          <w:lang w:eastAsia="ru-RU"/>
        </w:rPr>
        <w:t xml:space="preserve"> </w:t>
      </w:r>
      <w:r w:rsidR="00452F1F" w:rsidRPr="00452F1F">
        <w:rPr>
          <w:color w:val="0000FF"/>
          <w:sz w:val="22"/>
          <w:szCs w:val="22"/>
          <w:lang w:eastAsia="ru-RU"/>
        </w:rPr>
        <w:t>информации Комитета</w:t>
      </w:r>
      <w:r w:rsidR="00687165">
        <w:rPr>
          <w:color w:val="0000FF"/>
          <w:sz w:val="22"/>
          <w:szCs w:val="22"/>
          <w:lang w:eastAsia="ru-RU"/>
        </w:rPr>
        <w:t xml:space="preserve"> </w:t>
      </w:r>
      <w:r w:rsidR="00452F1F" w:rsidRPr="00452F1F">
        <w:rPr>
          <w:color w:val="0000FF"/>
          <w:sz w:val="22"/>
          <w:szCs w:val="22"/>
          <w:lang w:eastAsia="ru-RU"/>
        </w:rPr>
        <w:t>по архитектуре и градостроительству Московской области</w:t>
      </w:r>
      <w:r w:rsidR="00452F1F">
        <w:rPr>
          <w:color w:val="0000FF"/>
          <w:sz w:val="22"/>
          <w:szCs w:val="22"/>
          <w:lang w:eastAsia="ru-RU"/>
        </w:rPr>
        <w:t xml:space="preserve"> </w:t>
      </w:r>
      <w:bookmarkStart w:id="50" w:name="_Hlk88726909"/>
      <w:r w:rsidR="00452F1F" w:rsidRPr="00452F1F">
        <w:rPr>
          <w:color w:val="0000FF"/>
          <w:sz w:val="22"/>
          <w:szCs w:val="22"/>
          <w:lang w:eastAsia="ru-RU"/>
        </w:rPr>
        <w:t xml:space="preserve">от </w:t>
      </w:r>
      <w:r w:rsidR="002075FC">
        <w:rPr>
          <w:color w:val="0000FF"/>
          <w:sz w:val="22"/>
          <w:szCs w:val="22"/>
          <w:lang w:eastAsia="ru-RU"/>
        </w:rPr>
        <w:t>13.10.2021</w:t>
      </w:r>
      <w:r w:rsidR="00452F1F" w:rsidRPr="00452F1F">
        <w:rPr>
          <w:color w:val="0000FF"/>
          <w:sz w:val="22"/>
          <w:szCs w:val="22"/>
          <w:lang w:eastAsia="ru-RU"/>
        </w:rPr>
        <w:t xml:space="preserve"> № </w:t>
      </w:r>
      <w:r w:rsidR="00127D15">
        <w:rPr>
          <w:color w:val="0000FF"/>
          <w:sz w:val="22"/>
          <w:szCs w:val="22"/>
          <w:lang w:eastAsia="ru-RU"/>
        </w:rPr>
        <w:t>Г</w:t>
      </w:r>
      <w:r w:rsidR="00127D15" w:rsidRPr="00127D15">
        <w:rPr>
          <w:color w:val="0000FF"/>
          <w:sz w:val="22"/>
          <w:szCs w:val="22"/>
          <w:lang w:eastAsia="ru-RU"/>
        </w:rPr>
        <w:t>3-РГ</w:t>
      </w:r>
      <w:r w:rsidR="00127D15">
        <w:rPr>
          <w:color w:val="0000FF"/>
          <w:sz w:val="22"/>
          <w:szCs w:val="22"/>
          <w:lang w:eastAsia="ru-RU"/>
        </w:rPr>
        <w:t>ИС</w:t>
      </w:r>
      <w:r w:rsidR="00127D15" w:rsidRPr="00127D15">
        <w:rPr>
          <w:color w:val="0000FF"/>
          <w:sz w:val="22"/>
          <w:szCs w:val="22"/>
          <w:lang w:eastAsia="ru-RU"/>
        </w:rPr>
        <w:t>-</w:t>
      </w:r>
      <w:r w:rsidR="002075FC">
        <w:rPr>
          <w:color w:val="0000FF"/>
          <w:sz w:val="22"/>
          <w:szCs w:val="22"/>
          <w:lang w:eastAsia="ru-RU"/>
        </w:rPr>
        <w:t>4068912641</w:t>
      </w:r>
      <w:r w:rsidR="002075FC" w:rsidRPr="00452F1F">
        <w:rPr>
          <w:color w:val="0000FF"/>
          <w:sz w:val="22"/>
          <w:szCs w:val="22"/>
          <w:lang w:eastAsia="ru-RU"/>
        </w:rPr>
        <w:t xml:space="preserve"> </w:t>
      </w:r>
      <w:bookmarkEnd w:id="50"/>
      <w:r w:rsidR="00452F1F" w:rsidRPr="00452F1F">
        <w:rPr>
          <w:color w:val="0000FF"/>
          <w:sz w:val="22"/>
          <w:szCs w:val="22"/>
          <w:lang w:eastAsia="ru-RU"/>
        </w:rPr>
        <w:t>(Приложение 4), письме Администрации Рузского городского округа Московской</w:t>
      </w:r>
      <w:r w:rsidR="00452F1F">
        <w:rPr>
          <w:color w:val="0000FF"/>
          <w:sz w:val="22"/>
          <w:szCs w:val="22"/>
          <w:lang w:eastAsia="ru-RU"/>
        </w:rPr>
        <w:t xml:space="preserve"> </w:t>
      </w:r>
      <w:r w:rsidR="00452F1F" w:rsidRPr="00452F1F">
        <w:rPr>
          <w:color w:val="0000FF"/>
          <w:sz w:val="22"/>
          <w:szCs w:val="22"/>
          <w:lang w:eastAsia="ru-RU"/>
        </w:rPr>
        <w:t xml:space="preserve">области от </w:t>
      </w:r>
      <w:r w:rsidR="005063A5">
        <w:rPr>
          <w:color w:val="0000FF"/>
          <w:sz w:val="22"/>
          <w:szCs w:val="22"/>
          <w:lang w:eastAsia="ru-RU"/>
        </w:rPr>
        <w:t>15.11.</w:t>
      </w:r>
      <w:r w:rsidR="00452F1F" w:rsidRPr="00452F1F">
        <w:rPr>
          <w:color w:val="0000FF"/>
          <w:sz w:val="22"/>
          <w:szCs w:val="22"/>
          <w:lang w:eastAsia="ru-RU"/>
        </w:rPr>
        <w:t>2021 № Исх-2</w:t>
      </w:r>
      <w:r w:rsidR="005063A5">
        <w:rPr>
          <w:color w:val="0000FF"/>
          <w:sz w:val="22"/>
          <w:szCs w:val="22"/>
          <w:lang w:eastAsia="ru-RU"/>
        </w:rPr>
        <w:t>57</w:t>
      </w:r>
      <w:r w:rsidR="003E3570">
        <w:rPr>
          <w:color w:val="0000FF"/>
          <w:sz w:val="22"/>
          <w:szCs w:val="22"/>
          <w:lang w:eastAsia="ru-RU"/>
        </w:rPr>
        <w:t xml:space="preserve"> </w:t>
      </w:r>
      <w:r w:rsidR="003E3570" w:rsidRPr="00452F1F">
        <w:rPr>
          <w:color w:val="0000FF"/>
          <w:sz w:val="22"/>
          <w:szCs w:val="22"/>
          <w:lang w:eastAsia="ru-RU"/>
        </w:rPr>
        <w:t>(Приложение 4)</w:t>
      </w:r>
      <w:r w:rsidR="00452F1F" w:rsidRPr="00452F1F">
        <w:rPr>
          <w:color w:val="0000FF"/>
          <w:sz w:val="22"/>
          <w:szCs w:val="22"/>
          <w:lang w:eastAsia="ru-RU"/>
        </w:rPr>
        <w:t>, акте муниципального обследования объекта земельных отношений</w:t>
      </w:r>
      <w:r w:rsidR="00452F1F">
        <w:rPr>
          <w:color w:val="0000FF"/>
          <w:sz w:val="22"/>
          <w:szCs w:val="22"/>
          <w:lang w:eastAsia="ru-RU"/>
        </w:rPr>
        <w:t xml:space="preserve"> </w:t>
      </w:r>
      <w:r w:rsidR="00452F1F" w:rsidRPr="00452F1F">
        <w:rPr>
          <w:color w:val="0000FF"/>
          <w:sz w:val="22"/>
          <w:szCs w:val="22"/>
          <w:lang w:eastAsia="ru-RU"/>
        </w:rPr>
        <w:t xml:space="preserve">от </w:t>
      </w:r>
      <w:r w:rsidR="005063A5">
        <w:rPr>
          <w:color w:val="0000FF"/>
          <w:sz w:val="22"/>
          <w:szCs w:val="22"/>
          <w:lang w:eastAsia="ru-RU"/>
        </w:rPr>
        <w:t>19.10.2021</w:t>
      </w:r>
      <w:r w:rsidR="00452F1F" w:rsidRPr="00452F1F">
        <w:rPr>
          <w:color w:val="0000FF"/>
          <w:sz w:val="22"/>
          <w:szCs w:val="22"/>
          <w:lang w:eastAsia="ru-RU"/>
        </w:rPr>
        <w:t xml:space="preserve"> № </w:t>
      </w:r>
      <w:r w:rsidR="005063A5">
        <w:rPr>
          <w:color w:val="0000FF"/>
          <w:sz w:val="22"/>
          <w:szCs w:val="22"/>
          <w:lang w:eastAsia="ru-RU"/>
        </w:rPr>
        <w:t>2142</w:t>
      </w:r>
      <w:r w:rsidR="00452F1F" w:rsidRPr="00452F1F">
        <w:rPr>
          <w:color w:val="0000FF"/>
          <w:sz w:val="22"/>
          <w:szCs w:val="22"/>
          <w:lang w:eastAsia="ru-RU"/>
        </w:rPr>
        <w:t xml:space="preserve"> (Приложение 4), в том числе:</w:t>
      </w:r>
    </w:p>
    <w:p w14:paraId="1383A8F3" w14:textId="78B0BAC8" w:rsidR="003E3570" w:rsidRDefault="003E3570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EFA75A8" w14:textId="6E374F59" w:rsidR="003E3570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1.</w:t>
      </w:r>
      <w:r w:rsidR="003E3570">
        <w:rPr>
          <w:color w:val="0000FF"/>
          <w:sz w:val="22"/>
          <w:szCs w:val="22"/>
          <w:lang w:eastAsia="ru-RU"/>
        </w:rPr>
        <w:t xml:space="preserve"> </w:t>
      </w:r>
      <w:r w:rsidRPr="00452F1F">
        <w:rPr>
          <w:color w:val="0000FF"/>
          <w:sz w:val="22"/>
          <w:szCs w:val="22"/>
          <w:lang w:eastAsia="ru-RU"/>
        </w:rPr>
        <w:t>Земельный участок</w:t>
      </w:r>
      <w:r w:rsidRPr="0075670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 xml:space="preserve">расположен </w:t>
      </w:r>
      <w:r w:rsidRPr="0075670F">
        <w:rPr>
          <w:color w:val="0000FF"/>
          <w:sz w:val="22"/>
          <w:szCs w:val="22"/>
          <w:lang w:eastAsia="ru-RU"/>
        </w:rPr>
        <w:t xml:space="preserve">в зоне с особыми условиями использования территории в соответствии </w:t>
      </w:r>
      <w:r>
        <w:rPr>
          <w:color w:val="0000FF"/>
          <w:sz w:val="22"/>
          <w:szCs w:val="22"/>
          <w:lang w:eastAsia="ru-RU"/>
        </w:rPr>
        <w:br/>
      </w:r>
      <w:r w:rsidRPr="0075670F">
        <w:rPr>
          <w:color w:val="0000FF"/>
          <w:sz w:val="22"/>
          <w:szCs w:val="22"/>
          <w:lang w:eastAsia="ru-RU"/>
        </w:rPr>
        <w:t>с Решением Исполкома Моссовета и Мособлисполкома от 17.04.1980 № 500-1143</w:t>
      </w:r>
      <w:r w:rsidR="00913BF3">
        <w:rPr>
          <w:color w:val="0000FF"/>
          <w:sz w:val="22"/>
          <w:szCs w:val="22"/>
          <w:lang w:eastAsia="ru-RU"/>
        </w:rPr>
        <w:t xml:space="preserve">; </w:t>
      </w:r>
      <w:r w:rsidR="00913BF3" w:rsidRPr="0075670F">
        <w:rPr>
          <w:color w:val="0000FF"/>
          <w:sz w:val="22"/>
          <w:szCs w:val="22"/>
          <w:lang w:eastAsia="ru-RU"/>
        </w:rPr>
        <w:t xml:space="preserve">СП 2.1.4.2625-10 </w:t>
      </w:r>
      <w:r>
        <w:rPr>
          <w:color w:val="0000FF"/>
          <w:sz w:val="22"/>
          <w:szCs w:val="22"/>
          <w:lang w:eastAsia="ru-RU"/>
        </w:rPr>
        <w:t xml:space="preserve"> </w:t>
      </w:r>
      <w:r w:rsidRPr="0075670F">
        <w:rPr>
          <w:color w:val="0000FF"/>
          <w:sz w:val="22"/>
          <w:szCs w:val="22"/>
          <w:lang w:eastAsia="ru-RU"/>
        </w:rPr>
        <w:t xml:space="preserve">(**) (Сведения подлежат уточнению с учетом требований нормативных правовых актов </w:t>
      </w:r>
      <w:r w:rsidR="00226D14">
        <w:rPr>
          <w:color w:val="0000FF"/>
          <w:sz w:val="22"/>
          <w:szCs w:val="22"/>
          <w:lang w:eastAsia="ru-RU"/>
        </w:rPr>
        <w:br/>
      </w:r>
      <w:r w:rsidRPr="0075670F">
        <w:rPr>
          <w:color w:val="0000FF"/>
          <w:sz w:val="22"/>
          <w:szCs w:val="22"/>
          <w:lang w:eastAsia="ru-RU"/>
        </w:rPr>
        <w:t>по установлению зон санитарной охраны источников питьевого водоснабжения).</w:t>
      </w:r>
    </w:p>
    <w:p w14:paraId="52D70415" w14:textId="1DC48AC6" w:rsidR="0075670F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FD28EA2" w14:textId="7CC37035" w:rsidR="0075670F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5670F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  <w:lang w:eastAsia="ru-RU"/>
        </w:rPr>
        <w:t>:</w:t>
      </w:r>
    </w:p>
    <w:p w14:paraId="70B49876" w14:textId="080FF809" w:rsidR="0009456B" w:rsidRDefault="0009456B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51" w:name="_Hlk88736089"/>
      <w:r>
        <w:rPr>
          <w:color w:val="0000FF"/>
          <w:sz w:val="22"/>
          <w:szCs w:val="22"/>
          <w:lang w:eastAsia="ru-RU"/>
        </w:rPr>
        <w:lastRenderedPageBreak/>
        <w:t>-</w:t>
      </w:r>
      <w:r w:rsidRPr="0075670F">
        <w:rPr>
          <w:color w:val="0000FF"/>
          <w:sz w:val="22"/>
          <w:szCs w:val="22"/>
          <w:lang w:eastAsia="ru-RU"/>
        </w:rPr>
        <w:t xml:space="preserve">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  <w:lang w:eastAsia="ru-RU"/>
        </w:rPr>
        <w:t>;</w:t>
      </w:r>
    </w:p>
    <w:p w14:paraId="196D22D9" w14:textId="77777777" w:rsidR="0075670F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75670F">
        <w:rPr>
          <w:color w:val="0000FF"/>
          <w:sz w:val="22"/>
          <w:szCs w:val="22"/>
          <w:lang w:eastAsia="ru-RU"/>
        </w:rPr>
        <w:t xml:space="preserve"> Водного кодекса Российской Федерации</w:t>
      </w:r>
      <w:r>
        <w:rPr>
          <w:color w:val="0000FF"/>
          <w:sz w:val="22"/>
          <w:szCs w:val="22"/>
          <w:lang w:eastAsia="ru-RU"/>
        </w:rPr>
        <w:t>;</w:t>
      </w:r>
    </w:p>
    <w:p w14:paraId="4F86AC1F" w14:textId="2BBBE46A" w:rsidR="0075670F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75670F">
        <w:rPr>
          <w:color w:val="0000FF"/>
          <w:sz w:val="22"/>
          <w:szCs w:val="22"/>
          <w:lang w:eastAsia="ru-RU"/>
        </w:rPr>
        <w:t xml:space="preserve"> </w:t>
      </w:r>
      <w:r w:rsidR="00411330" w:rsidRPr="00F85A19">
        <w:rPr>
          <w:color w:val="0000FF"/>
          <w:sz w:val="22"/>
          <w:szCs w:val="22"/>
          <w:lang w:eastAsia="ru-RU"/>
        </w:rPr>
        <w:t>санитарно-эпидемиологически</w:t>
      </w:r>
      <w:r w:rsidR="00411330">
        <w:rPr>
          <w:color w:val="0000FF"/>
          <w:sz w:val="22"/>
          <w:szCs w:val="22"/>
          <w:lang w:eastAsia="ru-RU"/>
        </w:rPr>
        <w:t>х</w:t>
      </w:r>
      <w:r w:rsidR="00411330" w:rsidRPr="00F85A19">
        <w:rPr>
          <w:color w:val="0000FF"/>
          <w:sz w:val="22"/>
          <w:szCs w:val="22"/>
          <w:lang w:eastAsia="ru-RU"/>
        </w:rPr>
        <w:t xml:space="preserve"> правил</w:t>
      </w:r>
      <w:r w:rsidR="00411330">
        <w:rPr>
          <w:color w:val="0000FF"/>
          <w:sz w:val="22"/>
          <w:szCs w:val="22"/>
          <w:lang w:eastAsia="ru-RU"/>
        </w:rPr>
        <w:t xml:space="preserve"> </w:t>
      </w:r>
      <w:r w:rsidRPr="0075670F">
        <w:rPr>
          <w:color w:val="0000FF"/>
          <w:sz w:val="22"/>
          <w:szCs w:val="22"/>
          <w:lang w:eastAsia="ru-RU"/>
        </w:rPr>
        <w:t>СП 2.1.4.2625-10 «Зоны санитарной охраны источников питьевого водоснабжения г. Москвы», утвержденны</w:t>
      </w:r>
      <w:r w:rsidR="00541185">
        <w:rPr>
          <w:color w:val="0000FF"/>
          <w:sz w:val="22"/>
          <w:szCs w:val="22"/>
          <w:lang w:eastAsia="ru-RU"/>
        </w:rPr>
        <w:t>х</w:t>
      </w:r>
      <w:r w:rsidRPr="0075670F">
        <w:rPr>
          <w:color w:val="0000FF"/>
          <w:sz w:val="22"/>
          <w:szCs w:val="22"/>
          <w:lang w:eastAsia="ru-RU"/>
        </w:rPr>
        <w:t xml:space="preserve"> постановлением Главного государственного санитарного врача Российской Федерации от 30.04.2010 № 45</w:t>
      </w:r>
      <w:r w:rsidR="0009456B">
        <w:rPr>
          <w:color w:val="0000FF"/>
          <w:sz w:val="22"/>
          <w:szCs w:val="22"/>
          <w:lang w:eastAsia="ru-RU"/>
        </w:rPr>
        <w:t>.</w:t>
      </w:r>
    </w:p>
    <w:bookmarkEnd w:id="51"/>
    <w:p w14:paraId="0CC83BC6" w14:textId="78A9CB08" w:rsidR="0075670F" w:rsidRDefault="0075670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93AD10C" w14:textId="77777777" w:rsidR="0075670F" w:rsidRPr="0075670F" w:rsidRDefault="0075670F" w:rsidP="0075670F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 w:rsidRPr="0075670F">
        <w:rPr>
          <w:b/>
          <w:bCs/>
          <w:color w:val="0000FF"/>
          <w:sz w:val="22"/>
          <w:szCs w:val="22"/>
          <w:lang w:eastAsia="ru-RU"/>
        </w:rPr>
        <w:t>Внимание:</w:t>
      </w:r>
    </w:p>
    <w:p w14:paraId="00728305" w14:textId="77777777" w:rsidR="0075670F" w:rsidRPr="0075670F" w:rsidRDefault="0075670F" w:rsidP="0075670F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 w:rsidRPr="0075670F">
        <w:rPr>
          <w:b/>
          <w:bCs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</w:t>
      </w:r>
    </w:p>
    <w:p w14:paraId="4418F922" w14:textId="77777777" w:rsidR="0075670F" w:rsidRPr="0075670F" w:rsidRDefault="0075670F" w:rsidP="0075670F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 w:rsidRPr="0075670F">
        <w:rPr>
          <w:b/>
          <w:bCs/>
          <w:color w:val="0000FF"/>
          <w:sz w:val="22"/>
          <w:szCs w:val="22"/>
          <w:lang w:eastAsia="ru-RU"/>
        </w:rPr>
        <w:t>источников водоснабжения и хозяйственно-бытового водоснабжения попадает в первый или второй</w:t>
      </w:r>
    </w:p>
    <w:p w14:paraId="0D1A6E8A" w14:textId="77777777" w:rsidR="0075670F" w:rsidRPr="0075670F" w:rsidRDefault="0075670F" w:rsidP="0075670F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 w:rsidRPr="0075670F">
        <w:rPr>
          <w:b/>
          <w:bCs/>
          <w:color w:val="0000FF"/>
          <w:sz w:val="22"/>
          <w:szCs w:val="22"/>
          <w:lang w:eastAsia="ru-RU"/>
        </w:rPr>
        <w:t>пояс зоны санитарной охраны источников питьевого и хозяйственно-бытового водоснабжения, такой</w:t>
      </w:r>
    </w:p>
    <w:p w14:paraId="4A0F5343" w14:textId="77777777" w:rsidR="0075670F" w:rsidRPr="0075670F" w:rsidRDefault="0075670F" w:rsidP="0075670F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 w:rsidRPr="0075670F">
        <w:rPr>
          <w:b/>
          <w:bCs/>
          <w:color w:val="0000FF"/>
          <w:sz w:val="22"/>
          <w:szCs w:val="22"/>
          <w:lang w:eastAsia="ru-RU"/>
        </w:rPr>
        <w:t>земельный участок на основании ст. 27 Земельного кодекса Российской Федерации ограничивается</w:t>
      </w:r>
    </w:p>
    <w:p w14:paraId="24DEE346" w14:textId="48FA14D8" w:rsidR="0075670F" w:rsidRPr="0075670F" w:rsidRDefault="0075670F" w:rsidP="0075670F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2"/>
          <w:szCs w:val="22"/>
          <w:lang w:eastAsia="ru-RU"/>
        </w:rPr>
      </w:pPr>
      <w:r w:rsidRPr="0075670F">
        <w:rPr>
          <w:b/>
          <w:bCs/>
          <w:color w:val="0000FF"/>
          <w:sz w:val="22"/>
          <w:szCs w:val="22"/>
          <w:lang w:eastAsia="ru-RU"/>
        </w:rPr>
        <w:t>в обороте и не предоставляется в частную собственность.</w:t>
      </w:r>
    </w:p>
    <w:p w14:paraId="5A8FAFFF" w14:textId="1ADAF53C" w:rsidR="003E3570" w:rsidRDefault="003E3570" w:rsidP="0075670F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2"/>
          <w:szCs w:val="22"/>
          <w:lang w:eastAsia="ru-RU"/>
        </w:rPr>
      </w:pPr>
    </w:p>
    <w:p w14:paraId="5CFEB006" w14:textId="772E00E2" w:rsidR="0075670F" w:rsidRDefault="0075670F" w:rsidP="0075670F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2"/>
          <w:szCs w:val="22"/>
          <w:lang w:eastAsia="ru-RU"/>
        </w:rPr>
      </w:pPr>
    </w:p>
    <w:p w14:paraId="47F92D27" w14:textId="5F24BC58" w:rsidR="0075670F" w:rsidRDefault="00913BF3" w:rsidP="007567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2</w:t>
      </w:r>
      <w:r w:rsidR="0075670F">
        <w:rPr>
          <w:color w:val="0000FF"/>
          <w:sz w:val="22"/>
          <w:szCs w:val="22"/>
          <w:lang w:eastAsia="ru-RU"/>
        </w:rPr>
        <w:t xml:space="preserve">. </w:t>
      </w:r>
      <w:r w:rsidR="0075670F" w:rsidRPr="0075670F">
        <w:rPr>
          <w:color w:val="0000FF"/>
          <w:sz w:val="22"/>
          <w:szCs w:val="22"/>
          <w:lang w:eastAsia="ru-RU"/>
        </w:rPr>
        <w:t xml:space="preserve">Полностью </w:t>
      </w:r>
      <w:r w:rsidR="0075670F">
        <w:rPr>
          <w:color w:val="0000FF"/>
          <w:sz w:val="22"/>
          <w:szCs w:val="22"/>
          <w:lang w:eastAsia="ru-RU"/>
        </w:rPr>
        <w:t xml:space="preserve">расположен: Кубинка </w:t>
      </w:r>
      <w:proofErr w:type="spellStart"/>
      <w:r w:rsidR="0075670F">
        <w:rPr>
          <w:color w:val="0000FF"/>
          <w:sz w:val="22"/>
          <w:szCs w:val="22"/>
          <w:lang w:eastAsia="ru-RU"/>
        </w:rPr>
        <w:t>приаэродромная</w:t>
      </w:r>
      <w:proofErr w:type="spellEnd"/>
      <w:r w:rsidR="0075670F">
        <w:rPr>
          <w:color w:val="0000FF"/>
          <w:sz w:val="22"/>
          <w:szCs w:val="22"/>
          <w:lang w:eastAsia="ru-RU"/>
        </w:rPr>
        <w:t xml:space="preserve"> территория аэродрома</w:t>
      </w:r>
      <w:r w:rsidR="005063A5">
        <w:rPr>
          <w:color w:val="0000FF"/>
          <w:sz w:val="22"/>
          <w:szCs w:val="22"/>
          <w:lang w:eastAsia="ru-RU"/>
        </w:rPr>
        <w:t xml:space="preserve"> 1500</w:t>
      </w:r>
      <w:r w:rsidR="0009456B">
        <w:rPr>
          <w:color w:val="0000FF"/>
          <w:sz w:val="22"/>
          <w:szCs w:val="22"/>
          <w:lang w:eastAsia="ru-RU"/>
        </w:rPr>
        <w:t xml:space="preserve"> </w:t>
      </w:r>
      <w:proofErr w:type="spellStart"/>
      <w:r w:rsidR="005063A5">
        <w:rPr>
          <w:color w:val="0000FF"/>
          <w:sz w:val="22"/>
          <w:szCs w:val="22"/>
          <w:lang w:eastAsia="ru-RU"/>
        </w:rPr>
        <w:t>кв.м</w:t>
      </w:r>
      <w:proofErr w:type="spellEnd"/>
      <w:r w:rsidR="0075670F">
        <w:rPr>
          <w:color w:val="0000FF"/>
          <w:sz w:val="22"/>
          <w:szCs w:val="22"/>
          <w:lang w:eastAsia="ru-RU"/>
        </w:rPr>
        <w:t>.</w:t>
      </w:r>
    </w:p>
    <w:p w14:paraId="6D7A64BF" w14:textId="0B77D579" w:rsidR="0075670F" w:rsidRDefault="0075670F" w:rsidP="007567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1D29C2A" w14:textId="77777777" w:rsidR="00411330" w:rsidRDefault="00411330" w:rsidP="004113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5670F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  <w:lang w:eastAsia="ru-RU"/>
        </w:rPr>
        <w:t>:</w:t>
      </w:r>
    </w:p>
    <w:p w14:paraId="57BDA3A7" w14:textId="77777777" w:rsidR="00411330" w:rsidRDefault="00411330" w:rsidP="004113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52" w:name="_Hlk88736135"/>
      <w:r>
        <w:rPr>
          <w:color w:val="0000FF"/>
          <w:sz w:val="22"/>
          <w:szCs w:val="22"/>
          <w:lang w:eastAsia="ru-RU"/>
        </w:rPr>
        <w:t>-</w:t>
      </w:r>
      <w:r w:rsidRPr="0075670F">
        <w:rPr>
          <w:color w:val="0000FF"/>
          <w:sz w:val="22"/>
          <w:szCs w:val="22"/>
          <w:lang w:eastAsia="ru-RU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  <w:lang w:eastAsia="ru-RU"/>
        </w:rPr>
        <w:t>;</w:t>
      </w:r>
    </w:p>
    <w:p w14:paraId="213C1C31" w14:textId="1F5A5C7B" w:rsidR="00411330" w:rsidRDefault="00411330" w:rsidP="004113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75670F">
        <w:rPr>
          <w:color w:val="0000FF"/>
          <w:sz w:val="22"/>
          <w:szCs w:val="22"/>
          <w:lang w:eastAsia="ru-RU"/>
        </w:rPr>
        <w:t xml:space="preserve"> Федерального закона от 01.07.2017 №</w:t>
      </w:r>
      <w:r w:rsidR="0009456B">
        <w:rPr>
          <w:color w:val="0000FF"/>
          <w:sz w:val="22"/>
          <w:szCs w:val="22"/>
          <w:lang w:eastAsia="ru-RU"/>
        </w:rPr>
        <w:t> </w:t>
      </w:r>
      <w:r w:rsidRPr="0075670F">
        <w:rPr>
          <w:color w:val="0000FF"/>
          <w:sz w:val="22"/>
          <w:szCs w:val="22"/>
          <w:lang w:eastAsia="ru-RU"/>
        </w:rPr>
        <w:t xml:space="preserve">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75670F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75670F">
        <w:rPr>
          <w:color w:val="0000FF"/>
          <w:sz w:val="22"/>
          <w:szCs w:val="22"/>
          <w:lang w:eastAsia="ru-RU"/>
        </w:rPr>
        <w:t xml:space="preserve"> территории и санитарно-защитной зоны»</w:t>
      </w:r>
      <w:r>
        <w:rPr>
          <w:color w:val="0000FF"/>
          <w:sz w:val="22"/>
          <w:szCs w:val="22"/>
          <w:lang w:eastAsia="ru-RU"/>
        </w:rPr>
        <w:t>;</w:t>
      </w:r>
    </w:p>
    <w:p w14:paraId="3AE4C6C7" w14:textId="5DC24655" w:rsidR="0075670F" w:rsidRPr="0075670F" w:rsidRDefault="00411330" w:rsidP="007567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Постановления Правительства Российской Федерации </w:t>
      </w:r>
      <w:r w:rsidRPr="00F85A19">
        <w:rPr>
          <w:color w:val="0000FF"/>
          <w:sz w:val="22"/>
          <w:szCs w:val="22"/>
          <w:lang w:eastAsia="ru-RU"/>
        </w:rPr>
        <w:t>от 11</w:t>
      </w:r>
      <w:r>
        <w:rPr>
          <w:color w:val="0000FF"/>
          <w:sz w:val="22"/>
          <w:szCs w:val="22"/>
          <w:lang w:eastAsia="ru-RU"/>
        </w:rPr>
        <w:t>.03.</w:t>
      </w:r>
      <w:r w:rsidRPr="00F85A19">
        <w:rPr>
          <w:color w:val="0000FF"/>
          <w:sz w:val="22"/>
          <w:szCs w:val="22"/>
          <w:lang w:eastAsia="ru-RU"/>
        </w:rPr>
        <w:t xml:space="preserve">2010 </w:t>
      </w:r>
      <w:r>
        <w:rPr>
          <w:color w:val="0000FF"/>
          <w:sz w:val="22"/>
          <w:szCs w:val="22"/>
          <w:lang w:eastAsia="ru-RU"/>
        </w:rPr>
        <w:t>№</w:t>
      </w:r>
      <w:r w:rsidRPr="00F85A19">
        <w:rPr>
          <w:color w:val="0000FF"/>
          <w:sz w:val="22"/>
          <w:szCs w:val="22"/>
          <w:lang w:eastAsia="ru-RU"/>
        </w:rPr>
        <w:t xml:space="preserve"> 138</w:t>
      </w:r>
      <w:r>
        <w:rPr>
          <w:color w:val="0000FF"/>
          <w:sz w:val="22"/>
          <w:szCs w:val="22"/>
          <w:lang w:eastAsia="ru-RU"/>
        </w:rPr>
        <w:t xml:space="preserve"> «О</w:t>
      </w:r>
      <w:r w:rsidRPr="00F85A19">
        <w:rPr>
          <w:color w:val="0000FF"/>
          <w:sz w:val="22"/>
          <w:szCs w:val="22"/>
          <w:lang w:eastAsia="ru-RU"/>
        </w:rPr>
        <w:t>б утверждении федеральных правил</w:t>
      </w:r>
      <w:r>
        <w:rPr>
          <w:color w:val="0000FF"/>
          <w:sz w:val="22"/>
          <w:szCs w:val="22"/>
          <w:lang w:eastAsia="ru-RU"/>
        </w:rPr>
        <w:t xml:space="preserve"> </w:t>
      </w:r>
      <w:r w:rsidRPr="00F85A19">
        <w:rPr>
          <w:color w:val="0000FF"/>
          <w:sz w:val="22"/>
          <w:szCs w:val="22"/>
          <w:lang w:eastAsia="ru-RU"/>
        </w:rPr>
        <w:t xml:space="preserve">использования воздушного пространства </w:t>
      </w:r>
      <w:r>
        <w:rPr>
          <w:color w:val="0000FF"/>
          <w:sz w:val="22"/>
          <w:szCs w:val="22"/>
          <w:lang w:eastAsia="ru-RU"/>
        </w:rPr>
        <w:t>Р</w:t>
      </w:r>
      <w:r w:rsidRPr="00F85A19">
        <w:rPr>
          <w:color w:val="0000FF"/>
          <w:sz w:val="22"/>
          <w:szCs w:val="22"/>
          <w:lang w:eastAsia="ru-RU"/>
        </w:rPr>
        <w:t xml:space="preserve">оссийской </w:t>
      </w:r>
      <w:r>
        <w:rPr>
          <w:color w:val="0000FF"/>
          <w:sz w:val="22"/>
          <w:szCs w:val="22"/>
          <w:lang w:eastAsia="ru-RU"/>
        </w:rPr>
        <w:t>Ф</w:t>
      </w:r>
      <w:r w:rsidRPr="00F85A19">
        <w:rPr>
          <w:color w:val="0000FF"/>
          <w:sz w:val="22"/>
          <w:szCs w:val="22"/>
          <w:lang w:eastAsia="ru-RU"/>
        </w:rPr>
        <w:t>едерации</w:t>
      </w:r>
      <w:r>
        <w:rPr>
          <w:color w:val="0000FF"/>
          <w:sz w:val="22"/>
          <w:szCs w:val="22"/>
          <w:lang w:eastAsia="ru-RU"/>
        </w:rPr>
        <w:t xml:space="preserve">» (в ред. </w:t>
      </w:r>
      <w:r w:rsidRPr="00F85A19">
        <w:rPr>
          <w:color w:val="0000FF"/>
          <w:sz w:val="22"/>
          <w:szCs w:val="22"/>
          <w:lang w:eastAsia="ru-RU"/>
        </w:rPr>
        <w:t>14</w:t>
      </w:r>
      <w:r>
        <w:rPr>
          <w:color w:val="0000FF"/>
          <w:sz w:val="22"/>
          <w:szCs w:val="22"/>
          <w:lang w:eastAsia="ru-RU"/>
        </w:rPr>
        <w:t>.02.</w:t>
      </w:r>
      <w:r w:rsidRPr="00F85A19">
        <w:rPr>
          <w:color w:val="0000FF"/>
          <w:sz w:val="22"/>
          <w:szCs w:val="22"/>
          <w:lang w:eastAsia="ru-RU"/>
        </w:rPr>
        <w:t xml:space="preserve">2017 </w:t>
      </w:r>
      <w:r>
        <w:rPr>
          <w:color w:val="0000FF"/>
          <w:sz w:val="22"/>
          <w:szCs w:val="22"/>
          <w:lang w:eastAsia="ru-RU"/>
        </w:rPr>
        <w:t xml:space="preserve">№ </w:t>
      </w:r>
      <w:r w:rsidRPr="00F85A19">
        <w:rPr>
          <w:color w:val="0000FF"/>
          <w:sz w:val="22"/>
          <w:szCs w:val="22"/>
          <w:lang w:eastAsia="ru-RU"/>
        </w:rPr>
        <w:t>182</w:t>
      </w:r>
      <w:r>
        <w:rPr>
          <w:color w:val="0000FF"/>
          <w:sz w:val="22"/>
          <w:szCs w:val="22"/>
          <w:lang w:eastAsia="ru-RU"/>
        </w:rPr>
        <w:t>)</w:t>
      </w:r>
      <w:r w:rsidRPr="0075670F">
        <w:rPr>
          <w:color w:val="0000FF"/>
          <w:sz w:val="22"/>
          <w:szCs w:val="22"/>
          <w:lang w:eastAsia="ru-RU"/>
        </w:rPr>
        <w:t>.</w:t>
      </w:r>
      <w:bookmarkEnd w:id="52"/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5E1DFAD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3E3570" w:rsidRPr="003E3570">
        <w:rPr>
          <w:color w:val="0000FF"/>
          <w:sz w:val="22"/>
          <w:szCs w:val="22"/>
        </w:rPr>
        <w:t xml:space="preserve">информации Комитета по архитектуре </w:t>
      </w:r>
      <w:r w:rsidR="003E3570">
        <w:rPr>
          <w:color w:val="0000FF"/>
          <w:sz w:val="22"/>
          <w:szCs w:val="22"/>
        </w:rPr>
        <w:br/>
      </w:r>
      <w:r w:rsidR="003E3570" w:rsidRPr="003E3570">
        <w:rPr>
          <w:color w:val="0000FF"/>
          <w:sz w:val="22"/>
          <w:szCs w:val="22"/>
        </w:rPr>
        <w:t>и градостроительству Московской области от</w:t>
      </w:r>
      <w:r w:rsidR="005063A5" w:rsidRPr="00452F1F">
        <w:rPr>
          <w:color w:val="0000FF"/>
          <w:sz w:val="22"/>
          <w:szCs w:val="22"/>
          <w:lang w:eastAsia="ru-RU"/>
        </w:rPr>
        <w:t xml:space="preserve"> </w:t>
      </w:r>
      <w:r w:rsidR="005063A5">
        <w:rPr>
          <w:color w:val="0000FF"/>
          <w:sz w:val="22"/>
          <w:szCs w:val="22"/>
          <w:lang w:eastAsia="ru-RU"/>
        </w:rPr>
        <w:t>13.10.2021</w:t>
      </w:r>
      <w:r w:rsidR="005063A5" w:rsidRPr="00452F1F">
        <w:rPr>
          <w:color w:val="0000FF"/>
          <w:sz w:val="22"/>
          <w:szCs w:val="22"/>
          <w:lang w:eastAsia="ru-RU"/>
        </w:rPr>
        <w:t xml:space="preserve"> № </w:t>
      </w:r>
      <w:r w:rsidR="005063A5">
        <w:rPr>
          <w:color w:val="0000FF"/>
          <w:sz w:val="22"/>
          <w:szCs w:val="22"/>
          <w:lang w:eastAsia="ru-RU"/>
        </w:rPr>
        <w:t>Г</w:t>
      </w:r>
      <w:r w:rsidR="005063A5" w:rsidRPr="00127D15">
        <w:rPr>
          <w:color w:val="0000FF"/>
          <w:sz w:val="22"/>
          <w:szCs w:val="22"/>
          <w:lang w:eastAsia="ru-RU"/>
        </w:rPr>
        <w:t>3-РГ</w:t>
      </w:r>
      <w:r w:rsidR="005063A5">
        <w:rPr>
          <w:color w:val="0000FF"/>
          <w:sz w:val="22"/>
          <w:szCs w:val="22"/>
          <w:lang w:eastAsia="ru-RU"/>
        </w:rPr>
        <w:t>ИС</w:t>
      </w:r>
      <w:r w:rsidR="005063A5" w:rsidRPr="00127D15">
        <w:rPr>
          <w:color w:val="0000FF"/>
          <w:sz w:val="22"/>
          <w:szCs w:val="22"/>
          <w:lang w:eastAsia="ru-RU"/>
        </w:rPr>
        <w:t>-</w:t>
      </w:r>
      <w:r w:rsidR="005063A5">
        <w:rPr>
          <w:color w:val="0000FF"/>
          <w:sz w:val="22"/>
          <w:szCs w:val="22"/>
          <w:lang w:eastAsia="ru-RU"/>
        </w:rPr>
        <w:t>4068912641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448F8784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3E3570" w:rsidRPr="003E3570">
        <w:rPr>
          <w:color w:val="0000FF"/>
          <w:sz w:val="22"/>
          <w:szCs w:val="22"/>
        </w:rPr>
        <w:t>филиала АО «</w:t>
      </w:r>
      <w:proofErr w:type="spellStart"/>
      <w:r w:rsidR="003E3570" w:rsidRPr="003E3570">
        <w:rPr>
          <w:color w:val="0000FF"/>
          <w:sz w:val="22"/>
          <w:szCs w:val="22"/>
        </w:rPr>
        <w:t>Мособлгаз</w:t>
      </w:r>
      <w:proofErr w:type="spellEnd"/>
      <w:r w:rsidR="003E3570" w:rsidRPr="003E3570">
        <w:rPr>
          <w:color w:val="0000FF"/>
          <w:sz w:val="22"/>
          <w:szCs w:val="22"/>
        </w:rPr>
        <w:t xml:space="preserve"> «Запад» от </w:t>
      </w:r>
      <w:r w:rsidR="005063A5">
        <w:rPr>
          <w:color w:val="0000FF"/>
          <w:sz w:val="22"/>
          <w:szCs w:val="22"/>
        </w:rPr>
        <w:t>27.10</w:t>
      </w:r>
      <w:r w:rsidR="003E3570" w:rsidRPr="003E3570">
        <w:rPr>
          <w:color w:val="0000FF"/>
          <w:sz w:val="22"/>
          <w:szCs w:val="22"/>
        </w:rPr>
        <w:t>.2021 №</w:t>
      </w:r>
      <w:r w:rsidR="005063A5">
        <w:rPr>
          <w:color w:val="0000FF"/>
          <w:sz w:val="22"/>
          <w:szCs w:val="22"/>
        </w:rPr>
        <w:t xml:space="preserve"> 3397</w:t>
      </w:r>
      <w:r w:rsidR="003E3570" w:rsidRPr="003E3570">
        <w:rPr>
          <w:color w:val="0000FF"/>
          <w:sz w:val="22"/>
          <w:szCs w:val="22"/>
        </w:rPr>
        <w:t>/З/01;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53C33D6F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</w:t>
      </w:r>
      <w:r w:rsidR="005063A5">
        <w:rPr>
          <w:b/>
          <w:sz w:val="22"/>
          <w:szCs w:val="22"/>
        </w:rPr>
        <w:t xml:space="preserve">связи </w:t>
      </w:r>
      <w:r w:rsidR="005063A5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 w:rsidR="005063A5">
        <w:rPr>
          <w:color w:val="0000FF"/>
          <w:sz w:val="22"/>
          <w:szCs w:val="22"/>
        </w:rPr>
        <w:br/>
        <w:t>и связи Московской области от 15.11.2021 № 11-9678/Исх</w:t>
      </w:r>
      <w:r w:rsidR="003E3570" w:rsidRPr="003E3570">
        <w:rPr>
          <w:color w:val="0000FF"/>
          <w:sz w:val="22"/>
          <w:szCs w:val="22"/>
        </w:rPr>
        <w:t>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41D94D15" w:rsidR="00D826BB" w:rsidRPr="000E3CE0" w:rsidRDefault="002A750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bookmarkStart w:id="53" w:name="_Hlk88727235"/>
      <w:permStart w:id="34962366" w:edGrp="everyone"/>
      <w:r w:rsidRPr="002A750C">
        <w:rPr>
          <w:b/>
          <w:bCs/>
          <w:color w:val="0000FF"/>
          <w:sz w:val="22"/>
          <w:szCs w:val="22"/>
        </w:rPr>
        <w:t>86</w:t>
      </w:r>
      <w:r>
        <w:rPr>
          <w:b/>
          <w:bCs/>
          <w:color w:val="0000FF"/>
          <w:sz w:val="22"/>
          <w:szCs w:val="22"/>
        </w:rPr>
        <w:t> </w:t>
      </w:r>
      <w:r w:rsidRPr="002A750C">
        <w:rPr>
          <w:b/>
          <w:bCs/>
          <w:color w:val="0000FF"/>
          <w:sz w:val="22"/>
          <w:szCs w:val="22"/>
        </w:rPr>
        <w:t>554</w:t>
      </w:r>
      <w:r>
        <w:rPr>
          <w:b/>
          <w:bCs/>
          <w:color w:val="0000FF"/>
          <w:sz w:val="22"/>
          <w:szCs w:val="22"/>
        </w:rPr>
        <w:t xml:space="preserve">,50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2A750C">
        <w:rPr>
          <w:color w:val="0000FF"/>
          <w:sz w:val="22"/>
          <w:szCs w:val="22"/>
        </w:rPr>
        <w:t>Восемьдесят шесть тысяч пятьсот пятьдесят четыре</w:t>
      </w:r>
      <w:r>
        <w:rPr>
          <w:color w:val="0000FF"/>
          <w:sz w:val="22"/>
          <w:szCs w:val="22"/>
        </w:rPr>
        <w:t xml:space="preserve"> </w:t>
      </w:r>
      <w:r w:rsidR="00C15D0F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 xml:space="preserve">50 </w:t>
      </w:r>
      <w:r w:rsidR="00E339E1">
        <w:rPr>
          <w:color w:val="0000FF"/>
          <w:sz w:val="22"/>
          <w:szCs w:val="22"/>
        </w:rPr>
        <w:t>коп</w:t>
      </w:r>
      <w:bookmarkEnd w:id="53"/>
      <w:r w:rsidR="00E339E1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DFCC901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2A750C" w:rsidRPr="002A750C">
        <w:rPr>
          <w:b/>
          <w:bCs/>
          <w:color w:val="0000FF"/>
          <w:sz w:val="22"/>
          <w:szCs w:val="22"/>
        </w:rPr>
        <w:t>2</w:t>
      </w:r>
      <w:r w:rsidR="002A750C">
        <w:rPr>
          <w:b/>
          <w:bCs/>
          <w:color w:val="0000FF"/>
          <w:sz w:val="22"/>
          <w:szCs w:val="22"/>
        </w:rPr>
        <w:t> </w:t>
      </w:r>
      <w:r w:rsidR="002A750C" w:rsidRPr="002A750C">
        <w:rPr>
          <w:b/>
          <w:bCs/>
          <w:color w:val="0000FF"/>
          <w:sz w:val="22"/>
          <w:szCs w:val="22"/>
        </w:rPr>
        <w:t>596</w:t>
      </w:r>
      <w:r w:rsidR="002A750C">
        <w:rPr>
          <w:b/>
          <w:bCs/>
          <w:color w:val="0000FF"/>
          <w:sz w:val="22"/>
          <w:szCs w:val="22"/>
        </w:rPr>
        <w:t xml:space="preserve">,63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2A750C" w:rsidRPr="002A750C">
        <w:rPr>
          <w:color w:val="0000FF"/>
          <w:sz w:val="22"/>
          <w:szCs w:val="22"/>
        </w:rPr>
        <w:t>Две тысячи пятьсот девяносто шесть</w:t>
      </w:r>
      <w:r w:rsidR="00C15D0F">
        <w:rPr>
          <w:color w:val="0000FF"/>
          <w:sz w:val="22"/>
          <w:szCs w:val="22"/>
        </w:rPr>
        <w:t xml:space="preserve"> руб. </w:t>
      </w:r>
      <w:r w:rsidR="002A750C">
        <w:rPr>
          <w:color w:val="0000FF"/>
          <w:sz w:val="22"/>
          <w:szCs w:val="22"/>
        </w:rPr>
        <w:t>63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965800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2A750C" w:rsidRPr="002A750C">
        <w:rPr>
          <w:b/>
          <w:bCs/>
          <w:color w:val="0000FF"/>
          <w:sz w:val="22"/>
          <w:szCs w:val="22"/>
        </w:rPr>
        <w:t>86</w:t>
      </w:r>
      <w:r w:rsidR="002A750C">
        <w:rPr>
          <w:b/>
          <w:bCs/>
          <w:color w:val="0000FF"/>
          <w:sz w:val="22"/>
          <w:szCs w:val="22"/>
        </w:rPr>
        <w:t> </w:t>
      </w:r>
      <w:r w:rsidR="002A750C" w:rsidRPr="002A750C">
        <w:rPr>
          <w:b/>
          <w:bCs/>
          <w:color w:val="0000FF"/>
          <w:sz w:val="22"/>
          <w:szCs w:val="22"/>
        </w:rPr>
        <w:t>554</w:t>
      </w:r>
      <w:r w:rsidR="002A750C">
        <w:rPr>
          <w:b/>
          <w:bCs/>
          <w:color w:val="0000FF"/>
          <w:sz w:val="22"/>
          <w:szCs w:val="22"/>
        </w:rPr>
        <w:t xml:space="preserve">,50 </w:t>
      </w:r>
      <w:r w:rsidR="002A750C" w:rsidRPr="007C24EC">
        <w:rPr>
          <w:b/>
          <w:bCs/>
          <w:color w:val="0000FF"/>
          <w:sz w:val="22"/>
          <w:szCs w:val="22"/>
        </w:rPr>
        <w:t xml:space="preserve">руб. </w:t>
      </w:r>
      <w:r w:rsidR="002A750C" w:rsidRPr="007C24EC">
        <w:rPr>
          <w:color w:val="0000FF"/>
          <w:sz w:val="22"/>
          <w:szCs w:val="22"/>
        </w:rPr>
        <w:t>(</w:t>
      </w:r>
      <w:r w:rsidR="002A750C" w:rsidRPr="002A750C">
        <w:rPr>
          <w:color w:val="0000FF"/>
          <w:sz w:val="22"/>
          <w:szCs w:val="22"/>
        </w:rPr>
        <w:t>Восемьдесят шесть тысяч пятьсот пятьдесят четыре</w:t>
      </w:r>
      <w:r w:rsidR="002A750C">
        <w:rPr>
          <w:color w:val="0000FF"/>
          <w:sz w:val="22"/>
          <w:szCs w:val="22"/>
        </w:rPr>
        <w:t xml:space="preserve"> руб. 50 коп</w:t>
      </w:r>
      <w:r w:rsidR="00E339E1">
        <w:rPr>
          <w:color w:val="0000FF"/>
          <w:sz w:val="22"/>
          <w:szCs w:val="22"/>
        </w:rPr>
        <w:t>.</w:t>
      </w:r>
      <w:r w:rsidR="00E339E1" w:rsidRPr="00E339E1">
        <w:rPr>
          <w:bCs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4" w:name="OLE_LINK9"/>
      <w:bookmarkStart w:id="55" w:name="OLE_LINK7"/>
      <w:bookmarkStart w:id="56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D25AAA9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3E3570">
        <w:rPr>
          <w:b/>
          <w:color w:val="0000FF"/>
          <w:sz w:val="22"/>
          <w:szCs w:val="22"/>
        </w:rPr>
        <w:t>2</w:t>
      </w:r>
      <w:r w:rsidR="002A750C">
        <w:rPr>
          <w:b/>
          <w:color w:val="0000FF"/>
          <w:sz w:val="22"/>
          <w:szCs w:val="22"/>
        </w:rPr>
        <w:t>6</w:t>
      </w:r>
      <w:r w:rsidR="003E3570">
        <w:rPr>
          <w:b/>
          <w:color w:val="0000FF"/>
          <w:sz w:val="22"/>
          <w:szCs w:val="22"/>
        </w:rPr>
        <w:t>.11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5C6D0EA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CF2D40">
        <w:rPr>
          <w:b/>
          <w:color w:val="0000FF"/>
          <w:sz w:val="22"/>
          <w:szCs w:val="22"/>
        </w:rPr>
        <w:t>24</w:t>
      </w:r>
      <w:r w:rsidR="00127D15" w:rsidRPr="00127D15">
        <w:rPr>
          <w:b/>
          <w:color w:val="0000FF"/>
          <w:sz w:val="22"/>
          <w:szCs w:val="22"/>
        </w:rPr>
        <w:t>.01.2022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127D15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0A0164C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7" w:name="_Hlk81573481"/>
      <w:permStart w:id="547380657" w:edGrp="everyone"/>
      <w:r w:rsidR="00CF2D40">
        <w:rPr>
          <w:b/>
          <w:color w:val="0000FF"/>
          <w:sz w:val="22"/>
          <w:szCs w:val="22"/>
        </w:rPr>
        <w:t>26.</w:t>
      </w:r>
      <w:r w:rsidR="00127D15" w:rsidRPr="00127D15">
        <w:rPr>
          <w:b/>
          <w:color w:val="0000FF"/>
          <w:sz w:val="22"/>
          <w:szCs w:val="22"/>
        </w:rPr>
        <w:t>01.2022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7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127D15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127D15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E6C55C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CF2D40">
        <w:rPr>
          <w:b/>
          <w:color w:val="0000FF"/>
          <w:sz w:val="22"/>
          <w:szCs w:val="22"/>
        </w:rPr>
        <w:t>26.</w:t>
      </w:r>
      <w:r w:rsidR="00127D15" w:rsidRPr="00127D15">
        <w:rPr>
          <w:b/>
          <w:color w:val="0000FF"/>
          <w:sz w:val="22"/>
          <w:szCs w:val="22"/>
        </w:rPr>
        <w:t>01.2022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19295274"/>
      <w:bookmarkStart w:id="59" w:name="_Toc423619378"/>
      <w:bookmarkStart w:id="60" w:name="_Toc426462872"/>
      <w:bookmarkStart w:id="61" w:name="_Toc428969607"/>
      <w:bookmarkStart w:id="62" w:name="_Toc479691585"/>
      <w:bookmarkStart w:id="63" w:name="__RefHeading__41_520497706"/>
      <w:bookmarkEnd w:id="54"/>
      <w:bookmarkEnd w:id="55"/>
      <w:bookmarkEnd w:id="56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bookmarkEnd w:id="59"/>
      <w:bookmarkEnd w:id="60"/>
      <w:bookmarkEnd w:id="61"/>
      <w:bookmarkEnd w:id="6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5B5E5DE" w14:textId="1039C996" w:rsidR="003E3570" w:rsidRPr="003E3570" w:rsidRDefault="003E3570" w:rsidP="003E3570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3E3570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3E3570">
        <w:rPr>
          <w:color w:val="0000FF"/>
          <w:sz w:val="22"/>
          <w:szCs w:val="22"/>
        </w:rPr>
        <w:t>www.ruzaregion.ru;</w:t>
      </w:r>
    </w:p>
    <w:p w14:paraId="4B37A91A" w14:textId="13F735F8" w:rsidR="00C3427C" w:rsidRPr="00D14837" w:rsidRDefault="003E3570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3E3570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4" w:name="_Toc423619379"/>
      <w:bookmarkStart w:id="65" w:name="_Toc426462873"/>
      <w:bookmarkStart w:id="6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7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7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4"/>
      <w:bookmarkEnd w:id="65"/>
      <w:bookmarkEnd w:id="6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9" w:name="_Toc419295277"/>
      <w:bookmarkStart w:id="70" w:name="_Toc423619381"/>
      <w:bookmarkStart w:id="71" w:name="_Toc426462874"/>
      <w:bookmarkStart w:id="72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 xml:space="preserve">с </w:t>
      </w:r>
      <w:r w:rsidR="00C9345E" w:rsidRPr="000E3CE0">
        <w:rPr>
          <w:sz w:val="22"/>
          <w:szCs w:val="22"/>
        </w:rPr>
        <w:lastRenderedPageBreak/>
        <w:t>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_RefHeading__53_520497706"/>
      <w:bookmarkStart w:id="75" w:name="__RefHeading__68_1698952488"/>
      <w:bookmarkStart w:id="76" w:name="_Toc479691587"/>
      <w:bookmarkEnd w:id="69"/>
      <w:bookmarkEnd w:id="70"/>
      <w:bookmarkEnd w:id="71"/>
      <w:bookmarkEnd w:id="72"/>
      <w:bookmarkEnd w:id="74"/>
      <w:bookmarkEnd w:id="7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7" w:name="_Toc423619380"/>
      <w:bookmarkStart w:id="78" w:name="_Toc426462877"/>
      <w:bookmarkStart w:id="7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</w:t>
      </w:r>
      <w:r w:rsidR="00F37A22" w:rsidRPr="000E3CE0">
        <w:rPr>
          <w:sz w:val="22"/>
          <w:szCs w:val="22"/>
        </w:rPr>
        <w:lastRenderedPageBreak/>
        <w:t xml:space="preserve">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7"/>
      <w:bookmarkEnd w:id="78"/>
      <w:bookmarkEnd w:id="79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0"/>
      <w:bookmarkEnd w:id="81"/>
      <w:bookmarkEnd w:id="82"/>
      <w:bookmarkEnd w:id="83"/>
      <w:bookmarkEnd w:id="8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294DE44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5"/>
      <w:bookmarkEnd w:id="86"/>
      <w:bookmarkEnd w:id="87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18069456"/>
      <w:bookmarkStart w:id="90" w:name="_Toc419738552"/>
      <w:bookmarkStart w:id="91" w:name="_Toc423082994"/>
      <w:bookmarkStart w:id="92" w:name="_Toc426462884"/>
      <w:bookmarkEnd w:id="12"/>
      <w:bookmarkEnd w:id="13"/>
      <w:bookmarkEnd w:id="63"/>
      <w:bookmarkEnd w:id="88"/>
      <w:r w:rsidRPr="000E3CE0">
        <w:br w:type="page"/>
      </w:r>
      <w:bookmarkStart w:id="93" w:name="_Toc455060530"/>
      <w:bookmarkStart w:id="9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3"/>
      <w:bookmarkEnd w:id="9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218102E0" w:rsidR="003B3264" w:rsidRDefault="004B67AF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</w:rPr>
        <w:drawing>
          <wp:inline distT="0" distB="0" distL="0" distR="0" wp14:anchorId="6D5805D1" wp14:editId="3D4A22AA">
            <wp:extent cx="6193413" cy="88582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 постановление_Страница_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94256" cy="8859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928B8" w14:textId="16A1E412" w:rsidR="00127D15" w:rsidRDefault="004B67AF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 wp14:anchorId="73E050BB" wp14:editId="5BB74939">
            <wp:extent cx="6570345" cy="9365615"/>
            <wp:effectExtent l="0" t="0" r="1905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 постановление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8"/>
        </w:rPr>
        <w:lastRenderedPageBreak/>
        <w:drawing>
          <wp:inline distT="0" distB="0" distL="0" distR="0" wp14:anchorId="649D11F7" wp14:editId="4EB2F200">
            <wp:extent cx="6570345" cy="9344025"/>
            <wp:effectExtent l="0" t="0" r="190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 постановление_Страница_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5"/>
    </w:p>
    <w:p w14:paraId="4F61C45F" w14:textId="06B2E215" w:rsidR="006A7586" w:rsidRDefault="004B67AF" w:rsidP="00557AFA">
      <w:pPr>
        <w:rPr>
          <w:lang w:val="x-none"/>
        </w:rPr>
      </w:pPr>
      <w:bookmarkStart w:id="96" w:name="_Toc455060532"/>
      <w:bookmarkStart w:id="97" w:name="_Toc479691595"/>
      <w:permStart w:id="644181587" w:edGrp="everyone"/>
      <w:r>
        <w:rPr>
          <w:noProof/>
          <w:lang w:val="x-none"/>
        </w:rPr>
        <w:drawing>
          <wp:inline distT="0" distB="0" distL="0" distR="0" wp14:anchorId="1797EDB6" wp14:editId="2260AAC3">
            <wp:extent cx="6570345" cy="9302115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 егрн_Страница_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EF4AD" w14:textId="0B3112EA" w:rsidR="00557AFA" w:rsidRDefault="004B67AF" w:rsidP="00557AFA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82BB5E8" wp14:editId="1CE80D99">
            <wp:extent cx="6570345" cy="9340850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 егрн_Страница_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570345" cy="934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96F0CA5" wp14:editId="13E0343E">
            <wp:extent cx="6570345" cy="9340850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 егрн_Страница_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570345" cy="934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2AB8F0A" wp14:editId="0F151AC4">
            <wp:extent cx="6570345" cy="9340850"/>
            <wp:effectExtent l="0" t="0" r="190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 егрн_Страница_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570345" cy="934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EDDCE8D" wp14:editId="68B3EDE9">
            <wp:extent cx="6570345" cy="9353550"/>
            <wp:effectExtent l="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 егрн_Страница_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57034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32500" w14:textId="77777777" w:rsidR="00557AFA" w:rsidRPr="00E339E1" w:rsidRDefault="00557AFA" w:rsidP="004B67AF">
      <w:pPr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6"/>
      <w:bookmarkEnd w:id="97"/>
    </w:p>
    <w:p w14:paraId="0324C7D8" w14:textId="7D7F8E42" w:rsidR="00F41882" w:rsidRDefault="004B67AF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21816726" wp14:editId="7072F269">
            <wp:extent cx="6570345" cy="4597400"/>
            <wp:effectExtent l="0" t="0" r="190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83A7D" w14:textId="7506CF86" w:rsidR="00CE5AAE" w:rsidRDefault="004B67AF" w:rsidP="004B67AF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167FC3E3" wp14:editId="74762F70">
            <wp:extent cx="6567562" cy="4667250"/>
            <wp:effectExtent l="0" t="0" r="508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828" cy="4669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55060533"/>
      <w:bookmarkStart w:id="9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8"/>
      <w:bookmarkEnd w:id="99"/>
    </w:p>
    <w:p w14:paraId="3EF09E84" w14:textId="614D30AE" w:rsidR="002A5EF8" w:rsidRDefault="004B67AF" w:rsidP="002A5EF8">
      <w:pPr>
        <w:suppressAutoHyphens w:val="0"/>
        <w:jc w:val="center"/>
      </w:pPr>
      <w:permStart w:id="1733499641" w:edGrp="everyone"/>
      <w:r>
        <w:rPr>
          <w:noProof/>
        </w:rPr>
        <w:drawing>
          <wp:inline distT="0" distB="0" distL="0" distR="0" wp14:anchorId="695166F0" wp14:editId="3E20131B">
            <wp:extent cx="6570345" cy="9411335"/>
            <wp:effectExtent l="0" t="0" r="190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 ГУАиГМО_Страница_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1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130B3" w14:textId="3F8EEBEC" w:rsidR="00557AFA" w:rsidRDefault="004B67AF" w:rsidP="002A5EF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4A9C8A4" wp14:editId="68FD87BC">
            <wp:extent cx="6570345" cy="9355455"/>
            <wp:effectExtent l="0" t="0" r="190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 ГУАиГМО_Страница_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63BA28" wp14:editId="6CCE5274">
            <wp:extent cx="6570345" cy="9355455"/>
            <wp:effectExtent l="0" t="0" r="190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 ГУАиГМО_Страница_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1B0A97" wp14:editId="62CE2507">
            <wp:extent cx="6570345" cy="9346565"/>
            <wp:effectExtent l="0" t="0" r="1905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 ГУАиГМО_Страница_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C49046" wp14:editId="132B8BAE">
            <wp:extent cx="6858000" cy="9765044"/>
            <wp:effectExtent l="0" t="0" r="0" b="762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 ГУАиГМО_Страница_5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62129" cy="9770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97DDB2" wp14:editId="2597A04E">
            <wp:extent cx="6858000" cy="9753114"/>
            <wp:effectExtent l="0" t="0" r="0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 ГУАиГМО_Страница_6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61853" cy="9758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214678" wp14:editId="57D750B5">
            <wp:extent cx="6858000" cy="9783603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 ГУАиГМО_Страница_7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60028" cy="9786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70EE8A" wp14:editId="524A4255">
            <wp:extent cx="6848475" cy="9770014"/>
            <wp:effectExtent l="0" t="0" r="0" b="31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 ГУАиГМО_Страница_8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49321" cy="9771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06E3EB" wp14:editId="19BBF997">
            <wp:extent cx="6877050" cy="9792169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 ГУАиГМО_Страница_9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79019" cy="9794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922FE2" wp14:editId="033DFAA1">
            <wp:extent cx="6570345" cy="9355455"/>
            <wp:effectExtent l="0" t="0" r="190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 письмо об отсутствии строений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B1D119" wp14:editId="43283A82">
            <wp:extent cx="6570345" cy="9312910"/>
            <wp:effectExtent l="0" t="0" r="1905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5 Акт обследов.  Полоухов 50190050323138 Новогорбово_Страница_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F5D21F" wp14:editId="74249C3E">
            <wp:extent cx="6570345" cy="9328150"/>
            <wp:effectExtent l="0" t="0" r="1905" b="63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5 Акт обследов.  Полоухов 50190050323138 Новогорбово_Страница_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B1BDFD" wp14:editId="5DBD8897">
            <wp:extent cx="6570345" cy="9342755"/>
            <wp:effectExtent l="0" t="0" r="190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5 Акт обследов.  Полоухов 50190050323138 Новогорбово_Страница_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834505" wp14:editId="3DBA11AB">
            <wp:extent cx="6570345" cy="9328150"/>
            <wp:effectExtent l="0" t="0" r="1905" b="63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5 Акт обследов.  Полоухов 50190050323138 Новогорбово_Страница_4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AF60D6" wp14:editId="320565B4">
            <wp:extent cx="6570345" cy="9323705"/>
            <wp:effectExtent l="0" t="0" r="190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5 Акт обследов.  Полоухов 50190050323138 Новогорбово_Страница_5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5EF5F643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0"/>
      <w:permStart w:id="1620328227" w:edGrp="everyone"/>
    </w:p>
    <w:p w14:paraId="1CF55DD4" w14:textId="4108A273" w:rsidR="006A7586" w:rsidRDefault="004B67AF" w:rsidP="006A7586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034CE01C" wp14:editId="54D99CF4">
            <wp:extent cx="6570345" cy="9397365"/>
            <wp:effectExtent l="0" t="0" r="190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6 ту ртк_Страница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9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AD7BC" w14:textId="3136FA77" w:rsidR="006A7586" w:rsidRPr="006A7586" w:rsidRDefault="004B67AF" w:rsidP="006A758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193477E" wp14:editId="04A24754">
            <wp:extent cx="5286375" cy="961006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6 ту ртк_Страница_2.jpg"/>
                    <pic:cNvPicPr/>
                  </pic:nvPicPr>
                  <pic:blipFill rotWithShape="1">
                    <a:blip r:embed="rId36"/>
                    <a:srcRect t="8530" r="35374" b="9118"/>
                    <a:stretch/>
                  </pic:blipFill>
                  <pic:spPr bwMode="auto">
                    <a:xfrm>
                      <a:off x="0" y="0"/>
                      <a:ext cx="5288769" cy="9614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65293A" w14:textId="3A4D138F" w:rsidR="00557AFA" w:rsidRDefault="00F924ED" w:rsidP="00127D15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403089B" wp14:editId="7DB1E4D5">
            <wp:extent cx="6570345" cy="9364980"/>
            <wp:effectExtent l="0" t="0" r="1905" b="762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7 ту газ_Страница_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9F42D37" wp14:editId="44DB4588">
            <wp:extent cx="6570345" cy="9385300"/>
            <wp:effectExtent l="0" t="0" r="1905" b="635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7 ту газ_Страница_2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2B4DA" w14:textId="2B074FC5" w:rsidR="00557AFA" w:rsidRDefault="00557AFA" w:rsidP="00127D15">
      <w:pPr>
        <w:rPr>
          <w:lang w:val="x-none"/>
        </w:rPr>
      </w:pPr>
    </w:p>
    <w:p w14:paraId="528BF87B" w14:textId="60A96EED" w:rsidR="00F924ED" w:rsidRPr="008C503B" w:rsidRDefault="00F924ED" w:rsidP="00127D15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0747ED5" wp14:editId="18F96CCF">
            <wp:extent cx="6562725" cy="928687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07A7FEE" wp14:editId="7B23B7C0">
            <wp:extent cx="6562725" cy="92868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FBEBD55" wp14:editId="3680245F">
            <wp:extent cx="6562725" cy="928687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FF7FE8F" wp14:editId="348D7CED">
            <wp:extent cx="6562725" cy="928687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5116939" wp14:editId="68A3B34A">
            <wp:extent cx="6562725" cy="92868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52666D1" wp14:editId="7710F58F">
            <wp:extent cx="6562725" cy="928687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10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3" w:name="OLE_LINK6"/>
      <w:bookmarkStart w:id="104" w:name="OLE_LINK5"/>
    </w:p>
    <w:bookmarkEnd w:id="103"/>
    <w:bookmarkEnd w:id="10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45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102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23619395"/>
      <w:bookmarkStart w:id="106" w:name="_Toc426462889"/>
      <w:bookmarkStart w:id="107" w:name="_Toc428969625"/>
      <w:bookmarkStart w:id="108" w:name="_Toc479691599"/>
      <w:bookmarkEnd w:id="89"/>
      <w:bookmarkEnd w:id="90"/>
      <w:bookmarkEnd w:id="91"/>
      <w:bookmarkEnd w:id="92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5"/>
      <w:bookmarkEnd w:id="106"/>
      <w:bookmarkEnd w:id="10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9" w:name="__RefHeading__73_520497706"/>
      <w:bookmarkStart w:id="110" w:name="__RefHeading__88_1698952488"/>
      <w:bookmarkEnd w:id="109"/>
      <w:bookmarkEnd w:id="11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1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2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bookmarkStart w:id="113" w:name="_Hlk88573395"/>
      <w:permStart w:id="1874551333" w:edGrp="everyone"/>
      <w:r w:rsidRPr="000E6857">
        <w:t>Проект договора аренды земельного участка</w:t>
      </w:r>
    </w:p>
    <w:p w14:paraId="2987346C" w14:textId="77777777" w:rsidR="00C14F20" w:rsidRDefault="00C14F20" w:rsidP="00C14F20">
      <w:pPr>
        <w:tabs>
          <w:tab w:val="left" w:pos="1024"/>
        </w:tabs>
        <w:ind w:firstLine="709"/>
        <w:jc w:val="center"/>
        <w:rPr>
          <w:bCs/>
        </w:rPr>
      </w:pPr>
    </w:p>
    <w:p w14:paraId="6D112212" w14:textId="6346ADD2" w:rsidR="00C14F20" w:rsidRPr="00C14F20" w:rsidRDefault="00C14F20" w:rsidP="00C14F20">
      <w:pPr>
        <w:tabs>
          <w:tab w:val="left" w:pos="1024"/>
        </w:tabs>
        <w:ind w:firstLine="709"/>
        <w:jc w:val="center"/>
        <w:rPr>
          <w:bCs/>
        </w:rPr>
      </w:pPr>
      <w:r w:rsidRPr="00C14F20">
        <w:rPr>
          <w:bCs/>
        </w:rPr>
        <w:t>ДОГОВОР</w:t>
      </w:r>
    </w:p>
    <w:p w14:paraId="4554F2AB" w14:textId="77777777" w:rsidR="00C14F20" w:rsidRPr="00C14F20" w:rsidRDefault="00C14F20" w:rsidP="00C14F20">
      <w:pPr>
        <w:tabs>
          <w:tab w:val="left" w:pos="1024"/>
        </w:tabs>
        <w:ind w:firstLine="709"/>
        <w:jc w:val="center"/>
        <w:rPr>
          <w:bCs/>
        </w:rPr>
      </w:pPr>
      <w:bookmarkStart w:id="114" w:name="bookmark1"/>
      <w:r w:rsidRPr="00C14F20">
        <w:rPr>
          <w:bCs/>
        </w:rPr>
        <w:t>аренды земельного участка</w:t>
      </w:r>
      <w:bookmarkEnd w:id="114"/>
      <w:r w:rsidRPr="00C14F20">
        <w:rPr>
          <w:bCs/>
        </w:rPr>
        <w:t>, заключаемый по результатам проведения торгов</w:t>
      </w:r>
      <w:r w:rsidRPr="00C14F20">
        <w:rPr>
          <w:bCs/>
        </w:rPr>
        <w:br/>
      </w:r>
    </w:p>
    <w:p w14:paraId="66EE53C6" w14:textId="77777777" w:rsidR="00C14F20" w:rsidRPr="00C14F20" w:rsidRDefault="00C14F20" w:rsidP="00C14F20">
      <w:pPr>
        <w:tabs>
          <w:tab w:val="left" w:pos="1024"/>
        </w:tabs>
        <w:ind w:firstLine="709"/>
        <w:jc w:val="right"/>
        <w:rPr>
          <w:bCs/>
        </w:rPr>
      </w:pPr>
      <w:r w:rsidRPr="00C14F20">
        <w:rPr>
          <w:bCs/>
        </w:rPr>
        <w:t>от _______________№ _______</w:t>
      </w:r>
    </w:p>
    <w:p w14:paraId="6010C1F9" w14:textId="77777777" w:rsidR="00C14F20" w:rsidRPr="00C14F20" w:rsidRDefault="00C14F20" w:rsidP="00C14F20">
      <w:pPr>
        <w:tabs>
          <w:tab w:val="left" w:pos="1024"/>
        </w:tabs>
        <w:ind w:firstLine="709"/>
        <w:jc w:val="both"/>
        <w:rPr>
          <w:bCs/>
        </w:rPr>
      </w:pPr>
      <w:bookmarkStart w:id="115" w:name="bookmark2"/>
    </w:p>
    <w:p w14:paraId="7DEE4EA3" w14:textId="77777777" w:rsidR="00C14F20" w:rsidRPr="00C14F20" w:rsidRDefault="00C14F20" w:rsidP="00C14F20">
      <w:pPr>
        <w:tabs>
          <w:tab w:val="left" w:pos="1024"/>
        </w:tabs>
        <w:jc w:val="both"/>
        <w:rPr>
          <w:bCs/>
        </w:rPr>
      </w:pPr>
      <w:r w:rsidRPr="00C14F20">
        <w:rPr>
          <w:bCs/>
        </w:rPr>
        <w:t>Место заключения</w:t>
      </w:r>
      <w:bookmarkEnd w:id="115"/>
      <w:r w:rsidRPr="00C14F20">
        <w:rPr>
          <w:bCs/>
        </w:rPr>
        <w:t xml:space="preserve"> ___________________________________________ «_____» _____________20____</w:t>
      </w:r>
    </w:p>
    <w:p w14:paraId="3A4BB39C" w14:textId="77777777" w:rsidR="00C14F20" w:rsidRPr="00C14F20" w:rsidRDefault="00C14F20" w:rsidP="00C14F20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A62B3F6" w14:textId="39C3FA15" w:rsidR="00C14F20" w:rsidRPr="00C14F20" w:rsidRDefault="00C14F20" w:rsidP="00C14F20">
      <w:pPr>
        <w:tabs>
          <w:tab w:val="left" w:pos="1024"/>
        </w:tabs>
        <w:jc w:val="both"/>
      </w:pPr>
      <w:r w:rsidRPr="00C14F20">
        <w:rPr>
          <w:bCs/>
        </w:rPr>
        <w:t>____________________________________________________</w:t>
      </w:r>
      <w:r w:rsidR="00F924ED">
        <w:rPr>
          <w:bCs/>
        </w:rPr>
        <w:t>_________________________</w:t>
      </w:r>
      <w:r w:rsidRPr="00C14F20">
        <w:rPr>
          <w:bCs/>
        </w:rPr>
        <w:t>________, (ОГРН ____</w:t>
      </w:r>
      <w:r w:rsidR="00F924ED">
        <w:rPr>
          <w:bCs/>
        </w:rPr>
        <w:t>_____</w:t>
      </w:r>
      <w:r w:rsidRPr="00C14F20">
        <w:rPr>
          <w:bCs/>
        </w:rPr>
        <w:t>_______________, ИНН/КПП __</w:t>
      </w:r>
      <w:r w:rsidR="00F924ED">
        <w:rPr>
          <w:bCs/>
        </w:rPr>
        <w:t>____</w:t>
      </w:r>
      <w:r w:rsidRPr="00C14F20">
        <w:rPr>
          <w:bCs/>
        </w:rPr>
        <w:t>_________/_______</w:t>
      </w:r>
      <w:r w:rsidR="00F924ED">
        <w:rPr>
          <w:bCs/>
        </w:rPr>
        <w:t>___</w:t>
      </w:r>
      <w:r w:rsidRPr="00C14F20">
        <w:rPr>
          <w:bCs/>
        </w:rPr>
        <w:t>_____, в лице __________________</w:t>
      </w:r>
      <w:r w:rsidR="00F924ED">
        <w:rPr>
          <w:bCs/>
        </w:rPr>
        <w:t>_______</w:t>
      </w:r>
      <w:r w:rsidRPr="00C14F20">
        <w:rPr>
          <w:bCs/>
        </w:rPr>
        <w:t xml:space="preserve">____, </w:t>
      </w:r>
      <w:proofErr w:type="spellStart"/>
      <w:r w:rsidRPr="00C14F20">
        <w:rPr>
          <w:bCs/>
        </w:rPr>
        <w:t>действующ</w:t>
      </w:r>
      <w:proofErr w:type="spellEnd"/>
      <w:r w:rsidRPr="00C14F20">
        <w:rPr>
          <w:bCs/>
        </w:rPr>
        <w:t>__ на основании _____________, зарегистрированного ______________________________</w:t>
      </w:r>
      <w:r w:rsidR="00F924ED">
        <w:rPr>
          <w:bCs/>
        </w:rPr>
        <w:t>_________________________________</w:t>
      </w:r>
      <w:r w:rsidRPr="00C14F20">
        <w:rPr>
          <w:bCs/>
        </w:rPr>
        <w:t>____________, именуем__</w:t>
      </w:r>
      <w:r w:rsidRPr="00C14F20">
        <w:rPr>
          <w:bCs/>
        </w:rPr>
        <w:br/>
        <w:t xml:space="preserve">в дальнейшем </w:t>
      </w:r>
      <w:r w:rsidRPr="00C14F20">
        <w:rPr>
          <w:b/>
          <w:bCs/>
        </w:rPr>
        <w:t>Арендодатель</w:t>
      </w:r>
      <w:r w:rsidRPr="00C14F20">
        <w:rPr>
          <w:bCs/>
        </w:rPr>
        <w:t>, юридический адрес: Московская область, ______________________,</w:t>
      </w:r>
      <w:r w:rsidRPr="00C14F20">
        <w:rPr>
          <w:bCs/>
        </w:rPr>
        <w:br/>
        <w:t>с одной стороны, и</w:t>
      </w:r>
      <w:r w:rsidR="00F924ED">
        <w:rPr>
          <w:bCs/>
        </w:rPr>
        <w:t xml:space="preserve"> _______</w:t>
      </w:r>
      <w:r w:rsidRPr="00C14F20">
        <w:rPr>
          <w:bCs/>
        </w:rPr>
        <w:t xml:space="preserve">______________________________________________________, </w:t>
      </w:r>
      <w:r w:rsidR="00F924ED">
        <w:rPr>
          <w:bCs/>
        </w:rPr>
        <w:br/>
      </w:r>
      <w:r w:rsidRPr="00C14F20">
        <w:rPr>
          <w:bCs/>
        </w:rPr>
        <w:t>(ОГРН ___</w:t>
      </w:r>
      <w:r w:rsidR="00F924ED">
        <w:rPr>
          <w:bCs/>
        </w:rPr>
        <w:t>________</w:t>
      </w:r>
      <w:r w:rsidRPr="00C14F20">
        <w:rPr>
          <w:bCs/>
        </w:rPr>
        <w:t xml:space="preserve">____________, ИНН/КПП __________/_______________, юридический адрес:_________________, в лице _______________, </w:t>
      </w:r>
      <w:proofErr w:type="spellStart"/>
      <w:r w:rsidRPr="00C14F20">
        <w:rPr>
          <w:bCs/>
        </w:rPr>
        <w:t>действующ</w:t>
      </w:r>
      <w:proofErr w:type="spellEnd"/>
      <w:r w:rsidRPr="00C14F20">
        <w:rPr>
          <w:bCs/>
        </w:rPr>
        <w:t xml:space="preserve">__ на основании ___________, </w:t>
      </w:r>
      <w:r w:rsidR="00F924ED">
        <w:rPr>
          <w:bCs/>
        </w:rPr>
        <w:br/>
      </w:r>
      <w:r w:rsidRPr="00C14F20">
        <w:rPr>
          <w:bCs/>
        </w:rPr>
        <w:t xml:space="preserve">с другой стороны, именуем__ в дальнейшем </w:t>
      </w:r>
      <w:r w:rsidRPr="00C14F20">
        <w:rPr>
          <w:b/>
          <w:bCs/>
        </w:rPr>
        <w:t>Арендатор</w:t>
      </w:r>
      <w:r w:rsidRPr="00C14F20">
        <w:rPr>
          <w:bCs/>
        </w:rPr>
        <w:t xml:space="preserve">, </w:t>
      </w:r>
      <w:r w:rsidRPr="00C14F20">
        <w:rPr>
          <w:bCs/>
        </w:rPr>
        <w:br/>
        <w:t xml:space="preserve">при совместном упоминании, именуемые в дальнейшем </w:t>
      </w:r>
      <w:r w:rsidRPr="00C14F20">
        <w:rPr>
          <w:b/>
          <w:bCs/>
        </w:rPr>
        <w:t>Стороны</w:t>
      </w:r>
      <w:r w:rsidRPr="00C14F20">
        <w:rPr>
          <w:bCs/>
        </w:rPr>
        <w:t>, на основании</w:t>
      </w:r>
      <w:r w:rsidRPr="00C14F20">
        <w:t xml:space="preserve"> __________________</w:t>
      </w:r>
      <w:r w:rsidRPr="00C14F20">
        <w:rPr>
          <w:b/>
          <w:bCs/>
        </w:rPr>
        <w:t>,</w:t>
      </w:r>
      <w:r w:rsidRPr="00C14F20">
        <w:t xml:space="preserve"> заключили настоящий договор о нижеследующем.</w:t>
      </w:r>
    </w:p>
    <w:p w14:paraId="079E89E9" w14:textId="47108096" w:rsidR="00C14F20" w:rsidRDefault="00C14F20" w:rsidP="00C14F20">
      <w:pPr>
        <w:keepNext/>
        <w:keepLines/>
        <w:spacing w:after="24" w:line="230" w:lineRule="exact"/>
        <w:ind w:left="3380"/>
      </w:pPr>
      <w:bookmarkStart w:id="116" w:name="bookmark3"/>
    </w:p>
    <w:p w14:paraId="5F21C33F" w14:textId="77777777" w:rsidR="00B970F5" w:rsidRPr="00C14F20" w:rsidRDefault="00B970F5" w:rsidP="00C14F20">
      <w:pPr>
        <w:keepNext/>
        <w:keepLines/>
        <w:spacing w:after="24" w:line="230" w:lineRule="exact"/>
        <w:ind w:left="3380"/>
      </w:pPr>
    </w:p>
    <w:p w14:paraId="681D6331" w14:textId="77777777" w:rsidR="00C14F20" w:rsidRPr="00C14F20" w:rsidRDefault="00C14F20" w:rsidP="00B970F5">
      <w:pPr>
        <w:keepNext/>
        <w:keepLines/>
        <w:spacing w:after="24" w:line="230" w:lineRule="exact"/>
        <w:jc w:val="center"/>
      </w:pPr>
      <w:r w:rsidRPr="00C14F20">
        <w:t>I. Предмет и цель договора</w:t>
      </w:r>
      <w:bookmarkEnd w:id="116"/>
    </w:p>
    <w:p w14:paraId="447CAD1B" w14:textId="2E5DCE2C" w:rsidR="00C14F20" w:rsidRPr="00C14F20" w:rsidRDefault="00C14F20" w:rsidP="00C14F20">
      <w:pPr>
        <w:tabs>
          <w:tab w:val="left" w:pos="1024"/>
        </w:tabs>
        <w:ind w:firstLine="709"/>
        <w:jc w:val="both"/>
        <w:rPr>
          <w:bCs/>
        </w:rPr>
      </w:pPr>
      <w:r w:rsidRPr="00C14F20">
        <w:rPr>
          <w:bCs/>
        </w:rPr>
        <w:t>1.1. Арендодатель</w:t>
      </w:r>
      <w:r w:rsidRPr="00C14F20">
        <w:t xml:space="preserve"> обязуется предоставить Арендатору за плату во временное владение </w:t>
      </w:r>
      <w:r w:rsidR="00F924ED">
        <w:br/>
      </w:r>
      <w:r w:rsidRPr="00C14F20">
        <w:t>и пользование земельный участок площадью</w:t>
      </w:r>
      <w:r w:rsidRPr="00C14F20">
        <w:rPr>
          <w:b/>
          <w:bCs/>
        </w:rPr>
        <w:t xml:space="preserve"> </w:t>
      </w:r>
      <w:r w:rsidRPr="00C14F20">
        <w:rPr>
          <w:bCs/>
        </w:rPr>
        <w:t xml:space="preserve">____ </w:t>
      </w:r>
      <w:proofErr w:type="spellStart"/>
      <w:r w:rsidRPr="00C14F20">
        <w:rPr>
          <w:bCs/>
        </w:rPr>
        <w:t>кв.м</w:t>
      </w:r>
      <w:proofErr w:type="spellEnd"/>
      <w:r w:rsidRPr="00C14F20">
        <w:rPr>
          <w:bCs/>
        </w:rPr>
        <w:t>,</w:t>
      </w:r>
      <w:r w:rsidRPr="00C14F20">
        <w:rPr>
          <w:b/>
        </w:rPr>
        <w:t xml:space="preserve"> с</w:t>
      </w:r>
      <w:r w:rsidRPr="00C14F20">
        <w:t xml:space="preserve"> кадастровым</w:t>
      </w:r>
      <w:r w:rsidRPr="00C14F20">
        <w:rPr>
          <w:b/>
          <w:bCs/>
        </w:rPr>
        <w:t xml:space="preserve"> </w:t>
      </w:r>
      <w:r w:rsidRPr="00C14F20">
        <w:rPr>
          <w:bCs/>
        </w:rPr>
        <w:t>номером _______,</w:t>
      </w:r>
      <w:r w:rsidRPr="00C14F20">
        <w:t xml:space="preserve"> категория земель______ с видом разрешенного использования___________________, расположенный по адресу: </w:t>
      </w:r>
      <w:r w:rsidRPr="00C14F20">
        <w:rPr>
          <w:b/>
          <w:bCs/>
        </w:rPr>
        <w:t xml:space="preserve">___________________________ </w:t>
      </w:r>
      <w:r w:rsidRPr="00C14F20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E09B368" w14:textId="77777777" w:rsidR="00C14F20" w:rsidRPr="00C14F20" w:rsidRDefault="00C14F20" w:rsidP="00C14F20">
      <w:pPr>
        <w:tabs>
          <w:tab w:val="left" w:pos="1024"/>
        </w:tabs>
        <w:ind w:firstLine="709"/>
        <w:jc w:val="both"/>
      </w:pPr>
      <w:bookmarkStart w:id="117" w:name="bookmark4"/>
      <w:r w:rsidRPr="00C14F20">
        <w:rPr>
          <w:bCs/>
        </w:rPr>
        <w:t xml:space="preserve">1.2. Настоящий договор заключен на основании протокола о _______________________ </w:t>
      </w:r>
      <w:r w:rsidRPr="00C14F20">
        <w:rPr>
          <w:bCs/>
        </w:rPr>
        <w:br/>
        <w:t>(далее по тексту – Протокол), являющегося приложением 1 к настоящему договору.</w:t>
      </w:r>
    </w:p>
    <w:p w14:paraId="55348B60" w14:textId="2D9168E8" w:rsidR="00C14F20" w:rsidRPr="00C14F20" w:rsidRDefault="00C14F20" w:rsidP="00F924ED">
      <w:pPr>
        <w:tabs>
          <w:tab w:val="left" w:pos="1024"/>
        </w:tabs>
        <w:ind w:firstLine="709"/>
        <w:rPr>
          <w:i/>
        </w:rPr>
      </w:pPr>
      <w:r w:rsidRPr="00C14F20">
        <w:rPr>
          <w:bCs/>
        </w:rPr>
        <w:t>1.3. Участок предоставляется</w:t>
      </w:r>
      <w:r w:rsidRPr="00C14F20">
        <w:t xml:space="preserve"> для</w:t>
      </w:r>
      <w:bookmarkEnd w:id="117"/>
      <w:r w:rsidRPr="00C14F20">
        <w:t>___________________________________________________.</w:t>
      </w:r>
    </w:p>
    <w:p w14:paraId="70ACB463" w14:textId="77777777" w:rsidR="00C14F20" w:rsidRDefault="00C14F20" w:rsidP="00C14F20">
      <w:pPr>
        <w:tabs>
          <w:tab w:val="left" w:pos="1024"/>
        </w:tabs>
        <w:ind w:firstLine="709"/>
        <w:jc w:val="both"/>
      </w:pPr>
      <w:r w:rsidRPr="00C14F20">
        <w:t xml:space="preserve">1.4. Сведения об ограничениях (обременениях) прав на Земельный участок: </w:t>
      </w:r>
    </w:p>
    <w:p w14:paraId="2B1B5FD0" w14:textId="31B17578" w:rsidR="0009456B" w:rsidRDefault="00C14F20" w:rsidP="0009456B">
      <w:pPr>
        <w:tabs>
          <w:tab w:val="left" w:pos="1024"/>
        </w:tabs>
        <w:ind w:firstLine="709"/>
        <w:jc w:val="both"/>
      </w:pPr>
      <w:r>
        <w:t xml:space="preserve">1.4.1. </w:t>
      </w:r>
      <w:r w:rsidR="0009456B">
        <w:t xml:space="preserve">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500-1143; СП 2.1.4.2625-10 (**) (Сведения подлежат уточнению с учетом требований нормативных правовых актов </w:t>
      </w:r>
    </w:p>
    <w:p w14:paraId="5B5FB519" w14:textId="77777777" w:rsidR="0009456B" w:rsidRDefault="0009456B" w:rsidP="0009456B">
      <w:pPr>
        <w:tabs>
          <w:tab w:val="left" w:pos="1024"/>
        </w:tabs>
        <w:jc w:val="both"/>
      </w:pPr>
      <w:r>
        <w:t>по установлению зон санитарной охраны источников питьевого водоснабжения).</w:t>
      </w:r>
    </w:p>
    <w:p w14:paraId="3B0FB668" w14:textId="7FF454A2" w:rsidR="00C14F20" w:rsidRPr="00C14F20" w:rsidRDefault="00C14F20" w:rsidP="0009456B">
      <w:pPr>
        <w:tabs>
          <w:tab w:val="left" w:pos="1024"/>
        </w:tabs>
        <w:ind w:firstLine="709"/>
        <w:jc w:val="center"/>
        <w:rPr>
          <w:b/>
          <w:bCs/>
        </w:rPr>
      </w:pPr>
      <w:r w:rsidRPr="00C14F20">
        <w:rPr>
          <w:b/>
          <w:bCs/>
        </w:rPr>
        <w:t>Внимание:</w:t>
      </w:r>
    </w:p>
    <w:p w14:paraId="24A29489" w14:textId="1B953370" w:rsidR="00C14F20" w:rsidRPr="00C14F20" w:rsidRDefault="00C14F20" w:rsidP="00C14F20">
      <w:pPr>
        <w:tabs>
          <w:tab w:val="left" w:pos="1024"/>
        </w:tabs>
        <w:ind w:firstLine="709"/>
        <w:jc w:val="both"/>
        <w:rPr>
          <w:b/>
          <w:bCs/>
        </w:rPr>
      </w:pPr>
      <w:r w:rsidRPr="00C14F20">
        <w:rPr>
          <w:b/>
          <w:bCs/>
        </w:rPr>
        <w:t>В случае если земельный участок по результатам уточнения границ зон санитарной охраны</w:t>
      </w:r>
      <w:r>
        <w:rPr>
          <w:b/>
          <w:bCs/>
        </w:rPr>
        <w:t xml:space="preserve"> </w:t>
      </w:r>
      <w:r w:rsidRPr="00C14F20">
        <w:rPr>
          <w:b/>
          <w:bCs/>
        </w:rPr>
        <w:t>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6663450A" w14:textId="106E2B40" w:rsidR="00C14F20" w:rsidRDefault="00C14F20" w:rsidP="00C14F20">
      <w:pPr>
        <w:tabs>
          <w:tab w:val="left" w:pos="1024"/>
        </w:tabs>
        <w:ind w:firstLine="709"/>
        <w:jc w:val="both"/>
      </w:pPr>
      <w:r>
        <w:t>1.4.</w:t>
      </w:r>
      <w:r w:rsidR="0009456B">
        <w:t>2</w:t>
      </w:r>
      <w:r>
        <w:t xml:space="preserve">. Полностью расположен: Кубинка </w:t>
      </w:r>
      <w:proofErr w:type="spellStart"/>
      <w:r>
        <w:t>приаэродромная</w:t>
      </w:r>
      <w:proofErr w:type="spellEnd"/>
      <w:r>
        <w:t xml:space="preserve"> территория аэродрома</w:t>
      </w:r>
      <w:r w:rsidR="00B970F5">
        <w:t xml:space="preserve"> 1500 </w:t>
      </w:r>
      <w:proofErr w:type="spellStart"/>
      <w:r w:rsidR="00B970F5">
        <w:t>кв.м</w:t>
      </w:r>
      <w:proofErr w:type="spellEnd"/>
      <w:r>
        <w:t>.</w:t>
      </w:r>
    </w:p>
    <w:p w14:paraId="656AA66D" w14:textId="5F46017D" w:rsidR="00C14F20" w:rsidRPr="00C14F20" w:rsidRDefault="00C14F20" w:rsidP="00C14F20">
      <w:pPr>
        <w:tabs>
          <w:tab w:val="left" w:pos="1024"/>
        </w:tabs>
        <w:ind w:firstLine="709"/>
        <w:jc w:val="both"/>
      </w:pPr>
      <w:r w:rsidRPr="00C14F20">
        <w:t>1.5. На Земельном участке объекты недвижимого имущества отсутствуют.</w:t>
      </w:r>
    </w:p>
    <w:p w14:paraId="477F8CDF" w14:textId="77777777" w:rsidR="00C14F20" w:rsidRPr="00C14F20" w:rsidRDefault="00C14F20" w:rsidP="00C14F20">
      <w:pPr>
        <w:tabs>
          <w:tab w:val="left" w:pos="1024"/>
        </w:tabs>
        <w:ind w:firstLine="709"/>
        <w:jc w:val="both"/>
        <w:rPr>
          <w:b/>
        </w:rPr>
      </w:pPr>
    </w:p>
    <w:p w14:paraId="1BC2EF4A" w14:textId="2D3066B9" w:rsidR="00C14F20" w:rsidRPr="00B970F5" w:rsidRDefault="00C14F20" w:rsidP="00B970F5">
      <w:pPr>
        <w:keepNext/>
        <w:keepLines/>
        <w:spacing w:after="31" w:line="230" w:lineRule="exact"/>
        <w:ind w:left="3402" w:firstLine="709"/>
      </w:pPr>
      <w:bookmarkStart w:id="118" w:name="bookmark5"/>
      <w:r w:rsidRPr="00C14F20">
        <w:rPr>
          <w:lang w:val="en-US"/>
        </w:rPr>
        <w:t>II</w:t>
      </w:r>
      <w:r w:rsidRPr="00C14F20">
        <w:t>. Срок договора</w:t>
      </w:r>
      <w:bookmarkEnd w:id="118"/>
    </w:p>
    <w:p w14:paraId="2062B890" w14:textId="77777777" w:rsidR="00C14F20" w:rsidRPr="00C14F20" w:rsidRDefault="00C14F20" w:rsidP="00C14F20">
      <w:pPr>
        <w:autoSpaceDE w:val="0"/>
        <w:ind w:firstLine="709"/>
        <w:jc w:val="both"/>
        <w:rPr>
          <w:lang w:bidi="ru-RU"/>
        </w:rPr>
      </w:pPr>
      <w:bookmarkStart w:id="119" w:name="bookmark6"/>
      <w:r w:rsidRPr="00C14F20">
        <w:rPr>
          <w:lang w:bidi="ru-RU"/>
        </w:rPr>
        <w:t>2.1. Настоящий договор заключается на срок ___ с «__» ____ 20__года по «__» _____ 20__ года.</w:t>
      </w:r>
    </w:p>
    <w:p w14:paraId="064F2C28" w14:textId="77777777" w:rsidR="00C14F20" w:rsidRPr="00C14F20" w:rsidRDefault="00C14F20" w:rsidP="00C14F20">
      <w:pPr>
        <w:autoSpaceDE w:val="0"/>
        <w:ind w:firstLine="709"/>
        <w:jc w:val="both"/>
        <w:rPr>
          <w:lang w:bidi="ru-RU"/>
        </w:rPr>
      </w:pPr>
      <w:r w:rsidRPr="00C14F20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65DA4B8" w14:textId="77777777" w:rsidR="00C14F20" w:rsidRPr="00C14F20" w:rsidRDefault="00C14F20" w:rsidP="00C14F20">
      <w:pPr>
        <w:autoSpaceDE w:val="0"/>
        <w:ind w:firstLine="709"/>
        <w:jc w:val="both"/>
        <w:rPr>
          <w:lang w:bidi="ru-RU"/>
        </w:rPr>
      </w:pPr>
      <w:r w:rsidRPr="00C14F20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184E46F" w14:textId="77777777" w:rsidR="00C14F20" w:rsidRPr="00C14F20" w:rsidRDefault="00C14F20" w:rsidP="00C14F20">
      <w:pPr>
        <w:autoSpaceDE w:val="0"/>
        <w:ind w:firstLine="709"/>
        <w:jc w:val="both"/>
        <w:rPr>
          <w:bCs/>
          <w:lang w:bidi="ru-RU"/>
        </w:rPr>
      </w:pPr>
      <w:r w:rsidRPr="00C14F20">
        <w:rPr>
          <w:bCs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23C5C01" w14:textId="77777777" w:rsidR="00C14F20" w:rsidRPr="00C14F20" w:rsidRDefault="00C14F20" w:rsidP="00C14F20">
      <w:pPr>
        <w:keepNext/>
        <w:keepLines/>
        <w:spacing w:after="80" w:line="230" w:lineRule="exact"/>
        <w:ind w:left="3160" w:firstLine="709"/>
        <w:rPr>
          <w:b/>
        </w:rPr>
      </w:pPr>
    </w:p>
    <w:p w14:paraId="30A25893" w14:textId="77777777" w:rsidR="00C14F20" w:rsidRPr="00C14F20" w:rsidRDefault="00C14F20" w:rsidP="00B970F5">
      <w:pPr>
        <w:keepNext/>
        <w:keepLines/>
        <w:spacing w:after="80" w:line="230" w:lineRule="exact"/>
        <w:jc w:val="center"/>
      </w:pPr>
      <w:r w:rsidRPr="00C14F20">
        <w:t>III. Арендная плата</w:t>
      </w:r>
    </w:p>
    <w:p w14:paraId="51F98659" w14:textId="77777777" w:rsidR="00C14F20" w:rsidRPr="00C14F20" w:rsidRDefault="00C14F20" w:rsidP="00C14F20">
      <w:pPr>
        <w:ind w:firstLine="709"/>
        <w:jc w:val="both"/>
      </w:pPr>
      <w:r w:rsidRPr="00C14F20">
        <w:t>3.1. Арендная плата начисляется с даты передачи Земельного участка по акту приема-передачи Земельного участка.</w:t>
      </w:r>
    </w:p>
    <w:p w14:paraId="6CA3E37D" w14:textId="77777777" w:rsidR="00C14F20" w:rsidRPr="00C14F20" w:rsidRDefault="00C14F20" w:rsidP="00C14F20">
      <w:pPr>
        <w:ind w:firstLine="709"/>
        <w:jc w:val="both"/>
      </w:pPr>
      <w:r w:rsidRPr="00C14F20">
        <w:t>3.2. Размер годовой арендной платы устанавливается в соответствии с Протоколом.</w:t>
      </w:r>
    </w:p>
    <w:p w14:paraId="665B2679" w14:textId="77777777" w:rsidR="00C14F20" w:rsidRPr="00C14F20" w:rsidRDefault="00C14F20" w:rsidP="00C14F20">
      <w:pPr>
        <w:ind w:firstLine="709"/>
        <w:jc w:val="both"/>
        <w:rPr>
          <w:color w:val="000000"/>
        </w:rPr>
      </w:pPr>
      <w:r w:rsidRPr="00C14F20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1DFD7BB" w14:textId="77777777" w:rsidR="00C14F20" w:rsidRPr="00C14F20" w:rsidRDefault="00C14F20" w:rsidP="00C14F20">
      <w:pPr>
        <w:ind w:firstLine="709"/>
        <w:jc w:val="both"/>
        <w:rPr>
          <w:color w:val="000000"/>
        </w:rPr>
      </w:pPr>
      <w:r w:rsidRPr="00C14F20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136410BB" w14:textId="77777777" w:rsidR="00C14F20" w:rsidRPr="00C14F20" w:rsidRDefault="00C14F20" w:rsidP="00C14F20">
      <w:pPr>
        <w:ind w:firstLine="709"/>
        <w:jc w:val="both"/>
        <w:rPr>
          <w:color w:val="000000"/>
        </w:rPr>
      </w:pPr>
      <w:r w:rsidRPr="00C14F20">
        <w:rPr>
          <w:color w:val="000000"/>
        </w:rPr>
        <w:t>Сумма ежемесячной/ежеквартальной арендной платы устанавливается в размере</w:t>
      </w:r>
      <w:r w:rsidRPr="00C14F20">
        <w:rPr>
          <w:color w:val="000000"/>
        </w:rPr>
        <w:br/>
        <w:t xml:space="preserve">в соответствии с Приложением 2. </w:t>
      </w:r>
    </w:p>
    <w:p w14:paraId="00E289B7" w14:textId="77777777" w:rsidR="00C14F20" w:rsidRPr="00C14F20" w:rsidRDefault="00C14F20" w:rsidP="00C14F20">
      <w:pPr>
        <w:ind w:firstLine="709"/>
        <w:jc w:val="both"/>
      </w:pPr>
      <w:r w:rsidRPr="00C14F20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C14F20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DC9D24D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___________________________________;</w:t>
      </w:r>
    </w:p>
    <w:p w14:paraId="12959CE2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 xml:space="preserve">___________________________________; </w:t>
      </w:r>
    </w:p>
    <w:p w14:paraId="10B03EF7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 xml:space="preserve">___________________________________; </w:t>
      </w:r>
    </w:p>
    <w:p w14:paraId="546C560B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 xml:space="preserve">___________________________________; </w:t>
      </w:r>
    </w:p>
    <w:p w14:paraId="5B2DD10E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 xml:space="preserve">___________________________________; </w:t>
      </w:r>
    </w:p>
    <w:p w14:paraId="07B9DB35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 xml:space="preserve">___________________________________; </w:t>
      </w:r>
    </w:p>
    <w:p w14:paraId="001B40EC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___________________________________;</w:t>
      </w:r>
    </w:p>
    <w:p w14:paraId="309647D8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___________________________________.</w:t>
      </w:r>
    </w:p>
    <w:p w14:paraId="104F0676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2B78853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5F5BF7B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FBF97AB" w14:textId="77777777" w:rsidR="00C14F20" w:rsidRPr="00C14F20" w:rsidRDefault="00C14F20" w:rsidP="00C14F20">
      <w:pPr>
        <w:tabs>
          <w:tab w:val="left" w:pos="916"/>
        </w:tabs>
        <w:ind w:firstLine="709"/>
        <w:jc w:val="both"/>
      </w:pPr>
      <w:r w:rsidRPr="00C14F20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42A479F" w14:textId="77777777" w:rsidR="00C14F20" w:rsidRPr="00C14F20" w:rsidRDefault="00C14F20" w:rsidP="00C14F20">
      <w:pPr>
        <w:keepNext/>
        <w:keepLines/>
        <w:ind w:firstLine="709"/>
        <w:rPr>
          <w:b/>
        </w:rPr>
      </w:pPr>
    </w:p>
    <w:p w14:paraId="250A8A10" w14:textId="77777777" w:rsidR="00C14F20" w:rsidRPr="00C14F20" w:rsidRDefault="00C14F20" w:rsidP="00C14F20">
      <w:pPr>
        <w:keepNext/>
        <w:keepLines/>
        <w:ind w:firstLine="709"/>
        <w:jc w:val="center"/>
        <w:rPr>
          <w:b/>
        </w:rPr>
      </w:pPr>
      <w:r w:rsidRPr="00C14F20">
        <w:rPr>
          <w:lang w:val="en-US"/>
        </w:rPr>
        <w:t>IV</w:t>
      </w:r>
      <w:r w:rsidRPr="00C14F20">
        <w:t>. Права и обязанности Сторон</w:t>
      </w:r>
      <w:bookmarkEnd w:id="119"/>
    </w:p>
    <w:p w14:paraId="205F3F7D" w14:textId="77777777" w:rsidR="00C14F20" w:rsidRPr="00C14F20" w:rsidRDefault="00C14F20" w:rsidP="00C14F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0" w:name="bookmark7"/>
      <w:r w:rsidRPr="00C14F20">
        <w:t>4.1. Арендодатель имеет право:</w:t>
      </w:r>
      <w:bookmarkEnd w:id="120"/>
    </w:p>
    <w:p w14:paraId="01135051" w14:textId="77777777" w:rsidR="00C14F20" w:rsidRPr="00C14F20" w:rsidRDefault="00C14F20" w:rsidP="00C14F20">
      <w:pPr>
        <w:tabs>
          <w:tab w:val="left" w:pos="1174"/>
        </w:tabs>
        <w:ind w:firstLine="709"/>
        <w:jc w:val="both"/>
      </w:pPr>
      <w:r w:rsidRPr="00C14F20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CFCE5DA" w14:textId="77777777" w:rsidR="00C14F20" w:rsidRPr="00C14F20" w:rsidRDefault="00C14F20" w:rsidP="000913BF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>использовании Земельного участка способами, приводящими к его порче;</w:t>
      </w:r>
    </w:p>
    <w:p w14:paraId="6D0ABF66" w14:textId="77777777" w:rsidR="00C14F20" w:rsidRPr="00C14F20" w:rsidRDefault="00C14F20" w:rsidP="000913BF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>использовании Земельного участка не в соответствии с видом его разрешенного использования;</w:t>
      </w:r>
    </w:p>
    <w:p w14:paraId="505DA43D" w14:textId="77777777" w:rsidR="00C14F20" w:rsidRPr="00C14F20" w:rsidRDefault="00C14F20" w:rsidP="000913BF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>использовании Земельного участка не в соответствии с его целевым назначением;</w:t>
      </w:r>
    </w:p>
    <w:p w14:paraId="33729F7D" w14:textId="77777777" w:rsidR="00C14F20" w:rsidRPr="00C14F20" w:rsidRDefault="00C14F20" w:rsidP="000913BF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>неиспользовании/не освоении Земельного участка в течение 1 года;</w:t>
      </w:r>
    </w:p>
    <w:p w14:paraId="4F5D4464" w14:textId="77777777" w:rsidR="00C14F20" w:rsidRPr="00C14F20" w:rsidRDefault="00C14F20" w:rsidP="000913BF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 xml:space="preserve">не внесении арендной платы либо внесение не в полном объеме более чем 2 (два) периодов подряд; </w:t>
      </w:r>
    </w:p>
    <w:p w14:paraId="4815A331" w14:textId="77777777" w:rsidR="00C14F20" w:rsidRPr="00C14F20" w:rsidRDefault="00C14F20" w:rsidP="000913BF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1227A1A" w14:textId="77777777" w:rsidR="00C14F20" w:rsidRPr="00C14F20" w:rsidRDefault="00C14F20" w:rsidP="000913BF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 xml:space="preserve"> в случае переуступки Арендатором прав и обязанностей по настоящему договору;</w:t>
      </w:r>
    </w:p>
    <w:p w14:paraId="22B2EF1F" w14:textId="77777777" w:rsidR="00C14F20" w:rsidRPr="00C14F20" w:rsidRDefault="00C14F20" w:rsidP="000913BF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t>в случае заключения Арендатором договора субаренды по настоящему договору;</w:t>
      </w:r>
    </w:p>
    <w:p w14:paraId="458C2A2A" w14:textId="77777777" w:rsidR="00C14F20" w:rsidRPr="00C14F20" w:rsidRDefault="00C14F20" w:rsidP="000913BF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C14F20">
        <w:lastRenderedPageBreak/>
        <w:t xml:space="preserve"> в случае осуществления Арендатором самовольной постройки на Земельном участке.</w:t>
      </w:r>
    </w:p>
    <w:p w14:paraId="2D3A718D" w14:textId="77777777" w:rsidR="00C14F20" w:rsidRPr="00C14F20" w:rsidRDefault="00C14F20" w:rsidP="00C14F20">
      <w:pPr>
        <w:tabs>
          <w:tab w:val="left" w:pos="1142"/>
        </w:tabs>
        <w:ind w:firstLine="709"/>
        <w:jc w:val="both"/>
      </w:pPr>
      <w:r w:rsidRPr="00C14F20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622F9C0" w14:textId="77777777" w:rsidR="00C14F20" w:rsidRPr="00C14F20" w:rsidRDefault="00C14F20" w:rsidP="00C14F20">
      <w:pPr>
        <w:tabs>
          <w:tab w:val="left" w:pos="1149"/>
        </w:tabs>
        <w:ind w:firstLine="709"/>
        <w:jc w:val="both"/>
      </w:pPr>
      <w:r w:rsidRPr="00C14F20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C14F20">
        <w:rPr>
          <w:bCs/>
        </w:rPr>
        <w:t>Российской Федерации, законодательство Московской области</w:t>
      </w:r>
      <w:r w:rsidRPr="00C14F20">
        <w:t>.</w:t>
      </w:r>
    </w:p>
    <w:p w14:paraId="76D4182F" w14:textId="77777777" w:rsidR="00C14F20" w:rsidRPr="00C14F20" w:rsidRDefault="00C14F20" w:rsidP="00C14F20">
      <w:pPr>
        <w:tabs>
          <w:tab w:val="left" w:pos="1185"/>
        </w:tabs>
        <w:ind w:firstLine="709"/>
        <w:jc w:val="both"/>
      </w:pPr>
      <w:r w:rsidRPr="00C14F20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C14F20">
        <w:rPr>
          <w:bCs/>
        </w:rPr>
        <w:t>законодательством</w:t>
      </w:r>
      <w:r w:rsidRPr="00C14F20">
        <w:t xml:space="preserve"> Московской области.</w:t>
      </w:r>
    </w:p>
    <w:p w14:paraId="41B0B052" w14:textId="77777777" w:rsidR="00C14F20" w:rsidRPr="00C14F20" w:rsidRDefault="00C14F20" w:rsidP="00C14F20">
      <w:pPr>
        <w:tabs>
          <w:tab w:val="left" w:pos="1185"/>
        </w:tabs>
        <w:ind w:firstLine="709"/>
        <w:jc w:val="both"/>
      </w:pPr>
      <w:r w:rsidRPr="00C14F20">
        <w:t xml:space="preserve">4.1.5. Изъять Земельный участок в порядке, установленном действующим законодательством </w:t>
      </w:r>
      <w:r w:rsidRPr="00C14F20">
        <w:rPr>
          <w:bCs/>
        </w:rPr>
        <w:t>Российской Федерации, законодательством Московской области</w:t>
      </w:r>
      <w:r w:rsidRPr="00C14F20">
        <w:t>.</w:t>
      </w:r>
    </w:p>
    <w:p w14:paraId="32690D56" w14:textId="77777777" w:rsidR="00C14F20" w:rsidRPr="00C14F20" w:rsidRDefault="00C14F20" w:rsidP="00C14F20">
      <w:pPr>
        <w:ind w:firstLine="709"/>
        <w:jc w:val="both"/>
      </w:pPr>
      <w:r w:rsidRPr="00C14F20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C14F20">
        <w:rPr>
          <w:i/>
        </w:rPr>
        <w:t xml:space="preserve"> </w:t>
      </w:r>
    </w:p>
    <w:p w14:paraId="03316407" w14:textId="77777777" w:rsidR="00C14F20" w:rsidRPr="00C14F20" w:rsidRDefault="00C14F20" w:rsidP="00C14F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1" w:name="bookmark8"/>
      <w:r w:rsidRPr="00C14F20">
        <w:t>4.2. Арендодатель обязан:</w:t>
      </w:r>
      <w:bookmarkEnd w:id="121"/>
    </w:p>
    <w:p w14:paraId="18D71479" w14:textId="77777777" w:rsidR="00C14F20" w:rsidRPr="00C14F20" w:rsidRDefault="00C14F20" w:rsidP="00C14F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C14F20">
        <w:t>4.2.1. Передать Арендатору Земельный участок по акту приема-передачи в день подписания настоящего договора.</w:t>
      </w:r>
    </w:p>
    <w:p w14:paraId="0E3914B8" w14:textId="77777777" w:rsidR="00C14F20" w:rsidRPr="00C14F20" w:rsidRDefault="00C14F20" w:rsidP="00C14F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C14F20">
        <w:t>4.2.2. Не чинить препятствия Арендатору в правомерном использовании (владении и пользовании) Земельного участка.</w:t>
      </w:r>
    </w:p>
    <w:p w14:paraId="3EDC8826" w14:textId="77777777" w:rsidR="00C14F20" w:rsidRPr="00C14F20" w:rsidRDefault="00C14F20" w:rsidP="00C14F20">
      <w:pPr>
        <w:ind w:firstLine="709"/>
        <w:jc w:val="both"/>
      </w:pPr>
      <w:r w:rsidRPr="00C14F20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C14F20">
        <w:rPr>
          <w:bCs/>
        </w:rPr>
        <w:t>Российской Федерации, законодательства Московской области</w:t>
      </w:r>
      <w:r w:rsidRPr="00C14F20">
        <w:t>, регулирующего правоотношения по настоящему договору.</w:t>
      </w:r>
    </w:p>
    <w:p w14:paraId="2D5FE136" w14:textId="77777777" w:rsidR="00C14F20" w:rsidRPr="00C14F20" w:rsidRDefault="00C14F20" w:rsidP="00C14F2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2" w:name="bookmark9"/>
      <w:r w:rsidRPr="00C14F20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24FB26D" w14:textId="77777777" w:rsidR="00C14F20" w:rsidRPr="00C14F20" w:rsidRDefault="00C14F20" w:rsidP="00C14F2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C14F20">
        <w:t>4.3. Арендатор имеет право:</w:t>
      </w:r>
      <w:bookmarkEnd w:id="122"/>
    </w:p>
    <w:p w14:paraId="567CE952" w14:textId="77777777" w:rsidR="00C14F20" w:rsidRPr="00C14F20" w:rsidRDefault="00C14F20" w:rsidP="00C14F20">
      <w:pPr>
        <w:tabs>
          <w:tab w:val="left" w:pos="1275"/>
        </w:tabs>
        <w:ind w:firstLine="709"/>
        <w:jc w:val="both"/>
      </w:pPr>
      <w:r w:rsidRPr="00C14F20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10FD3F2" w14:textId="77777777" w:rsidR="00C14F20" w:rsidRPr="00C14F20" w:rsidRDefault="00C14F20" w:rsidP="00C14F20">
      <w:pPr>
        <w:tabs>
          <w:tab w:val="left" w:pos="1278"/>
        </w:tabs>
        <w:ind w:firstLine="709"/>
        <w:jc w:val="both"/>
      </w:pPr>
      <w:r w:rsidRPr="00C14F20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742A6A2" w14:textId="77777777" w:rsidR="00C14F20" w:rsidRPr="00C14F20" w:rsidRDefault="00C14F20" w:rsidP="00C14F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3" w:name="bookmark10"/>
      <w:r w:rsidRPr="00C14F20">
        <w:t>4.4. Арендатор обязан:</w:t>
      </w:r>
      <w:bookmarkEnd w:id="123"/>
    </w:p>
    <w:p w14:paraId="42FF65C6" w14:textId="77777777" w:rsidR="00C14F20" w:rsidRPr="00C14F20" w:rsidRDefault="00C14F20" w:rsidP="00C14F20">
      <w:pPr>
        <w:tabs>
          <w:tab w:val="left" w:pos="1118"/>
        </w:tabs>
        <w:ind w:firstLine="709"/>
        <w:jc w:val="both"/>
      </w:pPr>
      <w:r w:rsidRPr="00C14F20">
        <w:t>4.4.1. Использовать участок в соответствии с целью и условиями его предоставления.</w:t>
      </w:r>
    </w:p>
    <w:p w14:paraId="5AF03D5C" w14:textId="77777777" w:rsidR="00C14F20" w:rsidRPr="00C14F20" w:rsidRDefault="00C14F20" w:rsidP="00C14F20">
      <w:pPr>
        <w:tabs>
          <w:tab w:val="left" w:pos="1149"/>
        </w:tabs>
        <w:ind w:firstLine="709"/>
        <w:jc w:val="both"/>
      </w:pPr>
      <w:r w:rsidRPr="00C14F20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D6EE9DB" w14:textId="77777777" w:rsidR="00C14F20" w:rsidRPr="00C14F20" w:rsidRDefault="00C14F20" w:rsidP="00C14F20">
      <w:pPr>
        <w:tabs>
          <w:tab w:val="left" w:pos="1232"/>
        </w:tabs>
        <w:ind w:firstLine="709"/>
        <w:jc w:val="both"/>
      </w:pPr>
      <w:r w:rsidRPr="00C14F20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30E64EE" w14:textId="77777777" w:rsidR="00C14F20" w:rsidRPr="00C14F20" w:rsidRDefault="00C14F20" w:rsidP="00C14F20">
      <w:pPr>
        <w:tabs>
          <w:tab w:val="left" w:pos="1138"/>
        </w:tabs>
        <w:ind w:firstLine="709"/>
        <w:jc w:val="both"/>
      </w:pPr>
      <w:r w:rsidRPr="00C14F20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A42C74A" w14:textId="77777777" w:rsidR="00C14F20" w:rsidRPr="00C14F20" w:rsidRDefault="00C14F20" w:rsidP="00C14F20">
      <w:pPr>
        <w:tabs>
          <w:tab w:val="left" w:pos="1160"/>
        </w:tabs>
        <w:ind w:firstLine="709"/>
        <w:jc w:val="both"/>
        <w:rPr>
          <w:i/>
        </w:rPr>
      </w:pPr>
      <w:r w:rsidRPr="00C14F20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C14F20">
        <w:rPr>
          <w:i/>
        </w:rPr>
        <w:t>(в случае если такие расположены на земельном участке).</w:t>
      </w:r>
    </w:p>
    <w:p w14:paraId="7EE450FF" w14:textId="77777777" w:rsidR="00C14F20" w:rsidRPr="00C14F20" w:rsidRDefault="00C14F20" w:rsidP="00C14F20">
      <w:pPr>
        <w:tabs>
          <w:tab w:val="left" w:pos="1239"/>
        </w:tabs>
        <w:ind w:firstLine="709"/>
        <w:jc w:val="both"/>
      </w:pPr>
      <w:r w:rsidRPr="00C14F20">
        <w:t xml:space="preserve">4.4.6. В десятидневный срок со дня изменения своего наименования </w:t>
      </w:r>
      <w:r w:rsidRPr="00C14F20">
        <w:rPr>
          <w:i/>
        </w:rPr>
        <w:t xml:space="preserve">(для юридических лиц), </w:t>
      </w:r>
      <w:r w:rsidRPr="00C14F20">
        <w:t>местонахождения (почтового адреса) и контактного телефона письменно сообщить о таких изменениях Арендодателю.</w:t>
      </w:r>
    </w:p>
    <w:p w14:paraId="18045527" w14:textId="77777777" w:rsidR="00C14F20" w:rsidRPr="00C14F20" w:rsidRDefault="00C14F20" w:rsidP="00C14F20">
      <w:pPr>
        <w:tabs>
          <w:tab w:val="left" w:pos="1239"/>
        </w:tabs>
        <w:ind w:firstLine="709"/>
        <w:jc w:val="both"/>
      </w:pPr>
      <w:r w:rsidRPr="00C14F20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9437F39" w14:textId="77777777" w:rsidR="00C14F20" w:rsidRPr="00C14F20" w:rsidRDefault="00C14F20" w:rsidP="00C14F20">
      <w:pPr>
        <w:tabs>
          <w:tab w:val="left" w:pos="1239"/>
        </w:tabs>
        <w:ind w:firstLine="709"/>
        <w:jc w:val="both"/>
      </w:pPr>
      <w:r w:rsidRPr="00C14F20">
        <w:t xml:space="preserve">4.4.8. Осуществлять мероприятия по охране земель, установленные действующим законодательством </w:t>
      </w:r>
      <w:r w:rsidRPr="00C14F20">
        <w:rPr>
          <w:bCs/>
        </w:rPr>
        <w:t>Российской Федерации, законодательством Московской области</w:t>
      </w:r>
      <w:r w:rsidRPr="00C14F20">
        <w:t>.</w:t>
      </w:r>
    </w:p>
    <w:p w14:paraId="2D74A78B" w14:textId="77777777" w:rsidR="00C14F20" w:rsidRPr="00C14F20" w:rsidRDefault="00C14F20" w:rsidP="00C14F20">
      <w:pPr>
        <w:tabs>
          <w:tab w:val="left" w:pos="1239"/>
        </w:tabs>
        <w:ind w:firstLine="709"/>
        <w:jc w:val="both"/>
        <w:rPr>
          <w:i/>
        </w:rPr>
      </w:pPr>
      <w:r w:rsidRPr="00C14F20">
        <w:lastRenderedPageBreak/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C14F20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F4C4075" w14:textId="77777777" w:rsidR="00C14F20" w:rsidRPr="00C14F20" w:rsidRDefault="00C14F20" w:rsidP="00C14F20">
      <w:pPr>
        <w:tabs>
          <w:tab w:val="left" w:pos="1188"/>
        </w:tabs>
        <w:ind w:firstLine="709"/>
        <w:jc w:val="both"/>
      </w:pPr>
      <w:r w:rsidRPr="00C14F20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B51B4D9" w14:textId="77777777" w:rsidR="00C14F20" w:rsidRPr="00C14F20" w:rsidRDefault="00C14F20" w:rsidP="00C14F20">
      <w:pPr>
        <w:tabs>
          <w:tab w:val="left" w:pos="1188"/>
        </w:tabs>
        <w:ind w:firstLine="709"/>
        <w:jc w:val="both"/>
      </w:pPr>
      <w:r w:rsidRPr="00C14F20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893DBD8" w14:textId="21035E15" w:rsidR="00C14F20" w:rsidRDefault="00C14F20" w:rsidP="00C14F20">
      <w:pPr>
        <w:tabs>
          <w:tab w:val="left" w:pos="1332"/>
        </w:tabs>
        <w:ind w:firstLine="709"/>
        <w:jc w:val="both"/>
      </w:pPr>
      <w:r w:rsidRPr="00C14F20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21B1B7C" w14:textId="45E3227C" w:rsidR="00C14F20" w:rsidRDefault="00C14F20" w:rsidP="00C14F20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19FC316D" w14:textId="77777777" w:rsidR="0009456B" w:rsidRDefault="0009456B" w:rsidP="0009456B">
      <w:pPr>
        <w:tabs>
          <w:tab w:val="left" w:pos="1332"/>
        </w:tabs>
        <w:ind w:firstLine="709"/>
        <w:jc w:val="both"/>
      </w:pPr>
      <w:r>
        <w:t>-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7B00EC2D" w14:textId="6DEDB04C" w:rsidR="0009456B" w:rsidRDefault="0009456B" w:rsidP="0009456B">
      <w:pPr>
        <w:tabs>
          <w:tab w:val="left" w:pos="1332"/>
        </w:tabs>
        <w:ind w:firstLine="709"/>
        <w:jc w:val="both"/>
      </w:pPr>
      <w:r>
        <w:t>- Водного кодекса Российской Федерации;</w:t>
      </w:r>
    </w:p>
    <w:p w14:paraId="2CE73D46" w14:textId="77777777" w:rsidR="0009456B" w:rsidRDefault="0009456B" w:rsidP="0009456B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46111FA7" w14:textId="77777777" w:rsidR="0009456B" w:rsidRDefault="0009456B" w:rsidP="0009456B">
      <w:pPr>
        <w:tabs>
          <w:tab w:val="left" w:pos="1332"/>
        </w:tabs>
        <w:ind w:firstLine="709"/>
        <w:jc w:val="both"/>
      </w:pPr>
      <w: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193CFD62" w14:textId="6A0D5B28" w:rsidR="00C14F20" w:rsidRDefault="0009456B" w:rsidP="0009456B">
      <w:pPr>
        <w:tabs>
          <w:tab w:val="left" w:pos="1332"/>
        </w:tabs>
        <w:ind w:firstLine="709"/>
        <w:jc w:val="both"/>
      </w:pPr>
      <w:r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 (в ред. 14.02.2017 № 182);</w:t>
      </w:r>
    </w:p>
    <w:p w14:paraId="73BA7AFB" w14:textId="77777777" w:rsidR="0009456B" w:rsidRDefault="0009456B" w:rsidP="0009456B">
      <w:pPr>
        <w:tabs>
          <w:tab w:val="left" w:pos="1332"/>
        </w:tabs>
        <w:ind w:firstLine="709"/>
        <w:jc w:val="both"/>
      </w:pPr>
      <w: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4740E48C" w14:textId="1F8CB2F7" w:rsidR="0009456B" w:rsidRDefault="0009456B" w:rsidP="0009456B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действующим законодательством.</w:t>
      </w:r>
    </w:p>
    <w:p w14:paraId="1D6F05DE" w14:textId="77777777" w:rsidR="0009456B" w:rsidRPr="00C14F20" w:rsidRDefault="0009456B" w:rsidP="0009456B">
      <w:pPr>
        <w:tabs>
          <w:tab w:val="left" w:pos="1332"/>
        </w:tabs>
        <w:ind w:firstLine="709"/>
        <w:jc w:val="both"/>
      </w:pPr>
    </w:p>
    <w:p w14:paraId="0B65E6B5" w14:textId="77777777" w:rsidR="00C14F20" w:rsidRPr="00C14F20" w:rsidRDefault="00C14F20" w:rsidP="00C14F20">
      <w:pPr>
        <w:keepNext/>
        <w:keepLines/>
        <w:ind w:firstLine="709"/>
        <w:jc w:val="center"/>
      </w:pPr>
      <w:bookmarkStart w:id="124" w:name="bookmark11"/>
      <w:r w:rsidRPr="00C14F20">
        <w:t>V. Ответственность сторон</w:t>
      </w:r>
      <w:bookmarkEnd w:id="124"/>
    </w:p>
    <w:p w14:paraId="5F505D2F" w14:textId="77777777" w:rsidR="00C14F20" w:rsidRPr="00C14F20" w:rsidRDefault="00C14F20" w:rsidP="00C14F20">
      <w:pPr>
        <w:tabs>
          <w:tab w:val="left" w:pos="1044"/>
        </w:tabs>
        <w:ind w:firstLine="709"/>
        <w:jc w:val="both"/>
      </w:pPr>
      <w:r w:rsidRPr="00C14F20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913AD17" w14:textId="77777777" w:rsidR="00C14F20" w:rsidRPr="00C14F20" w:rsidRDefault="00C14F20" w:rsidP="00C14F20">
      <w:pPr>
        <w:tabs>
          <w:tab w:val="left" w:pos="1066"/>
        </w:tabs>
        <w:ind w:firstLine="709"/>
        <w:jc w:val="both"/>
      </w:pPr>
      <w:r w:rsidRPr="00C14F20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2E41D19" w14:textId="77777777" w:rsidR="00C14F20" w:rsidRPr="00C14F20" w:rsidRDefault="00C14F20" w:rsidP="00C14F20">
      <w:pPr>
        <w:ind w:firstLine="709"/>
        <w:jc w:val="both"/>
      </w:pPr>
      <w:r w:rsidRPr="00C14F20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43D4ECE" w14:textId="77777777" w:rsidR="00C14F20" w:rsidRPr="00C14F20" w:rsidRDefault="00C14F20" w:rsidP="00C14F20">
      <w:pPr>
        <w:tabs>
          <w:tab w:val="left" w:pos="1008"/>
        </w:tabs>
        <w:ind w:firstLine="709"/>
        <w:jc w:val="both"/>
        <w:rPr>
          <w:color w:val="FF0000"/>
        </w:rPr>
      </w:pPr>
      <w:r w:rsidRPr="00C14F20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14F20">
        <w:rPr>
          <w:color w:val="FF0000"/>
        </w:rPr>
        <w:t xml:space="preserve"> </w:t>
      </w:r>
    </w:p>
    <w:p w14:paraId="2F04FF17" w14:textId="77777777" w:rsidR="00C14F20" w:rsidRPr="00C14F20" w:rsidRDefault="00C14F20" w:rsidP="00C14F20">
      <w:pPr>
        <w:keepNext/>
        <w:keepLines/>
        <w:ind w:firstLine="709"/>
        <w:jc w:val="center"/>
        <w:rPr>
          <w:bCs/>
        </w:rPr>
      </w:pPr>
      <w:bookmarkStart w:id="125" w:name="bookmark12"/>
    </w:p>
    <w:p w14:paraId="6DBAEF6B" w14:textId="77777777" w:rsidR="00C14F20" w:rsidRPr="00C14F20" w:rsidRDefault="00C14F20" w:rsidP="00C14F20">
      <w:pPr>
        <w:keepNext/>
        <w:keepLines/>
        <w:ind w:firstLine="709"/>
        <w:jc w:val="center"/>
        <w:rPr>
          <w:bCs/>
        </w:rPr>
      </w:pPr>
      <w:r w:rsidRPr="00C14F20">
        <w:rPr>
          <w:bCs/>
        </w:rPr>
        <w:t>V</w:t>
      </w:r>
      <w:r w:rsidRPr="00C14F20">
        <w:rPr>
          <w:bCs/>
          <w:lang w:val="en-US"/>
        </w:rPr>
        <w:t>I</w:t>
      </w:r>
      <w:r w:rsidRPr="00C14F20">
        <w:rPr>
          <w:bCs/>
        </w:rPr>
        <w:t>.</w:t>
      </w:r>
      <w:r w:rsidRPr="00C14F20">
        <w:t xml:space="preserve"> Рассмотрение</w:t>
      </w:r>
      <w:r w:rsidRPr="00C14F20">
        <w:rPr>
          <w:bCs/>
        </w:rPr>
        <w:t xml:space="preserve"> споров</w:t>
      </w:r>
      <w:bookmarkEnd w:id="125"/>
    </w:p>
    <w:p w14:paraId="377FC273" w14:textId="77777777" w:rsidR="00C14F20" w:rsidRPr="00C14F20" w:rsidRDefault="00C14F20" w:rsidP="00C14F20">
      <w:pPr>
        <w:autoSpaceDE w:val="0"/>
        <w:autoSpaceDN w:val="0"/>
        <w:adjustRightInd w:val="0"/>
        <w:ind w:firstLine="709"/>
        <w:jc w:val="both"/>
      </w:pPr>
      <w:bookmarkStart w:id="126" w:name="bookmark13"/>
      <w:r w:rsidRPr="00C14F20">
        <w:t>6.1. Все споры и разногласия, которые могут возникнуть между Сторонами, разрешаются путем переговоров.</w:t>
      </w:r>
    </w:p>
    <w:p w14:paraId="3B5382E1" w14:textId="77777777" w:rsidR="00C14F20" w:rsidRPr="00C14F20" w:rsidRDefault="00C14F20" w:rsidP="00C14F20">
      <w:pPr>
        <w:autoSpaceDE w:val="0"/>
        <w:autoSpaceDN w:val="0"/>
        <w:adjustRightInd w:val="0"/>
        <w:ind w:firstLine="709"/>
        <w:jc w:val="both"/>
      </w:pPr>
      <w:r w:rsidRPr="00C14F20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DD0C80F" w14:textId="77777777" w:rsidR="00C14F20" w:rsidRPr="00C14F20" w:rsidRDefault="00C14F20" w:rsidP="00C14F20">
      <w:pPr>
        <w:autoSpaceDE w:val="0"/>
        <w:autoSpaceDN w:val="0"/>
        <w:adjustRightInd w:val="0"/>
        <w:ind w:firstLine="709"/>
        <w:jc w:val="both"/>
      </w:pPr>
    </w:p>
    <w:p w14:paraId="1D97A485" w14:textId="77777777" w:rsidR="00C14F20" w:rsidRPr="00C14F20" w:rsidRDefault="00C14F20" w:rsidP="00C14F20">
      <w:pPr>
        <w:keepNext/>
        <w:keepLines/>
        <w:ind w:firstLine="709"/>
        <w:jc w:val="center"/>
      </w:pPr>
      <w:r w:rsidRPr="00C14F20">
        <w:t>V</w:t>
      </w:r>
      <w:r w:rsidRPr="00C14F20">
        <w:rPr>
          <w:lang w:val="en-US"/>
        </w:rPr>
        <w:t>I</w:t>
      </w:r>
      <w:r w:rsidRPr="00C14F20">
        <w:t xml:space="preserve">I. Изменение условий договора </w:t>
      </w:r>
      <w:bookmarkEnd w:id="126"/>
    </w:p>
    <w:p w14:paraId="5D8F3737" w14:textId="77777777" w:rsidR="00C14F20" w:rsidRPr="00C14F20" w:rsidRDefault="00C14F20" w:rsidP="00C14F20">
      <w:pPr>
        <w:tabs>
          <w:tab w:val="left" w:pos="1102"/>
        </w:tabs>
        <w:ind w:firstLine="709"/>
        <w:jc w:val="both"/>
        <w:rPr>
          <w:i/>
        </w:rPr>
      </w:pPr>
      <w:r w:rsidRPr="00C14F20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A461BF6" w14:textId="77777777" w:rsidR="00C14F20" w:rsidRPr="00C14F20" w:rsidRDefault="00C14F20" w:rsidP="00C14F20">
      <w:pPr>
        <w:tabs>
          <w:tab w:val="left" w:pos="1102"/>
        </w:tabs>
        <w:ind w:firstLine="709"/>
        <w:jc w:val="both"/>
      </w:pPr>
      <w:r w:rsidRPr="00C14F20">
        <w:t>7.2. Изменение вида разрешенного использования Земельного участка не допускается.</w:t>
      </w:r>
    </w:p>
    <w:p w14:paraId="4EAB842F" w14:textId="77777777" w:rsidR="00C14F20" w:rsidRPr="00C14F20" w:rsidRDefault="00C14F20" w:rsidP="00C14F20">
      <w:pPr>
        <w:tabs>
          <w:tab w:val="left" w:pos="1102"/>
        </w:tabs>
        <w:ind w:firstLine="709"/>
        <w:jc w:val="both"/>
      </w:pPr>
      <w:r w:rsidRPr="00C14F20">
        <w:lastRenderedPageBreak/>
        <w:t>7.3. Арендатору запрещается заключать договор уступки требования (цессии) по настоящему договору.</w:t>
      </w:r>
    </w:p>
    <w:p w14:paraId="24FAD46B" w14:textId="77777777" w:rsidR="00C14F20" w:rsidRPr="00C14F20" w:rsidRDefault="00C14F20" w:rsidP="00C14F20">
      <w:pPr>
        <w:tabs>
          <w:tab w:val="left" w:pos="1102"/>
        </w:tabs>
        <w:ind w:firstLine="709"/>
        <w:jc w:val="both"/>
      </w:pPr>
      <w:r w:rsidRPr="00C14F20">
        <w:t>7.4. Арендатору запрещается заключать договор субаренды по настоящему договору.</w:t>
      </w:r>
    </w:p>
    <w:p w14:paraId="45B3E270" w14:textId="77777777" w:rsidR="00C14F20" w:rsidRPr="00C14F20" w:rsidRDefault="00C14F20" w:rsidP="00C14F20">
      <w:pPr>
        <w:tabs>
          <w:tab w:val="left" w:pos="1055"/>
        </w:tabs>
        <w:ind w:firstLine="709"/>
        <w:rPr>
          <w:i/>
        </w:rPr>
      </w:pPr>
    </w:p>
    <w:p w14:paraId="2102CD2A" w14:textId="77777777" w:rsidR="00C14F20" w:rsidRPr="00C14F20" w:rsidRDefault="00C14F20" w:rsidP="00C14F20">
      <w:pPr>
        <w:keepNext/>
        <w:keepLines/>
        <w:ind w:firstLine="709"/>
        <w:jc w:val="center"/>
      </w:pPr>
      <w:bookmarkStart w:id="127" w:name="bookmark14"/>
      <w:r w:rsidRPr="00C14F20">
        <w:t>VI</w:t>
      </w:r>
      <w:r w:rsidRPr="00C14F20">
        <w:rPr>
          <w:lang w:val="en-US"/>
        </w:rPr>
        <w:t>I</w:t>
      </w:r>
      <w:r w:rsidRPr="00C14F20">
        <w:t>I. Дополнительные и особые условия договора</w:t>
      </w:r>
      <w:bookmarkEnd w:id="127"/>
    </w:p>
    <w:p w14:paraId="03857C02" w14:textId="77777777" w:rsidR="00C14F20" w:rsidRPr="00C14F20" w:rsidRDefault="00C14F20" w:rsidP="00C14F20">
      <w:pPr>
        <w:tabs>
          <w:tab w:val="left" w:pos="992"/>
        </w:tabs>
        <w:ind w:firstLine="709"/>
        <w:jc w:val="both"/>
      </w:pPr>
      <w:r w:rsidRPr="00C14F20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2F31199" w14:textId="77777777" w:rsidR="00C14F20" w:rsidRPr="00C14F20" w:rsidRDefault="00C14F20" w:rsidP="00C14F20">
      <w:pPr>
        <w:ind w:firstLine="709"/>
        <w:jc w:val="both"/>
      </w:pPr>
      <w:r w:rsidRPr="00C14F20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1F6EF41" w14:textId="77777777" w:rsidR="00C14F20" w:rsidRPr="00C14F20" w:rsidRDefault="00C14F20" w:rsidP="00C14F20">
      <w:pPr>
        <w:ind w:firstLine="709"/>
        <w:jc w:val="both"/>
        <w:rPr>
          <w:i/>
        </w:rPr>
      </w:pPr>
      <w:r w:rsidRPr="00C14F20">
        <w:t>8.3.</w:t>
      </w:r>
      <w:r w:rsidRPr="00C14F20">
        <w:rPr>
          <w:i/>
        </w:rPr>
        <w:t xml:space="preserve"> </w:t>
      </w:r>
      <w:r w:rsidRPr="00C14F20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9454DD4" w14:textId="77777777" w:rsidR="00C14F20" w:rsidRPr="00C14F20" w:rsidRDefault="00C14F20" w:rsidP="00C14F20">
      <w:pPr>
        <w:ind w:firstLine="709"/>
        <w:jc w:val="both"/>
        <w:rPr>
          <w:i/>
        </w:rPr>
      </w:pPr>
      <w:r w:rsidRPr="00C14F20">
        <w:t xml:space="preserve"> </w:t>
      </w:r>
    </w:p>
    <w:p w14:paraId="22C7A738" w14:textId="77777777" w:rsidR="00C14F20" w:rsidRPr="00C14F20" w:rsidRDefault="00C14F20" w:rsidP="00C14F20">
      <w:pPr>
        <w:jc w:val="center"/>
        <w:rPr>
          <w:bCs/>
        </w:rPr>
      </w:pPr>
      <w:r w:rsidRPr="00C14F20">
        <w:rPr>
          <w:bCs/>
          <w:lang w:val="en-US"/>
        </w:rPr>
        <w:t>IX</w:t>
      </w:r>
      <w:r w:rsidRPr="00C14F20">
        <w:rPr>
          <w:bCs/>
        </w:rPr>
        <w:t xml:space="preserve">. Приложения </w:t>
      </w:r>
    </w:p>
    <w:p w14:paraId="6066C3B8" w14:textId="77777777" w:rsidR="00C14F20" w:rsidRPr="00C14F20" w:rsidRDefault="00C14F20" w:rsidP="00C14F20">
      <w:pPr>
        <w:ind w:firstLine="709"/>
      </w:pPr>
      <w:r w:rsidRPr="00C14F20">
        <w:t>К настоящему договору прилагается и является его неотъемлемой частью:</w:t>
      </w:r>
    </w:p>
    <w:p w14:paraId="616F4268" w14:textId="77777777" w:rsidR="00C14F20" w:rsidRPr="00C14F20" w:rsidRDefault="00C14F20" w:rsidP="000913BF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C14F20">
        <w:t>Протокол (Приложение 1)</w:t>
      </w:r>
    </w:p>
    <w:p w14:paraId="04538473" w14:textId="77777777" w:rsidR="00C14F20" w:rsidRPr="00C14F20" w:rsidRDefault="00C14F20" w:rsidP="000913BF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C14F20">
        <w:t>Расчет арендной платы (Приложение 2)</w:t>
      </w:r>
    </w:p>
    <w:p w14:paraId="130CDC23" w14:textId="77777777" w:rsidR="00C14F20" w:rsidRPr="00C14F20" w:rsidRDefault="00C14F20" w:rsidP="000913BF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C14F20">
        <w:t xml:space="preserve">Акт приема-передачи Земельного участка (Приложение 3). </w:t>
      </w:r>
    </w:p>
    <w:p w14:paraId="6F65F292" w14:textId="77777777" w:rsidR="00C14F20" w:rsidRPr="00C14F20" w:rsidRDefault="00C14F20" w:rsidP="00C14F20">
      <w:pPr>
        <w:tabs>
          <w:tab w:val="left" w:pos="358"/>
        </w:tabs>
        <w:jc w:val="center"/>
      </w:pPr>
    </w:p>
    <w:p w14:paraId="3517AC4C" w14:textId="77777777" w:rsidR="00C14F20" w:rsidRPr="00C14F20" w:rsidRDefault="00C14F20" w:rsidP="00C14F20">
      <w:pPr>
        <w:tabs>
          <w:tab w:val="left" w:pos="358"/>
        </w:tabs>
        <w:jc w:val="center"/>
      </w:pPr>
    </w:p>
    <w:p w14:paraId="6839B0C1" w14:textId="77777777" w:rsidR="00C14F20" w:rsidRPr="00C14F20" w:rsidRDefault="00C14F20" w:rsidP="00C14F20">
      <w:pPr>
        <w:tabs>
          <w:tab w:val="left" w:pos="358"/>
        </w:tabs>
        <w:jc w:val="center"/>
      </w:pPr>
      <w:r w:rsidRPr="00C14F20">
        <w:rPr>
          <w:lang w:val="en-US"/>
        </w:rPr>
        <w:t>X</w:t>
      </w:r>
      <w:r w:rsidRPr="00C14F20">
        <w:t>. Адреса, реквизиты и подписи Сторон</w:t>
      </w:r>
    </w:p>
    <w:p w14:paraId="083ED174" w14:textId="77777777" w:rsidR="00C14F20" w:rsidRPr="00C14F20" w:rsidRDefault="00C14F20" w:rsidP="00C14F2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14F20" w:rsidRPr="00C14F20" w14:paraId="3A22F2CE" w14:textId="77777777" w:rsidTr="00127D15">
        <w:tc>
          <w:tcPr>
            <w:tcW w:w="4503" w:type="dxa"/>
          </w:tcPr>
          <w:p w14:paraId="6CF613D9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4F20">
              <w:rPr>
                <w:b/>
              </w:rPr>
              <w:t xml:space="preserve">Арендодатель: </w:t>
            </w:r>
          </w:p>
          <w:p w14:paraId="37645B54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Адрес: _________________________;</w:t>
            </w:r>
          </w:p>
          <w:p w14:paraId="201063C9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ИНН___________________________;</w:t>
            </w:r>
          </w:p>
          <w:p w14:paraId="2FD0C753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КПП ___________________________;</w:t>
            </w:r>
          </w:p>
          <w:p w14:paraId="777B828E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 xml:space="preserve">Банковские </w:t>
            </w:r>
            <w:proofErr w:type="gramStart"/>
            <w:r w:rsidRPr="00C14F20">
              <w:t>реквизиты:_</w:t>
            </w:r>
            <w:proofErr w:type="gramEnd"/>
            <w:r w:rsidRPr="00C14F20">
              <w:t>___________;</w:t>
            </w:r>
          </w:p>
          <w:p w14:paraId="584C85C2" w14:textId="77777777" w:rsidR="00C14F20" w:rsidRPr="00C14F20" w:rsidRDefault="00C14F20" w:rsidP="00C14F20">
            <w:pPr>
              <w:tabs>
                <w:tab w:val="left" w:pos="916"/>
              </w:tabs>
              <w:spacing w:line="270" w:lineRule="exact"/>
              <w:jc w:val="both"/>
            </w:pPr>
            <w:r w:rsidRPr="00C14F20">
              <w:t xml:space="preserve">р/с_____________________________; </w:t>
            </w:r>
          </w:p>
          <w:p w14:paraId="0AB44D34" w14:textId="77777777" w:rsidR="00C14F20" w:rsidRPr="00C14F20" w:rsidRDefault="00C14F20" w:rsidP="00C14F20">
            <w:pPr>
              <w:tabs>
                <w:tab w:val="left" w:pos="916"/>
              </w:tabs>
              <w:spacing w:line="270" w:lineRule="exact"/>
              <w:jc w:val="both"/>
            </w:pPr>
            <w:r w:rsidRPr="00C14F20">
              <w:t xml:space="preserve">БИК ___________________________; </w:t>
            </w:r>
          </w:p>
          <w:p w14:paraId="420282AE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</w:p>
          <w:p w14:paraId="755C2F4A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ОКТМО________________________.</w:t>
            </w:r>
          </w:p>
          <w:p w14:paraId="6C8F212B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</w:p>
          <w:p w14:paraId="49F84F0E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5FD9D3B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4F20">
              <w:rPr>
                <w:b/>
              </w:rPr>
              <w:t xml:space="preserve">Арендатор: </w:t>
            </w:r>
          </w:p>
          <w:p w14:paraId="7D85D5C5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Адрес_____________________________;</w:t>
            </w:r>
          </w:p>
          <w:p w14:paraId="1266D1A4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ИНН______________________________;</w:t>
            </w:r>
          </w:p>
          <w:p w14:paraId="0D8549C9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КПП______________________________;</w:t>
            </w:r>
          </w:p>
          <w:p w14:paraId="4D6C6941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 xml:space="preserve">Банковские </w:t>
            </w:r>
            <w:proofErr w:type="gramStart"/>
            <w:r w:rsidRPr="00C14F20">
              <w:t>реквизиты:_</w:t>
            </w:r>
            <w:proofErr w:type="gramEnd"/>
            <w:r w:rsidRPr="00C14F20">
              <w:t>______________;</w:t>
            </w:r>
          </w:p>
          <w:p w14:paraId="530EB628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р/с_________________________________;</w:t>
            </w:r>
          </w:p>
          <w:p w14:paraId="766F0AAC" w14:textId="77777777" w:rsidR="00C14F20" w:rsidRPr="00C14F20" w:rsidRDefault="00C14F20" w:rsidP="00C14F20">
            <w:pPr>
              <w:autoSpaceDE w:val="0"/>
              <w:autoSpaceDN w:val="0"/>
              <w:adjustRightInd w:val="0"/>
              <w:rPr>
                <w:i/>
              </w:rPr>
            </w:pPr>
            <w:r w:rsidRPr="00C14F20">
              <w:t xml:space="preserve">в </w:t>
            </w:r>
            <w:r w:rsidRPr="00C14F20">
              <w:rPr>
                <w:i/>
              </w:rPr>
              <w:t>(наименование банка)</w:t>
            </w:r>
          </w:p>
          <w:p w14:paraId="1CF96924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к/с________________________________;</w:t>
            </w:r>
          </w:p>
          <w:p w14:paraId="274338E9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  <w:r w:rsidRPr="00C14F20">
              <w:t>БИК _______________________________/</w:t>
            </w:r>
          </w:p>
          <w:p w14:paraId="58EB0A46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</w:p>
          <w:p w14:paraId="4BF61225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                  ________                     М.П.</w:t>
            </w:r>
          </w:p>
        </w:tc>
      </w:tr>
    </w:tbl>
    <w:p w14:paraId="69C988BF" w14:textId="73297D1F" w:rsidR="00C14F20" w:rsidRDefault="00C14F20" w:rsidP="00C14F20">
      <w:pPr>
        <w:spacing w:after="400" w:line="245" w:lineRule="exact"/>
        <w:ind w:left="6600" w:right="100"/>
        <w:jc w:val="right"/>
      </w:pPr>
      <w:r w:rsidRPr="00C14F20">
        <w:br/>
      </w:r>
    </w:p>
    <w:p w14:paraId="19B211FD" w14:textId="5F68D6F9" w:rsidR="00C14F20" w:rsidRDefault="00C14F20" w:rsidP="00C14F20">
      <w:pPr>
        <w:spacing w:after="400" w:line="245" w:lineRule="exact"/>
        <w:ind w:left="6600" w:right="100"/>
        <w:jc w:val="right"/>
      </w:pPr>
    </w:p>
    <w:p w14:paraId="540BF3E9" w14:textId="6999093C" w:rsidR="00C14F20" w:rsidRDefault="00C14F20" w:rsidP="00C14F20">
      <w:pPr>
        <w:spacing w:after="400" w:line="245" w:lineRule="exact"/>
        <w:ind w:left="6600" w:right="100"/>
        <w:jc w:val="right"/>
      </w:pPr>
    </w:p>
    <w:p w14:paraId="2F04299A" w14:textId="77777777" w:rsidR="00C14F20" w:rsidRPr="00C14F20" w:rsidRDefault="00C14F20" w:rsidP="00C14F20">
      <w:pPr>
        <w:spacing w:after="400" w:line="245" w:lineRule="exact"/>
        <w:ind w:left="6600" w:right="100"/>
        <w:jc w:val="right"/>
      </w:pPr>
    </w:p>
    <w:p w14:paraId="0B184B07" w14:textId="77777777" w:rsidR="0009456B" w:rsidRDefault="0009456B">
      <w:pPr>
        <w:suppressAutoHyphens w:val="0"/>
      </w:pPr>
      <w:r>
        <w:br w:type="page"/>
      </w:r>
    </w:p>
    <w:p w14:paraId="73900543" w14:textId="540CD370" w:rsidR="00C14F20" w:rsidRPr="00C14F20" w:rsidRDefault="00C14F20" w:rsidP="00C14F20">
      <w:pPr>
        <w:spacing w:after="400" w:line="245" w:lineRule="exact"/>
        <w:ind w:left="6600" w:right="100"/>
        <w:jc w:val="right"/>
        <w:rPr>
          <w:bCs/>
        </w:rPr>
      </w:pPr>
      <w:r w:rsidRPr="00C14F20">
        <w:lastRenderedPageBreak/>
        <w:t>Приложение 2 к договору аренды</w:t>
      </w:r>
      <w:r w:rsidRPr="00C14F20">
        <w:br/>
      </w:r>
      <w:r w:rsidRPr="00C14F20">
        <w:rPr>
          <w:bCs/>
        </w:rPr>
        <w:t>от _</w:t>
      </w:r>
      <w:proofErr w:type="gramStart"/>
      <w:r w:rsidRPr="00C14F20">
        <w:rPr>
          <w:bCs/>
        </w:rPr>
        <w:t>_._</w:t>
      </w:r>
      <w:proofErr w:type="gramEnd"/>
      <w:r w:rsidRPr="00C14F20">
        <w:rPr>
          <w:bCs/>
        </w:rPr>
        <w:t>_.____ № ______________</w:t>
      </w:r>
    </w:p>
    <w:p w14:paraId="7726E189" w14:textId="77777777" w:rsidR="00C14F20" w:rsidRPr="00C14F20" w:rsidRDefault="00C14F20" w:rsidP="00C14F20">
      <w:pPr>
        <w:spacing w:after="400" w:line="245" w:lineRule="exact"/>
        <w:ind w:right="100"/>
        <w:jc w:val="center"/>
      </w:pPr>
      <w:r w:rsidRPr="00C14F20">
        <w:rPr>
          <w:bCs/>
        </w:rPr>
        <w:t>Расчет арендной платы за Земельный участок</w:t>
      </w:r>
    </w:p>
    <w:p w14:paraId="29A72AE6" w14:textId="77777777" w:rsidR="00C14F20" w:rsidRPr="00C14F20" w:rsidRDefault="00C14F20" w:rsidP="00C14F20">
      <w:pPr>
        <w:tabs>
          <w:tab w:val="left" w:pos="681"/>
        </w:tabs>
        <w:spacing w:line="270" w:lineRule="exact"/>
        <w:ind w:right="100"/>
        <w:jc w:val="both"/>
      </w:pPr>
      <w:r w:rsidRPr="00C14F20">
        <w:t>1. Годовая арендная плата за земельный участок определяется в соответствии с Протоколом.</w:t>
      </w:r>
    </w:p>
    <w:p w14:paraId="0D258336" w14:textId="77777777" w:rsidR="00C14F20" w:rsidRPr="00C14F20" w:rsidRDefault="00C14F20" w:rsidP="00C14F20">
      <w:pPr>
        <w:tabs>
          <w:tab w:val="left" w:pos="681"/>
        </w:tabs>
        <w:spacing w:line="270" w:lineRule="exact"/>
        <w:ind w:left="500" w:right="100"/>
        <w:jc w:val="both"/>
      </w:pPr>
    </w:p>
    <w:p w14:paraId="7327774B" w14:textId="77777777" w:rsidR="00C14F20" w:rsidRPr="00C14F20" w:rsidRDefault="00C14F20" w:rsidP="00C14F20">
      <w:pPr>
        <w:tabs>
          <w:tab w:val="left" w:pos="681"/>
        </w:tabs>
        <w:spacing w:line="270" w:lineRule="exact"/>
        <w:ind w:left="500" w:right="100"/>
        <w:jc w:val="both"/>
      </w:pPr>
    </w:p>
    <w:p w14:paraId="4C187FCA" w14:textId="77777777" w:rsidR="00C14F20" w:rsidRPr="00C14F20" w:rsidRDefault="00C14F20" w:rsidP="00C14F2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3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14F20" w:rsidRPr="00C14F20" w14:paraId="176B3F8B" w14:textId="77777777" w:rsidTr="00127D15">
        <w:tc>
          <w:tcPr>
            <w:tcW w:w="594" w:type="dxa"/>
          </w:tcPr>
          <w:p w14:paraId="62EB58D9" w14:textId="77777777" w:rsidR="00C14F20" w:rsidRPr="00C14F20" w:rsidRDefault="00C14F20" w:rsidP="00C14F20">
            <w:pPr>
              <w:spacing w:after="66"/>
            </w:pPr>
            <w:r w:rsidRPr="00C14F20">
              <w:t>№ п/п</w:t>
            </w:r>
          </w:p>
        </w:tc>
        <w:tc>
          <w:tcPr>
            <w:tcW w:w="977" w:type="dxa"/>
          </w:tcPr>
          <w:p w14:paraId="79BC6F52" w14:textId="77777777" w:rsidR="00C14F20" w:rsidRPr="00C14F20" w:rsidRDefault="00C14F20" w:rsidP="00C14F20">
            <w:pPr>
              <w:spacing w:after="66"/>
              <w:jc w:val="center"/>
            </w:pPr>
            <w:r w:rsidRPr="00C14F20">
              <w:rPr>
                <w:lang w:val="en-US"/>
              </w:rPr>
              <w:t>S</w:t>
            </w:r>
            <w:r w:rsidRPr="00C14F20">
              <w:t xml:space="preserve">, </w:t>
            </w:r>
            <w:proofErr w:type="spellStart"/>
            <w:r w:rsidRPr="00C14F20">
              <w:t>кв.м</w:t>
            </w:r>
            <w:proofErr w:type="spellEnd"/>
          </w:p>
        </w:tc>
        <w:tc>
          <w:tcPr>
            <w:tcW w:w="3365" w:type="dxa"/>
          </w:tcPr>
          <w:p w14:paraId="4D078B9C" w14:textId="77777777" w:rsidR="00C14F20" w:rsidRPr="00C14F20" w:rsidRDefault="00C14F20" w:rsidP="00C14F20">
            <w:pPr>
              <w:spacing w:after="66"/>
              <w:jc w:val="center"/>
            </w:pPr>
            <w:r w:rsidRPr="00C14F20">
              <w:t>ВРИ</w:t>
            </w:r>
          </w:p>
        </w:tc>
        <w:tc>
          <w:tcPr>
            <w:tcW w:w="1421" w:type="dxa"/>
          </w:tcPr>
          <w:p w14:paraId="3583AC06" w14:textId="77777777" w:rsidR="00C14F20" w:rsidRPr="00C14F20" w:rsidRDefault="00C14F20" w:rsidP="00C14F20">
            <w:pPr>
              <w:spacing w:after="66"/>
              <w:jc w:val="center"/>
            </w:pPr>
            <w:r w:rsidRPr="00C14F20">
              <w:t>Годовая арендная плата, руб.</w:t>
            </w:r>
          </w:p>
        </w:tc>
      </w:tr>
      <w:tr w:rsidR="00C14F20" w:rsidRPr="00C14F20" w14:paraId="26E27A3D" w14:textId="77777777" w:rsidTr="00127D15">
        <w:tc>
          <w:tcPr>
            <w:tcW w:w="594" w:type="dxa"/>
          </w:tcPr>
          <w:p w14:paraId="0871776A" w14:textId="77777777" w:rsidR="00C14F20" w:rsidRPr="00C14F20" w:rsidRDefault="00C14F20" w:rsidP="00C14F20">
            <w:pPr>
              <w:spacing w:after="66"/>
            </w:pPr>
          </w:p>
        </w:tc>
        <w:tc>
          <w:tcPr>
            <w:tcW w:w="977" w:type="dxa"/>
          </w:tcPr>
          <w:p w14:paraId="03FECEAA" w14:textId="77777777" w:rsidR="00C14F20" w:rsidRPr="00C14F20" w:rsidRDefault="00C14F20" w:rsidP="00C14F20">
            <w:pPr>
              <w:spacing w:after="66"/>
            </w:pPr>
          </w:p>
        </w:tc>
        <w:tc>
          <w:tcPr>
            <w:tcW w:w="3365" w:type="dxa"/>
          </w:tcPr>
          <w:p w14:paraId="614B093A" w14:textId="77777777" w:rsidR="00C14F20" w:rsidRPr="00C14F20" w:rsidRDefault="00C14F20" w:rsidP="00C14F20">
            <w:pPr>
              <w:spacing w:after="66"/>
            </w:pPr>
          </w:p>
        </w:tc>
        <w:tc>
          <w:tcPr>
            <w:tcW w:w="1421" w:type="dxa"/>
          </w:tcPr>
          <w:p w14:paraId="16ADDC20" w14:textId="77777777" w:rsidR="00C14F20" w:rsidRPr="00C14F20" w:rsidRDefault="00C14F20" w:rsidP="00C14F20">
            <w:pPr>
              <w:spacing w:after="66"/>
            </w:pPr>
          </w:p>
        </w:tc>
      </w:tr>
    </w:tbl>
    <w:p w14:paraId="59783BFE" w14:textId="77777777" w:rsidR="00C14F20" w:rsidRPr="00C14F20" w:rsidRDefault="00C14F20" w:rsidP="00C14F20">
      <w:pPr>
        <w:spacing w:after="66"/>
        <w:ind w:left="220"/>
      </w:pPr>
    </w:p>
    <w:p w14:paraId="74A26433" w14:textId="77777777" w:rsidR="00C14F20" w:rsidRPr="00C14F20" w:rsidRDefault="00C14F20" w:rsidP="00C14F20">
      <w:pPr>
        <w:spacing w:after="66"/>
        <w:ind w:left="220"/>
      </w:pPr>
    </w:p>
    <w:p w14:paraId="14EAEC12" w14:textId="77777777" w:rsidR="00C14F20" w:rsidRPr="00C14F20" w:rsidRDefault="00C14F20" w:rsidP="00C14F20">
      <w:pPr>
        <w:spacing w:after="66"/>
        <w:ind w:left="220"/>
      </w:pPr>
      <w:r w:rsidRPr="00C14F20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136F259D" w14:textId="77777777" w:rsidR="00C14F20" w:rsidRPr="00C14F20" w:rsidRDefault="00C14F20" w:rsidP="00C14F20">
      <w:pPr>
        <w:spacing w:after="66"/>
        <w:ind w:left="220"/>
      </w:pPr>
      <w:r w:rsidRPr="00C14F20">
        <w:t xml:space="preserve"> </w:t>
      </w:r>
    </w:p>
    <w:tbl>
      <w:tblPr>
        <w:tblStyle w:val="3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14F20" w:rsidRPr="00C14F20" w14:paraId="61870F69" w14:textId="77777777" w:rsidTr="00127D15">
        <w:tc>
          <w:tcPr>
            <w:tcW w:w="2552" w:type="dxa"/>
          </w:tcPr>
          <w:p w14:paraId="2A02BEEB" w14:textId="77777777" w:rsidR="00C14F20" w:rsidRPr="00C14F20" w:rsidRDefault="00C14F20" w:rsidP="00C14F20">
            <w:pPr>
              <w:spacing w:after="66"/>
            </w:pPr>
          </w:p>
        </w:tc>
        <w:tc>
          <w:tcPr>
            <w:tcW w:w="2551" w:type="dxa"/>
          </w:tcPr>
          <w:p w14:paraId="466310C4" w14:textId="77777777" w:rsidR="00C14F20" w:rsidRPr="00C14F20" w:rsidRDefault="00C14F20" w:rsidP="00C14F20">
            <w:pPr>
              <w:spacing w:after="66"/>
            </w:pPr>
            <w:r w:rsidRPr="00C14F20">
              <w:t>Арендная плата (руб.)</w:t>
            </w:r>
          </w:p>
        </w:tc>
      </w:tr>
      <w:tr w:rsidR="00C14F20" w:rsidRPr="00C14F20" w14:paraId="4D48A20D" w14:textId="77777777" w:rsidTr="00127D15">
        <w:tc>
          <w:tcPr>
            <w:tcW w:w="2552" w:type="dxa"/>
          </w:tcPr>
          <w:p w14:paraId="156711AE" w14:textId="77777777" w:rsidR="00C14F20" w:rsidRPr="00C14F20" w:rsidRDefault="00C14F20" w:rsidP="00C14F20">
            <w:pPr>
              <w:spacing w:after="66"/>
            </w:pPr>
            <w:r w:rsidRPr="00C14F20">
              <w:t>Квартал/Месяц</w:t>
            </w:r>
          </w:p>
        </w:tc>
        <w:tc>
          <w:tcPr>
            <w:tcW w:w="2551" w:type="dxa"/>
          </w:tcPr>
          <w:p w14:paraId="2E1DEE38" w14:textId="77777777" w:rsidR="00C14F20" w:rsidRPr="00C14F20" w:rsidRDefault="00C14F20" w:rsidP="00C14F20">
            <w:pPr>
              <w:spacing w:after="66"/>
            </w:pPr>
          </w:p>
        </w:tc>
      </w:tr>
      <w:tr w:rsidR="00C14F20" w:rsidRPr="00C14F20" w14:paraId="3DF6A786" w14:textId="77777777" w:rsidTr="00127D15">
        <w:tc>
          <w:tcPr>
            <w:tcW w:w="2552" w:type="dxa"/>
          </w:tcPr>
          <w:p w14:paraId="767DA00A" w14:textId="77777777" w:rsidR="00C14F20" w:rsidRPr="00C14F20" w:rsidRDefault="00C14F20" w:rsidP="00C14F20">
            <w:pPr>
              <w:spacing w:after="66"/>
            </w:pPr>
            <w:r w:rsidRPr="00C14F20">
              <w:t>Квартал/Месяц *</w:t>
            </w:r>
          </w:p>
        </w:tc>
        <w:tc>
          <w:tcPr>
            <w:tcW w:w="2551" w:type="dxa"/>
          </w:tcPr>
          <w:p w14:paraId="4C719F3C" w14:textId="77777777" w:rsidR="00C14F20" w:rsidRPr="00C14F20" w:rsidRDefault="00C14F20" w:rsidP="00C14F20">
            <w:pPr>
              <w:spacing w:after="66"/>
            </w:pPr>
          </w:p>
        </w:tc>
      </w:tr>
    </w:tbl>
    <w:p w14:paraId="3A859AA5" w14:textId="77777777" w:rsidR="00C14F20" w:rsidRPr="00C14F20" w:rsidRDefault="00C14F20" w:rsidP="00C14F20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328A730D" w14:textId="77777777" w:rsidR="00C14F20" w:rsidRPr="00C14F20" w:rsidRDefault="00C14F20" w:rsidP="00C14F20">
      <w:pPr>
        <w:spacing w:line="274" w:lineRule="exact"/>
        <w:ind w:left="860" w:right="100"/>
      </w:pPr>
      <w:r w:rsidRPr="00C14F20">
        <w:t xml:space="preserve">* указывается сумма платежа за неполный период с обязательным указанием неполного периода. </w:t>
      </w:r>
    </w:p>
    <w:p w14:paraId="046C7BAA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0D0D63D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6B7C5D0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32CACBC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3EB58A0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6B3D209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B8D80EE" w14:textId="77777777" w:rsidR="00C14F20" w:rsidRPr="00C14F20" w:rsidRDefault="00C14F20" w:rsidP="00C14F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E980640" w14:textId="77777777" w:rsidR="00C14F20" w:rsidRPr="00C14F20" w:rsidRDefault="00C14F20" w:rsidP="00C14F20">
      <w:pPr>
        <w:spacing w:line="274" w:lineRule="exact"/>
        <w:ind w:left="220" w:right="100" w:firstLine="280"/>
        <w:jc w:val="center"/>
      </w:pPr>
      <w:r w:rsidRPr="00C14F20">
        <w:t>Подписи сторон</w:t>
      </w:r>
    </w:p>
    <w:p w14:paraId="79348C47" w14:textId="77777777" w:rsidR="00C14F20" w:rsidRPr="00C14F20" w:rsidRDefault="00C14F20" w:rsidP="00C14F2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14F20" w:rsidRPr="00C14F20" w14:paraId="43239990" w14:textId="77777777" w:rsidTr="00127D15">
        <w:tc>
          <w:tcPr>
            <w:tcW w:w="4503" w:type="dxa"/>
          </w:tcPr>
          <w:p w14:paraId="6FF6877C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4F20">
              <w:rPr>
                <w:b/>
                <w:u w:val="single"/>
              </w:rPr>
              <w:t>Арендодатель</w:t>
            </w:r>
            <w:r w:rsidRPr="00C14F20">
              <w:rPr>
                <w:b/>
              </w:rPr>
              <w:t xml:space="preserve">: </w:t>
            </w:r>
          </w:p>
          <w:p w14:paraId="5FB89E73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</w:p>
          <w:p w14:paraId="48A38C1A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</w:p>
          <w:p w14:paraId="4542919E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                  ________                     М.П.</w:t>
            </w:r>
          </w:p>
          <w:p w14:paraId="25D941E0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</w:t>
            </w:r>
          </w:p>
          <w:p w14:paraId="1AC1024C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981E1DE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4F20">
              <w:rPr>
                <w:b/>
                <w:u w:val="single"/>
              </w:rPr>
              <w:t>Арендатор</w:t>
            </w:r>
            <w:r w:rsidRPr="00C14F20">
              <w:rPr>
                <w:b/>
              </w:rPr>
              <w:t xml:space="preserve">: </w:t>
            </w:r>
          </w:p>
          <w:p w14:paraId="06C2EDB3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</w:p>
          <w:p w14:paraId="7F259CCD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</w:p>
          <w:p w14:paraId="60FD6E30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                  ________                     М.П.</w:t>
            </w:r>
          </w:p>
          <w:p w14:paraId="7579223E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7C6F8A9" w14:textId="77777777" w:rsidR="00C14F20" w:rsidRPr="00C14F20" w:rsidRDefault="00C14F20" w:rsidP="00C14F20">
      <w:pPr>
        <w:spacing w:line="274" w:lineRule="exact"/>
        <w:ind w:left="220" w:right="100" w:firstLine="280"/>
        <w:jc w:val="both"/>
      </w:pPr>
    </w:p>
    <w:p w14:paraId="373E52F2" w14:textId="77777777" w:rsidR="00C14F20" w:rsidRPr="00C14F20" w:rsidRDefault="00C14F20" w:rsidP="00C14F20">
      <w:pPr>
        <w:spacing w:line="274" w:lineRule="exact"/>
        <w:ind w:left="220" w:right="100" w:firstLine="280"/>
        <w:jc w:val="both"/>
      </w:pPr>
    </w:p>
    <w:p w14:paraId="6D29E75E" w14:textId="77777777" w:rsidR="00C14F20" w:rsidRPr="00C14F20" w:rsidRDefault="00C14F20" w:rsidP="00C14F20">
      <w:pPr>
        <w:spacing w:line="274" w:lineRule="exact"/>
        <w:ind w:left="220" w:right="100" w:firstLine="280"/>
      </w:pPr>
    </w:p>
    <w:p w14:paraId="7B9DFC41" w14:textId="77777777" w:rsidR="00C14F20" w:rsidRPr="00C14F20" w:rsidRDefault="00C14F20" w:rsidP="00C14F20">
      <w:pPr>
        <w:spacing w:line="274" w:lineRule="exact"/>
        <w:ind w:left="220" w:right="100" w:firstLine="280"/>
      </w:pPr>
    </w:p>
    <w:p w14:paraId="76E3343C" w14:textId="77777777" w:rsidR="00C14F20" w:rsidRPr="00C14F20" w:rsidRDefault="00C14F20" w:rsidP="00C14F20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C14F20">
        <w:rPr>
          <w:rFonts w:eastAsia="Calibri"/>
          <w:lang w:eastAsia="en-US"/>
        </w:rPr>
        <w:lastRenderedPageBreak/>
        <w:t>Приложение 3 к договору аренды</w:t>
      </w:r>
      <w:bookmarkStart w:id="128" w:name="bookmark19"/>
    </w:p>
    <w:p w14:paraId="0557CDEC" w14:textId="3E724A06" w:rsidR="00C14F20" w:rsidRPr="00C14F20" w:rsidRDefault="00C14F20" w:rsidP="00F924ED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C14F20">
        <w:rPr>
          <w:rFonts w:eastAsia="Calibri"/>
          <w:lang w:eastAsia="en-US"/>
        </w:rPr>
        <w:t>от ______________ №___________</w:t>
      </w:r>
      <w:r w:rsidRPr="00C14F20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14838E69" w14:textId="77777777" w:rsidR="00C14F20" w:rsidRPr="00C14F20" w:rsidRDefault="00C14F20" w:rsidP="00C14F20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15FB040D" w14:textId="77777777" w:rsidR="00C14F20" w:rsidRPr="00C14F20" w:rsidRDefault="00C14F20" w:rsidP="00C14F20">
      <w:pPr>
        <w:keepNext/>
        <w:keepLines/>
        <w:spacing w:after="9" w:line="230" w:lineRule="exact"/>
        <w:ind w:left="4620"/>
        <w:rPr>
          <w:b/>
        </w:rPr>
      </w:pPr>
      <w:r w:rsidRPr="00C14F20">
        <w:rPr>
          <w:spacing w:val="70"/>
          <w:sz w:val="23"/>
          <w:szCs w:val="23"/>
        </w:rPr>
        <w:t>АКТ</w:t>
      </w:r>
      <w:bookmarkEnd w:id="128"/>
    </w:p>
    <w:p w14:paraId="59D71926" w14:textId="77777777" w:rsidR="00C14F20" w:rsidRPr="00C14F20" w:rsidRDefault="00C14F20" w:rsidP="00C14F20">
      <w:pPr>
        <w:keepNext/>
        <w:keepLines/>
        <w:spacing w:after="131" w:line="230" w:lineRule="exact"/>
        <w:ind w:left="2840"/>
      </w:pPr>
      <w:bookmarkStart w:id="129" w:name="bookmark20"/>
      <w:r w:rsidRPr="00C14F20">
        <w:t>приема-передачи земельного участка</w:t>
      </w:r>
      <w:bookmarkEnd w:id="129"/>
    </w:p>
    <w:p w14:paraId="2BECAA03" w14:textId="77777777" w:rsidR="00C14F20" w:rsidRPr="00C14F20" w:rsidRDefault="00C14F20" w:rsidP="00C14F20">
      <w:pPr>
        <w:keepNext/>
        <w:keepLines/>
        <w:spacing w:line="230" w:lineRule="exact"/>
        <w:rPr>
          <w:sz w:val="16"/>
          <w:szCs w:val="16"/>
        </w:rPr>
      </w:pPr>
    </w:p>
    <w:p w14:paraId="3142FB73" w14:textId="77777777" w:rsidR="00C14F20" w:rsidRPr="00C14F20" w:rsidRDefault="00C14F20" w:rsidP="00F924ED">
      <w:pPr>
        <w:keepNext/>
        <w:keepLines/>
        <w:suppressAutoHyphens w:val="0"/>
        <w:spacing w:line="260" w:lineRule="exact"/>
        <w:jc w:val="right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C14F20">
        <w:rPr>
          <w:rFonts w:eastAsia="Calibri"/>
          <w:lang w:eastAsia="en-US"/>
        </w:rPr>
        <w:t>от ___________ № _______________</w:t>
      </w:r>
    </w:p>
    <w:p w14:paraId="71B533C1" w14:textId="77777777" w:rsidR="00C14F20" w:rsidRPr="00C14F20" w:rsidRDefault="00C14F20" w:rsidP="00C14F2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CCF019B" w14:textId="6A8941C9" w:rsidR="00C14F20" w:rsidRPr="00C14F20" w:rsidRDefault="00C14F20" w:rsidP="00C14F20">
      <w:pPr>
        <w:ind w:firstLine="709"/>
        <w:jc w:val="both"/>
      </w:pPr>
      <w:r w:rsidRPr="00C14F20">
        <w:t>____________________________________________________, (ОГРН ___________________, ИНН/КПП ___________/______________, в лице ______________________</w:t>
      </w:r>
      <w:r w:rsidRPr="00C14F20">
        <w:rPr>
          <w:bCs/>
          <w:shd w:val="clear" w:color="auto" w:fill="FFFFFF"/>
        </w:rPr>
        <w:t>,</w:t>
      </w:r>
      <w:r w:rsidRPr="00C14F20">
        <w:t xml:space="preserve"> </w:t>
      </w:r>
      <w:proofErr w:type="spellStart"/>
      <w:r w:rsidRPr="00C14F20">
        <w:t>действующ</w:t>
      </w:r>
      <w:proofErr w:type="spellEnd"/>
      <w:r w:rsidRPr="00C14F20">
        <w:t xml:space="preserve">__ </w:t>
      </w:r>
      <w:r w:rsidR="00F924ED">
        <w:br/>
      </w:r>
      <w:r w:rsidRPr="00C14F20">
        <w:t xml:space="preserve">на основании __________, зарегистрированного _________________________________, именуем__ </w:t>
      </w:r>
      <w:r w:rsidR="00F924ED">
        <w:br/>
      </w:r>
      <w:r w:rsidRPr="00C14F20">
        <w:t xml:space="preserve">в дальнейшем </w:t>
      </w:r>
      <w:r w:rsidRPr="00C14F20">
        <w:rPr>
          <w:b/>
          <w:bCs/>
          <w:shd w:val="clear" w:color="auto" w:fill="FFFFFF"/>
        </w:rPr>
        <w:t>Арендодатель</w:t>
      </w:r>
      <w:r w:rsidRPr="00C14F20">
        <w:rPr>
          <w:bCs/>
          <w:shd w:val="clear" w:color="auto" w:fill="FFFFFF"/>
        </w:rPr>
        <w:t>,</w:t>
      </w:r>
      <w:r w:rsidRPr="00C14F20">
        <w:t xml:space="preserve"> юридический адрес: Московская область, ______________________, </w:t>
      </w:r>
      <w:r w:rsidR="00F924ED">
        <w:br/>
      </w:r>
      <w:r w:rsidRPr="00C14F20">
        <w:t xml:space="preserve">с одной стороны, и________________________________, (ОГРН ______________, </w:t>
      </w:r>
      <w:r w:rsidR="00F924ED">
        <w:br/>
      </w:r>
      <w:r w:rsidRPr="00C14F20">
        <w:t>ИНН/КПП ______________/_________________, юридический адрес:_________________, в лице _______________</w:t>
      </w:r>
      <w:r w:rsidRPr="00C14F20">
        <w:rPr>
          <w:bCs/>
          <w:shd w:val="clear" w:color="auto" w:fill="FFFFFF"/>
        </w:rPr>
        <w:t>,</w:t>
      </w:r>
      <w:r w:rsidRPr="00C14F20">
        <w:t xml:space="preserve"> </w:t>
      </w:r>
      <w:proofErr w:type="spellStart"/>
      <w:r w:rsidRPr="00C14F20">
        <w:t>действующ</w:t>
      </w:r>
      <w:proofErr w:type="spellEnd"/>
      <w:r w:rsidRPr="00C14F20">
        <w:t>___ на основании ___________, с другой стороны, именуемое в дальнейшем</w:t>
      </w:r>
      <w:r w:rsidRPr="00C14F20">
        <w:rPr>
          <w:bCs/>
          <w:shd w:val="clear" w:color="auto" w:fill="FFFFFF"/>
        </w:rPr>
        <w:t xml:space="preserve"> </w:t>
      </w:r>
      <w:r w:rsidRPr="00C14F20">
        <w:rPr>
          <w:b/>
          <w:bCs/>
          <w:shd w:val="clear" w:color="auto" w:fill="FFFFFF"/>
        </w:rPr>
        <w:t>Арендатор</w:t>
      </w:r>
      <w:r w:rsidRPr="00C14F20">
        <w:rPr>
          <w:bCs/>
          <w:shd w:val="clear" w:color="auto" w:fill="FFFFFF"/>
        </w:rPr>
        <w:t>,</w:t>
      </w:r>
      <w:r w:rsidRPr="00C14F20">
        <w:t xml:space="preserve"> при совместном упоминании, именуемые в дальнейшем</w:t>
      </w:r>
      <w:r w:rsidRPr="00C14F20">
        <w:rPr>
          <w:bCs/>
          <w:shd w:val="clear" w:color="auto" w:fill="FFFFFF"/>
        </w:rPr>
        <w:t xml:space="preserve"> </w:t>
      </w:r>
      <w:r w:rsidRPr="00C14F20">
        <w:rPr>
          <w:b/>
          <w:bCs/>
          <w:shd w:val="clear" w:color="auto" w:fill="FFFFFF"/>
        </w:rPr>
        <w:t>Стороны,</w:t>
      </w:r>
      <w:r w:rsidRPr="00C14F20">
        <w:t xml:space="preserve"> на основании __________________</w:t>
      </w:r>
      <w:r w:rsidRPr="00C14F20">
        <w:rPr>
          <w:bCs/>
          <w:shd w:val="clear" w:color="auto" w:fill="FFFFFF"/>
        </w:rPr>
        <w:t>,</w:t>
      </w:r>
      <w:r w:rsidRPr="00C14F2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C7D64EF" w14:textId="6A826F02" w:rsidR="00C14F20" w:rsidRPr="00C14F20" w:rsidRDefault="00C14F20" w:rsidP="00C14F20">
      <w:pPr>
        <w:ind w:firstLine="709"/>
        <w:jc w:val="both"/>
        <w:rPr>
          <w:bCs/>
          <w:sz w:val="23"/>
          <w:szCs w:val="23"/>
        </w:rPr>
      </w:pPr>
      <w:r w:rsidRPr="00C14F20">
        <w:t>1. Арендодатель передал, а Арендатор принял во</w:t>
      </w:r>
      <w:bookmarkStart w:id="130" w:name="bookmark21"/>
      <w:r w:rsidRPr="00C14F20">
        <w:t xml:space="preserve"> временное владение и пользование за плату </w:t>
      </w:r>
      <w:r w:rsidRPr="00C14F20">
        <w:rPr>
          <w:bCs/>
          <w:sz w:val="23"/>
          <w:szCs w:val="23"/>
        </w:rPr>
        <w:t xml:space="preserve">Земельный участок </w:t>
      </w:r>
      <w:bookmarkEnd w:id="130"/>
      <w:r w:rsidRPr="00C14F20">
        <w:rPr>
          <w:bCs/>
          <w:sz w:val="23"/>
          <w:szCs w:val="23"/>
        </w:rPr>
        <w:t xml:space="preserve">площадью ____ </w:t>
      </w:r>
      <w:proofErr w:type="spellStart"/>
      <w:r w:rsidRPr="00C14F20">
        <w:rPr>
          <w:bCs/>
          <w:sz w:val="23"/>
          <w:szCs w:val="23"/>
        </w:rPr>
        <w:t>кв.м</w:t>
      </w:r>
      <w:proofErr w:type="spellEnd"/>
      <w:r w:rsidRPr="00C14F20">
        <w:rPr>
          <w:bCs/>
          <w:sz w:val="23"/>
          <w:szCs w:val="23"/>
        </w:rPr>
        <w:t xml:space="preserve">., с кадастровым номером _______, категория земли______ </w:t>
      </w:r>
      <w:r w:rsidR="00F924ED">
        <w:rPr>
          <w:bCs/>
          <w:sz w:val="23"/>
          <w:szCs w:val="23"/>
        </w:rPr>
        <w:br/>
      </w:r>
      <w:r w:rsidRPr="00C14F20">
        <w:rPr>
          <w:bCs/>
          <w:sz w:val="23"/>
          <w:szCs w:val="23"/>
        </w:rPr>
        <w:t>с видом разрешенного использования___________________, расположенный по адресу: _______________________</w:t>
      </w:r>
      <w:r w:rsidR="00F924ED">
        <w:rPr>
          <w:bCs/>
          <w:sz w:val="23"/>
          <w:szCs w:val="23"/>
        </w:rPr>
        <w:t>_____________________</w:t>
      </w:r>
      <w:r w:rsidRPr="00C14F20">
        <w:rPr>
          <w:bCs/>
          <w:sz w:val="23"/>
          <w:szCs w:val="23"/>
        </w:rPr>
        <w:t>____ (далее по тексту – Земельный участок).</w:t>
      </w:r>
    </w:p>
    <w:p w14:paraId="3196058F" w14:textId="77777777" w:rsidR="00C14F20" w:rsidRPr="00C14F20" w:rsidRDefault="00C14F20" w:rsidP="00C14F20">
      <w:pPr>
        <w:ind w:firstLine="709"/>
        <w:jc w:val="both"/>
        <w:rPr>
          <w:bCs/>
          <w:sz w:val="23"/>
          <w:szCs w:val="23"/>
        </w:rPr>
      </w:pPr>
      <w:r w:rsidRPr="00C14F20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3600588" w14:textId="77777777" w:rsidR="00C14F20" w:rsidRPr="00C14F20" w:rsidRDefault="00C14F20" w:rsidP="00C14F20">
      <w:pPr>
        <w:ind w:firstLine="709"/>
        <w:jc w:val="both"/>
        <w:rPr>
          <w:bCs/>
          <w:sz w:val="23"/>
          <w:szCs w:val="23"/>
        </w:rPr>
      </w:pPr>
      <w:r w:rsidRPr="00C14F20">
        <w:rPr>
          <w:bCs/>
          <w:sz w:val="23"/>
          <w:szCs w:val="23"/>
        </w:rPr>
        <w:t>3. Арендатор претензий к Арендодателю не имеет.</w:t>
      </w:r>
    </w:p>
    <w:p w14:paraId="75C1104A" w14:textId="77777777" w:rsidR="00C14F20" w:rsidRPr="00C14F20" w:rsidRDefault="00C14F20" w:rsidP="00C14F20">
      <w:pPr>
        <w:spacing w:line="299" w:lineRule="exact"/>
        <w:ind w:left="100" w:firstLine="300"/>
      </w:pPr>
    </w:p>
    <w:p w14:paraId="0A9AD794" w14:textId="77777777" w:rsidR="00C14F20" w:rsidRPr="00C14F20" w:rsidRDefault="00C14F20" w:rsidP="00C14F20">
      <w:pPr>
        <w:tabs>
          <w:tab w:val="left" w:pos="358"/>
        </w:tabs>
        <w:jc w:val="center"/>
      </w:pPr>
    </w:p>
    <w:p w14:paraId="714D036F" w14:textId="77777777" w:rsidR="00C14F20" w:rsidRPr="00C14F20" w:rsidRDefault="00C14F20" w:rsidP="00C14F20">
      <w:pPr>
        <w:tabs>
          <w:tab w:val="left" w:pos="358"/>
        </w:tabs>
        <w:jc w:val="center"/>
      </w:pPr>
    </w:p>
    <w:p w14:paraId="32899BC8" w14:textId="77777777" w:rsidR="00C14F20" w:rsidRPr="00C14F20" w:rsidRDefault="00C14F20" w:rsidP="00C14F20">
      <w:pPr>
        <w:tabs>
          <w:tab w:val="left" w:pos="358"/>
        </w:tabs>
        <w:jc w:val="center"/>
      </w:pPr>
    </w:p>
    <w:p w14:paraId="642A1535" w14:textId="77777777" w:rsidR="00C14F20" w:rsidRPr="00C14F20" w:rsidRDefault="00C14F20" w:rsidP="00C14F20">
      <w:pPr>
        <w:tabs>
          <w:tab w:val="left" w:pos="358"/>
        </w:tabs>
        <w:jc w:val="center"/>
      </w:pPr>
      <w:r w:rsidRPr="00C14F20">
        <w:t>Подписи Сторон</w:t>
      </w:r>
    </w:p>
    <w:p w14:paraId="3D7C6C05" w14:textId="77777777" w:rsidR="00C14F20" w:rsidRPr="00C14F20" w:rsidRDefault="00C14F20" w:rsidP="00C14F2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14F20" w:rsidRPr="00C14F20" w14:paraId="5EB04C18" w14:textId="77777777" w:rsidTr="00127D15">
        <w:tc>
          <w:tcPr>
            <w:tcW w:w="4503" w:type="dxa"/>
          </w:tcPr>
          <w:p w14:paraId="6948C685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4F20">
              <w:rPr>
                <w:b/>
                <w:u w:val="single"/>
              </w:rPr>
              <w:t>Арендодатель</w:t>
            </w:r>
            <w:r w:rsidRPr="00C14F20">
              <w:rPr>
                <w:b/>
              </w:rPr>
              <w:t xml:space="preserve">: </w:t>
            </w:r>
          </w:p>
          <w:p w14:paraId="27F4B9D4" w14:textId="77777777" w:rsidR="00C14F20" w:rsidRPr="00C14F20" w:rsidRDefault="00C14F20" w:rsidP="00C14F2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289C7DD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</w:p>
          <w:p w14:paraId="2AC55EED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                  ________                     М.П.</w:t>
            </w:r>
          </w:p>
          <w:p w14:paraId="70D76477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</w:t>
            </w:r>
          </w:p>
          <w:p w14:paraId="1236162E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FFD9A62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4F20">
              <w:rPr>
                <w:b/>
                <w:u w:val="single"/>
              </w:rPr>
              <w:t>Арендатор</w:t>
            </w:r>
            <w:r w:rsidRPr="00C14F20">
              <w:rPr>
                <w:b/>
              </w:rPr>
              <w:t xml:space="preserve">: </w:t>
            </w:r>
          </w:p>
          <w:p w14:paraId="7F1879DD" w14:textId="77777777" w:rsidR="00C14F20" w:rsidRPr="00C14F20" w:rsidRDefault="00C14F20" w:rsidP="00C14F20">
            <w:pPr>
              <w:autoSpaceDE w:val="0"/>
              <w:autoSpaceDN w:val="0"/>
              <w:adjustRightInd w:val="0"/>
            </w:pPr>
          </w:p>
          <w:p w14:paraId="69081270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</w:p>
          <w:p w14:paraId="75B835F7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right"/>
            </w:pPr>
            <w:r w:rsidRPr="00C14F20">
              <w:t xml:space="preserve">                   ________                     М.П.</w:t>
            </w:r>
          </w:p>
          <w:p w14:paraId="36FB386C" w14:textId="77777777" w:rsidR="00C14F20" w:rsidRPr="00C14F20" w:rsidRDefault="00C14F20" w:rsidP="00C14F20">
            <w:pPr>
              <w:autoSpaceDE w:val="0"/>
              <w:autoSpaceDN w:val="0"/>
              <w:adjustRightInd w:val="0"/>
              <w:jc w:val="both"/>
            </w:pPr>
          </w:p>
        </w:tc>
      </w:tr>
      <w:bookmarkEnd w:id="113"/>
    </w:tbl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489A9502" w14:textId="114C74FE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31" w:name="_Hlk81587201"/>
    </w:p>
    <w:bookmarkEnd w:id="131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61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272912" w14:textId="77777777" w:rsidR="00913BF3" w:rsidRDefault="00913BF3">
      <w:r>
        <w:separator/>
      </w:r>
    </w:p>
  </w:endnote>
  <w:endnote w:type="continuationSeparator" w:id="0">
    <w:p w14:paraId="521A1610" w14:textId="77777777" w:rsidR="00913BF3" w:rsidRDefault="00913B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E89657B" w:rsidR="00913BF3" w:rsidRDefault="00913BF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15D0F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913BF3" w:rsidRPr="001A6C06" w:rsidRDefault="00913BF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FD0392" w14:textId="77777777" w:rsidR="00913BF3" w:rsidRDefault="00913BF3">
      <w:r>
        <w:separator/>
      </w:r>
    </w:p>
  </w:footnote>
  <w:footnote w:type="continuationSeparator" w:id="0">
    <w:p w14:paraId="510ED3F5" w14:textId="77777777" w:rsidR="00913BF3" w:rsidRDefault="00913BF3">
      <w:r>
        <w:continuationSeparator/>
      </w:r>
    </w:p>
  </w:footnote>
  <w:footnote w:id="1">
    <w:p w14:paraId="3FE4BEB6" w14:textId="774A4FCA" w:rsidR="00913BF3" w:rsidRDefault="00913BF3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913BF3" w:rsidRPr="005279D1" w:rsidRDefault="00913BF3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913BF3" w:rsidRPr="00025BB2" w:rsidRDefault="00913BF3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913BF3" w:rsidRPr="00D100AF" w:rsidRDefault="00913BF3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193364A2"/>
    <w:multiLevelType w:val="multilevel"/>
    <w:tmpl w:val="ABA098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5"/>
  </w:num>
  <w:num w:numId="5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p9SdWSsRjHaq/UvrhRGSULyF9+3k91+VT0oqIXnB17nKnRVA+OiJI7O8h/plSVYrqkhRPQsC4vgpUQLPcP/x5A==" w:salt="3PcdpNURsdcebeA/81UAn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613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3BF"/>
    <w:rsid w:val="0009199A"/>
    <w:rsid w:val="00091F95"/>
    <w:rsid w:val="000920C0"/>
    <w:rsid w:val="0009232C"/>
    <w:rsid w:val="000938C2"/>
    <w:rsid w:val="000941BD"/>
    <w:rsid w:val="0009456B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894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1B76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BD6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27D15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C33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5FC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6D14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50C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2D74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1D21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357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330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1F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7AF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3A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1185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57AFA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165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586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70F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0A0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BF3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997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0F5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4F20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5801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5CD2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2D40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A4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CB7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4D5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7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4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075FC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C14F2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e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e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image" Target="media/image20.jpg"/><Relationship Id="rId41" Type="http://schemas.openxmlformats.org/officeDocument/2006/relationships/image" Target="media/image32.jpeg"/><Relationship Id="rId54" Type="http://schemas.openxmlformats.org/officeDocument/2006/relationships/image" Target="media/image44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eg"/><Relationship Id="rId45" Type="http://schemas.openxmlformats.org/officeDocument/2006/relationships/hyperlink" Target="http://www.torgi.gov.ru" TargetMode="External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footer" Target="footer1.xml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6.jpeg"/><Relationship Id="rId59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45EE779-CB30-4A34-957B-2D438AF0C1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71</Pages>
  <Words>9373</Words>
  <Characters>53430</Characters>
  <Application>Microsoft Office Word</Application>
  <DocSecurity>8</DocSecurity>
  <Lines>445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62678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2021-11-25T08:54:00Z</cp:lastPrinted>
  <dcterms:created xsi:type="dcterms:W3CDTF">2021-11-26T06:07:00Z</dcterms:created>
  <dcterms:modified xsi:type="dcterms:W3CDTF">2021-11-26T06:07:00Z</dcterms:modified>
</cp:coreProperties>
</file>