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C20C46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53020F" w:rsidRPr="0053020F">
        <w:rPr>
          <w:b/>
          <w:bCs/>
          <w:color w:val="0000FF"/>
          <w:sz w:val="28"/>
          <w:szCs w:val="28"/>
          <w:lang w:eastAsia="ru-RU"/>
        </w:rPr>
        <w:t>2666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7168B652" w14:textId="77777777" w:rsidR="009C4239" w:rsidRPr="009C4239" w:rsidRDefault="001166DE" w:rsidP="009C423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>расположенного</w:t>
      </w:r>
      <w:r w:rsidR="009C4239">
        <w:rPr>
          <w:color w:val="0000FF"/>
          <w:sz w:val="28"/>
          <w:szCs w:val="28"/>
          <w:lang w:eastAsia="ru-RU"/>
        </w:rPr>
        <w:t xml:space="preserve"> </w:t>
      </w:r>
      <w:r w:rsidR="009C4239" w:rsidRPr="009C4239">
        <w:rPr>
          <w:color w:val="0000FF"/>
          <w:sz w:val="28"/>
          <w:szCs w:val="28"/>
          <w:lang w:eastAsia="ru-RU"/>
        </w:rPr>
        <w:t>на территории Рузского</w:t>
      </w:r>
    </w:p>
    <w:p w14:paraId="137D3A55" w14:textId="7870D25F" w:rsidR="001109BE" w:rsidRDefault="009C4239" w:rsidP="009C4239">
      <w:pPr>
        <w:autoSpaceDE w:val="0"/>
        <w:jc w:val="center"/>
        <w:rPr>
          <w:b/>
          <w:bCs/>
          <w:sz w:val="28"/>
          <w:szCs w:val="28"/>
        </w:rPr>
      </w:pPr>
      <w:r w:rsidRPr="009C4239">
        <w:rPr>
          <w:color w:val="0000FF"/>
          <w:sz w:val="28"/>
          <w:szCs w:val="28"/>
          <w:lang w:eastAsia="ru-RU"/>
        </w:rPr>
        <w:t>городского округа 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>
        <w:rPr>
          <w:color w:val="0000FF"/>
          <w:sz w:val="28"/>
          <w:szCs w:val="28"/>
          <w:lang w:eastAsia="ru-RU"/>
        </w:rPr>
        <w:t xml:space="preserve"> р</w:t>
      </w:r>
      <w:r w:rsidRPr="009C4239">
        <w:rPr>
          <w:color w:val="0000FF"/>
          <w:sz w:val="28"/>
          <w:szCs w:val="28"/>
          <w:lang w:eastAsia="ru-RU"/>
        </w:rPr>
        <w:t xml:space="preserve">астениеводство, </w:t>
      </w:r>
      <w:r>
        <w:rPr>
          <w:color w:val="0000FF"/>
          <w:sz w:val="28"/>
          <w:szCs w:val="28"/>
          <w:lang w:eastAsia="ru-RU"/>
        </w:rPr>
        <w:t>ж</w:t>
      </w:r>
      <w:r w:rsidRPr="009C4239">
        <w:rPr>
          <w:color w:val="0000FF"/>
          <w:sz w:val="28"/>
          <w:szCs w:val="28"/>
          <w:lang w:eastAsia="ru-RU"/>
        </w:rPr>
        <w:t xml:space="preserve">ивотноводство, </w:t>
      </w:r>
      <w:r>
        <w:rPr>
          <w:color w:val="0000FF"/>
          <w:sz w:val="28"/>
          <w:szCs w:val="28"/>
          <w:lang w:eastAsia="ru-RU"/>
        </w:rPr>
        <w:t>п</w:t>
      </w:r>
      <w:r w:rsidRPr="009C4239">
        <w:rPr>
          <w:color w:val="0000FF"/>
          <w:sz w:val="28"/>
          <w:szCs w:val="28"/>
          <w:lang w:eastAsia="ru-RU"/>
        </w:rPr>
        <w:t xml:space="preserve">тицеводство, </w:t>
      </w:r>
      <w:r>
        <w:rPr>
          <w:color w:val="0000FF"/>
          <w:sz w:val="28"/>
          <w:szCs w:val="28"/>
          <w:lang w:eastAsia="ru-RU"/>
        </w:rPr>
        <w:t>х</w:t>
      </w:r>
      <w:r w:rsidRPr="009C4239">
        <w:rPr>
          <w:color w:val="0000FF"/>
          <w:sz w:val="28"/>
          <w:szCs w:val="28"/>
          <w:lang w:eastAsia="ru-RU"/>
        </w:rPr>
        <w:t>ранение и переработка сельскохозяйственной</w:t>
      </w:r>
      <w:r>
        <w:rPr>
          <w:color w:val="0000FF"/>
          <w:sz w:val="28"/>
          <w:szCs w:val="28"/>
          <w:lang w:eastAsia="ru-RU"/>
        </w:rPr>
        <w:t xml:space="preserve"> </w:t>
      </w:r>
      <w:r w:rsidRPr="009C4239">
        <w:rPr>
          <w:color w:val="0000FF"/>
          <w:sz w:val="28"/>
          <w:szCs w:val="28"/>
          <w:lang w:eastAsia="ru-RU"/>
        </w:rPr>
        <w:t xml:space="preserve">продукции, </w:t>
      </w:r>
      <w:r>
        <w:rPr>
          <w:color w:val="0000FF"/>
          <w:sz w:val="28"/>
          <w:szCs w:val="28"/>
          <w:lang w:eastAsia="ru-RU"/>
        </w:rPr>
        <w:t>п</w:t>
      </w:r>
      <w:r w:rsidRPr="009C4239">
        <w:rPr>
          <w:color w:val="0000FF"/>
          <w:sz w:val="28"/>
          <w:szCs w:val="28"/>
          <w:lang w:eastAsia="ru-RU"/>
        </w:rPr>
        <w:t>итомники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7130F652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B65F13" w:rsidRPr="00B65F13">
        <w:rPr>
          <w:b/>
          <w:bCs/>
          <w:color w:val="0000FF"/>
          <w:sz w:val="28"/>
          <w:szCs w:val="28"/>
          <w:lang w:eastAsia="ru-RU"/>
        </w:rPr>
        <w:t>00300060111115</w:t>
      </w:r>
      <w:r w:rsidR="00B65F13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1ABE2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C4239">
        <w:rPr>
          <w:b/>
          <w:bCs/>
          <w:color w:val="0000FF"/>
          <w:sz w:val="28"/>
          <w:szCs w:val="28"/>
          <w:lang w:eastAsia="ru-RU"/>
        </w:rPr>
        <w:t>26.08.2022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9FD771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A6FF2">
        <w:rPr>
          <w:b/>
          <w:bCs/>
          <w:color w:val="0000FF"/>
          <w:sz w:val="28"/>
          <w:szCs w:val="28"/>
          <w:lang w:eastAsia="ru-RU"/>
        </w:rPr>
        <w:t>03.10.2022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5FFA4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A6FF2">
        <w:rPr>
          <w:b/>
          <w:bCs/>
          <w:color w:val="0000FF"/>
          <w:sz w:val="28"/>
          <w:szCs w:val="28"/>
          <w:lang w:eastAsia="ru-RU"/>
        </w:rPr>
        <w:t>06.10.2022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4C281A2" w14:textId="77777777" w:rsidR="00943790" w:rsidRDefault="00943790" w:rsidP="00943790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и по составу участников </w:t>
      </w:r>
      <w:r>
        <w:rPr>
          <w:iCs/>
          <w:sz w:val="22"/>
          <w:szCs w:val="22"/>
        </w:rPr>
        <w:br/>
        <w:t>(далее - аукцион) и проводится в соответствии с требованиями: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BBD938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42D2C558" w14:textId="4A5080C0" w:rsidR="00943790" w:rsidRPr="00526AE0" w:rsidRDefault="00943790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 Федерального закона от 24.07.2001 № 101-ФЗ «Об обороте земель сельскохозяйственного назначения»;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8F303EE" w14:textId="491A4196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9C4239">
        <w:rPr>
          <w:color w:val="0000FF"/>
          <w:sz w:val="22"/>
          <w:szCs w:val="22"/>
          <w:lang w:eastAsia="ru-RU"/>
        </w:rPr>
        <w:t>16.08.2022 № 31</w:t>
      </w:r>
      <w:r w:rsidR="00AB595E">
        <w:rPr>
          <w:color w:val="0000FF"/>
          <w:sz w:val="22"/>
          <w:szCs w:val="22"/>
          <w:lang w:eastAsia="ru-RU"/>
        </w:rPr>
        <w:t>)</w:t>
      </w:r>
      <w:r w:rsidR="00357CE1" w:rsidRPr="00357CE1">
        <w:rPr>
          <w:color w:val="0000FF"/>
          <w:sz w:val="22"/>
          <w:szCs w:val="22"/>
          <w:lang w:eastAsia="ru-RU"/>
        </w:rPr>
        <w:t>;</w:t>
      </w:r>
    </w:p>
    <w:p w14:paraId="4C979EFB" w14:textId="5BAE08B9" w:rsidR="004F5A3B" w:rsidRPr="00B3252C" w:rsidRDefault="00357CE1" w:rsidP="00AB59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="009C4239" w:rsidRPr="009C4239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9C4239">
        <w:rPr>
          <w:color w:val="0000FF"/>
          <w:sz w:val="22"/>
          <w:szCs w:val="22"/>
          <w:lang w:eastAsia="ru-RU"/>
        </w:rPr>
        <w:t>23.08.2022 № 15ВР-1727 «</w:t>
      </w:r>
      <w:r w:rsidR="009C4239" w:rsidRPr="009C423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 находящегося в собственности Московской области» (</w:t>
      </w:r>
      <w:r w:rsidRPr="00357CE1">
        <w:rPr>
          <w:color w:val="0000FF"/>
          <w:sz w:val="22"/>
          <w:szCs w:val="22"/>
          <w:lang w:eastAsia="ru-RU"/>
        </w:rPr>
        <w:t>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514B376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>на территории</w:t>
      </w:r>
      <w:r w:rsidR="009C4239">
        <w:rPr>
          <w:color w:val="0000FF"/>
          <w:sz w:val="22"/>
          <w:szCs w:val="22"/>
        </w:rPr>
        <w:t xml:space="preserve"> </w:t>
      </w:r>
      <w:r w:rsidR="009C4239" w:rsidRPr="009C4239">
        <w:rPr>
          <w:color w:val="0000FF"/>
          <w:sz w:val="22"/>
          <w:szCs w:val="22"/>
        </w:rPr>
        <w:t>Рузского</w:t>
      </w:r>
      <w:r w:rsidR="009C4239">
        <w:rPr>
          <w:color w:val="0000FF"/>
          <w:sz w:val="22"/>
          <w:szCs w:val="22"/>
        </w:rPr>
        <w:t xml:space="preserve"> </w:t>
      </w:r>
      <w:r w:rsidR="009C4239" w:rsidRPr="009C4239">
        <w:rPr>
          <w:color w:val="0000FF"/>
          <w:sz w:val="22"/>
          <w:szCs w:val="22"/>
        </w:rPr>
        <w:t>городского округа Московской области</w:t>
      </w:r>
      <w:r w:rsidR="009C4239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433AB176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C4239" w:rsidRPr="009C4239">
        <w:rPr>
          <w:color w:val="0000FF"/>
          <w:sz w:val="22"/>
          <w:szCs w:val="22"/>
        </w:rPr>
        <w:t xml:space="preserve">Московская область, р-н Рузский, вблизи д. </w:t>
      </w:r>
      <w:proofErr w:type="spellStart"/>
      <w:r w:rsidR="009C4239" w:rsidRPr="009C4239">
        <w:rPr>
          <w:color w:val="0000FF"/>
          <w:sz w:val="22"/>
          <w:szCs w:val="22"/>
        </w:rPr>
        <w:t>Кожино</w:t>
      </w:r>
      <w:proofErr w:type="spellEnd"/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6E8588E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9C4239">
        <w:t xml:space="preserve"> </w:t>
      </w:r>
      <w:r w:rsidR="009C4239" w:rsidRPr="009C4239">
        <w:rPr>
          <w:color w:val="0000FF"/>
          <w:sz w:val="22"/>
          <w:szCs w:val="22"/>
        </w:rPr>
        <w:t>29</w:t>
      </w:r>
      <w:r w:rsidR="009C4239">
        <w:rPr>
          <w:color w:val="0000FF"/>
          <w:sz w:val="22"/>
          <w:szCs w:val="22"/>
        </w:rPr>
        <w:t> </w:t>
      </w:r>
      <w:r w:rsidR="009C4239" w:rsidRPr="009C4239">
        <w:rPr>
          <w:color w:val="0000FF"/>
          <w:sz w:val="22"/>
          <w:szCs w:val="22"/>
        </w:rPr>
        <w:t>000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3A218B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9C4239">
        <w:rPr>
          <w:color w:val="0000FF"/>
          <w:sz w:val="22"/>
          <w:szCs w:val="22"/>
        </w:rPr>
        <w:t xml:space="preserve"> </w:t>
      </w:r>
      <w:r w:rsidR="009C4239" w:rsidRPr="009C4239">
        <w:rPr>
          <w:color w:val="0000FF"/>
          <w:sz w:val="22"/>
          <w:szCs w:val="22"/>
        </w:rPr>
        <w:t>50:19:0040455:73</w:t>
      </w:r>
      <w:r w:rsidR="009C4239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F669B4">
        <w:rPr>
          <w:color w:val="0000FF"/>
          <w:sz w:val="22"/>
          <w:szCs w:val="22"/>
        </w:rPr>
        <w:t xml:space="preserve"> </w:t>
      </w:r>
      <w:r w:rsidR="00F669B4" w:rsidRPr="00F669B4">
        <w:rPr>
          <w:color w:val="0000FF"/>
          <w:sz w:val="22"/>
          <w:szCs w:val="22"/>
        </w:rPr>
        <w:t>14.07.2022</w:t>
      </w:r>
      <w:r w:rsidR="00F669B4">
        <w:rPr>
          <w:color w:val="0000FF"/>
          <w:sz w:val="22"/>
          <w:szCs w:val="22"/>
        </w:rPr>
        <w:t> 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5D5A71A2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F669B4">
        <w:rPr>
          <w:color w:val="0000FF"/>
          <w:sz w:val="22"/>
          <w:szCs w:val="22"/>
        </w:rPr>
        <w:t>з</w:t>
      </w:r>
      <w:r w:rsidR="00F669B4" w:rsidRPr="00F669B4">
        <w:rPr>
          <w:color w:val="0000FF"/>
          <w:sz w:val="22"/>
          <w:szCs w:val="22"/>
        </w:rPr>
        <w:t>емли сельскохозяйственного назначения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245436F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F669B4">
        <w:rPr>
          <w:sz w:val="22"/>
          <w:szCs w:val="22"/>
        </w:rPr>
        <w:t xml:space="preserve"> </w:t>
      </w:r>
      <w:r w:rsidR="00F669B4" w:rsidRPr="00F669B4">
        <w:rPr>
          <w:color w:val="0000FF"/>
          <w:sz w:val="22"/>
          <w:szCs w:val="22"/>
        </w:rPr>
        <w:t>растениеводство, животноводство, птицеводство, хранение и переработка сельскохозяйственной продукции, питомники</w:t>
      </w:r>
      <w:r w:rsidR="00F669B4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6F2EB62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</w:t>
      </w:r>
      <w:r w:rsidR="00F669B4">
        <w:rPr>
          <w:color w:val="0000FF"/>
          <w:sz w:val="22"/>
          <w:szCs w:val="22"/>
        </w:rPr>
        <w:t> </w:t>
      </w:r>
      <w:r w:rsidR="00F669B4" w:rsidRPr="00F669B4">
        <w:rPr>
          <w:color w:val="0000FF"/>
          <w:sz w:val="22"/>
          <w:szCs w:val="22"/>
        </w:rPr>
        <w:t>50:19:0040455:73-50/001/2017-2</w:t>
      </w:r>
      <w:r w:rsidR="00F669B4">
        <w:rPr>
          <w:color w:val="0000FF"/>
          <w:sz w:val="22"/>
          <w:szCs w:val="22"/>
        </w:rPr>
        <w:t xml:space="preserve"> от </w:t>
      </w:r>
      <w:r w:rsidR="00F669B4" w:rsidRPr="00F669B4">
        <w:rPr>
          <w:color w:val="0000FF"/>
          <w:sz w:val="22"/>
          <w:szCs w:val="22"/>
        </w:rPr>
        <w:t>25.05.2017</w:t>
      </w:r>
      <w:r w:rsidR="00F669B4">
        <w:rPr>
          <w:color w:val="0000FF"/>
          <w:sz w:val="22"/>
          <w:szCs w:val="22"/>
        </w:rPr>
        <w:t xml:space="preserve"> </w:t>
      </w:r>
      <w:r w:rsidR="00F669B4" w:rsidRPr="00B078DB">
        <w:rPr>
          <w:color w:val="0000FF"/>
          <w:sz w:val="22"/>
          <w:szCs w:val="22"/>
        </w:rPr>
        <w:t>(</w:t>
      </w:r>
      <w:r w:rsidR="00F669B4">
        <w:rPr>
          <w:color w:val="0000FF"/>
          <w:sz w:val="22"/>
          <w:szCs w:val="22"/>
        </w:rPr>
        <w:t>в</w:t>
      </w:r>
      <w:r w:rsidR="00F669B4" w:rsidRPr="00AB595E">
        <w:rPr>
          <w:color w:val="0000FF"/>
          <w:sz w:val="22"/>
          <w:szCs w:val="22"/>
        </w:rPr>
        <w:t>ыписка из Единого госуда</w:t>
      </w:r>
      <w:r w:rsidR="00F669B4">
        <w:rPr>
          <w:color w:val="0000FF"/>
          <w:sz w:val="22"/>
          <w:szCs w:val="22"/>
        </w:rPr>
        <w:t xml:space="preserve">рственного реестра недвижимости </w:t>
      </w:r>
      <w:r w:rsidR="00F669B4" w:rsidRPr="00AB595E">
        <w:rPr>
          <w:color w:val="0000FF"/>
          <w:sz w:val="22"/>
          <w:szCs w:val="22"/>
        </w:rPr>
        <w:t>об объекте недвижимости от</w:t>
      </w:r>
      <w:r w:rsidR="00F669B4">
        <w:rPr>
          <w:color w:val="0000FF"/>
          <w:sz w:val="22"/>
          <w:szCs w:val="22"/>
        </w:rPr>
        <w:t xml:space="preserve"> </w:t>
      </w:r>
      <w:r w:rsidR="00F669B4" w:rsidRPr="00F669B4">
        <w:rPr>
          <w:color w:val="0000FF"/>
          <w:sz w:val="22"/>
          <w:szCs w:val="22"/>
        </w:rPr>
        <w:t>14.07.2022</w:t>
      </w:r>
      <w:r w:rsidR="00F669B4">
        <w:rPr>
          <w:color w:val="0000FF"/>
          <w:sz w:val="22"/>
          <w:szCs w:val="22"/>
        </w:rPr>
        <w:t> - 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8BBD22" w14:textId="52CCBEA8" w:rsidR="00014D61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>указаны</w:t>
      </w:r>
      <w:r w:rsidR="00F669B4">
        <w:rPr>
          <w:color w:val="0000FF"/>
          <w:sz w:val="22"/>
          <w:szCs w:val="22"/>
        </w:rPr>
        <w:t xml:space="preserve"> в рас</w:t>
      </w:r>
      <w:r w:rsidR="00F669B4" w:rsidRPr="009C4239">
        <w:rPr>
          <w:color w:val="0000FF"/>
          <w:sz w:val="22"/>
          <w:szCs w:val="22"/>
          <w:lang w:eastAsia="ru-RU"/>
        </w:rPr>
        <w:t>поряжени</w:t>
      </w:r>
      <w:r w:rsidR="00F669B4">
        <w:rPr>
          <w:color w:val="0000FF"/>
          <w:sz w:val="22"/>
          <w:szCs w:val="22"/>
          <w:lang w:eastAsia="ru-RU"/>
        </w:rPr>
        <w:t>и</w:t>
      </w:r>
      <w:r w:rsidR="00F669B4" w:rsidRPr="009C4239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F669B4">
        <w:rPr>
          <w:color w:val="0000FF"/>
          <w:sz w:val="22"/>
          <w:szCs w:val="22"/>
          <w:lang w:eastAsia="ru-RU"/>
        </w:rPr>
        <w:t>23.08.2022 № 15ВР-1727 «</w:t>
      </w:r>
      <w:r w:rsidR="00F669B4" w:rsidRPr="009C423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 находящегося в собственности Московской области» (</w:t>
      </w:r>
      <w:r w:rsidR="00F669B4" w:rsidRPr="00357CE1">
        <w:rPr>
          <w:color w:val="0000FF"/>
          <w:sz w:val="22"/>
          <w:szCs w:val="22"/>
          <w:lang w:eastAsia="ru-RU"/>
        </w:rPr>
        <w:t>Приложение 1)</w:t>
      </w:r>
      <w:r w:rsidR="00F669B4">
        <w:rPr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F669B4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>от</w:t>
      </w:r>
      <w:r w:rsidR="00F669B4">
        <w:rPr>
          <w:bCs/>
          <w:color w:val="0000FF"/>
          <w:sz w:val="22"/>
          <w:szCs w:val="22"/>
          <w:lang w:eastAsia="ru-RU"/>
        </w:rPr>
        <w:t xml:space="preserve"> 21.07.2022 № </w:t>
      </w:r>
      <w:r w:rsidR="00F669B4" w:rsidRPr="00F669B4">
        <w:rPr>
          <w:bCs/>
          <w:color w:val="0000FF"/>
          <w:sz w:val="22"/>
          <w:szCs w:val="22"/>
          <w:lang w:eastAsia="ru-RU"/>
        </w:rPr>
        <w:t>ГЗ-22-014247</w:t>
      </w:r>
      <w:r w:rsidR="00F669B4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4)</w:t>
      </w:r>
      <w:r w:rsidR="00F669B4">
        <w:rPr>
          <w:color w:val="0000FF"/>
          <w:sz w:val="22"/>
          <w:szCs w:val="22"/>
        </w:rPr>
        <w:t xml:space="preserve">, </w:t>
      </w:r>
      <w:r w:rsidR="00F669B4" w:rsidRPr="00F669B4">
        <w:rPr>
          <w:color w:val="0000FF"/>
          <w:sz w:val="22"/>
          <w:szCs w:val="22"/>
        </w:rPr>
        <w:t>акте осмотра Земельного участка от</w:t>
      </w:r>
      <w:r w:rsidR="00F669B4">
        <w:rPr>
          <w:color w:val="0000FF"/>
          <w:sz w:val="22"/>
          <w:szCs w:val="22"/>
        </w:rPr>
        <w:t xml:space="preserve"> 29.07.2022 № 286/2022 </w:t>
      </w:r>
      <w:r w:rsidR="00F669B4" w:rsidRPr="00F669B4">
        <w:rPr>
          <w:color w:val="0000FF"/>
          <w:sz w:val="22"/>
          <w:szCs w:val="22"/>
        </w:rPr>
        <w:t>(Приложение 4), в том числе:</w:t>
      </w:r>
    </w:p>
    <w:p w14:paraId="13BB1471" w14:textId="6DE50900" w:rsidR="00F669B4" w:rsidRDefault="00F669B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5" w:name="_Hlk112313803"/>
    </w:p>
    <w:p w14:paraId="72D76A2E" w14:textId="22A0F613" w:rsidR="00F669B4" w:rsidRDefault="00F669B4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</w:t>
      </w:r>
      <w:r w:rsidRPr="00F669B4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F669B4">
        <w:rPr>
          <w:color w:val="0000FF"/>
          <w:sz w:val="22"/>
          <w:szCs w:val="22"/>
        </w:rPr>
        <w:t>с Решением Исполкома Моссовета и Мособлисполкома от 17.04.1980 №</w:t>
      </w:r>
      <w:r>
        <w:rPr>
          <w:color w:val="0000FF"/>
          <w:sz w:val="22"/>
          <w:szCs w:val="22"/>
        </w:rPr>
        <w:t> </w:t>
      </w:r>
      <w:r w:rsidRPr="00F669B4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, </w:t>
      </w:r>
      <w:r w:rsidRPr="00F669B4">
        <w:rPr>
          <w:color w:val="0000FF"/>
          <w:sz w:val="22"/>
          <w:szCs w:val="22"/>
        </w:rPr>
        <w:t>постановлением</w:t>
      </w:r>
      <w:r>
        <w:rPr>
          <w:color w:val="0000FF"/>
          <w:sz w:val="22"/>
          <w:szCs w:val="22"/>
        </w:rPr>
        <w:t xml:space="preserve"> </w:t>
      </w:r>
      <w:r w:rsidRPr="00F669B4">
        <w:rPr>
          <w:color w:val="0000FF"/>
          <w:sz w:val="22"/>
          <w:szCs w:val="22"/>
        </w:rPr>
        <w:t>Правительства Москвы и</w:t>
      </w:r>
      <w:r>
        <w:rPr>
          <w:color w:val="0000FF"/>
          <w:sz w:val="22"/>
          <w:szCs w:val="22"/>
        </w:rPr>
        <w:t xml:space="preserve"> </w:t>
      </w:r>
      <w:r w:rsidRPr="00F669B4">
        <w:rPr>
          <w:color w:val="0000FF"/>
          <w:sz w:val="22"/>
          <w:szCs w:val="22"/>
        </w:rPr>
        <w:t>Правительства МО от</w:t>
      </w:r>
      <w:r>
        <w:rPr>
          <w:color w:val="0000FF"/>
          <w:sz w:val="22"/>
          <w:szCs w:val="22"/>
        </w:rPr>
        <w:t xml:space="preserve"> </w:t>
      </w:r>
      <w:r w:rsidRPr="00F669B4">
        <w:rPr>
          <w:color w:val="0000FF"/>
          <w:sz w:val="22"/>
          <w:szCs w:val="22"/>
        </w:rPr>
        <w:t>17.12.2019 №</w:t>
      </w:r>
      <w:r>
        <w:rPr>
          <w:color w:val="0000FF"/>
          <w:sz w:val="22"/>
          <w:szCs w:val="22"/>
        </w:rPr>
        <w:t> </w:t>
      </w:r>
      <w:r w:rsidRPr="00F669B4">
        <w:rPr>
          <w:color w:val="0000FF"/>
          <w:sz w:val="22"/>
          <w:szCs w:val="22"/>
        </w:rPr>
        <w:t>1705-ПП/970/44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F669B4">
        <w:rPr>
          <w:color w:val="0000FF"/>
          <w:sz w:val="22"/>
          <w:szCs w:val="22"/>
        </w:rPr>
        <w:t>«О зонах санитарной охраны источников питьевого и хозяйственно-бытового водоснабжения</w:t>
      </w:r>
      <w:r>
        <w:rPr>
          <w:color w:val="0000FF"/>
          <w:sz w:val="22"/>
          <w:szCs w:val="22"/>
        </w:rPr>
        <w:t xml:space="preserve"> </w:t>
      </w:r>
      <w:r w:rsidRPr="00F669B4">
        <w:rPr>
          <w:color w:val="0000FF"/>
          <w:sz w:val="22"/>
          <w:szCs w:val="22"/>
        </w:rPr>
        <w:t>на территории города Москвы и Московской</w:t>
      </w:r>
      <w:r>
        <w:rPr>
          <w:color w:val="0000FF"/>
          <w:sz w:val="22"/>
          <w:szCs w:val="22"/>
        </w:rPr>
        <w:t xml:space="preserve"> </w:t>
      </w:r>
      <w:r w:rsidRPr="00F669B4">
        <w:rPr>
          <w:color w:val="0000FF"/>
          <w:sz w:val="22"/>
          <w:szCs w:val="22"/>
        </w:rPr>
        <w:t>области» (ред. от 30.11.2021)</w:t>
      </w:r>
      <w:r w:rsidR="006941B9">
        <w:rPr>
          <w:color w:val="0000FF"/>
          <w:sz w:val="22"/>
          <w:szCs w:val="22"/>
        </w:rPr>
        <w:t xml:space="preserve">, </w:t>
      </w:r>
      <w:r w:rsidR="006941B9" w:rsidRPr="006941B9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</w:t>
      </w:r>
      <w:r w:rsidR="006941B9">
        <w:rPr>
          <w:color w:val="0000FF"/>
          <w:sz w:val="22"/>
          <w:szCs w:val="22"/>
        </w:rPr>
        <w:t> </w:t>
      </w:r>
      <w:r w:rsidR="006941B9" w:rsidRPr="006941B9">
        <w:rPr>
          <w:color w:val="0000FF"/>
          <w:sz w:val="22"/>
          <w:szCs w:val="22"/>
        </w:rPr>
        <w:t>45 (**) (Сведения подлежат</w:t>
      </w:r>
      <w:r w:rsidR="006941B9">
        <w:rPr>
          <w:color w:val="0000FF"/>
          <w:sz w:val="22"/>
          <w:szCs w:val="22"/>
        </w:rPr>
        <w:t xml:space="preserve"> </w:t>
      </w:r>
      <w:r w:rsidR="006941B9" w:rsidRPr="006941B9">
        <w:rPr>
          <w:color w:val="0000FF"/>
          <w:sz w:val="22"/>
          <w:szCs w:val="22"/>
        </w:rPr>
        <w:t>уточнению с учетом требований</w:t>
      </w:r>
      <w:r w:rsidR="006941B9">
        <w:rPr>
          <w:color w:val="0000FF"/>
          <w:sz w:val="22"/>
          <w:szCs w:val="22"/>
        </w:rPr>
        <w:t xml:space="preserve"> </w:t>
      </w:r>
      <w:r w:rsidR="006941B9" w:rsidRPr="006941B9">
        <w:rPr>
          <w:color w:val="0000FF"/>
          <w:sz w:val="22"/>
          <w:szCs w:val="22"/>
        </w:rPr>
        <w:t>нормативных правовых актов по</w:t>
      </w:r>
      <w:r w:rsidR="006941B9">
        <w:rPr>
          <w:color w:val="0000FF"/>
          <w:sz w:val="22"/>
          <w:szCs w:val="22"/>
        </w:rPr>
        <w:t xml:space="preserve"> </w:t>
      </w:r>
      <w:r w:rsidR="006941B9" w:rsidRPr="006941B9">
        <w:rPr>
          <w:color w:val="0000FF"/>
          <w:sz w:val="22"/>
          <w:szCs w:val="22"/>
        </w:rPr>
        <w:t>установлению зон санитарной охраны</w:t>
      </w:r>
      <w:r w:rsidR="006941B9">
        <w:rPr>
          <w:color w:val="0000FF"/>
          <w:sz w:val="22"/>
          <w:szCs w:val="22"/>
        </w:rPr>
        <w:t xml:space="preserve"> </w:t>
      </w:r>
      <w:r w:rsidR="006941B9" w:rsidRPr="006941B9">
        <w:rPr>
          <w:color w:val="0000FF"/>
          <w:sz w:val="22"/>
          <w:szCs w:val="22"/>
        </w:rPr>
        <w:t>источников питьевого водоснабжения)</w:t>
      </w:r>
      <w:r w:rsidR="006941B9">
        <w:rPr>
          <w:color w:val="0000FF"/>
          <w:sz w:val="22"/>
          <w:szCs w:val="22"/>
        </w:rPr>
        <w:t>.</w:t>
      </w:r>
    </w:p>
    <w:bookmarkEnd w:id="45"/>
    <w:p w14:paraId="140CE9C8" w14:textId="4E715DF2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FBAE9E2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941B9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AA5500A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6" w:name="_Hlk112313904"/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077AF911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941B9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7355EAA8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6941B9">
        <w:rPr>
          <w:color w:val="0000FF"/>
          <w:sz w:val="22"/>
          <w:szCs w:val="22"/>
        </w:rPr>
        <w:t xml:space="preserve">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>
        <w:rPr>
          <w:color w:val="0000FF"/>
          <w:sz w:val="22"/>
          <w:szCs w:val="22"/>
        </w:rPr>
        <w:t>;</w:t>
      </w:r>
    </w:p>
    <w:p w14:paraId="6E2DE0E8" w14:textId="3956B030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br/>
      </w:r>
      <w:r w:rsidRPr="006941B9">
        <w:rPr>
          <w:color w:val="0000FF"/>
          <w:sz w:val="22"/>
          <w:szCs w:val="22"/>
        </w:rPr>
        <w:t>от 30.04.2010 № 45</w:t>
      </w:r>
      <w:r>
        <w:rPr>
          <w:color w:val="0000FF"/>
          <w:sz w:val="22"/>
          <w:szCs w:val="22"/>
        </w:rPr>
        <w:t>.</w:t>
      </w:r>
    </w:p>
    <w:bookmarkEnd w:id="46"/>
    <w:p w14:paraId="4DB2022B" w14:textId="410A1891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B5D5090" w14:textId="3ED30DE9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12313835"/>
      <w:r>
        <w:rPr>
          <w:color w:val="0000FF"/>
          <w:sz w:val="22"/>
          <w:szCs w:val="22"/>
        </w:rPr>
        <w:t>2. Земельный участок р</w:t>
      </w:r>
      <w:r w:rsidRPr="006941B9">
        <w:rPr>
          <w:color w:val="0000FF"/>
          <w:sz w:val="22"/>
          <w:szCs w:val="22"/>
        </w:rPr>
        <w:t>асположен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п</w:t>
      </w:r>
      <w:r w:rsidRPr="006941B9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6941B9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6941B9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 </w:t>
      </w:r>
      <w:r w:rsidRPr="006941B9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  <w:bookmarkEnd w:id="47"/>
    </w:p>
    <w:p w14:paraId="15DC23D0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82049A0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</w:t>
      </w:r>
      <w:r w:rsidRPr="006941B9">
        <w:rPr>
          <w:color w:val="0000FF"/>
          <w:sz w:val="22"/>
          <w:szCs w:val="22"/>
        </w:rPr>
        <w:t>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B536281" w14:textId="4992F448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12313912"/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5B24FDD" w14:textId="7F38272E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941B9">
        <w:rPr>
          <w:color w:val="0000FF"/>
          <w:sz w:val="22"/>
          <w:szCs w:val="22"/>
        </w:rPr>
        <w:t>Федерального закона от 01.07.2017 №</w:t>
      </w:r>
      <w:r>
        <w:rPr>
          <w:color w:val="0000FF"/>
          <w:sz w:val="22"/>
          <w:szCs w:val="22"/>
        </w:rPr>
        <w:t> </w:t>
      </w:r>
      <w:r w:rsidRPr="006941B9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941B9">
        <w:rPr>
          <w:color w:val="0000FF"/>
          <w:sz w:val="22"/>
          <w:szCs w:val="22"/>
        </w:rPr>
        <w:t>приаэродромной</w:t>
      </w:r>
      <w:proofErr w:type="spellEnd"/>
      <w:r w:rsidRPr="006941B9">
        <w:rPr>
          <w:color w:val="0000FF"/>
          <w:sz w:val="22"/>
          <w:szCs w:val="22"/>
        </w:rPr>
        <w:t xml:space="preserve"> территории и санитарно-защитной зоны».</w:t>
      </w:r>
    </w:p>
    <w:bookmarkEnd w:id="48"/>
    <w:p w14:paraId="2843FC22" w14:textId="532C77E5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AF1804" w14:textId="055FCD2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941B9">
        <w:rPr>
          <w:color w:val="0000FF"/>
          <w:sz w:val="22"/>
          <w:szCs w:val="22"/>
        </w:rPr>
        <w:t>По информации Министерства экологии и природопользования Московской области Земельный участок входит в границы второго пояса зоны санитарной охраны источн</w:t>
      </w:r>
      <w:r>
        <w:rPr>
          <w:color w:val="0000FF"/>
          <w:sz w:val="22"/>
          <w:szCs w:val="22"/>
        </w:rPr>
        <w:t>и</w:t>
      </w:r>
      <w:r w:rsidRPr="006941B9">
        <w:rPr>
          <w:color w:val="0000FF"/>
          <w:sz w:val="22"/>
          <w:szCs w:val="22"/>
        </w:rPr>
        <w:t>ков водоснабжения города Москвы.</w:t>
      </w:r>
    </w:p>
    <w:p w14:paraId="474DF582" w14:textId="77777777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467F72F" w14:textId="180F7583" w:rsid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12313852"/>
      <w:r w:rsidRPr="006941B9">
        <w:rPr>
          <w:color w:val="0000FF"/>
          <w:sz w:val="22"/>
          <w:szCs w:val="22"/>
        </w:rPr>
        <w:t xml:space="preserve"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</w:t>
      </w:r>
      <w:r>
        <w:rPr>
          <w:color w:val="0000FF"/>
          <w:sz w:val="22"/>
          <w:szCs w:val="22"/>
        </w:rPr>
        <w:br/>
      </w:r>
      <w:r w:rsidRPr="006941B9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241BF1DE" w14:textId="77777777" w:rsidR="006941B9" w:rsidRPr="006941B9" w:rsidRDefault="006941B9" w:rsidP="006941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9A11791" w14:textId="47D17BB4" w:rsidR="006941B9" w:rsidRDefault="006941B9" w:rsidP="00904B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941B9">
        <w:rPr>
          <w:color w:val="0000FF"/>
          <w:sz w:val="22"/>
          <w:szCs w:val="22"/>
        </w:rPr>
        <w:t xml:space="preserve">Топографическая съемка Земельного участка не проводилась. Арендодатель не несет ответственности </w:t>
      </w:r>
      <w:r w:rsidR="00904BE6">
        <w:rPr>
          <w:color w:val="0000FF"/>
          <w:sz w:val="22"/>
          <w:szCs w:val="22"/>
        </w:rPr>
        <w:br/>
      </w:r>
      <w:r w:rsidRPr="006941B9">
        <w:rPr>
          <w:color w:val="0000FF"/>
          <w:sz w:val="22"/>
          <w:szCs w:val="22"/>
        </w:rPr>
        <w:t>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</w:t>
      </w:r>
      <w:r w:rsidR="00904BE6">
        <w:rPr>
          <w:color w:val="0000FF"/>
          <w:sz w:val="22"/>
          <w:szCs w:val="22"/>
        </w:rPr>
        <w:t xml:space="preserve"> </w:t>
      </w:r>
      <w:r w:rsidRPr="006941B9">
        <w:rPr>
          <w:color w:val="0000FF"/>
          <w:sz w:val="22"/>
          <w:szCs w:val="22"/>
        </w:rPr>
        <w:t>расходов, связанных с освоением Земельного участка и возврата уплаченной арендной платы по договору.</w:t>
      </w:r>
    </w:p>
    <w:bookmarkEnd w:id="49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E8A9434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>от</w:t>
      </w:r>
      <w:r w:rsidR="00904BE6">
        <w:rPr>
          <w:color w:val="0000FF"/>
          <w:sz w:val="22"/>
          <w:szCs w:val="22"/>
        </w:rPr>
        <w:t xml:space="preserve"> </w:t>
      </w:r>
      <w:r w:rsidR="00904BE6">
        <w:rPr>
          <w:bCs/>
          <w:color w:val="0000FF"/>
          <w:sz w:val="22"/>
          <w:szCs w:val="22"/>
          <w:lang w:eastAsia="ru-RU"/>
        </w:rPr>
        <w:t>21.07.2022 № </w:t>
      </w:r>
      <w:r w:rsidR="00904BE6" w:rsidRPr="00F669B4">
        <w:rPr>
          <w:bCs/>
          <w:color w:val="0000FF"/>
          <w:sz w:val="22"/>
          <w:szCs w:val="22"/>
          <w:lang w:eastAsia="ru-RU"/>
        </w:rPr>
        <w:t>ГЗ-22-014247</w:t>
      </w:r>
      <w:r w:rsidR="00904BE6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55631B9C" w:rsidR="00D826BB" w:rsidRPr="00526AE0" w:rsidRDefault="00904BE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2 366,40 р</w:t>
      </w:r>
      <w:r w:rsidR="00E00009" w:rsidRPr="00242F27">
        <w:rPr>
          <w:b/>
          <w:color w:val="0000FF"/>
          <w:sz w:val="22"/>
          <w:szCs w:val="22"/>
        </w:rPr>
        <w:t>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04BE6">
        <w:rPr>
          <w:color w:val="0000FF"/>
          <w:sz w:val="22"/>
          <w:szCs w:val="22"/>
        </w:rPr>
        <w:t>Две тысячи триста шестьдесят шесть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40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4B6474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04BE6">
        <w:rPr>
          <w:b/>
          <w:color w:val="0000FF"/>
          <w:sz w:val="22"/>
          <w:szCs w:val="22"/>
        </w:rPr>
        <w:t xml:space="preserve">70,99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04BE6" w:rsidRPr="00904BE6">
        <w:rPr>
          <w:color w:val="0000FF"/>
          <w:sz w:val="22"/>
          <w:szCs w:val="22"/>
        </w:rPr>
        <w:t>Семьдесят</w:t>
      </w:r>
      <w:r w:rsidR="00904BE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904BE6">
        <w:rPr>
          <w:color w:val="0000FF"/>
          <w:sz w:val="22"/>
          <w:szCs w:val="22"/>
        </w:rPr>
        <w:t xml:space="preserve"> 99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BE8DA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904BE6">
        <w:rPr>
          <w:b/>
          <w:color w:val="0000FF"/>
          <w:sz w:val="22"/>
          <w:szCs w:val="22"/>
        </w:rPr>
        <w:t>2 366,40 р</w:t>
      </w:r>
      <w:r w:rsidR="00904BE6" w:rsidRPr="00242F27">
        <w:rPr>
          <w:b/>
          <w:color w:val="0000FF"/>
          <w:sz w:val="22"/>
          <w:szCs w:val="22"/>
        </w:rPr>
        <w:t>уб.</w:t>
      </w:r>
      <w:r w:rsidR="00904BE6" w:rsidRPr="00242F27">
        <w:rPr>
          <w:color w:val="0000FF"/>
          <w:sz w:val="22"/>
          <w:szCs w:val="22"/>
        </w:rPr>
        <w:t xml:space="preserve"> (</w:t>
      </w:r>
      <w:r w:rsidR="00904BE6" w:rsidRPr="00904BE6">
        <w:rPr>
          <w:color w:val="0000FF"/>
          <w:sz w:val="22"/>
          <w:szCs w:val="22"/>
        </w:rPr>
        <w:t>Две тысячи триста шестьдесят шесть</w:t>
      </w:r>
      <w:r w:rsidR="00904BE6">
        <w:rPr>
          <w:color w:val="0000FF"/>
          <w:sz w:val="22"/>
          <w:szCs w:val="22"/>
        </w:rPr>
        <w:t xml:space="preserve"> руб. 40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09BF68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04BE6">
        <w:rPr>
          <w:b/>
          <w:color w:val="0000FF"/>
          <w:sz w:val="22"/>
          <w:szCs w:val="22"/>
        </w:rPr>
        <w:t xml:space="preserve">10 лет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467BE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04BE6">
        <w:rPr>
          <w:b/>
          <w:color w:val="0000FF"/>
          <w:sz w:val="22"/>
          <w:szCs w:val="22"/>
        </w:rPr>
        <w:t xml:space="preserve">26.08.2022 </w:t>
      </w:r>
      <w:r w:rsidR="004C72E4" w:rsidRPr="00500E1B">
        <w:rPr>
          <w:b/>
          <w:color w:val="0000FF"/>
          <w:sz w:val="22"/>
          <w:szCs w:val="22"/>
        </w:rPr>
        <w:t>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18E64B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A6FF2">
        <w:rPr>
          <w:b/>
          <w:color w:val="0000FF"/>
          <w:sz w:val="22"/>
          <w:szCs w:val="22"/>
        </w:rPr>
        <w:t xml:space="preserve">03.10.2022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8D846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5A6FF2">
        <w:rPr>
          <w:b/>
          <w:color w:val="0000FF"/>
          <w:sz w:val="22"/>
          <w:szCs w:val="22"/>
        </w:rPr>
        <w:t>06.10.2022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54F86B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A6FF2">
        <w:rPr>
          <w:b/>
          <w:color w:val="0000FF"/>
          <w:sz w:val="22"/>
          <w:szCs w:val="22"/>
        </w:rPr>
        <w:t xml:space="preserve">06.10.2022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0DA1C89A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79033D43" w14:textId="77777777" w:rsidR="00904BE6" w:rsidRPr="00904BE6" w:rsidRDefault="00766FBF" w:rsidP="00904BE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766FBF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904BE6" w:rsidRPr="00904BE6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35838EDF" w:rsidR="00C3427C" w:rsidRPr="00526AE0" w:rsidRDefault="00904BE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904BE6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>-</w:t>
      </w:r>
      <w:r w:rsidRPr="00904BE6">
        <w:rPr>
          <w:color w:val="0000FF"/>
          <w:sz w:val="22"/>
          <w:szCs w:val="22"/>
        </w:rPr>
        <w:t xml:space="preserve"> в газете «Красное Знамя»</w:t>
      </w:r>
      <w:r>
        <w:rPr>
          <w:color w:val="0000FF"/>
          <w:sz w:val="22"/>
          <w:szCs w:val="22"/>
        </w:rPr>
        <w:t>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0B91350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 xml:space="preserve">направляет </w:t>
      </w:r>
      <w:r w:rsidR="00943790">
        <w:rPr>
          <w:sz w:val="22"/>
          <w:szCs w:val="22"/>
        </w:rPr>
        <w:t xml:space="preserve">Запрос </w:t>
      </w:r>
      <w:r w:rsidR="00943790">
        <w:rPr>
          <w:sz w:val="22"/>
          <w:szCs w:val="22"/>
        </w:rPr>
        <w:br/>
        <w:t>на осмотр Земельного участка</w:t>
      </w:r>
      <w:r w:rsidRPr="00F63866">
        <w:rPr>
          <w:sz w:val="22"/>
          <w:szCs w:val="22"/>
        </w:rPr>
        <w:t xml:space="preserve">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19295277"/>
      <w:bookmarkStart w:id="64" w:name="_Toc423619381"/>
      <w:bookmarkStart w:id="65" w:name="_Toc426462874"/>
      <w:bookmarkStart w:id="66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70009552"/>
    </w:p>
    <w:bookmarkEnd w:id="67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0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ACAAEA8" w14:textId="77777777" w:rsidR="00DF123F" w:rsidRPr="000E3CE0" w:rsidRDefault="00DF123F" w:rsidP="00DF12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4"/>
      <w:bookmarkEnd w:id="75"/>
      <w:bookmarkEnd w:id="76"/>
      <w:bookmarkEnd w:id="77"/>
      <w:bookmarkEnd w:id="79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3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4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18069456"/>
      <w:bookmarkStart w:id="86" w:name="_Toc419738552"/>
      <w:bookmarkStart w:id="87" w:name="_Toc423082994"/>
      <w:bookmarkStart w:id="88" w:name="_Toc426462884"/>
      <w:bookmarkEnd w:id="7"/>
      <w:bookmarkEnd w:id="8"/>
      <w:bookmarkEnd w:id="58"/>
      <w:bookmarkEnd w:id="84"/>
      <w:r w:rsidRPr="00526AE0">
        <w:br w:type="page"/>
      </w:r>
      <w:bookmarkStart w:id="89" w:name="_Toc455060530"/>
      <w:bookmarkStart w:id="90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D4FB645" w14:textId="77777777" w:rsidR="00904BE6" w:rsidRDefault="00904BE6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765B639" wp14:editId="62FF1330">
            <wp:extent cx="6562725" cy="92868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4BDB" w14:textId="6C83E1E6" w:rsidR="00391BB4" w:rsidRDefault="00904BE6" w:rsidP="007E6672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B81B408" wp14:editId="1AD7049A">
            <wp:extent cx="6562725" cy="9286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7B46C03" wp14:editId="1BE4A649">
            <wp:extent cx="6562725" cy="9286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1"/>
    </w:p>
    <w:p w14:paraId="59FA5D86" w14:textId="77777777" w:rsidR="00904BE6" w:rsidRDefault="00904BE6" w:rsidP="00BE5B57">
      <w:pPr>
        <w:suppressAutoHyphens w:val="0"/>
      </w:pPr>
      <w:permStart w:id="644181587" w:edGrp="everyone"/>
      <w:r>
        <w:rPr>
          <w:noProof/>
        </w:rPr>
        <w:drawing>
          <wp:inline distT="0" distB="0" distL="0" distR="0" wp14:anchorId="62773856" wp14:editId="32311691">
            <wp:extent cx="6572250" cy="8496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ADEE5" w14:textId="28B46000" w:rsidR="00766FBF" w:rsidRDefault="00904BE6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39DBEF4" wp14:editId="68BC46DD">
            <wp:extent cx="6572250" cy="8496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66C3B" wp14:editId="0E1BDF12">
            <wp:extent cx="6572250" cy="8496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2CFB6" wp14:editId="2A75C1C2">
            <wp:extent cx="6572250" cy="8496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497DA" wp14:editId="2664BFCB">
            <wp:extent cx="6572250" cy="8496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A529B" wp14:editId="26EBA26F">
            <wp:extent cx="6572250" cy="8496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0FE07" wp14:editId="667C8AC2">
            <wp:extent cx="6572250" cy="8496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0BD0C0" wp14:editId="7C82C915">
            <wp:extent cx="6572250" cy="8496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946344" wp14:editId="5D640B6F">
            <wp:extent cx="6572250" cy="8496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3F778E21" w14:textId="038FE797" w:rsidR="007C0060" w:rsidRDefault="00904BE6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42B433B8" wp14:editId="2EC1597F">
            <wp:extent cx="6570345" cy="3345815"/>
            <wp:effectExtent l="0" t="0" r="190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83083" w14:textId="4DEF2A0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3A9505F7" w:rsidR="008F6E06" w:rsidRDefault="00904BE6" w:rsidP="00904BE6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CEC4E5A" wp14:editId="369CDB47">
            <wp:extent cx="6570345" cy="377952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3C150FE6" w14:textId="77777777" w:rsidR="00904BE6" w:rsidRDefault="00904BE6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C39F98C" wp14:editId="57F97573">
            <wp:extent cx="6572250" cy="9296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D38D5" w14:textId="0F0FB590" w:rsidR="00904BE6" w:rsidRDefault="00904BE6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A6CCB06" wp14:editId="496689C8">
            <wp:extent cx="6572250" cy="9296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0FF1E" wp14:editId="23D62F11">
            <wp:extent cx="6572250" cy="9296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2EF0A" wp14:editId="784A6A5E">
            <wp:extent cx="6572250" cy="9296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7D8EC" wp14:editId="6A528D21">
            <wp:extent cx="6572250" cy="9296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935EC8" wp14:editId="2596DE3C">
            <wp:extent cx="6572250" cy="9296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F03EE0" wp14:editId="6EEBE533">
            <wp:extent cx="6572250" cy="9296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577405" wp14:editId="54C302B4">
            <wp:extent cx="6572250" cy="9296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C0189" wp14:editId="39E1F96E">
            <wp:extent cx="6572250" cy="92964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01F8" w14:textId="05BD4A09" w:rsidR="00904BE6" w:rsidRDefault="00904BE6" w:rsidP="00BE5B57">
      <w:pPr>
        <w:suppressAutoHyphens w:val="0"/>
      </w:pPr>
    </w:p>
    <w:p w14:paraId="13B247BB" w14:textId="10BB6914" w:rsidR="000C198C" w:rsidRDefault="00511F24" w:rsidP="00BE5B57">
      <w:pPr>
        <w:suppressAutoHyphens w:val="0"/>
      </w:pPr>
      <w:r>
        <w:rPr>
          <w:b/>
          <w:bCs/>
          <w:noProof/>
          <w:color w:val="FF0000"/>
          <w:sz w:val="96"/>
          <w:szCs w:val="96"/>
        </w:rPr>
        <w:drawing>
          <wp:inline distT="0" distB="0" distL="0" distR="0" wp14:anchorId="269889A7" wp14:editId="5BA68742">
            <wp:extent cx="6572250" cy="92964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1721F" wp14:editId="2D7EFC7D">
            <wp:extent cx="6562725" cy="9296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2FC579D8" w:rsidR="00766FBF" w:rsidRDefault="00904BE6" w:rsidP="00BE5B57">
      <w:pPr>
        <w:suppressAutoHyphens w:val="0"/>
      </w:pPr>
      <w:r>
        <w:rPr>
          <w:noProof/>
        </w:rPr>
        <w:drawing>
          <wp:inline distT="0" distB="0" distL="0" distR="0" wp14:anchorId="748A883F" wp14:editId="4D64E0FB">
            <wp:extent cx="6562725" cy="92773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613A0" wp14:editId="12D7A187">
            <wp:extent cx="6562725" cy="92773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AC01A7" wp14:editId="09735771">
            <wp:extent cx="6562725" cy="92868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68CB9" wp14:editId="2A075D4A">
            <wp:extent cx="6572250" cy="92773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1BB36" wp14:editId="1B7E46BA">
            <wp:extent cx="6562725" cy="92868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7B6FA7" wp14:editId="277703F1">
            <wp:extent cx="6562725" cy="92868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DA1D8" wp14:editId="13436BCA">
            <wp:extent cx="6562725" cy="92868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DFBB98" wp14:editId="624EB202">
            <wp:extent cx="6572250" cy="9277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AFE9B" wp14:editId="149E73B8">
            <wp:extent cx="6562725" cy="92773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6"/>
    </w:p>
    <w:p w14:paraId="732B28C8" w14:textId="0BD61767" w:rsidR="00D02D5A" w:rsidRDefault="00904BE6" w:rsidP="00BE5B57">
      <w:pPr>
        <w:suppressAutoHyphens w:val="0"/>
      </w:pPr>
      <w:permStart w:id="1620328227" w:edGrp="everyone"/>
      <w:r>
        <w:rPr>
          <w:noProof/>
        </w:rPr>
        <w:drawing>
          <wp:inline distT="0" distB="0" distL="0" distR="0" wp14:anchorId="1F82FAA3" wp14:editId="3467C3FA">
            <wp:extent cx="6570345" cy="851979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C8C22" w14:textId="2DF7E0D4" w:rsidR="00904BE6" w:rsidRDefault="00904BE6" w:rsidP="00BE5B57">
      <w:pPr>
        <w:suppressAutoHyphens w:val="0"/>
      </w:pPr>
    </w:p>
    <w:p w14:paraId="1978ED79" w14:textId="70311186" w:rsidR="00904BE6" w:rsidRDefault="00904BE6" w:rsidP="00BE5B57">
      <w:pPr>
        <w:suppressAutoHyphens w:val="0"/>
      </w:pPr>
      <w:r>
        <w:rPr>
          <w:noProof/>
        </w:rPr>
        <w:drawing>
          <wp:inline distT="0" distB="0" distL="0" distR="0" wp14:anchorId="39737A6A" wp14:editId="5ABBC2E7">
            <wp:extent cx="6570345" cy="8399780"/>
            <wp:effectExtent l="0" t="0" r="190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3A51" w14:textId="3009AE58" w:rsidR="00904BE6" w:rsidRDefault="00904BE6" w:rsidP="00BE5B57">
      <w:pPr>
        <w:suppressAutoHyphens w:val="0"/>
      </w:pPr>
    </w:p>
    <w:p w14:paraId="7E72346A" w14:textId="3725266A" w:rsidR="00904BE6" w:rsidRDefault="00904BE6" w:rsidP="00BE5B57">
      <w:pPr>
        <w:suppressAutoHyphens w:val="0"/>
      </w:pPr>
      <w:r>
        <w:rPr>
          <w:noProof/>
        </w:rPr>
        <w:drawing>
          <wp:inline distT="0" distB="0" distL="0" distR="0" wp14:anchorId="347DFFFF" wp14:editId="20F020C0">
            <wp:extent cx="6524625" cy="897764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6243" cy="897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F80FC" w14:textId="4EF4E73C" w:rsidR="00904BE6" w:rsidRDefault="00904BE6" w:rsidP="00BE5B57">
      <w:pPr>
        <w:suppressAutoHyphens w:val="0"/>
      </w:pPr>
    </w:p>
    <w:p w14:paraId="2457BA19" w14:textId="548B07A1" w:rsidR="00904BE6" w:rsidRDefault="00904BE6" w:rsidP="00BE5B57">
      <w:pPr>
        <w:suppressAutoHyphens w:val="0"/>
      </w:pPr>
    </w:p>
    <w:p w14:paraId="0C041E3F" w14:textId="7CFEF8D7" w:rsidR="00D02D5A" w:rsidRDefault="00904BE6" w:rsidP="00BE5B57">
      <w:pPr>
        <w:suppressAutoHyphens w:val="0"/>
      </w:pPr>
      <w:r>
        <w:rPr>
          <w:noProof/>
        </w:rPr>
        <w:drawing>
          <wp:inline distT="0" distB="0" distL="0" distR="0" wp14:anchorId="1687BC57" wp14:editId="7FD6F4B6">
            <wp:extent cx="6562725" cy="92868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D768A" wp14:editId="07E168B4">
            <wp:extent cx="6562725" cy="92868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A19DF3" wp14:editId="0C3156A9">
            <wp:extent cx="6562725" cy="92868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B3750" wp14:editId="15D8F264">
            <wp:extent cx="6562725" cy="92868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5F828" wp14:editId="36181764">
            <wp:extent cx="6562725" cy="928687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1BDEF" wp14:editId="7EC6ABB9">
            <wp:extent cx="6562725" cy="92868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7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8" w:name="__RefHeading__75_520497706"/>
      <w:bookmarkStart w:id="99" w:name="__RefHeading__90_1698952488"/>
      <w:bookmarkStart w:id="100" w:name="__RefHeading__77_520497706"/>
      <w:bookmarkStart w:id="101" w:name="__RefHeading__92_1698952488"/>
      <w:bookmarkStart w:id="102" w:name="_Toc423619395"/>
      <w:bookmarkStart w:id="103" w:name="_Toc426462889"/>
      <w:bookmarkStart w:id="104" w:name="_Toc428969625"/>
      <w:bookmarkEnd w:id="85"/>
      <w:bookmarkEnd w:id="86"/>
      <w:bookmarkEnd w:id="87"/>
      <w:bookmarkEnd w:id="88"/>
      <w:bookmarkEnd w:id="98"/>
      <w:bookmarkEnd w:id="99"/>
      <w:bookmarkEnd w:id="100"/>
      <w:bookmarkEnd w:id="101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6941B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6941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6941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6941B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6941B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6941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5" w:name="_Toc423082997"/>
    </w:p>
    <w:bookmarkEnd w:id="105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7" w:name="__RefHeading__73_520497706"/>
      <w:bookmarkStart w:id="108" w:name="__RefHeading__88_1698952488"/>
      <w:bookmarkEnd w:id="106"/>
      <w:bookmarkEnd w:id="107"/>
      <w:bookmarkEnd w:id="108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9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943790" w14:paraId="5389F7BF" w14:textId="77777777">
        <w:trPr>
          <w:trHeight w:val="3700"/>
        </w:trPr>
        <w:tc>
          <w:tcPr>
            <w:tcW w:w="5098" w:type="dxa"/>
          </w:tcPr>
          <w:p w14:paraId="1AFEF017" w14:textId="77777777" w:rsidR="00943790" w:rsidRDefault="00943790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bookmarkStart w:id="110" w:name="_Toc479691601"/>
            <w:r>
              <w:rPr>
                <w:szCs w:val="20"/>
                <w:lang w:eastAsia="en-US"/>
              </w:rPr>
              <w:tab/>
            </w:r>
          </w:p>
          <w:p w14:paraId="414D74ED" w14:textId="77777777" w:rsidR="00943790" w:rsidRDefault="00943790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</w:tcPr>
          <w:p w14:paraId="538B8861" w14:textId="77777777" w:rsidR="00943790" w:rsidRDefault="00943790">
            <w:pPr>
              <w:suppressAutoHyphens w:val="0"/>
              <w:rPr>
                <w:szCs w:val="20"/>
                <w:lang w:eastAsia="en-US"/>
              </w:rPr>
            </w:pPr>
          </w:p>
          <w:p w14:paraId="2AFBDABD" w14:textId="77777777" w:rsidR="00943790" w:rsidRDefault="00943790">
            <w:pPr>
              <w:suppressAutoHyphens w:val="0"/>
              <w:ind w:firstLine="856"/>
              <w:rPr>
                <w:szCs w:val="20"/>
                <w:lang w:eastAsia="en-US"/>
              </w:rPr>
            </w:pPr>
            <w:r>
              <w:rPr>
                <w:szCs w:val="20"/>
                <w:lang w:eastAsia="en-US"/>
              </w:rPr>
              <w:t>В ___________________________________</w:t>
            </w:r>
          </w:p>
          <w:p w14:paraId="1B0354E9" w14:textId="77777777" w:rsidR="00943790" w:rsidRDefault="00943790">
            <w:pPr>
              <w:suppressAutoHyphens w:val="0"/>
              <w:rPr>
                <w:sz w:val="20"/>
                <w:szCs w:val="20"/>
                <w:lang w:eastAsia="en-US"/>
              </w:rPr>
            </w:pPr>
            <w:r>
              <w:rPr>
                <w:szCs w:val="20"/>
                <w:lang w:eastAsia="en-US"/>
              </w:rPr>
              <w:t xml:space="preserve">                        </w:t>
            </w:r>
            <w:r>
              <w:rPr>
                <w:sz w:val="20"/>
                <w:szCs w:val="20"/>
                <w:lang w:eastAsia="en-US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  <w:lang w:eastAsia="en-US"/>
              </w:rPr>
              <w:t>)</w:t>
            </w:r>
          </w:p>
          <w:p w14:paraId="69DD36B9" w14:textId="77777777" w:rsidR="00943790" w:rsidRDefault="00943790">
            <w:pPr>
              <w:suppressAutoHyphens w:val="0"/>
              <w:rPr>
                <w:szCs w:val="20"/>
                <w:lang w:eastAsia="en-US"/>
              </w:rPr>
            </w:pPr>
          </w:p>
          <w:p w14:paraId="66894D5E" w14:textId="77777777" w:rsidR="00943790" w:rsidRDefault="00943790">
            <w:pPr>
              <w:suppressAutoHyphens w:val="0"/>
              <w:ind w:firstLine="856"/>
              <w:rPr>
                <w:szCs w:val="20"/>
                <w:lang w:eastAsia="en-US"/>
              </w:rPr>
            </w:pPr>
            <w:r>
              <w:rPr>
                <w:szCs w:val="20"/>
                <w:lang w:eastAsia="en-US"/>
              </w:rPr>
              <w:t>от __________________________________</w:t>
            </w:r>
          </w:p>
          <w:p w14:paraId="3C69FA26" w14:textId="77777777" w:rsidR="00943790" w:rsidRDefault="00943790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 (Ф.И.О. гражданина, индивидуального  </w:t>
            </w:r>
          </w:p>
          <w:p w14:paraId="48AE45F7" w14:textId="77777777" w:rsidR="00943790" w:rsidRDefault="00943790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лица)</w:t>
            </w:r>
          </w:p>
          <w:p w14:paraId="60BEFD7B" w14:textId="77777777" w:rsidR="00943790" w:rsidRDefault="00943790">
            <w:pPr>
              <w:suppressAutoHyphens w:val="0"/>
              <w:ind w:firstLine="856"/>
              <w:rPr>
                <w:szCs w:val="20"/>
                <w:lang w:eastAsia="en-US"/>
              </w:rPr>
            </w:pPr>
            <w:r>
              <w:rPr>
                <w:szCs w:val="20"/>
                <w:lang w:eastAsia="en-US"/>
              </w:rPr>
              <w:t>____________________________________</w:t>
            </w:r>
            <w:r>
              <w:rPr>
                <w:szCs w:val="20"/>
                <w:lang w:eastAsia="en-US"/>
              </w:rPr>
              <w:br/>
              <w:t xml:space="preserve">                              </w:t>
            </w:r>
            <w:r>
              <w:rPr>
                <w:sz w:val="20"/>
                <w:szCs w:val="20"/>
                <w:lang w:eastAsia="en-US"/>
              </w:rPr>
              <w:t>(наименование юридического лица)</w:t>
            </w:r>
          </w:p>
          <w:p w14:paraId="1A0F2EFA" w14:textId="77777777" w:rsidR="00943790" w:rsidRDefault="00943790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6EF24CCD" w14:textId="77777777" w:rsidR="00943790" w:rsidRDefault="00943790" w:rsidP="00943790">
      <w:pPr>
        <w:suppressAutoHyphens w:val="0"/>
        <w:rPr>
          <w:b/>
          <w:sz w:val="26"/>
          <w:szCs w:val="26"/>
          <w:lang w:eastAsia="en-US"/>
        </w:rPr>
      </w:pPr>
    </w:p>
    <w:p w14:paraId="60793C52" w14:textId="77777777" w:rsidR="00943790" w:rsidRDefault="00943790" w:rsidP="00943790">
      <w:pPr>
        <w:suppressAutoHyphens w:val="0"/>
        <w:jc w:val="center"/>
        <w:rPr>
          <w:b/>
          <w:sz w:val="26"/>
          <w:szCs w:val="26"/>
          <w:lang w:eastAsia="en-US"/>
        </w:rPr>
      </w:pPr>
      <w:r>
        <w:rPr>
          <w:b/>
          <w:sz w:val="26"/>
          <w:szCs w:val="26"/>
          <w:lang w:eastAsia="en-US"/>
        </w:rPr>
        <w:t>Запрос на осмотр Земельного участка</w:t>
      </w:r>
    </w:p>
    <w:p w14:paraId="260C0CB4" w14:textId="77777777" w:rsidR="00943790" w:rsidRDefault="00943790" w:rsidP="00943790">
      <w:pPr>
        <w:suppressAutoHyphens w:val="0"/>
        <w:ind w:firstLine="708"/>
        <w:jc w:val="both"/>
        <w:rPr>
          <w:szCs w:val="20"/>
          <w:lang w:eastAsia="en-US"/>
        </w:rPr>
      </w:pPr>
    </w:p>
    <w:p w14:paraId="375012FC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Прошу оформить документ для осмотра Земельного участка</w:t>
      </w:r>
    </w:p>
    <w:p w14:paraId="15F50CDD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74FB406A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65E3234F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 «__»________20 ___г.</w:t>
      </w:r>
    </w:p>
    <w:p w14:paraId="55CE70D4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 ______</w:t>
      </w:r>
    </w:p>
    <w:p w14:paraId="6BCB5AC4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736604AA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2BCDEA84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Уполномоченное лицо на осмотр: </w:t>
      </w:r>
    </w:p>
    <w:p w14:paraId="15AA8E11" w14:textId="77777777" w:rsidR="00943790" w:rsidRDefault="00943790" w:rsidP="00943790">
      <w:pPr>
        <w:suppressAutoHyphens w:val="0"/>
        <w:ind w:hanging="180"/>
        <w:jc w:val="both"/>
        <w:rPr>
          <w:szCs w:val="20"/>
          <w:lang w:eastAsia="en-US"/>
        </w:rPr>
      </w:pPr>
    </w:p>
    <w:p w14:paraId="4B18D9EC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___________________________________________________________________</w:t>
      </w:r>
    </w:p>
    <w:p w14:paraId="136D11F9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Ф.И.О.</w:t>
      </w:r>
    </w:p>
    <w:p w14:paraId="5A572BC3" w14:textId="77777777" w:rsidR="00943790" w:rsidRDefault="00943790" w:rsidP="00943790">
      <w:pPr>
        <w:suppressAutoHyphens w:val="0"/>
        <w:autoSpaceDE w:val="0"/>
        <w:rPr>
          <w:szCs w:val="20"/>
          <w:lang w:eastAsia="en-US"/>
        </w:rPr>
      </w:pPr>
    </w:p>
    <w:p w14:paraId="5D36BB6B" w14:textId="77777777" w:rsidR="00943790" w:rsidRDefault="00943790" w:rsidP="00943790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Контактные телефоны:________________________</w:t>
      </w:r>
    </w:p>
    <w:p w14:paraId="17C0E113" w14:textId="77777777" w:rsidR="00943790" w:rsidRDefault="00943790" w:rsidP="00943790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)_______________________________________</w:t>
      </w:r>
    </w:p>
    <w:p w14:paraId="5D874A47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2A395E5C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75E5BDB8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Для юридических лиц:</w:t>
      </w:r>
    </w:p>
    <w:p w14:paraId="09AC34EE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Руководитель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u w:val="single"/>
          <w:lang w:eastAsia="en-US"/>
        </w:rPr>
        <w:t>Подпись</w:t>
      </w:r>
      <w:r>
        <w:rPr>
          <w:szCs w:val="20"/>
          <w:lang w:eastAsia="en-US"/>
        </w:rPr>
        <w:t xml:space="preserve"> 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  <w:t xml:space="preserve">Ф.И.О. </w:t>
      </w:r>
    </w:p>
    <w:p w14:paraId="2E775652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М.П. (при наличии)</w:t>
      </w:r>
    </w:p>
    <w:p w14:paraId="333742AF" w14:textId="77777777" w:rsidR="00943790" w:rsidRDefault="00943790" w:rsidP="00943790">
      <w:pPr>
        <w:suppressAutoHyphens w:val="0"/>
        <w:ind w:hanging="180"/>
        <w:jc w:val="both"/>
        <w:rPr>
          <w:szCs w:val="20"/>
          <w:lang w:eastAsia="en-US"/>
        </w:rPr>
      </w:pPr>
    </w:p>
    <w:p w14:paraId="6A060492" w14:textId="77777777" w:rsidR="00943790" w:rsidRDefault="00943790" w:rsidP="00943790">
      <w:pPr>
        <w:suppressAutoHyphens w:val="0"/>
        <w:ind w:hanging="180"/>
        <w:jc w:val="both"/>
        <w:rPr>
          <w:szCs w:val="20"/>
          <w:lang w:eastAsia="en-US"/>
        </w:rPr>
      </w:pPr>
    </w:p>
    <w:p w14:paraId="03EA3C72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Для индивидуальных предпринимателей:</w:t>
      </w:r>
    </w:p>
    <w:p w14:paraId="4C1D8800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Индивидуальный предприниматель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u w:val="single"/>
          <w:lang w:eastAsia="en-US"/>
        </w:rPr>
        <w:t>Подпись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  <w:t xml:space="preserve">Ф.И.О. </w:t>
      </w:r>
    </w:p>
    <w:p w14:paraId="23F756BF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М.П. (при наличии)</w:t>
      </w:r>
    </w:p>
    <w:p w14:paraId="62C7A2B2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1FB9612E" w14:textId="77777777" w:rsidR="00943790" w:rsidRDefault="00943790" w:rsidP="00943790">
      <w:pPr>
        <w:suppressAutoHyphens w:val="0"/>
        <w:jc w:val="both"/>
        <w:rPr>
          <w:szCs w:val="20"/>
          <w:lang w:eastAsia="en-US"/>
        </w:rPr>
      </w:pPr>
    </w:p>
    <w:p w14:paraId="25D1E560" w14:textId="77777777" w:rsidR="00943790" w:rsidRDefault="00943790" w:rsidP="00943790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граждан: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</w:r>
      <w:r>
        <w:rPr>
          <w:szCs w:val="20"/>
          <w:u w:val="single"/>
          <w:lang w:eastAsia="en-US"/>
        </w:rPr>
        <w:t>Подпись</w:t>
      </w:r>
      <w:r>
        <w:rPr>
          <w:szCs w:val="20"/>
          <w:lang w:eastAsia="en-US"/>
        </w:rPr>
        <w:tab/>
      </w:r>
      <w:r>
        <w:rPr>
          <w:szCs w:val="20"/>
          <w:lang w:eastAsia="en-US"/>
        </w:rPr>
        <w:tab/>
        <w:t>Ф.И.О.</w:t>
      </w:r>
    </w:p>
    <w:p w14:paraId="390998DB" w14:textId="0059482E" w:rsidR="00324254" w:rsidRPr="00526AE0" w:rsidRDefault="00943790" w:rsidP="0094379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sz w:val="26"/>
          <w:szCs w:val="26"/>
        </w:rPr>
        <w:br w:type="page"/>
      </w:r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070656C8" w14:textId="3EE31636" w:rsidR="000C198C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28D7F11B" w14:textId="565C0E03" w:rsidR="00780EA1" w:rsidRDefault="00780EA1" w:rsidP="000C198C">
      <w:pPr>
        <w:jc w:val="right"/>
      </w:pPr>
    </w:p>
    <w:p w14:paraId="2A25345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ДОГОВОР</w:t>
      </w:r>
    </w:p>
    <w:p w14:paraId="7056158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аренды земельного участка, заключаемого по результатам проведения торгов</w:t>
      </w:r>
    </w:p>
    <w:p w14:paraId="31846B5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№ ________</w:t>
      </w:r>
    </w:p>
    <w:p w14:paraId="4016517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3FA41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780EA1">
        <w:rPr>
          <w:lang w:eastAsia="ru-RU"/>
        </w:rPr>
        <w:t xml:space="preserve">Место заключения                                                                                    </w:t>
      </w:r>
      <w:proofErr w:type="gramStart"/>
      <w:r w:rsidRPr="00780EA1">
        <w:rPr>
          <w:lang w:eastAsia="ru-RU"/>
        </w:rPr>
        <w:t xml:space="preserve">   «</w:t>
      </w:r>
      <w:proofErr w:type="gramEnd"/>
      <w:r w:rsidRPr="00780EA1">
        <w:rPr>
          <w:lang w:eastAsia="ru-RU"/>
        </w:rPr>
        <w:t>___» __________ 20___ года</w:t>
      </w:r>
    </w:p>
    <w:p w14:paraId="2B879F4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CF5A60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_______________ в лице _______________, </w:t>
      </w:r>
      <w:proofErr w:type="spellStart"/>
      <w:r w:rsidRPr="00780EA1">
        <w:rPr>
          <w:lang w:eastAsia="ru-RU"/>
        </w:rPr>
        <w:t>действующ</w:t>
      </w:r>
      <w:proofErr w:type="spellEnd"/>
      <w:r w:rsidRPr="00780EA1">
        <w:rPr>
          <w:lang w:eastAsia="ru-RU"/>
        </w:rPr>
        <w:t>___ на основании _______________, в дальнейшем именуем___ «Арендодатель», с одной стороны,</w:t>
      </w:r>
      <w:r w:rsidRPr="00780EA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80EA1">
        <w:rPr>
          <w:lang w:eastAsia="ru-RU"/>
        </w:rPr>
        <w:t>действующ</w:t>
      </w:r>
      <w:proofErr w:type="spellEnd"/>
      <w:r w:rsidRPr="00780EA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(далее – Протокол) заключили настоящий договор (далее – Договор) о нижеследующем.</w:t>
      </w:r>
    </w:p>
    <w:p w14:paraId="46F0435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5391A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80EA1">
        <w:rPr>
          <w:b/>
          <w:lang w:eastAsia="ru-RU"/>
        </w:rPr>
        <w:t>1. Предмет и цель договора</w:t>
      </w:r>
    </w:p>
    <w:p w14:paraId="4306BC7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7478AEB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1.1. Арендодатель предоставляет, а Арендатор принимает в аренду по акту приема-передачи (Приложение № 3 к Договору), являющемуся неотъемлемой частью Договора, земельный участок площадью 29 000 кв. м., с кадастровым номером 50:19:0040455:73, категория земель – «Земли сельскохозяйственного назначения», вид разрешенного использования – «Растениеводство, Животноводство, Птицеводство, Хранение и переработка сельскохозяйственной продукции, Питомники», расположенный по адресу: Московская область, р-н Рузский, вблизи д. </w:t>
      </w:r>
      <w:proofErr w:type="spellStart"/>
      <w:r w:rsidRPr="00780EA1">
        <w:rPr>
          <w:lang w:eastAsia="ru-RU"/>
        </w:rPr>
        <w:t>Кожино</w:t>
      </w:r>
      <w:proofErr w:type="spellEnd"/>
      <w:r w:rsidRPr="00780EA1">
        <w:rPr>
          <w:lang w:eastAsia="ru-RU"/>
        </w:rPr>
        <w:t>, находящийся в собственности Московской области (государственная регистрация права № 50:19:0040455:73-50/001/2017-2 от 25.05.2017) (далее – Земельный участок).</w:t>
      </w:r>
    </w:p>
    <w:p w14:paraId="54D396F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1.2. Земельный участок предоставляется для использования в соответствии</w:t>
      </w:r>
      <w:r w:rsidRPr="00780EA1">
        <w:rPr>
          <w:lang w:eastAsia="ru-RU"/>
        </w:rPr>
        <w:br/>
        <w:t>с видом разрешенного использования «Растениеводство, Животноводство, Птицеводство, Хранение и переработка сельскохозяйственной продукции, Питомники».</w:t>
      </w:r>
    </w:p>
    <w:p w14:paraId="5454797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1.3. Земельный участок имеет следующие ограничения в использовании:</w:t>
      </w:r>
    </w:p>
    <w:p w14:paraId="47C5D43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- 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 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 от 17.12.2019 № 1705-ПП/970/44 «О зонах санитарной охраны источников питьевого и хозяйственно-бытового водоснабжения на территории города Москвы </w:t>
      </w:r>
      <w:r w:rsidRPr="00780EA1">
        <w:rPr>
          <w:lang w:eastAsia="ru-RU"/>
        </w:rPr>
        <w:br/>
        <w:t>и Московской области» (ред. от 30.11.2021),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B6AAB4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- Земельный участок расположен в </w:t>
      </w:r>
      <w:proofErr w:type="spellStart"/>
      <w:r w:rsidRPr="00780EA1">
        <w:rPr>
          <w:lang w:eastAsia="ru-RU"/>
        </w:rPr>
        <w:t>приаэродромной</w:t>
      </w:r>
      <w:proofErr w:type="spellEnd"/>
      <w:r w:rsidRPr="00780EA1">
        <w:rPr>
          <w:lang w:eastAsia="ru-RU"/>
        </w:rPr>
        <w:t xml:space="preserve"> территории аэродрома Кубинка.</w:t>
      </w:r>
    </w:p>
    <w:p w14:paraId="16399B3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1.4. На Земельном участке отсутствуют объекты.</w:t>
      </w:r>
    </w:p>
    <w:p w14:paraId="3B0426F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1.5. При использовании Земельного участка необходимо учитывать охранные зоны инженерных коммуникаций, в том числе подземных (при наличии). </w:t>
      </w:r>
      <w:r w:rsidRPr="00780EA1">
        <w:rPr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958462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A87E6E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0AB260F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2.</w:t>
      </w:r>
      <w:r w:rsidRPr="00780EA1">
        <w:rPr>
          <w:b/>
          <w:lang w:val="en-US" w:eastAsia="ru-RU"/>
        </w:rPr>
        <w:t> </w:t>
      </w:r>
      <w:r w:rsidRPr="00780EA1">
        <w:rPr>
          <w:b/>
          <w:lang w:eastAsia="ru-RU"/>
        </w:rPr>
        <w:t>Срок договора</w:t>
      </w:r>
    </w:p>
    <w:p w14:paraId="783DF7C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7C56B12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2.1.</w:t>
      </w:r>
      <w:r w:rsidRPr="00780EA1">
        <w:rPr>
          <w:lang w:val="en-US" w:eastAsia="ru-RU"/>
        </w:rPr>
        <w:t> </w:t>
      </w:r>
      <w:r w:rsidRPr="00780EA1">
        <w:rPr>
          <w:lang w:eastAsia="ru-RU"/>
        </w:rPr>
        <w:t>Договор заключается на срок ___ лет/месяцев с «___» __________ 20___ года по «___» __________ 20___ года.</w:t>
      </w:r>
    </w:p>
    <w:p w14:paraId="24D62F4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2.2. Земельный участок считается переданным Арендодателем Арендатору</w:t>
      </w:r>
      <w:r w:rsidRPr="00780EA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7E1A7F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Договор считается заключенным с момента передачи Земельного участка.</w:t>
      </w:r>
      <w:r w:rsidRPr="00780EA1">
        <w:rPr>
          <w:lang w:eastAsia="ru-RU"/>
        </w:rPr>
        <w:br/>
        <w:t>Акт приема-передачи Земельного участка подписывается одновременно</w:t>
      </w:r>
      <w:r w:rsidRPr="00780EA1">
        <w:rPr>
          <w:lang w:eastAsia="ru-RU"/>
        </w:rPr>
        <w:br/>
        <w:t>с подписанием Договора.</w:t>
      </w:r>
    </w:p>
    <w:p w14:paraId="36F5866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0431BE7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3. Арендная плата</w:t>
      </w:r>
    </w:p>
    <w:p w14:paraId="036492A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445BE09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3.1. Арендная плата начисляется с даты начала срока Договора, указанного</w:t>
      </w:r>
      <w:r w:rsidRPr="00780EA1">
        <w:rPr>
          <w:lang w:eastAsia="ru-RU"/>
        </w:rPr>
        <w:br/>
        <w:t>в п. 2.1. Договора.</w:t>
      </w:r>
    </w:p>
    <w:p w14:paraId="13C3263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3.2. 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409D07E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3443A0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</w:t>
      </w:r>
    </w:p>
    <w:p w14:paraId="4B72D89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Вариант 2. Арендная плата вносится Арендатором ежеквартально в полном объеме в размере, определенном в Приложении № 2</w:t>
      </w:r>
      <w:r w:rsidRPr="00780EA1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</w:t>
      </w:r>
    </w:p>
    <w:p w14:paraId="0FECD01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F88A2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7BD9CF8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3.7. Обязательства по внесению арендной платы за период, установленный</w:t>
      </w:r>
      <w:r w:rsidRPr="00780EA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DFBD04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0710F7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3C6B884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457ADE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B6A9B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49AB46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4. Права и обязанности Сторон</w:t>
      </w:r>
    </w:p>
    <w:p w14:paraId="5E0830E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7B490B6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 Арендодатель имеет право:</w:t>
      </w:r>
    </w:p>
    <w:p w14:paraId="3C48119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3D7A24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27A32A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4F5D98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A6038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9E32252" w14:textId="77777777" w:rsidR="00780EA1" w:rsidRPr="00780EA1" w:rsidRDefault="00780EA1" w:rsidP="00780EA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80EA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9A8856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неиспользования/</w:t>
      </w:r>
      <w:proofErr w:type="spellStart"/>
      <w:r w:rsidRPr="00780EA1">
        <w:rPr>
          <w:lang w:eastAsia="ru-RU"/>
        </w:rPr>
        <w:t>неосвоения</w:t>
      </w:r>
      <w:proofErr w:type="spellEnd"/>
      <w:r w:rsidRPr="00780EA1">
        <w:rPr>
          <w:lang w:eastAsia="ru-RU"/>
        </w:rPr>
        <w:t xml:space="preserve"> Земельного участка в течение 1 года;</w:t>
      </w:r>
    </w:p>
    <w:p w14:paraId="51134DB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C99120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- в случае </w:t>
      </w:r>
      <w:proofErr w:type="spellStart"/>
      <w:r w:rsidRPr="00780EA1">
        <w:rPr>
          <w:lang w:eastAsia="ru-RU"/>
        </w:rPr>
        <w:t>неподписания</w:t>
      </w:r>
      <w:proofErr w:type="spellEnd"/>
      <w:r w:rsidRPr="00780EA1">
        <w:rPr>
          <w:lang w:eastAsia="ru-RU"/>
        </w:rPr>
        <w:t xml:space="preserve"> Арендатором дополнительных соглашений к Договору о внесении изменений, указанных в п. 4.1.3.;</w:t>
      </w:r>
    </w:p>
    <w:p w14:paraId="4756CC9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переуступки Арендатором прав и обязанностей по Договору;</w:t>
      </w:r>
    </w:p>
    <w:p w14:paraId="67F2F87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заключения Арендатором договора субаренды Земельного участка;</w:t>
      </w:r>
    </w:p>
    <w:p w14:paraId="6F320D7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3BAF8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2CA90E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02608A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4.1.3. 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E267F2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5E8EA8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3797A4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654FC1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4.2. Арендодатель обязан:</w:t>
      </w:r>
    </w:p>
    <w:p w14:paraId="1556DED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0AF763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657A20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AEEE1C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0958218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4.3. Арендатор имеет право:</w:t>
      </w:r>
    </w:p>
    <w:p w14:paraId="150A0AA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D47C31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0514576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 Арендатор обязан:</w:t>
      </w:r>
    </w:p>
    <w:p w14:paraId="786A8CB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AA466E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4.4.2. Использовать Земельный участок в соответствии с требованиями:</w:t>
      </w:r>
    </w:p>
    <w:p w14:paraId="000D590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rPr>
          <w:lang w:eastAsia="ru-RU"/>
        </w:rPr>
      </w:pPr>
      <w:r w:rsidRPr="00780EA1">
        <w:rPr>
          <w:lang w:eastAsia="ru-RU"/>
        </w:rPr>
        <w:t>- Водного кодекса Российской Федерации;</w:t>
      </w:r>
    </w:p>
    <w:p w14:paraId="1B1E487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rPr>
          <w:lang w:eastAsia="ru-RU"/>
        </w:rPr>
      </w:pPr>
      <w:r w:rsidRPr="00780EA1">
        <w:rPr>
          <w:lang w:eastAsia="ru-RU"/>
        </w:rPr>
        <w:t>- Воздушного кодекса Российской Федерации;</w:t>
      </w:r>
    </w:p>
    <w:p w14:paraId="73CE3FD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- 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80EA1">
        <w:rPr>
          <w:lang w:eastAsia="ru-RU"/>
        </w:rPr>
        <w:t>приаэродромной</w:t>
      </w:r>
      <w:proofErr w:type="spellEnd"/>
      <w:r w:rsidRPr="00780EA1">
        <w:rPr>
          <w:lang w:eastAsia="ru-RU"/>
        </w:rPr>
        <w:t xml:space="preserve"> территории и санитарно-защитной зоны»;</w:t>
      </w:r>
    </w:p>
    <w:p w14:paraId="4A74F1D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- Решения Исполкома Моссовета и Мособлисполкома от 17.04.1980 № 500-1143 </w:t>
      </w:r>
      <w:r w:rsidRPr="00780EA1"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036E254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- постановления Правительства Москвы и Правительства МО от 17.12.2019 </w:t>
      </w:r>
      <w:r w:rsidRPr="00780EA1">
        <w:rPr>
          <w:lang w:eastAsia="ru-RU"/>
        </w:rPr>
        <w:br/>
        <w:t>№ 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30.11.2021);</w:t>
      </w:r>
    </w:p>
    <w:p w14:paraId="33984D9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- СП 2.1.4.2625-10 «Зоны санитарной охраны источников питьевого водоснабжения г. Москвы», утвержденных постановлением Главного государственного санитарного врача Российской Федерации от 30.04.2010 № 45.</w:t>
      </w:r>
    </w:p>
    <w:p w14:paraId="74E6447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DC9D0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A81310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794262F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2DC330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49EEA3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F8C02D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954FDA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7C9458C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4.4.11. Передать Земельный участок Арендодателю по Акту приема-передачи</w:t>
      </w:r>
      <w:r w:rsidRPr="00780EA1">
        <w:rPr>
          <w:lang w:eastAsia="ru-RU"/>
        </w:rPr>
        <w:br/>
        <w:t>в течение пяти дней после окончания срока действия Договора или даты его досрочного расторжения.</w:t>
      </w:r>
    </w:p>
    <w:p w14:paraId="621E5AA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1879D0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4.4.13. Письменно сообщить Арендодателю не позднее чем за три месяца</w:t>
      </w:r>
      <w:r w:rsidRPr="00780EA1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0AA07E9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4.4.14. Согласовать размещение объекта капитального строительства в соответствии с требованиями действующего законодательства.</w:t>
      </w:r>
    </w:p>
    <w:p w14:paraId="4A247D2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4.5. Арендатор не вправе уступать права и осуществлять перевод долга</w:t>
      </w:r>
      <w:r w:rsidRPr="00780EA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4E14FE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2C22C01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E1EDDE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34DCD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5. Ответственность Сторон</w:t>
      </w:r>
    </w:p>
    <w:p w14:paraId="5407F0F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4FB38ED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67CA66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708896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8BC89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69A83E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5.4. В случае систематического (2 и более раза) неправильного указания</w:t>
      </w:r>
      <w:r w:rsidRPr="00780EA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70C3CA6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5.5. Арендатор не может быть освобожден от исполнения обязательств</w:t>
      </w:r>
      <w:r w:rsidRPr="00780EA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237B65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E5A1B90" w14:textId="08ACD731" w:rsid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9C8251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1E050D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6. Рассмотрение споров</w:t>
      </w:r>
    </w:p>
    <w:p w14:paraId="458AD0D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797A24D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DE32A8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EE4987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BA42B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80EA1">
        <w:rPr>
          <w:b/>
          <w:lang w:eastAsia="ru-RU"/>
        </w:rPr>
        <w:t>7. Изменение условий договора</w:t>
      </w:r>
    </w:p>
    <w:p w14:paraId="4E9DF13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1C3AE40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A4ACAB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7.2. Изменение вида разрешенного использования Земельного участка</w:t>
      </w:r>
      <w:r w:rsidRPr="00780EA1">
        <w:rPr>
          <w:lang w:eastAsia="ru-RU"/>
        </w:rPr>
        <w:br/>
        <w:t>не допускается.</w:t>
      </w:r>
    </w:p>
    <w:p w14:paraId="424FB71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72F69F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101BBB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7A8B4D2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8. Дополнительные и особые условия договора</w:t>
      </w:r>
    </w:p>
    <w:p w14:paraId="4D1B735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31247D7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80EA1">
        <w:rPr>
          <w:lang w:eastAsia="ru-RU"/>
        </w:rPr>
        <w:t>неустранении</w:t>
      </w:r>
      <w:proofErr w:type="spellEnd"/>
      <w:r w:rsidRPr="00780EA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780EA1">
        <w:rPr>
          <w:lang w:eastAsia="ru-RU"/>
        </w:rPr>
        <w:br/>
        <w:t>с продолжением Договора.</w:t>
      </w:r>
    </w:p>
    <w:p w14:paraId="5FEEF6A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8.2. Вариант 1. Договор, а </w:t>
      </w:r>
      <w:proofErr w:type="gramStart"/>
      <w:r w:rsidRPr="00780EA1">
        <w:rPr>
          <w:lang w:eastAsia="ru-RU"/>
        </w:rPr>
        <w:t>так же</w:t>
      </w:r>
      <w:proofErr w:type="gramEnd"/>
      <w:r w:rsidRPr="00780EA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D7A5BF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780EA1">
        <w:rPr>
          <w:lang w:eastAsia="ru-RU"/>
        </w:rPr>
        <w:t xml:space="preserve">8.3. Обязанность и расходы по государственной регистрации Договора, а также изменений и дополнений к нему, возлагаются на Арендодателя. </w:t>
      </w:r>
    </w:p>
    <w:p w14:paraId="0A27A62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E1E8E5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9. Приложения к Договору</w:t>
      </w:r>
    </w:p>
    <w:p w14:paraId="6548A8A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2F7BF0B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К Договору прилагается и является его неотъемлемой частью:</w:t>
      </w:r>
    </w:p>
    <w:p w14:paraId="40CE0CE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Приложение № 1. Протокол.</w:t>
      </w:r>
    </w:p>
    <w:p w14:paraId="3BD18F6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Приложение № 2. Расчет арендной платы.</w:t>
      </w:r>
    </w:p>
    <w:p w14:paraId="7178011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Приложение № 3. Акт приема-передачи Земельного участка.</w:t>
      </w:r>
    </w:p>
    <w:p w14:paraId="23CECDE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4FBE358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80EA1">
        <w:rPr>
          <w:b/>
          <w:lang w:eastAsia="ru-RU"/>
        </w:rPr>
        <w:t>10. Адреса, реквизиты и подписи Сторон</w:t>
      </w:r>
    </w:p>
    <w:p w14:paraId="4F18DD6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03"/>
      </w:tblGrid>
      <w:tr w:rsidR="00780EA1" w:rsidRPr="00780EA1" w14:paraId="14DAB46C" w14:textId="77777777" w:rsidTr="00B864AB">
        <w:tc>
          <w:tcPr>
            <w:tcW w:w="5103" w:type="dxa"/>
          </w:tcPr>
          <w:p w14:paraId="07F386D4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Арендодатель</w:t>
            </w:r>
          </w:p>
          <w:p w14:paraId="2488198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Юридический адрес: __________</w:t>
            </w:r>
          </w:p>
          <w:p w14:paraId="144837D2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Почтовый адрес: __________</w:t>
            </w:r>
          </w:p>
          <w:p w14:paraId="1F06E2BB" w14:textId="2E74A9C3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ИНН/КПП _______/_______</w:t>
            </w:r>
          </w:p>
          <w:p w14:paraId="6634E8D6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</w:p>
          <w:p w14:paraId="16D54FD5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__________ (Ф.И.О)</w:t>
            </w:r>
          </w:p>
          <w:p w14:paraId="10645C0C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М.П.</w:t>
            </w:r>
          </w:p>
        </w:tc>
        <w:tc>
          <w:tcPr>
            <w:tcW w:w="5103" w:type="dxa"/>
          </w:tcPr>
          <w:p w14:paraId="752BFEA4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Арендатор</w:t>
            </w:r>
          </w:p>
          <w:p w14:paraId="33D4C1F4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Юридический адрес: __________</w:t>
            </w:r>
          </w:p>
          <w:p w14:paraId="0421888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Почтовый адрес: __________</w:t>
            </w:r>
          </w:p>
          <w:p w14:paraId="393A5BD8" w14:textId="70BD6FBD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ИНН/КПП _______/_______</w:t>
            </w:r>
          </w:p>
          <w:p w14:paraId="0EE22E49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</w:p>
          <w:p w14:paraId="16165E92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__________ (Ф.И.О)</w:t>
            </w:r>
          </w:p>
          <w:p w14:paraId="7336B56B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sz w:val="22"/>
                <w:szCs w:val="22"/>
                <w:lang w:eastAsia="ru-RU"/>
              </w:rPr>
              <w:t>М.П.</w:t>
            </w:r>
          </w:p>
        </w:tc>
      </w:tr>
    </w:tbl>
    <w:p w14:paraId="18CD2B6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80EA1">
        <w:rPr>
          <w:lang w:eastAsia="ru-RU"/>
        </w:rPr>
        <w:t>Приложение № 2 к договору аренды</w:t>
      </w:r>
      <w:r w:rsidRPr="00780EA1">
        <w:rPr>
          <w:lang w:eastAsia="ru-RU"/>
        </w:rPr>
        <w:br/>
        <w:t>№ _______</w:t>
      </w:r>
      <w:r w:rsidRPr="00780EA1">
        <w:rPr>
          <w:lang w:eastAsia="ru-RU"/>
        </w:rPr>
        <w:br/>
        <w:t>от «___» __________ 20___ года</w:t>
      </w:r>
    </w:p>
    <w:p w14:paraId="1207B6B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CF8395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Расчет арендной платы за Земельный участок</w:t>
      </w:r>
    </w:p>
    <w:p w14:paraId="69BD337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6C738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 Годовая арендная плата (</w:t>
      </w:r>
      <w:proofErr w:type="spellStart"/>
      <w:r w:rsidRPr="00780EA1">
        <w:rPr>
          <w:lang w:eastAsia="ru-RU"/>
        </w:rPr>
        <w:t>Апл</w:t>
      </w:r>
      <w:proofErr w:type="spellEnd"/>
      <w:r w:rsidRPr="00780EA1">
        <w:rPr>
          <w:lang w:eastAsia="ru-RU"/>
        </w:rPr>
        <w:t>) за Земельный участок рассчитывается</w:t>
      </w:r>
      <w:r w:rsidRPr="00780EA1">
        <w:rPr>
          <w:lang w:eastAsia="ru-RU"/>
        </w:rPr>
        <w:br/>
        <w:t>в соответствии с Протоколом.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134"/>
        <w:gridCol w:w="5954"/>
        <w:gridCol w:w="2409"/>
      </w:tblGrid>
      <w:tr w:rsidR="00780EA1" w:rsidRPr="00780EA1" w14:paraId="05098AF4" w14:textId="77777777" w:rsidTr="00B864AB">
        <w:trPr>
          <w:trHeight w:val="750"/>
        </w:trPr>
        <w:tc>
          <w:tcPr>
            <w:tcW w:w="709" w:type="dxa"/>
          </w:tcPr>
          <w:p w14:paraId="4D98382A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80EA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134" w:type="dxa"/>
          </w:tcPr>
          <w:p w14:paraId="63AF7959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80EA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954" w:type="dxa"/>
          </w:tcPr>
          <w:p w14:paraId="5DCF4038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80EA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409" w:type="dxa"/>
          </w:tcPr>
          <w:p w14:paraId="72DF8BF8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80EA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80EA1" w:rsidRPr="00780EA1" w14:paraId="00C355FF" w14:textId="77777777" w:rsidTr="00B864AB">
        <w:trPr>
          <w:trHeight w:val="70"/>
        </w:trPr>
        <w:tc>
          <w:tcPr>
            <w:tcW w:w="709" w:type="dxa"/>
          </w:tcPr>
          <w:p w14:paraId="5A246ECF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1134" w:type="dxa"/>
          </w:tcPr>
          <w:p w14:paraId="42BBCF92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5954" w:type="dxa"/>
          </w:tcPr>
          <w:p w14:paraId="3A16DBBF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2409" w:type="dxa"/>
          </w:tcPr>
          <w:p w14:paraId="19F901B6" w14:textId="77777777" w:rsidR="00780EA1" w:rsidRPr="00780EA1" w:rsidRDefault="00780EA1" w:rsidP="00780EA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60C6D7E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56731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2. Годовая арендная плата за Земельный участок составляет</w:t>
      </w:r>
      <w:r w:rsidRPr="00780EA1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20"/>
        <w:gridCol w:w="5386"/>
      </w:tblGrid>
      <w:tr w:rsidR="00780EA1" w:rsidRPr="00780EA1" w14:paraId="1DFDF1BF" w14:textId="77777777" w:rsidTr="00B864AB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A3669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63A0F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80EA1">
              <w:rPr>
                <w:lang w:eastAsia="ru-RU"/>
              </w:rPr>
              <w:t>Арендная плата (руб.)</w:t>
            </w:r>
          </w:p>
        </w:tc>
      </w:tr>
      <w:tr w:rsidR="00780EA1" w:rsidRPr="00780EA1" w14:paraId="3F034852" w14:textId="77777777" w:rsidTr="00B864AB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FEAE1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80EA1">
              <w:rPr>
                <w:lang w:eastAsia="ru-RU"/>
              </w:rPr>
              <w:t>Квартал/Месяц</w:t>
            </w:r>
            <w:r w:rsidRPr="00780EA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27FF1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80EA1">
              <w:rPr>
                <w:color w:val="0000FF"/>
                <w:lang w:eastAsia="ru-RU"/>
              </w:rPr>
              <w:t>*</w:t>
            </w:r>
          </w:p>
        </w:tc>
      </w:tr>
      <w:tr w:rsidR="00780EA1" w:rsidRPr="00780EA1" w14:paraId="5402EBFF" w14:textId="77777777" w:rsidTr="00B864AB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A50B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80EA1">
              <w:rPr>
                <w:lang w:eastAsia="ru-RU"/>
              </w:rPr>
              <w:t>Квартал/Месяц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7A85E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F248B4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7FFDD0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CE9B1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Подписи Сторон</w:t>
      </w: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780EA1" w:rsidRPr="00780EA1" w14:paraId="718525E9" w14:textId="77777777" w:rsidTr="00B864AB">
        <w:tc>
          <w:tcPr>
            <w:tcW w:w="4677" w:type="dxa"/>
          </w:tcPr>
          <w:p w14:paraId="7A20F435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D458545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4F16972F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30B2CE3A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__________ (Ф.И.О)</w:t>
            </w:r>
          </w:p>
          <w:p w14:paraId="569E4CFA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М.П.</w:t>
            </w:r>
          </w:p>
        </w:tc>
        <w:tc>
          <w:tcPr>
            <w:tcW w:w="5529" w:type="dxa"/>
          </w:tcPr>
          <w:p w14:paraId="11FBFEB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  <w:p w14:paraId="0B67A1E7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21BAD23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171F63C5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__________ (Ф.И.О)</w:t>
            </w:r>
          </w:p>
          <w:p w14:paraId="2A43439A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М.П.</w:t>
            </w:r>
          </w:p>
        </w:tc>
      </w:tr>
    </w:tbl>
    <w:p w14:paraId="1C0C59F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0E488E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A6447B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4208D8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FE3321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A065EE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1745C2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800048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3BAB05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C0CF39E" w14:textId="0AF6D55B" w:rsid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A63B284" w14:textId="1DC43D1C" w:rsid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C6915C5" w14:textId="3674DBB1" w:rsid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C1CE6D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7EADCC5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82472B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952C28E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6FEB22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4046F3C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92C232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D4D0DD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01800C9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3E3148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99691E0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066FF43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80EA1">
        <w:rPr>
          <w:lang w:eastAsia="ru-RU"/>
        </w:rPr>
        <w:t>Приложение № 3 к договору аренды</w:t>
      </w:r>
      <w:r w:rsidRPr="00780EA1">
        <w:rPr>
          <w:lang w:eastAsia="ru-RU"/>
        </w:rPr>
        <w:br/>
        <w:t>№ _______</w:t>
      </w:r>
      <w:r w:rsidRPr="00780EA1">
        <w:rPr>
          <w:lang w:eastAsia="ru-RU"/>
        </w:rPr>
        <w:br/>
        <w:t>от «___» __________ 20___ года</w:t>
      </w:r>
    </w:p>
    <w:p w14:paraId="3A5B92B8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6186D8A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80EA1">
        <w:rPr>
          <w:lang w:eastAsia="ru-RU"/>
        </w:rPr>
        <w:t>Акт приема-передачи земельного участка</w:t>
      </w:r>
    </w:p>
    <w:p w14:paraId="522F390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8AB789D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 xml:space="preserve">_______________ в лице _______________, </w:t>
      </w:r>
      <w:proofErr w:type="spellStart"/>
      <w:r w:rsidRPr="00780EA1">
        <w:rPr>
          <w:lang w:eastAsia="ru-RU"/>
        </w:rPr>
        <w:t>действующ</w:t>
      </w:r>
      <w:proofErr w:type="spellEnd"/>
      <w:r w:rsidRPr="00780EA1">
        <w:rPr>
          <w:lang w:eastAsia="ru-RU"/>
        </w:rPr>
        <w:t>___ на основании _______________, в дальнейшем именуем___ «Арендодатель», с одной стороны,</w:t>
      </w:r>
      <w:r w:rsidRPr="00780EA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80EA1">
        <w:rPr>
          <w:lang w:eastAsia="ru-RU"/>
        </w:rPr>
        <w:t>действующ</w:t>
      </w:r>
      <w:proofErr w:type="spellEnd"/>
      <w:r w:rsidRPr="00780EA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780EA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53F0C47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EC6F9B4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266362B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80EA1">
        <w:rPr>
          <w:lang w:eastAsia="ru-RU"/>
        </w:rPr>
        <w:t>3. Арендатор претензий к Арендодателю не имеет.</w:t>
      </w:r>
    </w:p>
    <w:p w14:paraId="56391046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632229F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80EA1">
        <w:rPr>
          <w:lang w:eastAsia="ru-RU"/>
        </w:rPr>
        <w:t>Подписи Сторон</w:t>
      </w:r>
    </w:p>
    <w:p w14:paraId="2C671BC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780EA1" w:rsidRPr="00780EA1" w14:paraId="2862873B" w14:textId="77777777" w:rsidTr="00B864AB">
        <w:tc>
          <w:tcPr>
            <w:tcW w:w="4677" w:type="dxa"/>
          </w:tcPr>
          <w:p w14:paraId="0AA0ADD5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Арендодатель</w:t>
            </w:r>
          </w:p>
          <w:p w14:paraId="51397B60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253EF827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7BC2C7AE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__________ (Ф.И.О)</w:t>
            </w:r>
          </w:p>
          <w:p w14:paraId="7A736467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М.П.</w:t>
            </w:r>
          </w:p>
        </w:tc>
        <w:tc>
          <w:tcPr>
            <w:tcW w:w="4679" w:type="dxa"/>
          </w:tcPr>
          <w:p w14:paraId="37DFCFE9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Арендатор</w:t>
            </w:r>
          </w:p>
          <w:p w14:paraId="2037E74D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1BB13DA8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14:paraId="799710D9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__________ (Ф.И.О)</w:t>
            </w:r>
          </w:p>
          <w:p w14:paraId="336E453A" w14:textId="77777777" w:rsidR="00780EA1" w:rsidRPr="00780EA1" w:rsidRDefault="00780EA1" w:rsidP="00780EA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780EA1">
              <w:rPr>
                <w:rFonts w:ascii="Times New Roman" w:eastAsia="Times New Roman" w:hAnsi="Times New Roman"/>
                <w:lang w:eastAsia="ru-RU"/>
              </w:rPr>
              <w:t>М.П.</w:t>
            </w:r>
          </w:p>
        </w:tc>
      </w:tr>
    </w:tbl>
    <w:p w14:paraId="66EAAF02" w14:textId="77777777" w:rsidR="00780EA1" w:rsidRPr="00780EA1" w:rsidRDefault="00780EA1" w:rsidP="00780E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448D1FE" w14:textId="77777777" w:rsidR="00780EA1" w:rsidRPr="00780EA1" w:rsidRDefault="00780EA1" w:rsidP="00780EA1">
      <w:pPr>
        <w:suppressAutoHyphens w:val="0"/>
        <w:jc w:val="both"/>
        <w:rPr>
          <w:rFonts w:eastAsia="Arial Unicode MS"/>
          <w:lang w:eastAsia="ru-RU"/>
        </w:rPr>
      </w:pPr>
    </w:p>
    <w:p w14:paraId="24927477" w14:textId="77777777" w:rsidR="00780EA1" w:rsidRDefault="00780EA1" w:rsidP="000C198C">
      <w:pPr>
        <w:jc w:val="right"/>
      </w:pPr>
    </w:p>
    <w:p w14:paraId="5E18DAA9" w14:textId="0A704349" w:rsidR="003848A5" w:rsidRPr="003848A5" w:rsidRDefault="003848A5" w:rsidP="000C198C">
      <w:pPr>
        <w:jc w:val="right"/>
      </w:pPr>
    </w:p>
    <w:p w14:paraId="50D4C9D5" w14:textId="77777777" w:rsidR="000C198C" w:rsidRPr="00972E10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  <w:bookmarkStart w:id="111" w:name="_Hlk84256530"/>
    </w:p>
    <w:p w14:paraId="0E4FBE88" w14:textId="77777777" w:rsidR="000C198C" w:rsidRPr="00972E10" w:rsidRDefault="000C198C" w:rsidP="000C198C">
      <w:pPr>
        <w:suppressAutoHyphens w:val="0"/>
        <w:spacing w:after="160" w:line="259" w:lineRule="auto"/>
        <w:rPr>
          <w:rFonts w:ascii="Calibri" w:eastAsia="Calibri" w:hAnsi="Calibri"/>
          <w:lang w:eastAsia="en-US"/>
        </w:rPr>
      </w:pPr>
    </w:p>
    <w:p w14:paraId="4AE24D6B" w14:textId="77777777" w:rsidR="00856E35" w:rsidRPr="00972E10" w:rsidRDefault="00856E35" w:rsidP="00412EC6"/>
    <w:p w14:paraId="3874BA91" w14:textId="77777777" w:rsidR="000C198C" w:rsidRPr="00972E10" w:rsidRDefault="000C198C" w:rsidP="00412EC6"/>
    <w:bookmarkEnd w:id="111"/>
    <w:p w14:paraId="7126179A" w14:textId="77777777" w:rsidR="000C198C" w:rsidRPr="00972E10" w:rsidRDefault="000C198C" w:rsidP="00412EC6"/>
    <w:p w14:paraId="5D64615C" w14:textId="77777777" w:rsidR="000C198C" w:rsidRPr="00972E10" w:rsidRDefault="000C198C" w:rsidP="00412EC6"/>
    <w:p w14:paraId="2A26E456" w14:textId="562F67B3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3AA10AC" w14:textId="5DE6EA8C" w:rsidR="005B5915" w:rsidRPr="005B5915" w:rsidRDefault="005B5915" w:rsidP="005B5915">
      <w:r>
        <w:rPr>
          <w:noProof/>
          <w:lang w:eastAsia="ru-RU"/>
        </w:rPr>
        <w:drawing>
          <wp:inline distT="0" distB="0" distL="0" distR="0" wp14:anchorId="4C165204" wp14:editId="4FB495E2">
            <wp:extent cx="6562725" cy="9286875"/>
            <wp:effectExtent l="0" t="0" r="9525" b="9525"/>
            <wp:docPr id="23" name="Рисунок 23" descr="C:\Users\ChernikovaAAl\AppData\Local\Microsoft\Windows\INetCache\Content.Word\ПАМЯТКА по аренде ЗУ (3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hernikovaAAl\AppData\Local\Microsoft\Windows\INetCache\Content.Word\ПАМЯТКА по аренде ЗУ (3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67050" w14:textId="336EBB4C" w:rsidR="003538B8" w:rsidRDefault="003538B8" w:rsidP="003538B8">
      <w:pPr>
        <w:rPr>
          <w:noProof/>
          <w:lang w:eastAsia="ru-RU"/>
        </w:rPr>
      </w:pPr>
    </w:p>
    <w:p w14:paraId="3A143105" w14:textId="658B3560" w:rsidR="005B5915" w:rsidRDefault="001E7422" w:rsidP="003538B8">
      <w:r>
        <w:rPr>
          <w:noProof/>
          <w:lang w:eastAsia="ru-RU"/>
        </w:rPr>
        <w:pict w14:anchorId="59C61CF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31.25pt">
            <v:imagedata r:id="rId54" o:title="ПАМЯТКА по аренде ЗУ (3)_Страница_02"/>
          </v:shape>
        </w:pict>
      </w:r>
      <w:r>
        <w:rPr>
          <w:noProof/>
          <w:lang w:eastAsia="ru-RU"/>
        </w:rPr>
        <w:pict w14:anchorId="2F6C7E2B">
          <v:shape id="_x0000_i1026" type="#_x0000_t75" style="width:516.75pt;height:731.25pt">
            <v:imagedata r:id="rId55" o:title="ПАМЯТКА по аренде ЗУ (3)_Страница_03"/>
          </v:shape>
        </w:pict>
      </w:r>
      <w:r>
        <w:rPr>
          <w:noProof/>
          <w:lang w:eastAsia="ru-RU"/>
        </w:rPr>
        <w:pict w14:anchorId="28A1DE48">
          <v:shape id="_x0000_i1027" type="#_x0000_t75" style="width:516.75pt;height:731.25pt">
            <v:imagedata r:id="rId56" o:title="ПАМЯТКА по аренде ЗУ (3)_Страница_04"/>
          </v:shape>
        </w:pict>
      </w:r>
      <w:r>
        <w:rPr>
          <w:noProof/>
          <w:lang w:eastAsia="ru-RU"/>
        </w:rPr>
        <w:pict w14:anchorId="34C7E221">
          <v:shape id="_x0000_i1028" type="#_x0000_t75" style="width:516.75pt;height:731.25pt">
            <v:imagedata r:id="rId57" o:title="ПАМЯТКА по аренде ЗУ (3)_Страница_05"/>
          </v:shape>
        </w:pict>
      </w:r>
      <w:r>
        <w:rPr>
          <w:noProof/>
          <w:lang w:eastAsia="ru-RU"/>
        </w:rPr>
        <w:pict w14:anchorId="67946D76">
          <v:shape id="_x0000_i1029" type="#_x0000_t75" style="width:516.75pt;height:731.25pt">
            <v:imagedata r:id="rId58" o:title="ПАМЯТКА по аренде ЗУ (3)_Страница_06"/>
          </v:shape>
        </w:pict>
      </w:r>
      <w:r>
        <w:rPr>
          <w:noProof/>
          <w:lang w:eastAsia="ru-RU"/>
        </w:rPr>
        <w:pict w14:anchorId="552E7EB9">
          <v:shape id="_x0000_i1030" type="#_x0000_t75" style="width:516.75pt;height:731.25pt">
            <v:imagedata r:id="rId59" o:title="ПАМЯТКА по аренде ЗУ (3)_Страница_07"/>
          </v:shape>
        </w:pict>
      </w:r>
      <w:r>
        <w:rPr>
          <w:noProof/>
          <w:lang w:eastAsia="ru-RU"/>
        </w:rPr>
        <w:pict w14:anchorId="27BF5CEF">
          <v:shape id="_x0000_i1031" type="#_x0000_t75" style="width:516.75pt;height:731.25pt">
            <v:imagedata r:id="rId60" o:title="ПАМЯТКА по аренде ЗУ (3)_Страница_08"/>
          </v:shape>
        </w:pict>
      </w:r>
      <w:r>
        <w:rPr>
          <w:noProof/>
          <w:lang w:eastAsia="ru-RU"/>
        </w:rPr>
        <w:pict w14:anchorId="7B2E1B4E">
          <v:shape id="_x0000_i1032" type="#_x0000_t75" style="width:516.75pt;height:731.25pt">
            <v:imagedata r:id="rId61" o:title="ПАМЯТКА по аренде ЗУ (3)_Страница_09"/>
          </v:shape>
        </w:pict>
      </w:r>
      <w:r>
        <w:rPr>
          <w:noProof/>
          <w:lang w:eastAsia="ru-RU"/>
        </w:rPr>
        <w:pict w14:anchorId="639578A4">
          <v:shape id="_x0000_i1033" type="#_x0000_t75" style="width:516.75pt;height:731.25pt">
            <v:imagedata r:id="rId62" o:title="ПАМЯТКА по аренде ЗУ (3)_Страница_10"/>
          </v:shape>
        </w:pict>
      </w:r>
      <w:r>
        <w:rPr>
          <w:noProof/>
          <w:lang w:eastAsia="ru-RU"/>
        </w:rPr>
        <w:pict w14:anchorId="54C5C8FB">
          <v:shape id="_x0000_i1034" type="#_x0000_t75" style="width:516.75pt;height:731.25pt">
            <v:imagedata r:id="rId63" o:title="ПАМЯТКА по аренде ЗУ (3)_Страница_11"/>
          </v:shape>
        </w:pict>
      </w:r>
      <w:r>
        <w:rPr>
          <w:noProof/>
          <w:lang w:eastAsia="ru-RU"/>
        </w:rPr>
        <w:pict w14:anchorId="16A3C9AD">
          <v:shape id="_x0000_i1035" type="#_x0000_t75" style="width:516.75pt;height:731.25pt">
            <v:imagedata r:id="rId64" o:title="ПАМЯТКА по аренде ЗУ (3)_Страница_12"/>
          </v:shape>
        </w:pict>
      </w:r>
      <w:r>
        <w:rPr>
          <w:noProof/>
          <w:lang w:eastAsia="ru-RU"/>
        </w:rPr>
        <w:pict w14:anchorId="7EBED0FE">
          <v:shape id="_x0000_i1036" type="#_x0000_t75" style="width:516.75pt;height:731.25pt">
            <v:imagedata r:id="rId65" o:title="ПАМЯТКА по аренде ЗУ (3)_Страница_13"/>
          </v:shape>
        </w:pict>
      </w:r>
      <w:r>
        <w:rPr>
          <w:noProof/>
          <w:lang w:eastAsia="ru-RU"/>
        </w:rPr>
        <w:pict w14:anchorId="3CA99F3D">
          <v:shape id="_x0000_i1037" type="#_x0000_t75" style="width:516.75pt;height:731.25pt">
            <v:imagedata r:id="rId66" o:title="ПАМЯТКА по аренде ЗУ (3)_Страница_14"/>
          </v:shape>
        </w:pict>
      </w:r>
      <w:r>
        <w:rPr>
          <w:noProof/>
          <w:lang w:eastAsia="ru-RU"/>
        </w:rPr>
        <w:pict w14:anchorId="12BB1B18">
          <v:shape id="_x0000_i1038" type="#_x0000_t75" style="width:516.75pt;height:731.25pt">
            <v:imagedata r:id="rId67" o:title="ПАМЯТКА по аренде ЗУ (3)_Страница_15"/>
          </v:shape>
        </w:pict>
      </w:r>
      <w:r>
        <w:rPr>
          <w:noProof/>
          <w:lang w:eastAsia="ru-RU"/>
        </w:rPr>
        <w:pict w14:anchorId="51F4D996">
          <v:shape id="_x0000_i1039" type="#_x0000_t75" style="width:516.75pt;height:731.25pt">
            <v:imagedata r:id="rId68" o:title="ПАМЯТКА по аренде ЗУ (3)_Страница_16"/>
          </v:shape>
        </w:pict>
      </w:r>
      <w:r>
        <w:rPr>
          <w:noProof/>
          <w:lang w:eastAsia="ru-RU"/>
        </w:rPr>
        <w:pict w14:anchorId="5FAF994D">
          <v:shape id="_x0000_i1040" type="#_x0000_t75" style="width:516.75pt;height:731.25pt">
            <v:imagedata r:id="rId69" o:title="ПАМЯТКА по аренде ЗУ (3)_Страница_17"/>
          </v:shape>
        </w:pict>
      </w:r>
      <w:r>
        <w:rPr>
          <w:noProof/>
          <w:lang w:eastAsia="ru-RU"/>
        </w:rPr>
        <w:pict w14:anchorId="2C2D8B22">
          <v:shape id="_x0000_i1041" type="#_x0000_t75" style="width:516.75pt;height:731.25pt">
            <v:imagedata r:id="rId70" o:title="ПАМЯТКА по аренде ЗУ (3)_Страница_18"/>
          </v:shape>
        </w:pict>
      </w:r>
      <w:r>
        <w:rPr>
          <w:noProof/>
          <w:lang w:eastAsia="ru-RU"/>
        </w:rPr>
        <w:pict w14:anchorId="1F6D59BA">
          <v:shape id="_x0000_i1042" type="#_x0000_t75" style="width:516.75pt;height:731.25pt">
            <v:imagedata r:id="rId71" o:title="ПАМЯТКА по аренде ЗУ (3)_Страница_19"/>
          </v:shape>
        </w:pict>
      </w:r>
      <w:r>
        <w:rPr>
          <w:noProof/>
          <w:lang w:eastAsia="ru-RU"/>
        </w:rPr>
        <w:pict w14:anchorId="42B66006">
          <v:shape id="_x0000_i1043" type="#_x0000_t75" style="width:516.75pt;height:731.25pt">
            <v:imagedata r:id="rId72" o:title="ПАМЯТКА по аренде ЗУ (3)_Страница_20"/>
          </v:shape>
        </w:pict>
      </w:r>
      <w:r>
        <w:rPr>
          <w:noProof/>
          <w:lang w:eastAsia="ru-RU"/>
        </w:rPr>
        <w:pict w14:anchorId="518F5482">
          <v:shape id="_x0000_i1044" type="#_x0000_t75" style="width:516.75pt;height:731.25pt">
            <v:imagedata r:id="rId73" o:title="ПАМЯТКА по аренде ЗУ (3)_Страница_21"/>
          </v:shape>
        </w:pict>
      </w:r>
      <w:r>
        <w:rPr>
          <w:noProof/>
          <w:lang w:eastAsia="ru-RU"/>
        </w:rPr>
        <w:pict w14:anchorId="2AA63CC7">
          <v:shape id="_x0000_i1045" type="#_x0000_t75" style="width:516.75pt;height:731.25pt">
            <v:imagedata r:id="rId74" o:title="ПАМЯТКА по аренде ЗУ (3)_Страница_22"/>
          </v:shape>
        </w:pict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5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6941B9" w:rsidRDefault="006941B9">
      <w:r>
        <w:separator/>
      </w:r>
    </w:p>
  </w:endnote>
  <w:endnote w:type="continuationSeparator" w:id="0">
    <w:p w14:paraId="75873C8E" w14:textId="77777777" w:rsidR="006941B9" w:rsidRDefault="006941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55F4AE4" w:rsidR="006941B9" w:rsidRDefault="006941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B591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941B9" w:rsidRPr="001A6C06" w:rsidRDefault="006941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6941B9" w:rsidRDefault="006941B9">
      <w:r>
        <w:separator/>
      </w:r>
    </w:p>
  </w:footnote>
  <w:footnote w:type="continuationSeparator" w:id="0">
    <w:p w14:paraId="706FD683" w14:textId="77777777" w:rsidR="006941B9" w:rsidRDefault="006941B9">
      <w:r>
        <w:continuationSeparator/>
      </w:r>
    </w:p>
  </w:footnote>
  <w:footnote w:id="1">
    <w:p w14:paraId="21DD4D4B" w14:textId="77777777" w:rsidR="006941B9" w:rsidRPr="001E46D6" w:rsidRDefault="006941B9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6941B9" w:rsidRPr="0049318D" w:rsidRDefault="006941B9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6941B9" w:rsidRPr="0049318D" w:rsidRDefault="006941B9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6941B9" w:rsidRPr="0049318D" w:rsidRDefault="006941B9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6941B9" w:rsidRPr="0049318D" w:rsidRDefault="006941B9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467972028">
    <w:abstractNumId w:val="0"/>
  </w:num>
  <w:num w:numId="2" w16cid:durableId="1553300794">
    <w:abstractNumId w:val="5"/>
  </w:num>
  <w:num w:numId="3" w16cid:durableId="150608212">
    <w:abstractNumId w:val="8"/>
  </w:num>
  <w:num w:numId="4" w16cid:durableId="1272125504">
    <w:abstractNumId w:val="11"/>
  </w:num>
  <w:num w:numId="5" w16cid:durableId="2066221916">
    <w:abstractNumId w:val="40"/>
  </w:num>
  <w:num w:numId="6" w16cid:durableId="139854132">
    <w:abstractNumId w:val="28"/>
  </w:num>
  <w:num w:numId="7" w16cid:durableId="683241160">
    <w:abstractNumId w:val="16"/>
  </w:num>
  <w:num w:numId="8" w16cid:durableId="292442324">
    <w:abstractNumId w:val="31"/>
  </w:num>
  <w:num w:numId="9" w16cid:durableId="1866017732">
    <w:abstractNumId w:val="23"/>
  </w:num>
  <w:num w:numId="10" w16cid:durableId="978607164">
    <w:abstractNumId w:val="15"/>
  </w:num>
  <w:num w:numId="11" w16cid:durableId="632444974">
    <w:abstractNumId w:val="37"/>
  </w:num>
  <w:num w:numId="12" w16cid:durableId="1343318403">
    <w:abstractNumId w:val="33"/>
  </w:num>
  <w:num w:numId="13" w16cid:durableId="1082027501">
    <w:abstractNumId w:val="10"/>
  </w:num>
  <w:num w:numId="14" w16cid:durableId="2122139191">
    <w:abstractNumId w:val="39"/>
  </w:num>
  <w:num w:numId="15" w16cid:durableId="642320230">
    <w:abstractNumId w:val="29"/>
  </w:num>
  <w:num w:numId="16" w16cid:durableId="2115009291">
    <w:abstractNumId w:val="24"/>
  </w:num>
  <w:num w:numId="17" w16cid:durableId="501431487">
    <w:abstractNumId w:val="32"/>
  </w:num>
  <w:num w:numId="18" w16cid:durableId="203519740">
    <w:abstractNumId w:val="26"/>
  </w:num>
  <w:num w:numId="19" w16cid:durableId="98648249">
    <w:abstractNumId w:val="20"/>
  </w:num>
  <w:num w:numId="20" w16cid:durableId="1045525042">
    <w:abstractNumId w:val="0"/>
  </w:num>
  <w:num w:numId="21" w16cid:durableId="757603519">
    <w:abstractNumId w:val="0"/>
  </w:num>
  <w:num w:numId="22" w16cid:durableId="427116844">
    <w:abstractNumId w:val="0"/>
  </w:num>
  <w:num w:numId="23" w16cid:durableId="247932397">
    <w:abstractNumId w:val="36"/>
  </w:num>
  <w:num w:numId="24" w16cid:durableId="1060514293">
    <w:abstractNumId w:val="0"/>
  </w:num>
  <w:num w:numId="25" w16cid:durableId="243760645">
    <w:abstractNumId w:val="0"/>
  </w:num>
  <w:num w:numId="26" w16cid:durableId="846285880">
    <w:abstractNumId w:val="0"/>
  </w:num>
  <w:num w:numId="27" w16cid:durableId="183328819">
    <w:abstractNumId w:val="0"/>
  </w:num>
  <w:num w:numId="28" w16cid:durableId="320431920">
    <w:abstractNumId w:val="0"/>
  </w:num>
  <w:num w:numId="29" w16cid:durableId="198670963">
    <w:abstractNumId w:val="38"/>
  </w:num>
  <w:num w:numId="30" w16cid:durableId="484204293">
    <w:abstractNumId w:val="0"/>
  </w:num>
  <w:num w:numId="31" w16cid:durableId="882868097">
    <w:abstractNumId w:val="14"/>
  </w:num>
  <w:num w:numId="32" w16cid:durableId="2124179500">
    <w:abstractNumId w:val="12"/>
  </w:num>
  <w:num w:numId="33" w16cid:durableId="1749692260">
    <w:abstractNumId w:val="27"/>
  </w:num>
  <w:num w:numId="34" w16cid:durableId="1622999337">
    <w:abstractNumId w:val="41"/>
  </w:num>
  <w:num w:numId="35" w16cid:durableId="765270842">
    <w:abstractNumId w:val="18"/>
  </w:num>
  <w:num w:numId="36" w16cid:durableId="1607149690">
    <w:abstractNumId w:val="17"/>
  </w:num>
  <w:num w:numId="37" w16cid:durableId="1945962748">
    <w:abstractNumId w:val="22"/>
  </w:num>
  <w:num w:numId="38" w16cid:durableId="2038699775">
    <w:abstractNumId w:val="21"/>
  </w:num>
  <w:num w:numId="39" w16cid:durableId="675153442">
    <w:abstractNumId w:val="25"/>
  </w:num>
  <w:num w:numId="40" w16cid:durableId="2075473206">
    <w:abstractNumId w:val="0"/>
  </w:num>
  <w:num w:numId="41" w16cid:durableId="644432639">
    <w:abstractNumId w:val="0"/>
  </w:num>
  <w:num w:numId="42" w16cid:durableId="106981545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dAqeLRkF9RDS86iwSBeed18lLOwYB53zQCP6/99QldUVVMgZc8vbOZ7KB6lhGeIZ9fTfg7F+L/H9R7tby/N7g==" w:salt="0rAzDiASKO8ifZ38nHvW6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422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8A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24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20F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6FF2"/>
    <w:rsid w:val="005A7981"/>
    <w:rsid w:val="005B029D"/>
    <w:rsid w:val="005B0C25"/>
    <w:rsid w:val="005B2787"/>
    <w:rsid w:val="005B29B3"/>
    <w:rsid w:val="005B3B6C"/>
    <w:rsid w:val="005B5140"/>
    <w:rsid w:val="005B591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1B9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0EA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79E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234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4BE6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3790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2E10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239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57CB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5F13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583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23F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3BD8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9B4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848A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33BD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780EA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A308CE-91A2-4CAB-8FD8-9BF42F4EBA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9400</Words>
  <Characters>53581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62856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2022-08-25T14:35:00Z</dcterms:created>
  <dcterms:modified xsi:type="dcterms:W3CDTF">2022-08-25T14:35:00Z</dcterms:modified>
</cp:coreProperties>
</file>