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6D72638B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53E67B4B" w:rsidR="00E2146D" w:rsidRPr="000E3CE0" w:rsidRDefault="00B4663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3AC121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57ECA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82038D">
        <w:rPr>
          <w:b/>
          <w:bCs/>
          <w:color w:val="0000FF"/>
          <w:sz w:val="28"/>
          <w:szCs w:val="28"/>
          <w:lang w:eastAsia="ru-RU"/>
        </w:rPr>
        <w:t>408</w:t>
      </w:r>
      <w:r w:rsidR="001D5FB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7C0FCAA3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132038073"/>
      <w:bookmarkStart w:id="2" w:name="_GoBack"/>
      <w:permStart w:id="691163565" w:edGrp="everyone"/>
      <w:r w:rsidRPr="00057EC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4DDD7D0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4DACFF22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7C3FF868" w14:textId="3C7C1C0D" w:rsidR="00040B04" w:rsidRDefault="00057ECA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057ECA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bookmarkEnd w:id="1"/>
    <w:bookmarkEnd w:id="2"/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8DEE30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A2D2E" w:rsidRPr="000A2D2E">
        <w:rPr>
          <w:b/>
          <w:color w:val="0000FF"/>
          <w:sz w:val="28"/>
          <w:szCs w:val="28"/>
          <w:lang w:eastAsia="ru-RU"/>
        </w:rPr>
        <w:t>00300060112499</w:t>
      </w:r>
      <w:r w:rsidR="000A2D2E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27DAD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7ECA">
        <w:rPr>
          <w:b/>
          <w:color w:val="0000FF"/>
          <w:sz w:val="28"/>
          <w:szCs w:val="28"/>
          <w:lang w:eastAsia="ru-RU"/>
        </w:rPr>
        <w:t>2</w:t>
      </w:r>
      <w:r w:rsidR="001D5FB8">
        <w:rPr>
          <w:b/>
          <w:color w:val="0000FF"/>
          <w:sz w:val="28"/>
          <w:szCs w:val="28"/>
          <w:lang w:eastAsia="ru-RU"/>
        </w:rPr>
        <w:t>8</w:t>
      </w:r>
      <w:r w:rsidR="00057ECA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BDC49D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A2A36">
        <w:rPr>
          <w:b/>
          <w:color w:val="0000FF"/>
          <w:sz w:val="28"/>
          <w:szCs w:val="28"/>
          <w:lang w:eastAsia="ru-RU"/>
        </w:rPr>
        <w:t>23.05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F0AE6C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A2A36">
        <w:rPr>
          <w:b/>
          <w:color w:val="0000FF"/>
          <w:sz w:val="28"/>
          <w:szCs w:val="28"/>
          <w:lang w:eastAsia="ru-RU"/>
        </w:rPr>
        <w:t>25.05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08D94CD8" w14:textId="1EC46CC9" w:rsidR="00B4663C" w:rsidRPr="00B4663C" w:rsidRDefault="00B4663C" w:rsidP="00B4663C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3" w:name="_Toc479691583"/>
      <w:permEnd w:id="1919557836"/>
      <w:r w:rsidRPr="00B4663C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</w:t>
      </w:r>
      <w:r>
        <w:rPr>
          <w:iCs/>
          <w:sz w:val="22"/>
          <w:szCs w:val="22"/>
        </w:rPr>
        <w:t>РУЗ</w:t>
      </w:r>
      <w:r w:rsidRPr="00B4663C">
        <w:rPr>
          <w:iCs/>
          <w:sz w:val="22"/>
          <w:szCs w:val="22"/>
        </w:rPr>
        <w:t>/2</w:t>
      </w:r>
      <w:r>
        <w:rPr>
          <w:iCs/>
          <w:sz w:val="22"/>
          <w:szCs w:val="22"/>
        </w:rPr>
        <w:t>3</w:t>
      </w:r>
      <w:r w:rsidRPr="00B4663C">
        <w:rPr>
          <w:iCs/>
          <w:sz w:val="22"/>
          <w:szCs w:val="22"/>
        </w:rPr>
        <w:t>-</w:t>
      </w:r>
      <w:r>
        <w:rPr>
          <w:iCs/>
          <w:sz w:val="22"/>
          <w:szCs w:val="22"/>
        </w:rPr>
        <w:t>408</w:t>
      </w:r>
      <w:r w:rsidRPr="00B4663C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</w:t>
      </w:r>
      <w:r>
        <w:rPr>
          <w:iCs/>
          <w:sz w:val="22"/>
          <w:szCs w:val="22"/>
        </w:rPr>
        <w:t xml:space="preserve"> </w:t>
      </w:r>
      <w:r w:rsidRPr="00B4663C">
        <w:rPr>
          <w:iCs/>
          <w:sz w:val="22"/>
          <w:szCs w:val="22"/>
        </w:rPr>
        <w:t>собственность на который не разграничена, расположенного на территории Рузского</w:t>
      </w:r>
      <w:r>
        <w:rPr>
          <w:iCs/>
          <w:sz w:val="22"/>
          <w:szCs w:val="22"/>
        </w:rPr>
        <w:t xml:space="preserve"> </w:t>
      </w:r>
      <w:r w:rsidRPr="00B4663C">
        <w:rPr>
          <w:iCs/>
          <w:sz w:val="22"/>
          <w:szCs w:val="22"/>
        </w:rPr>
        <w:t>городского округа Московской области, вид разрешенного использования:</w:t>
      </w:r>
      <w:r>
        <w:rPr>
          <w:iCs/>
          <w:sz w:val="22"/>
          <w:szCs w:val="22"/>
        </w:rPr>
        <w:t xml:space="preserve"> </w:t>
      </w:r>
      <w:r w:rsidRPr="00B4663C">
        <w:rPr>
          <w:iCs/>
          <w:sz w:val="22"/>
          <w:szCs w:val="22"/>
        </w:rPr>
        <w:t>для ведения личного подсобного хозяйства (приусадебный земельный участок) (далее – Извещение о проведении аукциона), изложив Извещение о проведении аукциона в следующей редакции:</w:t>
      </w:r>
    </w:p>
    <w:p w14:paraId="02B07ACE" w14:textId="77777777" w:rsidR="00B4663C" w:rsidRDefault="00B4663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2CA5EF56" w:rsidR="0011232C" w:rsidRPr="000E3CE0" w:rsidRDefault="00B4663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0669B4BF" w14:textId="77777777" w:rsidR="00B4663C" w:rsidRDefault="00B4663C" w:rsidP="00B4663C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2047A45C" w14:textId="77777777" w:rsidR="00B4663C" w:rsidRDefault="00B4663C" w:rsidP="00B4663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77790DE6" w14:textId="77777777" w:rsidR="00B4663C" w:rsidRDefault="00B4663C" w:rsidP="00B4663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7A171E65" w14:textId="77777777" w:rsidR="00B4663C" w:rsidRDefault="00B4663C" w:rsidP="00B4663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63F613FB" w14:textId="77777777" w:rsidR="00B4663C" w:rsidRDefault="00B4663C" w:rsidP="00B4663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726977CC" w14:textId="77777777" w:rsidR="00B4663C" w:rsidRDefault="00B4663C" w:rsidP="00B4663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3045A49B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D5FB8">
        <w:rPr>
          <w:color w:val="0000FF"/>
          <w:sz w:val="22"/>
          <w:szCs w:val="22"/>
          <w:lang w:eastAsia="ru-RU"/>
        </w:rPr>
        <w:t>20</w:t>
      </w:r>
      <w:r w:rsidR="00057ECA">
        <w:rPr>
          <w:color w:val="0000FF"/>
          <w:sz w:val="22"/>
          <w:szCs w:val="22"/>
          <w:lang w:eastAsia="ru-RU"/>
        </w:rPr>
        <w:t>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D5FB8">
        <w:rPr>
          <w:color w:val="0000FF"/>
          <w:sz w:val="22"/>
          <w:szCs w:val="22"/>
          <w:lang w:eastAsia="ru-RU"/>
        </w:rPr>
        <w:t>31</w:t>
      </w:r>
      <w:r w:rsidR="00057ECA">
        <w:rPr>
          <w:color w:val="0000FF"/>
          <w:sz w:val="22"/>
          <w:szCs w:val="22"/>
          <w:lang w:eastAsia="ru-RU"/>
        </w:rPr>
        <w:t xml:space="preserve">-З </w:t>
      </w:r>
      <w:r w:rsidR="00057ECA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3C556F">
        <w:rPr>
          <w:color w:val="0000FF"/>
          <w:sz w:val="22"/>
          <w:szCs w:val="22"/>
          <w:lang w:eastAsia="ru-RU"/>
        </w:rPr>
        <w:t xml:space="preserve"> 164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2057A4E" w:rsidR="0005122A" w:rsidRPr="0005122A" w:rsidRDefault="00094BDF" w:rsidP="00057EC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057ECA" w:rsidRPr="00057ECA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1D5FB8">
        <w:rPr>
          <w:color w:val="0000FF"/>
          <w:sz w:val="22"/>
          <w:szCs w:val="22"/>
          <w:lang w:eastAsia="ru-RU"/>
        </w:rPr>
        <w:t>22</w:t>
      </w:r>
      <w:r w:rsidR="00057ECA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1D5FB8">
        <w:rPr>
          <w:color w:val="0000FF"/>
          <w:sz w:val="22"/>
          <w:szCs w:val="22"/>
          <w:lang w:eastAsia="ru-RU"/>
        </w:rPr>
        <w:t>916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1D5FB8" w:rsidRPr="001D5FB8">
        <w:rPr>
          <w:color w:val="0000FF"/>
          <w:sz w:val="22"/>
          <w:szCs w:val="22"/>
          <w:lang w:eastAsia="ru-RU"/>
        </w:rPr>
        <w:t>50:19:0030111:631</w:t>
      </w:r>
      <w:r w:rsidR="00057ECA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66B840F5" w14:textId="77777777" w:rsidR="00B4663C" w:rsidRDefault="00B4663C" w:rsidP="00B4663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4605F118" w14:textId="77777777" w:rsidR="00E16990" w:rsidRPr="00E16990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16990" w:rsidRPr="00E16990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F009B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E1699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DC720D0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E16990">
        <w:rPr>
          <w:color w:val="0000FF"/>
          <w:sz w:val="22"/>
          <w:szCs w:val="22"/>
          <w:lang w:eastAsia="ru-RU"/>
        </w:rPr>
        <w:t>www.ruzaregion.ru</w:t>
      </w:r>
    </w:p>
    <w:p w14:paraId="2B42919F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E16990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33D9543C" w:rsidR="000651B5" w:rsidRPr="004D09FB" w:rsidRDefault="00E16990" w:rsidP="00E1699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E16990"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327FF0EF" w14:textId="77777777" w:rsidR="00B4663C" w:rsidRDefault="00B4663C" w:rsidP="00B4663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714AC48F" w14:textId="77777777" w:rsidR="00B4663C" w:rsidRDefault="00B4663C" w:rsidP="00B4663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5C638394" w14:textId="77777777" w:rsidR="00B4663C" w:rsidRDefault="00B4663C" w:rsidP="00B4663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0BBB8AD" w14:textId="77777777" w:rsidR="00B4663C" w:rsidRDefault="00B4663C" w:rsidP="00B4663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6CA8C4F9" w14:textId="77777777" w:rsidR="00B4663C" w:rsidRDefault="00B4663C" w:rsidP="00B4663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219975AD" w14:textId="77777777" w:rsidR="00B4663C" w:rsidRDefault="00B4663C" w:rsidP="00B4663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17443302" w14:textId="77777777" w:rsidR="00B4663C" w:rsidRDefault="00B4663C" w:rsidP="00B4663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E65A04E" w14:textId="77777777" w:rsidR="00B4663C" w:rsidRDefault="00B4663C" w:rsidP="00B4663C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0BC39C3E" w14:textId="77777777" w:rsidR="00B4663C" w:rsidRDefault="00B4663C" w:rsidP="00B4663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6A4DAA12" w14:textId="77777777" w:rsidR="00B4663C" w:rsidRDefault="00B4663C" w:rsidP="00B4663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082738B" w14:textId="77777777" w:rsidR="00B4663C" w:rsidRDefault="00B4663C" w:rsidP="00B4663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679770C3" w14:textId="77777777" w:rsidR="00B4663C" w:rsidRDefault="00B4663C" w:rsidP="00B4663C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E11950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E16990" w:rsidRPr="00E1699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00F1709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D1AA8" w:rsidRPr="00BD1AA8">
        <w:rPr>
          <w:color w:val="0000FF"/>
          <w:sz w:val="22"/>
          <w:szCs w:val="22"/>
          <w:lang w:eastAsia="ru-RU"/>
        </w:rPr>
        <w:t>Московская область, д Слобода,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0F2D08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D5FB8">
        <w:rPr>
          <w:color w:val="0000FF"/>
          <w:sz w:val="22"/>
          <w:szCs w:val="22"/>
          <w:lang w:eastAsia="ru-RU"/>
        </w:rPr>
        <w:t xml:space="preserve">2 312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B8EE86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D5FB8" w:rsidRPr="001D5FB8">
        <w:rPr>
          <w:color w:val="0000FF"/>
          <w:sz w:val="22"/>
          <w:szCs w:val="22"/>
          <w:lang w:eastAsia="ru-RU"/>
        </w:rPr>
        <w:t xml:space="preserve">50:19:0030111:631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D1AA8" w:rsidRPr="00BD1AA8">
        <w:rPr>
          <w:color w:val="0000FF"/>
          <w:sz w:val="22"/>
          <w:szCs w:val="22"/>
          <w:lang w:eastAsia="ru-RU"/>
        </w:rPr>
        <w:t xml:space="preserve">09.02.2023 № </w:t>
      </w:r>
      <w:r w:rsidR="001D5FB8" w:rsidRPr="001D5FB8">
        <w:rPr>
          <w:color w:val="0000FF"/>
          <w:sz w:val="22"/>
          <w:szCs w:val="22"/>
          <w:lang w:eastAsia="ru-RU"/>
        </w:rPr>
        <w:t>КУВИ-001/2023-32256225</w:t>
      </w:r>
      <w:r w:rsidR="001D5FB8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401BDD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16990" w:rsidRPr="00E1699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9AA3C1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16990">
        <w:rPr>
          <w:color w:val="0000FF"/>
          <w:sz w:val="22"/>
          <w:szCs w:val="22"/>
          <w:lang w:eastAsia="ru-RU"/>
        </w:rPr>
        <w:t>д</w:t>
      </w:r>
      <w:r w:rsidR="00E16990" w:rsidRPr="00E16990">
        <w:rPr>
          <w:color w:val="0000FF"/>
          <w:sz w:val="22"/>
          <w:szCs w:val="22"/>
          <w:lang w:eastAsia="ru-RU"/>
        </w:rPr>
        <w:t xml:space="preserve">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464020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16990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D1AA8" w:rsidRPr="00BD1AA8">
        <w:rPr>
          <w:color w:val="0000FF"/>
          <w:sz w:val="22"/>
          <w:szCs w:val="22"/>
          <w:lang w:eastAsia="ru-RU"/>
        </w:rPr>
        <w:t xml:space="preserve">09.02.2023 </w:t>
      </w:r>
      <w:r w:rsidR="00BD1AA8">
        <w:rPr>
          <w:color w:val="0000FF"/>
          <w:sz w:val="22"/>
          <w:szCs w:val="22"/>
          <w:lang w:eastAsia="ru-RU"/>
        </w:rPr>
        <w:br/>
      </w:r>
      <w:r w:rsidR="00BD1AA8" w:rsidRPr="00BD1AA8">
        <w:rPr>
          <w:color w:val="0000FF"/>
          <w:sz w:val="22"/>
          <w:szCs w:val="22"/>
          <w:lang w:eastAsia="ru-RU"/>
        </w:rPr>
        <w:t xml:space="preserve">№ </w:t>
      </w:r>
      <w:r w:rsidR="001D5FB8" w:rsidRPr="001D5FB8">
        <w:rPr>
          <w:color w:val="0000FF"/>
          <w:sz w:val="22"/>
          <w:szCs w:val="22"/>
          <w:lang w:eastAsia="ru-RU"/>
        </w:rPr>
        <w:t>КУВИ-001/2023-32256225</w:t>
      </w:r>
      <w:r w:rsidR="001D5FB8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BD880A4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>постановлени</w:t>
      </w:r>
      <w:r w:rsidR="00BD1AA8">
        <w:rPr>
          <w:color w:val="0000FF"/>
          <w:sz w:val="22"/>
          <w:szCs w:val="22"/>
          <w:lang w:eastAsia="ru-RU"/>
        </w:rPr>
        <w:t>и</w:t>
      </w:r>
      <w:r w:rsidR="00BD1AA8" w:rsidRPr="00057EC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1D5FB8">
        <w:rPr>
          <w:color w:val="0000FF"/>
          <w:sz w:val="22"/>
          <w:szCs w:val="22"/>
          <w:lang w:eastAsia="ru-RU"/>
        </w:rPr>
        <w:t>22</w:t>
      </w:r>
      <w:r w:rsidR="00BD1AA8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1D5FB8">
        <w:rPr>
          <w:color w:val="0000FF"/>
          <w:sz w:val="22"/>
          <w:szCs w:val="22"/>
          <w:lang w:eastAsia="ru-RU"/>
        </w:rPr>
        <w:t>916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1D5FB8" w:rsidRPr="001D5FB8">
        <w:rPr>
          <w:color w:val="0000FF"/>
          <w:sz w:val="22"/>
          <w:szCs w:val="22"/>
          <w:lang w:eastAsia="ru-RU"/>
        </w:rPr>
        <w:t>50:19:0030111:631</w:t>
      </w:r>
      <w:r w:rsidR="00BD1AA8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D1AA8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</w:rPr>
        <w:t>30.12.2022</w:t>
      </w:r>
      <w:r w:rsidR="00E1699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4C34DE" w:rsidRPr="004C34DE">
        <w:rPr>
          <w:color w:val="0000FF"/>
          <w:sz w:val="22"/>
          <w:szCs w:val="22"/>
        </w:rPr>
        <w:t xml:space="preserve">СИ-РГИС-7567507321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E16990" w:rsidRPr="00E16990">
        <w:rPr>
          <w:color w:val="0000FF"/>
          <w:sz w:val="22"/>
          <w:szCs w:val="22"/>
        </w:rPr>
        <w:t>письме Администрации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Рузского </w:t>
      </w:r>
      <w:r w:rsidR="00E16990" w:rsidRPr="00E16990">
        <w:rPr>
          <w:color w:val="0000FF"/>
          <w:sz w:val="22"/>
          <w:szCs w:val="22"/>
        </w:rPr>
        <w:lastRenderedPageBreak/>
        <w:t xml:space="preserve">городского округа Московской области от </w:t>
      </w:r>
      <w:r w:rsidR="00BD1AA8">
        <w:rPr>
          <w:color w:val="0000FF"/>
          <w:sz w:val="22"/>
          <w:szCs w:val="22"/>
        </w:rPr>
        <w:t>13</w:t>
      </w:r>
      <w:r w:rsidR="00E16990" w:rsidRPr="00E16990">
        <w:rPr>
          <w:color w:val="0000FF"/>
          <w:sz w:val="22"/>
          <w:szCs w:val="22"/>
        </w:rPr>
        <w:t>.02.2023 № Исх-</w:t>
      </w:r>
      <w:r w:rsidR="00BD1AA8">
        <w:rPr>
          <w:color w:val="0000FF"/>
          <w:sz w:val="22"/>
          <w:szCs w:val="22"/>
        </w:rPr>
        <w:t>6</w:t>
      </w:r>
      <w:r w:rsidR="004C34DE">
        <w:rPr>
          <w:color w:val="0000FF"/>
          <w:sz w:val="22"/>
          <w:szCs w:val="22"/>
        </w:rPr>
        <w:t>3</w:t>
      </w:r>
      <w:r w:rsidR="00E16990" w:rsidRPr="00E16990">
        <w:rPr>
          <w:color w:val="0000FF"/>
          <w:sz w:val="22"/>
          <w:szCs w:val="22"/>
        </w:rPr>
        <w:t xml:space="preserve"> (Приложение 4), акте муниципального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2D787F">
        <w:rPr>
          <w:color w:val="0000FF"/>
          <w:sz w:val="22"/>
          <w:szCs w:val="22"/>
        </w:rPr>
        <w:t>18</w:t>
      </w:r>
      <w:r w:rsidR="00E16990" w:rsidRPr="00E16990">
        <w:rPr>
          <w:color w:val="0000FF"/>
          <w:sz w:val="22"/>
          <w:szCs w:val="22"/>
        </w:rPr>
        <w:t xml:space="preserve">.01.2023 № </w:t>
      </w:r>
      <w:r w:rsidR="002D787F">
        <w:rPr>
          <w:color w:val="0000FF"/>
          <w:sz w:val="22"/>
          <w:szCs w:val="22"/>
        </w:rPr>
        <w:t>1</w:t>
      </w:r>
      <w:r w:rsidR="003853ED">
        <w:rPr>
          <w:color w:val="0000FF"/>
          <w:sz w:val="22"/>
          <w:szCs w:val="22"/>
        </w:rPr>
        <w:t>19</w:t>
      </w:r>
      <w:r w:rsidR="00E16990" w:rsidRPr="00E16990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627B810F" w14:textId="18CECB65" w:rsidR="002D787F" w:rsidRDefault="002D787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05DACD8" w14:textId="1CD05F95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7871511"/>
      <w:r w:rsidRPr="002D787F">
        <w:rPr>
          <w:color w:val="0000FF"/>
          <w:sz w:val="22"/>
          <w:szCs w:val="22"/>
        </w:rPr>
        <w:t>-</w:t>
      </w:r>
      <w:r w:rsidR="00FA12A2">
        <w:rPr>
          <w:color w:val="0000FF"/>
          <w:sz w:val="22"/>
          <w:szCs w:val="22"/>
        </w:rPr>
        <w:t> </w:t>
      </w:r>
      <w:r w:rsidRPr="002D787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2D787F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bookmarkEnd w:id="48"/>
    <w:p w14:paraId="4D610140" w14:textId="6E7ED8F3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5E4C81B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4DD846E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Водного кодекса Российской Федерации;</w:t>
      </w:r>
    </w:p>
    <w:p w14:paraId="1355C543" w14:textId="075226E8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822F1B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D787F" w:rsidRPr="00E16990">
        <w:rPr>
          <w:color w:val="0000FF"/>
          <w:sz w:val="22"/>
          <w:szCs w:val="22"/>
        </w:rPr>
        <w:t>30.12.2022</w:t>
      </w:r>
      <w:r w:rsidR="002D787F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br/>
        <w:t xml:space="preserve">№ </w:t>
      </w:r>
      <w:r w:rsidR="004C34DE" w:rsidRPr="004C34DE">
        <w:rPr>
          <w:color w:val="0000FF"/>
          <w:sz w:val="22"/>
          <w:szCs w:val="22"/>
        </w:rPr>
        <w:t>СИ-РГИС-7567507321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635BA64" w:rsidR="00D826BB" w:rsidRPr="000A6A63" w:rsidRDefault="001D5FB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153 858,97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1D5FB8">
        <w:rPr>
          <w:color w:val="0000FF"/>
          <w:sz w:val="22"/>
          <w:szCs w:val="22"/>
          <w:lang w:eastAsia="ru-RU"/>
        </w:rPr>
        <w:t>Сто пятьдесят три тысячи восемьсот пятьдесят восемь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9E7AE1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D5FB8">
        <w:rPr>
          <w:b/>
          <w:bCs/>
          <w:color w:val="0000FF"/>
          <w:sz w:val="22"/>
          <w:szCs w:val="22"/>
          <w:lang w:eastAsia="ru-RU"/>
        </w:rPr>
        <w:t>4 615,76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D5FB8" w:rsidRPr="001D5FB8">
        <w:rPr>
          <w:color w:val="0000FF"/>
          <w:sz w:val="22"/>
          <w:szCs w:val="22"/>
          <w:lang w:eastAsia="ru-RU"/>
        </w:rPr>
        <w:t>Четыре тысячи шестьсот пятнадцать</w:t>
      </w:r>
      <w:r w:rsidR="001D5FB8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1D5FB8">
        <w:rPr>
          <w:color w:val="0000FF"/>
          <w:sz w:val="22"/>
          <w:szCs w:val="22"/>
        </w:rPr>
        <w:t>76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C56F38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D5FB8">
        <w:rPr>
          <w:b/>
          <w:bCs/>
          <w:color w:val="0000FF"/>
          <w:sz w:val="22"/>
          <w:szCs w:val="22"/>
          <w:lang w:eastAsia="ru-RU"/>
        </w:rPr>
        <w:t>153 858,97</w:t>
      </w:r>
      <w:r w:rsidR="00BD1AA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1AA8" w:rsidRPr="00C3188C">
        <w:rPr>
          <w:b/>
          <w:color w:val="0000FF"/>
          <w:sz w:val="22"/>
          <w:szCs w:val="22"/>
        </w:rPr>
        <w:t xml:space="preserve">руб. </w:t>
      </w:r>
      <w:r w:rsidR="00BD1AA8" w:rsidRPr="00C3188C">
        <w:rPr>
          <w:color w:val="0000FF"/>
          <w:sz w:val="22"/>
          <w:szCs w:val="22"/>
        </w:rPr>
        <w:t>(</w:t>
      </w:r>
      <w:r w:rsidR="001D5FB8" w:rsidRPr="001D5FB8">
        <w:rPr>
          <w:color w:val="0000FF"/>
          <w:sz w:val="22"/>
          <w:szCs w:val="22"/>
          <w:lang w:eastAsia="ru-RU"/>
        </w:rPr>
        <w:t>Сто пятьдесят три тысячи восемьсот пятьдесят восемь</w:t>
      </w:r>
      <w:r w:rsidR="001D5FB8">
        <w:rPr>
          <w:color w:val="0000FF"/>
          <w:sz w:val="22"/>
          <w:szCs w:val="22"/>
          <w:lang w:eastAsia="ru-RU"/>
        </w:rPr>
        <w:t xml:space="preserve"> </w:t>
      </w:r>
      <w:r w:rsidR="00BD1AA8">
        <w:rPr>
          <w:color w:val="0000FF"/>
          <w:sz w:val="22"/>
          <w:szCs w:val="22"/>
        </w:rPr>
        <w:t xml:space="preserve">руб. </w:t>
      </w:r>
      <w:r w:rsidR="001D5FB8">
        <w:rPr>
          <w:color w:val="0000FF"/>
          <w:sz w:val="22"/>
          <w:szCs w:val="22"/>
          <w:lang w:eastAsia="ru-RU"/>
        </w:rPr>
        <w:t>97</w:t>
      </w:r>
      <w:r w:rsidR="002D787F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248099EA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0DA1A69" w14:textId="77777777" w:rsidR="00B4663C" w:rsidRDefault="00B4663C" w:rsidP="00B4663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749D6279" w14:textId="77777777" w:rsidR="00B4663C" w:rsidRPr="000E3CE0" w:rsidRDefault="00B4663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3C4A23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1AA8">
        <w:rPr>
          <w:b/>
          <w:color w:val="0000FF"/>
          <w:sz w:val="22"/>
          <w:szCs w:val="22"/>
        </w:rPr>
        <w:t>2</w:t>
      </w:r>
      <w:r w:rsidR="001D5FB8">
        <w:rPr>
          <w:b/>
          <w:color w:val="0000FF"/>
          <w:sz w:val="22"/>
          <w:szCs w:val="22"/>
        </w:rPr>
        <w:t>8</w:t>
      </w:r>
      <w:r w:rsidR="002D787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0A27D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A2A36">
        <w:rPr>
          <w:b/>
          <w:color w:val="0000FF"/>
          <w:sz w:val="22"/>
          <w:szCs w:val="22"/>
        </w:rPr>
        <w:t>23.05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E6ACD7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A2A36">
        <w:rPr>
          <w:b/>
          <w:color w:val="0000FF"/>
          <w:sz w:val="22"/>
          <w:szCs w:val="22"/>
        </w:rPr>
        <w:t>25.05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A7B56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A2A36">
        <w:rPr>
          <w:b/>
          <w:color w:val="0000FF"/>
          <w:sz w:val="22"/>
          <w:szCs w:val="22"/>
        </w:rPr>
        <w:t>25.05.</w:t>
      </w:r>
      <w:r w:rsidR="007C468D" w:rsidRPr="007C468D">
        <w:rPr>
          <w:b/>
          <w:color w:val="0000FF"/>
          <w:sz w:val="22"/>
          <w:szCs w:val="22"/>
        </w:rPr>
        <w:t>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6DAC5EA6" w14:textId="6DBDE440" w:rsidR="00B4663C" w:rsidRPr="003071F7" w:rsidRDefault="00B4663C" w:rsidP="003071F7">
      <w:pPr>
        <w:tabs>
          <w:tab w:val="left" w:pos="0"/>
        </w:tabs>
        <w:autoSpaceDE w:val="0"/>
        <w:autoSpaceDN w:val="0"/>
        <w:adjustRightInd w:val="0"/>
        <w:ind w:left="1" w:firstLine="709"/>
        <w:jc w:val="both"/>
        <w:rPr>
          <w:szCs w:val="28"/>
          <w:lang w:eastAsia="ru-RU"/>
        </w:rPr>
      </w:pPr>
      <w:bookmarkStart w:id="58" w:name="_Toc418069456"/>
      <w:bookmarkStart w:id="59" w:name="_Toc419738552"/>
      <w:bookmarkStart w:id="60" w:name="_Toc423082994"/>
      <w:bookmarkStart w:id="61" w:name="_Toc426462884"/>
      <w:bookmarkEnd w:id="10"/>
      <w:bookmarkEnd w:id="11"/>
      <w:bookmarkEnd w:id="57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 w:rsidR="003071F7">
        <w:rPr>
          <w:b/>
          <w:bCs/>
          <w:sz w:val="22"/>
          <w:szCs w:val="22"/>
        </w:rPr>
        <w:t xml:space="preserve"> </w:t>
      </w:r>
      <w:bookmarkStart w:id="62" w:name="_Hlk132037387"/>
      <w:bookmarkStart w:id="63" w:name="_Hlk132037786"/>
      <w:bookmarkStart w:id="64" w:name="_Hlk132037904"/>
      <w:r w:rsidR="003071F7">
        <w:rPr>
          <w:color w:val="000000" w:themeColor="text1"/>
          <w:szCs w:val="28"/>
          <w:lang w:eastAsia="ru-RU"/>
        </w:rPr>
        <w:t>www.ruzaregion.ru</w:t>
      </w:r>
      <w:bookmarkEnd w:id="63"/>
      <w:r w:rsidR="003071F7">
        <w:rPr>
          <w:color w:val="000000" w:themeColor="text1"/>
          <w:szCs w:val="28"/>
          <w:lang w:eastAsia="ru-RU"/>
        </w:rPr>
        <w:t>.</w:t>
      </w:r>
      <w:bookmarkEnd w:id="62"/>
      <w:bookmarkEnd w:id="64"/>
    </w:p>
    <w:p w14:paraId="08B807DC" w14:textId="77777777" w:rsidR="00B4663C" w:rsidRDefault="00B4663C" w:rsidP="00B4663C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5" w:name="_Toc428969608"/>
      <w:bookmarkStart w:id="66" w:name="_Toc426462873"/>
      <w:bookmarkStart w:id="67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171238A6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8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3113F4D9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65A4F9AD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50B61AE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8"/>
    <w:p w14:paraId="20AEFF0B" w14:textId="77777777" w:rsidR="00B4663C" w:rsidRDefault="00B4663C" w:rsidP="00B4663C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747B10A0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5"/>
      <w:bookmarkEnd w:id="66"/>
      <w:bookmarkEnd w:id="67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9"/>
    </w:p>
    <w:p w14:paraId="3039BCD7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0" w:name="_Toc428969609"/>
      <w:bookmarkStart w:id="71" w:name="_Toc426462874"/>
      <w:bookmarkStart w:id="72" w:name="_Toc423619381"/>
      <w:bookmarkStart w:id="73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320E618B" w14:textId="77777777" w:rsidR="00B4663C" w:rsidRDefault="00B4663C" w:rsidP="00B4663C">
      <w:pPr>
        <w:ind w:firstLine="426"/>
        <w:jc w:val="both"/>
        <w:rPr>
          <w:sz w:val="22"/>
          <w:szCs w:val="22"/>
          <w:lang w:eastAsia="ru-RU"/>
        </w:rPr>
      </w:pPr>
    </w:p>
    <w:p w14:paraId="6CC0D860" w14:textId="77777777" w:rsidR="00B4663C" w:rsidRDefault="00B4663C" w:rsidP="00B4663C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3D39D4A2" w14:textId="77777777" w:rsidR="00B4663C" w:rsidRDefault="00B4663C" w:rsidP="00B4663C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6E9F2B22" w14:textId="77777777" w:rsidR="00B4663C" w:rsidRDefault="00B4663C" w:rsidP="00B4663C">
      <w:pPr>
        <w:spacing w:line="276" w:lineRule="auto"/>
        <w:jc w:val="both"/>
        <w:rPr>
          <w:sz w:val="22"/>
          <w:szCs w:val="22"/>
        </w:rPr>
      </w:pPr>
      <w:bookmarkStart w:id="74" w:name="_Toc470009552"/>
    </w:p>
    <w:p w14:paraId="6B46A0D9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4"/>
    </w:p>
    <w:p w14:paraId="0F959B72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5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9792C91" w14:textId="77777777" w:rsidR="00B4663C" w:rsidRDefault="00B4663C" w:rsidP="00B4663C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38AFB3CF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791CCDD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3F6D0AC2" w14:textId="77777777" w:rsidR="00B4663C" w:rsidRDefault="00B4663C" w:rsidP="00B4663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5"/>
    <w:p w14:paraId="55429176" w14:textId="77777777" w:rsidR="00B4663C" w:rsidRDefault="00B4663C" w:rsidP="00B4663C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70"/>
    <w:bookmarkEnd w:id="71"/>
    <w:bookmarkEnd w:id="72"/>
    <w:bookmarkEnd w:id="73"/>
    <w:p w14:paraId="75D345AA" w14:textId="77777777" w:rsidR="00B4663C" w:rsidRDefault="00B4663C" w:rsidP="00B4663C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52476E1" w14:textId="77777777" w:rsidR="00B4663C" w:rsidRDefault="00B4663C" w:rsidP="00B4663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22F173C6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23F34B32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479895F4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43BD94D9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</w:p>
    <w:p w14:paraId="5B040F30" w14:textId="77777777" w:rsidR="00B4663C" w:rsidRDefault="00B4663C" w:rsidP="00B4663C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45C793C8" w14:textId="77777777" w:rsidR="00B4663C" w:rsidRDefault="00B4663C" w:rsidP="00B4663C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147D365A" w14:textId="77777777" w:rsidR="00B4663C" w:rsidRDefault="00B4663C" w:rsidP="00B4663C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229AD43E" w14:textId="77777777" w:rsidR="00B4663C" w:rsidRDefault="00B4663C" w:rsidP="00B4663C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28CD152F" w14:textId="77777777" w:rsidR="00B4663C" w:rsidRDefault="00B4663C" w:rsidP="00B4663C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5EB26A90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7DAF02E1" w14:textId="77777777" w:rsidR="00B4663C" w:rsidRDefault="00B4663C" w:rsidP="00B4663C">
      <w:pPr>
        <w:spacing w:line="276" w:lineRule="auto"/>
        <w:jc w:val="both"/>
        <w:rPr>
          <w:b/>
          <w:bCs/>
          <w:sz w:val="22"/>
          <w:szCs w:val="22"/>
        </w:rPr>
      </w:pPr>
    </w:p>
    <w:p w14:paraId="3E0E7982" w14:textId="77777777" w:rsidR="00B4663C" w:rsidRDefault="00B4663C" w:rsidP="00B4663C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4C584F29" w14:textId="77777777" w:rsidR="00B4663C" w:rsidRDefault="00B4663C" w:rsidP="00B4663C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72E1B70D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</w:p>
    <w:p w14:paraId="583861C9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060C43CD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1F91B28B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337B3246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18446E9D" w14:textId="77777777" w:rsidR="00B4663C" w:rsidRDefault="00B4663C" w:rsidP="00B4663C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/>
        </w:rPr>
        <w:br/>
        <w:t xml:space="preserve">в соответствии </w:t>
      </w:r>
      <w:r>
        <w:rPr>
          <w:rFonts w:ascii="Times New Roman" w:eastAsia="Times New Roman" w:hAnsi="Times New Roman"/>
        </w:rPr>
        <w:t>с Регламентом и Инструкциями;</w:t>
      </w:r>
    </w:p>
    <w:p w14:paraId="145445F2" w14:textId="77777777" w:rsidR="00B4663C" w:rsidRDefault="00B4663C" w:rsidP="00B4663C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/>
        </w:rPr>
        <w:t xml:space="preserve">с Регламентом </w:t>
      </w:r>
      <w:r>
        <w:rPr>
          <w:rFonts w:ascii="Times New Roman" w:eastAsia="Times New Roman" w:hAnsi="Times New Roman"/>
        </w:rPr>
        <w:br/>
        <w:t>и Инструкциями</w:t>
      </w:r>
      <w:r>
        <w:rPr>
          <w:rFonts w:ascii="Times New Roman" w:hAnsi="Times New Roman"/>
        </w:rPr>
        <w:t>;</w:t>
      </w:r>
    </w:p>
    <w:p w14:paraId="000BFE47" w14:textId="77777777" w:rsidR="00B4663C" w:rsidRDefault="00B4663C" w:rsidP="00B4663C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/>
        </w:rPr>
        <w:t xml:space="preserve">в соответствии </w:t>
      </w:r>
      <w:r>
        <w:rPr>
          <w:rFonts w:ascii="Times New Roman" w:eastAsia="Times New Roman" w:hAnsi="Times New Roman"/>
        </w:rPr>
        <w:br/>
        <w:t>с Регламентом и Инструкциями</w:t>
      </w:r>
      <w:r>
        <w:rPr>
          <w:rFonts w:ascii="Times New Roman" w:hAnsi="Times New Roman"/>
        </w:rPr>
        <w:t>.</w:t>
      </w:r>
    </w:p>
    <w:p w14:paraId="6726A775" w14:textId="77777777" w:rsidR="00B4663C" w:rsidRDefault="00B4663C" w:rsidP="00B4663C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50F32027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1A2547D2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2340F9FD" w14:textId="77777777" w:rsidR="00B4663C" w:rsidRDefault="00B4663C" w:rsidP="00B4663C">
      <w:pPr>
        <w:spacing w:line="276" w:lineRule="auto"/>
        <w:ind w:firstLine="426"/>
        <w:jc w:val="both"/>
        <w:rPr>
          <w:sz w:val="22"/>
          <w:szCs w:val="22"/>
        </w:rPr>
      </w:pPr>
    </w:p>
    <w:p w14:paraId="0EC32951" w14:textId="77777777" w:rsidR="00B4663C" w:rsidRDefault="00B4663C" w:rsidP="00B4663C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7014CA0F" w14:textId="77777777" w:rsidR="00B4663C" w:rsidRDefault="00B4663C" w:rsidP="00B4663C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898A625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432ACDA8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5C20754E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644111EB" w14:textId="77777777" w:rsidR="00B4663C" w:rsidRDefault="00B4663C" w:rsidP="00B4663C">
      <w:pPr>
        <w:spacing w:line="276" w:lineRule="auto"/>
        <w:ind w:firstLine="709"/>
        <w:jc w:val="both"/>
        <w:rPr>
          <w:sz w:val="22"/>
          <w:szCs w:val="22"/>
        </w:rPr>
      </w:pPr>
    </w:p>
    <w:p w14:paraId="2F594362" w14:textId="77777777" w:rsidR="00B4663C" w:rsidRDefault="00B4663C" w:rsidP="00B4663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E7AC65E" w14:textId="77777777" w:rsidR="00B4663C" w:rsidRDefault="00B4663C" w:rsidP="00B4663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1718CDBB" w14:textId="77777777" w:rsidR="00B4663C" w:rsidRDefault="00B4663C" w:rsidP="00B4663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2D9940A6" w14:textId="77777777" w:rsidR="00B4663C" w:rsidRDefault="00B4663C" w:rsidP="00B4663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6B51DF3E" w14:textId="77777777" w:rsidR="00B4663C" w:rsidRDefault="00B4663C" w:rsidP="00B4663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3EEE3D8B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54BBC640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42B16D67" w14:textId="77777777" w:rsidR="00B4663C" w:rsidRDefault="00B4663C" w:rsidP="00B4663C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2BBECE54" w14:textId="77777777" w:rsidR="00B4663C" w:rsidRDefault="00B4663C" w:rsidP="00B4663C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1FE320C" w14:textId="77777777" w:rsidR="00B4663C" w:rsidRDefault="00B4663C" w:rsidP="00B4663C">
      <w:pPr>
        <w:spacing w:line="276" w:lineRule="auto"/>
        <w:ind w:firstLine="709"/>
        <w:jc w:val="both"/>
        <w:rPr>
          <w:sz w:val="22"/>
          <w:szCs w:val="22"/>
        </w:rPr>
      </w:pPr>
    </w:p>
    <w:p w14:paraId="1FD2E5C8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78C5E0F3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5A53CC6D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5BD65F11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4A09F77A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7B67D729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59B649E9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13E5FF6" w14:textId="77777777" w:rsidR="00B4663C" w:rsidRDefault="00B4663C" w:rsidP="00B4663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0F444ED" w14:textId="77777777" w:rsidR="00B4663C" w:rsidRDefault="00B4663C" w:rsidP="00B4663C">
      <w:pPr>
        <w:spacing w:line="276" w:lineRule="auto"/>
        <w:jc w:val="both"/>
        <w:rPr>
          <w:b/>
          <w:sz w:val="26"/>
          <w:szCs w:val="26"/>
        </w:rPr>
      </w:pPr>
    </w:p>
    <w:p w14:paraId="0604E270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3_520497706"/>
      <w:bookmarkStart w:id="77" w:name="__RefHeading__68_1698952488"/>
      <w:bookmarkStart w:id="78" w:name="_Toc479691587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8"/>
    </w:p>
    <w:p w14:paraId="046F87DB" w14:textId="77777777" w:rsidR="00B4663C" w:rsidRDefault="00B4663C" w:rsidP="00B4663C">
      <w:pPr>
        <w:spacing w:line="276" w:lineRule="auto"/>
        <w:jc w:val="center"/>
        <w:rPr>
          <w:b/>
          <w:sz w:val="4"/>
          <w:szCs w:val="4"/>
        </w:rPr>
      </w:pPr>
    </w:p>
    <w:p w14:paraId="45BB93A2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481B74BC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605A23B1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D181D81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2130E6C2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6C1174EB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74BF506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6A7C9B7E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49661866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6CC2E2E9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B87E707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7B6BE0C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8A5CFA4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4C1B9507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59310E33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49FAA081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EEC56DF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9" w:name="_Toc428969612"/>
      <w:bookmarkStart w:id="80" w:name="_Toc426462877"/>
      <w:bookmarkStart w:id="81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3BCD72F7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53C05249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4218B3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65E6AEDF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5DCF7E72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7C32C8A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4348CECA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5B31FBAA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27909242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047BE39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B597F2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36FCB1F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72D01077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314ABE1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B1299F3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3A8D67E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0F398A1A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D73B142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A63F217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774B3046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1A87D80E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687856D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6BA87A6D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3" w:name="_Toc428969615"/>
      <w:bookmarkStart w:id="84" w:name="_Toc426462880"/>
      <w:bookmarkStart w:id="85" w:name="_Toc423619386"/>
      <w:bookmarkStart w:id="86" w:name="_Toc419295282"/>
      <w:bookmarkEnd w:id="79"/>
      <w:bookmarkEnd w:id="80"/>
      <w:bookmarkEnd w:id="81"/>
    </w:p>
    <w:p w14:paraId="396D9F42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D8383F7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1"/>
      <w:bookmarkEnd w:id="82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3"/>
      <w:bookmarkEnd w:id="84"/>
      <w:bookmarkEnd w:id="85"/>
      <w:bookmarkEnd w:id="86"/>
      <w:bookmarkEnd w:id="87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96A5E2A" w14:textId="77777777" w:rsidR="00B4663C" w:rsidRDefault="00B4663C" w:rsidP="00B4663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8" w:name="_Hlk128659850"/>
      <w:bookmarkStart w:id="89" w:name="_Toc429992738"/>
      <w:bookmarkStart w:id="90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00AB5D62" w14:textId="77777777" w:rsidR="00B4663C" w:rsidRDefault="00B4663C" w:rsidP="00B4663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492A3046" w14:textId="77777777" w:rsidR="00B4663C" w:rsidRDefault="00B4663C" w:rsidP="00B4663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28AC5B2" w14:textId="77777777" w:rsidR="00B4663C" w:rsidRDefault="00B4663C" w:rsidP="00B4663C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1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91"/>
    </w:p>
    <w:p w14:paraId="50CF21EB" w14:textId="77777777" w:rsidR="00B4663C" w:rsidRDefault="00B4663C" w:rsidP="00B4663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35550FB6" w14:textId="77777777" w:rsidR="00B4663C" w:rsidRDefault="00B4663C" w:rsidP="00B4663C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B487CB4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6E4D916" w14:textId="77777777" w:rsidR="00B4663C" w:rsidRDefault="00B4663C" w:rsidP="00B4663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5468F6B6" w14:textId="77777777" w:rsidR="00B4663C" w:rsidRDefault="00B4663C" w:rsidP="00B4663C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 xml:space="preserve">а ни один </w:t>
      </w:r>
      <w:r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59CD762A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3AFF20" w14:textId="77777777" w:rsidR="00B4663C" w:rsidRDefault="00B4663C" w:rsidP="00B4663C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045A4E9D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1786844D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E8E3858" w14:textId="77777777" w:rsidR="00B4663C" w:rsidRDefault="00B4663C" w:rsidP="00B4663C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51144E8D" w14:textId="77777777" w:rsidR="00B4663C" w:rsidRDefault="00B4663C" w:rsidP="00B4663C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1316551C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ACBDD80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59FD588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673A3BDC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40175AB0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8"/>
    <w:p w14:paraId="5AFEDDC3" w14:textId="77777777" w:rsidR="00B4663C" w:rsidRDefault="00B4663C" w:rsidP="00B4663C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E8E7B25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9"/>
      <w:bookmarkEnd w:id="90"/>
      <w:bookmarkEnd w:id="92"/>
    </w:p>
    <w:p w14:paraId="3B173D91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5A1B8B9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28384AE7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29E5484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5F1D0233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6EA4BD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56C9E33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02FDC068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5BCAF9E5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14E1B52A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1EFD71D" w14:textId="77777777" w:rsidR="00B4663C" w:rsidRDefault="00B4663C" w:rsidP="00B466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C336FE6" w14:textId="077D4E7B" w:rsidR="004C34DE" w:rsidRDefault="004C34DE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D387875" wp14:editId="3B25DD52">
            <wp:extent cx="6444963" cy="91160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+№+916+от+22.02.23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45486" cy="91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394C8" w14:textId="18FBA590" w:rsidR="004C34DE" w:rsidRDefault="004C34DE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47A05831" wp14:editId="12500DE5">
            <wp:extent cx="6795135" cy="9096375"/>
            <wp:effectExtent l="0" t="0" r="571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остановление+№+916+от+22.02.23_Страница_2.jpg"/>
                    <pic:cNvPicPr/>
                  </pic:nvPicPr>
                  <pic:blipFill rotWithShape="1">
                    <a:blip r:embed="rId15"/>
                    <a:srcRect b="5358"/>
                    <a:stretch/>
                  </pic:blipFill>
                  <pic:spPr bwMode="auto">
                    <a:xfrm>
                      <a:off x="0" y="0"/>
                      <a:ext cx="6795135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C589D34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4C1C6DF6" w14:textId="4374763C" w:rsidR="002A3D15" w:rsidRDefault="004C34DE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5E8B782" wp14:editId="67FA35FF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638524_ЕГРН (2)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78F4A" w14:textId="68C125A3" w:rsidR="003C6007" w:rsidRDefault="004C34D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77D473" wp14:editId="738B9A1D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638524_ЕГРН (2)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9E8EB8" wp14:editId="2EC37539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638524_ЕГРН (2)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32D206" wp14:editId="6EEA59C7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638524_ЕГРН (2)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97025D" wp14:editId="54D42D5D">
            <wp:extent cx="6840855" cy="8853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638524_ЕГРН (2)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B379E" w14:textId="77777777" w:rsidR="003C6007" w:rsidRDefault="003C6007" w:rsidP="009A2C42">
      <w:pPr>
        <w:jc w:val="center"/>
        <w:rPr>
          <w:sz w:val="22"/>
          <w:szCs w:val="22"/>
        </w:rPr>
      </w:pPr>
    </w:p>
    <w:p w14:paraId="5C2FD4CE" w14:textId="7EA7336F" w:rsidR="003C6007" w:rsidRDefault="003C6007" w:rsidP="009A2C42">
      <w:pPr>
        <w:jc w:val="center"/>
        <w:rPr>
          <w:sz w:val="22"/>
          <w:szCs w:val="22"/>
        </w:rPr>
      </w:pPr>
    </w:p>
    <w:p w14:paraId="3F168CB5" w14:textId="5F20DD3C" w:rsidR="003C6007" w:rsidRDefault="003C6007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0BE42A49" w14:textId="6E129FF8" w:rsidR="003C6007" w:rsidRDefault="003C6007" w:rsidP="004C34DE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97B3662" wp14:editId="33FADCBA">
            <wp:extent cx="6840855" cy="455803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FF251" w14:textId="77777777" w:rsidR="004C34DE" w:rsidRDefault="004C34DE" w:rsidP="004C34DE">
      <w:pPr>
        <w:jc w:val="center"/>
        <w:rPr>
          <w:noProof/>
          <w:sz w:val="22"/>
          <w:szCs w:val="22"/>
          <w:lang w:eastAsia="ru-RU"/>
        </w:rPr>
      </w:pPr>
    </w:p>
    <w:p w14:paraId="751B751C" w14:textId="6291689D" w:rsidR="00873531" w:rsidRPr="00B645EB" w:rsidRDefault="004C34DE" w:rsidP="004869A2">
      <w:pPr>
        <w:suppressAutoHyphens w:val="0"/>
        <w:rPr>
          <w:noProof/>
          <w:lang w:eastAsia="ru-RU"/>
        </w:rPr>
      </w:pPr>
      <w:r>
        <w:rPr>
          <w:noProof/>
        </w:rPr>
        <w:drawing>
          <wp:inline distT="0" distB="0" distL="0" distR="0" wp14:anchorId="7F673921" wp14:editId="34D0BF5A">
            <wp:extent cx="6852608" cy="3905250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61164" cy="391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4C7B76BA" w14:textId="7C379488" w:rsidR="003C6007" w:rsidRDefault="004C34DE" w:rsidP="00A609CF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7B4A321E" wp14:editId="064A5021">
            <wp:extent cx="6617335" cy="87344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638532_Сводная информация (2)_Страница_1.jpg"/>
                    <pic:cNvPicPr/>
                  </pic:nvPicPr>
                  <pic:blipFill rotWithShape="1">
                    <a:blip r:embed="rId23"/>
                    <a:srcRect b="6717"/>
                    <a:stretch/>
                  </pic:blipFill>
                  <pic:spPr bwMode="auto">
                    <a:xfrm>
                      <a:off x="0" y="0"/>
                      <a:ext cx="6617929" cy="8735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E0D0D" w14:textId="5BF11A02" w:rsidR="004C34DE" w:rsidRDefault="004C34DE" w:rsidP="00A609CF">
      <w:pPr>
        <w:jc w:val="center"/>
        <w:rPr>
          <w:sz w:val="22"/>
          <w:szCs w:val="22"/>
        </w:rPr>
      </w:pPr>
    </w:p>
    <w:p w14:paraId="698BA5D5" w14:textId="41967293" w:rsidR="004C34DE" w:rsidRDefault="004C34DE" w:rsidP="00A609CF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5598E05" wp14:editId="25768973">
            <wp:extent cx="6792595" cy="9611360"/>
            <wp:effectExtent l="0" t="0" r="825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638532_Сводная информация (2)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568BED" wp14:editId="0FD417AB">
            <wp:extent cx="6792595" cy="9611360"/>
            <wp:effectExtent l="0" t="0" r="825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638532_Сводная информация (2)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EE606F" wp14:editId="4D490306">
            <wp:extent cx="6790690" cy="93916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638532_Сводная информация (2)_Страница_4.jpg"/>
                    <pic:cNvPicPr/>
                  </pic:nvPicPr>
                  <pic:blipFill rotWithShape="1">
                    <a:blip r:embed="rId26"/>
                    <a:srcRect b="2286"/>
                    <a:stretch/>
                  </pic:blipFill>
                  <pic:spPr bwMode="auto">
                    <a:xfrm>
                      <a:off x="0" y="0"/>
                      <a:ext cx="6790690" cy="939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BED6D3" wp14:editId="79396983">
            <wp:extent cx="6790055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638530_Приложение_Ж-2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B5A512" wp14:editId="35814BB3">
            <wp:extent cx="6793865" cy="9611360"/>
            <wp:effectExtent l="0" t="0" r="698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638530_Приложение_Ж-2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4BCC49" wp14:editId="44E63925">
            <wp:extent cx="6795770" cy="9611360"/>
            <wp:effectExtent l="0" t="0" r="508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638530_Приложение_Ж-2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2BD84F" wp14:editId="62C98624">
            <wp:extent cx="6790055" cy="90582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638530_Приложение_Ж-2_Страница_4.jpg"/>
                    <pic:cNvPicPr/>
                  </pic:nvPicPr>
                  <pic:blipFill rotWithShape="1">
                    <a:blip r:embed="rId30"/>
                    <a:srcRect b="5755"/>
                    <a:stretch/>
                  </pic:blipFill>
                  <pic:spPr bwMode="auto">
                    <a:xfrm>
                      <a:off x="0" y="0"/>
                      <a:ext cx="6790055" cy="905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8901062" wp14:editId="4FF69BC7">
            <wp:extent cx="6795135" cy="8915400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638528_письмо строения отсутствуют.jpg"/>
                    <pic:cNvPicPr/>
                  </pic:nvPicPr>
                  <pic:blipFill rotWithShape="1">
                    <a:blip r:embed="rId31"/>
                    <a:srcRect b="7241"/>
                    <a:stretch/>
                  </pic:blipFill>
                  <pic:spPr bwMode="auto">
                    <a:xfrm>
                      <a:off x="0" y="0"/>
                      <a:ext cx="6795135" cy="891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B913110" wp14:editId="77C9A08D">
            <wp:extent cx="6736715" cy="9611360"/>
            <wp:effectExtent l="0" t="0" r="6985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Акт+обследов.++Зайцева+50190030111631+Слобода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367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A2FB5C" wp14:editId="50CC1947">
            <wp:extent cx="674751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+обследов.++Зайцева+50190030111631+Слобода_Страница_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3B63B5B" wp14:editId="30BFC905">
            <wp:extent cx="6758305" cy="8953500"/>
            <wp:effectExtent l="0" t="0" r="444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+обследов.++Зайцева+50190030111631+Слобода_Страница_3.jpg"/>
                    <pic:cNvPicPr/>
                  </pic:nvPicPr>
                  <pic:blipFill rotWithShape="1">
                    <a:blip r:embed="rId34"/>
                    <a:srcRect b="6845"/>
                    <a:stretch/>
                  </pic:blipFill>
                  <pic:spPr bwMode="auto">
                    <a:xfrm>
                      <a:off x="0" y="0"/>
                      <a:ext cx="6758305" cy="895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6C546F6F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7E43F72C" w14:textId="5AB0AE33" w:rsidR="003853ED" w:rsidRPr="003853ED" w:rsidRDefault="003853ED" w:rsidP="003853ED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717CD18" wp14:editId="7723E124">
            <wp:extent cx="6795135" cy="9001760"/>
            <wp:effectExtent l="0" t="0" r="571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638534_ТУ АРКИ_Страница_1.jpg"/>
                    <pic:cNvPicPr/>
                  </pic:nvPicPr>
                  <pic:blipFill rotWithShape="1">
                    <a:blip r:embed="rId35"/>
                    <a:srcRect t="6342"/>
                    <a:stretch/>
                  </pic:blipFill>
                  <pic:spPr bwMode="auto">
                    <a:xfrm>
                      <a:off x="0" y="0"/>
                      <a:ext cx="6795135" cy="900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BF417" w14:textId="5E6A1C02" w:rsidR="00A609CF" w:rsidRPr="00A609CF" w:rsidRDefault="004C34DE" w:rsidP="00A609C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3941E0A" wp14:editId="12EB2247">
            <wp:extent cx="4486275" cy="918317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638534_ТУ АРКИ_Страница_2.jpg"/>
                    <pic:cNvPicPr/>
                  </pic:nvPicPr>
                  <pic:blipFill rotWithShape="1">
                    <a:blip r:embed="rId36"/>
                    <a:srcRect l="4485" t="4856" r="35801" b="8728"/>
                    <a:stretch/>
                  </pic:blipFill>
                  <pic:spPr bwMode="auto">
                    <a:xfrm>
                      <a:off x="0" y="0"/>
                      <a:ext cx="4487055" cy="9184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250B073" wp14:editId="333E1218">
            <wp:extent cx="6792595" cy="8867775"/>
            <wp:effectExtent l="0" t="0" r="825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638535_ТУ ГАЗ.jpg"/>
                    <pic:cNvPicPr/>
                  </pic:nvPicPr>
                  <pic:blipFill rotWithShape="1">
                    <a:blip r:embed="rId37"/>
                    <a:srcRect b="7737"/>
                    <a:stretch/>
                  </pic:blipFill>
                  <pic:spPr bwMode="auto">
                    <a:xfrm>
                      <a:off x="0" y="0"/>
                      <a:ext cx="6792595" cy="886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03FD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58"/>
      <w:bookmarkEnd w:id="59"/>
      <w:bookmarkEnd w:id="60"/>
      <w:bookmarkEnd w:id="6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8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9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18908560" w:rsidR="002B6820" w:rsidRDefault="002B6820" w:rsidP="002B6820">
      <w:pPr>
        <w:jc w:val="right"/>
        <w:rPr>
          <w:vertAlign w:val="superscript"/>
        </w:rPr>
      </w:pPr>
    </w:p>
    <w:p w14:paraId="7B596EB1" w14:textId="77777777" w:rsidR="00FA12A2" w:rsidRDefault="00FA12A2" w:rsidP="002B6820">
      <w:pPr>
        <w:jc w:val="right"/>
        <w:rPr>
          <w:vertAlign w:val="superscript"/>
        </w:rPr>
      </w:pPr>
    </w:p>
    <w:p w14:paraId="5602A326" w14:textId="77777777" w:rsidR="00FA2A36" w:rsidRDefault="00FA2A36" w:rsidP="00FA2A36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ДОГОВОР</w:t>
      </w:r>
    </w:p>
    <w:p w14:paraId="3E39C38B" w14:textId="77777777" w:rsidR="00FA2A36" w:rsidRDefault="00FA2A36" w:rsidP="00FA2A3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490F8410" w14:textId="77777777" w:rsidR="00FA2A36" w:rsidRDefault="00FA2A36" w:rsidP="00FA2A36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№</w:t>
      </w:r>
      <w:r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734A281C" w14:textId="77777777" w:rsidR="00FA2A36" w:rsidRDefault="00FA2A36" w:rsidP="00FA2A36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FA2A36" w14:paraId="0E51FC16" w14:textId="77777777" w:rsidTr="00FA2A36">
        <w:tc>
          <w:tcPr>
            <w:tcW w:w="6663" w:type="dxa"/>
            <w:hideMark/>
          </w:tcPr>
          <w:p w14:paraId="7EF1B341" w14:textId="77777777" w:rsidR="00FA2A36" w:rsidRDefault="00FA2A36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A2A3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976B2D6" w14:textId="77777777" w:rsidR="00FA2A36" w:rsidRDefault="00FA2A36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79B776B5" w14:textId="77777777" w:rsidR="00FA2A36" w:rsidRDefault="00FA2A36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A40950E" w14:textId="77777777" w:rsidR="00FA2A36" w:rsidRDefault="00FA2A36" w:rsidP="00FA2A36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лице_________________________________  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 и </w:t>
      </w:r>
      <w:bookmarkStart w:id="110" w:name="_Hlk115800118"/>
      <w:r>
        <w:rPr>
          <w:rFonts w:ascii="Times New Roman" w:hAnsi="Times New Roman" w:cs="Times New Roman"/>
          <w:sz w:val="24"/>
          <w:szCs w:val="24"/>
        </w:rPr>
        <w:t>___________</w:t>
      </w:r>
      <w:bookmarkEnd w:id="110"/>
      <w:r>
        <w:rPr>
          <w:rFonts w:ascii="Times New Roman" w:hAnsi="Times New Roman" w:cs="Times New Roman"/>
          <w:sz w:val="24"/>
          <w:szCs w:val="24"/>
        </w:rPr>
        <w:t xml:space="preserve"> в лице ___________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1AA33BB7" w14:textId="77777777" w:rsidR="00FA2A36" w:rsidRDefault="00FA2A36" w:rsidP="00FA2A36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03369840" w14:textId="77777777" w:rsidR="00FA2A36" w:rsidRDefault="00FA2A36" w:rsidP="00FA2A36">
      <w:pPr>
        <w:pStyle w:val="afff3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>
        <w:t xml:space="preserve"> земельный участок, государственная собственность на который не разграничена, площадью 2312 кв. м., с кадастровым номером 50:19:0030111:631,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Слобода, Российская Федерация, Рузский городской округ.</w:t>
      </w:r>
    </w:p>
    <w:p w14:paraId="607B8EA3" w14:textId="77777777" w:rsidR="00FA2A36" w:rsidRDefault="00FA2A36" w:rsidP="00FA2A36">
      <w:pPr>
        <w:pStyle w:val="afff3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</w:rPr>
        <w:t>Для ведения личного подсобного хозяйства (приусадебный земельный участок)</w:t>
      </w:r>
      <w:r>
        <w:t>».</w:t>
      </w:r>
    </w:p>
    <w:p w14:paraId="7F1BF6AE" w14:textId="77777777" w:rsidR="00FA2A36" w:rsidRDefault="00FA2A36" w:rsidP="00FA2A36">
      <w:pPr>
        <w:pStyle w:val="afff3"/>
      </w:pPr>
      <w:r>
        <w:t xml:space="preserve">1.3 Земельный участок имеет следующие ограничения в использовании: </w:t>
      </w:r>
    </w:p>
    <w:p w14:paraId="6ED35E87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Земельный участок расположен в зоне с особыми условиями использования территории Согласно сведений ИСОГД земельный участок ограничен в обороте, т.к. зона с особыми условиями использования территории в соответствии с СП 2.1.4.2625-10 (** 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DDE61D8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175C7E9A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2719955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B144557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3B5174A" w14:textId="77777777" w:rsidR="00FA2A36" w:rsidRDefault="00FA2A36" w:rsidP="00FA2A36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>2.</w:t>
      </w:r>
      <w:r>
        <w:rPr>
          <w:b/>
          <w:lang w:val="en-US"/>
        </w:rPr>
        <w:t> </w:t>
      </w:r>
      <w:r>
        <w:rPr>
          <w:b/>
        </w:rPr>
        <w:t>Срок договора</w:t>
      </w:r>
    </w:p>
    <w:p w14:paraId="554B2EF3" w14:textId="77777777" w:rsidR="00FA2A36" w:rsidRDefault="00FA2A36" w:rsidP="00FA2A36">
      <w:pPr>
        <w:pStyle w:val="ConsPlusNormal"/>
        <w:ind w:firstLine="709"/>
        <w:jc w:val="both"/>
      </w:pPr>
      <w:r>
        <w:t>2.1.</w:t>
      </w:r>
      <w:r>
        <w:rPr>
          <w:lang w:val="en-US"/>
        </w:rPr>
        <w:t> </w:t>
      </w:r>
      <w:r>
        <w:t xml:space="preserve">Договор заключается на срок _______ лет/месяцев </w:t>
      </w:r>
      <w:proofErr w:type="spellStart"/>
      <w:r>
        <w:t>с_______по</w:t>
      </w:r>
      <w:proofErr w:type="spellEnd"/>
      <w:r>
        <w:t xml:space="preserve"> _______.</w:t>
      </w:r>
    </w:p>
    <w:p w14:paraId="4054FB8A" w14:textId="77777777" w:rsidR="00FA2A36" w:rsidRDefault="00FA2A36" w:rsidP="00FA2A36">
      <w:pPr>
        <w:pStyle w:val="ConsPlusNormal"/>
        <w:ind w:firstLine="709"/>
        <w:jc w:val="both"/>
      </w:pPr>
      <w:r>
        <w:t>2.2.</w:t>
      </w:r>
      <w:r>
        <w:rPr>
          <w:lang w:val="en-US"/>
        </w:rPr>
        <w:t> </w:t>
      </w:r>
      <w:r>
        <w:t>Земельный участок считается переданным Арендодателем Арендатору</w:t>
      </w:r>
      <w:r>
        <w:br/>
        <w:t>и принятым Арендатором с момента подписания акта приема-передачи Земельного участка.</w:t>
      </w:r>
    </w:p>
    <w:p w14:paraId="1742C01E" w14:textId="77777777" w:rsidR="00FA2A36" w:rsidRDefault="00FA2A36" w:rsidP="00FA2A36">
      <w:pPr>
        <w:pStyle w:val="ConsPlusNormal"/>
        <w:spacing w:after="240"/>
        <w:ind w:firstLine="709"/>
        <w:jc w:val="both"/>
      </w:pPr>
      <w:r>
        <w:t>Договор считается заключенным с момента передачи Земельного участка.</w:t>
      </w:r>
      <w:r>
        <w:br/>
        <w:t>Акт приема-передачи Земельного участка подписывается одновременно</w:t>
      </w:r>
      <w:r>
        <w:br/>
        <w:t>с подписанием Договора.</w:t>
      </w:r>
    </w:p>
    <w:p w14:paraId="76D0F059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3.</w:t>
      </w:r>
      <w:r>
        <w:rPr>
          <w:b/>
          <w:lang w:val="en-US"/>
        </w:rPr>
        <w:t> </w:t>
      </w:r>
      <w:r>
        <w:rPr>
          <w:b/>
        </w:rPr>
        <w:t>Арендная плата</w:t>
      </w:r>
    </w:p>
    <w:p w14:paraId="48A1820A" w14:textId="77777777" w:rsidR="00FA2A36" w:rsidRDefault="00FA2A36" w:rsidP="00FA2A36">
      <w:pPr>
        <w:pStyle w:val="ConsPlusNormal"/>
        <w:ind w:firstLine="709"/>
        <w:jc w:val="both"/>
      </w:pPr>
      <w:r>
        <w:t>3.1.</w:t>
      </w:r>
      <w:r>
        <w:rPr>
          <w:lang w:val="en-US"/>
        </w:rPr>
        <w:t> </w:t>
      </w:r>
      <w:r>
        <w:t>Арендная плата начисляется с даты начала срока Договора, указанного</w:t>
      </w:r>
      <w:r>
        <w:br/>
        <w:t>в п. 2.1. Договора.</w:t>
      </w:r>
    </w:p>
    <w:p w14:paraId="77068F46" w14:textId="77777777" w:rsidR="00FA2A36" w:rsidRDefault="00FA2A36" w:rsidP="00FA2A36">
      <w:pPr>
        <w:pStyle w:val="ConsPlusNormal"/>
        <w:ind w:firstLine="709"/>
        <w:jc w:val="both"/>
      </w:pPr>
      <w:r>
        <w:lastRenderedPageBreak/>
        <w:t>3.2.</w:t>
      </w:r>
      <w:r>
        <w:rPr>
          <w:lang w:val="en-US"/>
        </w:rPr>
        <w:t> </w:t>
      </w:r>
      <w: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1B361DF" w14:textId="77777777" w:rsidR="00FA2A36" w:rsidRDefault="00FA2A36" w:rsidP="00FA2A36">
      <w:pPr>
        <w:pStyle w:val="ConsPlusNormal"/>
        <w:ind w:firstLine="709"/>
        <w:jc w:val="both"/>
      </w:pPr>
      <w:r>
        <w:t>3.3.</w:t>
      </w:r>
      <w:r>
        <w:rPr>
          <w:lang w:val="en-US"/>
        </w:rPr>
        <w:t> </w:t>
      </w:r>
      <w: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9BE8226" w14:textId="77777777" w:rsidR="00FA2A36" w:rsidRDefault="00FA2A36" w:rsidP="00FA2A36">
      <w:pPr>
        <w:ind w:firstLine="709"/>
      </w:pPr>
      <w:r>
        <w:t>3.4.</w:t>
      </w:r>
      <w:r>
        <w:rPr>
          <w:lang w:val="en-US"/>
        </w:rPr>
        <w:t> </w:t>
      </w:r>
      <w: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C93D959" w14:textId="77777777" w:rsidR="00FA2A36" w:rsidRDefault="00FA2A36" w:rsidP="00FA2A36">
      <w:pPr>
        <w:pStyle w:val="ConsPlusNormal"/>
        <w:ind w:firstLine="709"/>
        <w:jc w:val="both"/>
        <w:rPr>
          <w:rFonts w:ascii="Times New Roman" w:hAnsi="Times New Roman" w:cs="Times New Roman"/>
        </w:rPr>
      </w:pPr>
      <w:r>
        <w:t>3.5.</w:t>
      </w:r>
      <w:r>
        <w:rPr>
          <w:lang w:val="en-US"/>
        </w:rPr>
        <w:t> </w:t>
      </w:r>
      <w: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F061A99" w14:textId="77777777" w:rsidR="00FA2A36" w:rsidRDefault="00FA2A36" w:rsidP="00FA2A36">
      <w:pPr>
        <w:pStyle w:val="ConsPlusNormal"/>
        <w:ind w:firstLine="709"/>
        <w:jc w:val="both"/>
      </w:pPr>
      <w: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br/>
        <w:t>и только при погашении основного долга зачисляется в текущий период</w:t>
      </w:r>
      <w:r>
        <w:br/>
        <w:t>по основному обязательству арендной платы.</w:t>
      </w:r>
    </w:p>
    <w:p w14:paraId="083755AC" w14:textId="77777777" w:rsidR="00FA2A36" w:rsidRDefault="00FA2A36" w:rsidP="00FA2A36">
      <w:pPr>
        <w:pStyle w:val="ConsPlusNormal"/>
        <w:ind w:firstLine="709"/>
        <w:jc w:val="both"/>
      </w:pPr>
      <w:r>
        <w:t>3.7. Обязательства по внесению арендной платы за период, установленный</w:t>
      </w:r>
      <w: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DDE6526" w14:textId="77777777" w:rsidR="00FA2A36" w:rsidRDefault="00FA2A36" w:rsidP="00FA2A36">
      <w:pPr>
        <w:pStyle w:val="ConsPlusNormal"/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7DB4F73" w14:textId="77777777" w:rsidR="00FA2A36" w:rsidRDefault="00FA2A36" w:rsidP="00FA2A36">
      <w:pPr>
        <w:pStyle w:val="ConsPlusNormal"/>
        <w:ind w:firstLine="709"/>
        <w:jc w:val="both"/>
      </w:pPr>
      <w: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br/>
        <w:t>п. 3.4. Договора.</w:t>
      </w:r>
    </w:p>
    <w:p w14:paraId="6383D727" w14:textId="77777777" w:rsidR="00FA2A36" w:rsidRDefault="00FA2A36" w:rsidP="00FA2A36">
      <w:pPr>
        <w:pStyle w:val="ConsPlusNormal"/>
        <w:ind w:firstLine="709"/>
        <w:jc w:val="both"/>
      </w:pPr>
      <w:r>
        <w:t>Первый платеж в полном объеме осуществляется не позднее тридцати календарных дней с даты подписания Договора.</w:t>
      </w:r>
    </w:p>
    <w:p w14:paraId="53E1CDFB" w14:textId="77777777" w:rsidR="00FA2A36" w:rsidRDefault="00FA2A36" w:rsidP="00FA2A36">
      <w:pPr>
        <w:pStyle w:val="ConsPlusNormal"/>
        <w:spacing w:after="240"/>
        <w:ind w:firstLine="709"/>
        <w:jc w:val="both"/>
      </w:pPr>
      <w: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br/>
        <w:t>в федеральном законе о федеральном бюджете на очередной финансовый год</w:t>
      </w:r>
      <w: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8A7F5B8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4. Права и обязанности Сторон</w:t>
      </w:r>
    </w:p>
    <w:p w14:paraId="7E8A5E05" w14:textId="77777777" w:rsidR="00FA2A36" w:rsidRDefault="00FA2A36" w:rsidP="00FA2A36">
      <w:pPr>
        <w:pStyle w:val="ConsPlusNormal"/>
        <w:ind w:firstLine="540"/>
        <w:jc w:val="both"/>
      </w:pPr>
      <w:r>
        <w:t>4.1. Арендодатель имеет право:</w:t>
      </w:r>
    </w:p>
    <w:p w14:paraId="1D45DF47" w14:textId="77777777" w:rsidR="00FA2A36" w:rsidRDefault="00FA2A36" w:rsidP="00FA2A36">
      <w:pPr>
        <w:pStyle w:val="ConsPlusNormal"/>
        <w:ind w:firstLine="540"/>
        <w:jc w:val="both"/>
      </w:pPr>
      <w: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C936B34" w14:textId="77777777" w:rsidR="00FA2A36" w:rsidRDefault="00FA2A36" w:rsidP="00FA2A36">
      <w:pPr>
        <w:pStyle w:val="ConsPlusNormal"/>
        <w:ind w:firstLine="540"/>
        <w:jc w:val="both"/>
      </w:pPr>
      <w:r>
        <w:t>- в случае использования Земельного участка способами, приводящими к его порче;</w:t>
      </w:r>
    </w:p>
    <w:p w14:paraId="5E847D82" w14:textId="77777777" w:rsidR="00FA2A36" w:rsidRDefault="00FA2A36" w:rsidP="00FA2A36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видом его разрешенного использования;</w:t>
      </w:r>
    </w:p>
    <w:p w14:paraId="1BCFD958" w14:textId="77777777" w:rsidR="00FA2A36" w:rsidRDefault="00FA2A36" w:rsidP="00FA2A36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его целевым назначением;</w:t>
      </w:r>
    </w:p>
    <w:p w14:paraId="0FD1B4C7" w14:textId="77777777" w:rsidR="00FA2A36" w:rsidRDefault="00FA2A36" w:rsidP="00FA2A36">
      <w:pPr>
        <w:pStyle w:val="ConsPlusNormal"/>
        <w:ind w:firstLine="540"/>
        <w:jc w:val="both"/>
      </w:pPr>
      <w: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10E56B" w14:textId="77777777" w:rsidR="00FA2A36" w:rsidRDefault="00FA2A36" w:rsidP="00FA2A36">
      <w:pPr>
        <w:ind w:firstLine="540"/>
      </w:pPr>
      <w: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23E43BD" w14:textId="77777777" w:rsidR="00FA2A36" w:rsidRDefault="00FA2A36" w:rsidP="00FA2A36">
      <w:pPr>
        <w:pStyle w:val="ConsPlusNormal"/>
        <w:ind w:firstLine="540"/>
        <w:jc w:val="both"/>
        <w:rPr>
          <w:rFonts w:ascii="Times New Roman" w:hAnsi="Times New Roman" w:cs="Times New Roman"/>
        </w:rPr>
      </w:pPr>
      <w:r>
        <w:t>- в случае неиспользования/</w:t>
      </w:r>
      <w:proofErr w:type="spellStart"/>
      <w:r>
        <w:t>неосвоения</w:t>
      </w:r>
      <w:proofErr w:type="spellEnd"/>
      <w:r>
        <w:t xml:space="preserve"> Земельного участка в течение 1 года;</w:t>
      </w:r>
    </w:p>
    <w:p w14:paraId="39B98BE4" w14:textId="77777777" w:rsidR="00FA2A36" w:rsidRDefault="00FA2A36" w:rsidP="00FA2A36">
      <w:pPr>
        <w:pStyle w:val="ConsPlusNormal"/>
        <w:ind w:firstLine="540"/>
        <w:jc w:val="both"/>
      </w:pPr>
      <w:r>
        <w:t>- в случае невнесения арендной платы либо внесения не в полном объеме более 2 (двух) периодов подряд;</w:t>
      </w:r>
    </w:p>
    <w:p w14:paraId="1E3888B1" w14:textId="77777777" w:rsidR="00FA2A36" w:rsidRDefault="00FA2A36" w:rsidP="00FA2A36">
      <w:pPr>
        <w:pStyle w:val="ConsPlusNormal"/>
        <w:ind w:firstLine="540"/>
        <w:jc w:val="both"/>
      </w:pPr>
      <w:r>
        <w:t xml:space="preserve">- в случае </w:t>
      </w:r>
      <w:proofErr w:type="spellStart"/>
      <w:r>
        <w:t>неподписания</w:t>
      </w:r>
      <w:proofErr w:type="spellEnd"/>
      <w:r>
        <w:t xml:space="preserve"> Арендатором дополнительных соглашений</w:t>
      </w:r>
      <w:r>
        <w:br/>
        <w:t>к Договору о внесении изменений, указанных в п. 4.1.3.;</w:t>
      </w:r>
    </w:p>
    <w:p w14:paraId="79E0A020" w14:textId="77777777" w:rsidR="00FA2A36" w:rsidRDefault="00FA2A36" w:rsidP="00FA2A36">
      <w:pPr>
        <w:pStyle w:val="ConsPlusNormal"/>
        <w:ind w:firstLine="540"/>
        <w:jc w:val="both"/>
      </w:pPr>
      <w:r>
        <w:t>- в случае переуступки Арендатором прав и обязанностей по Договору;</w:t>
      </w:r>
    </w:p>
    <w:p w14:paraId="396BE3D0" w14:textId="77777777" w:rsidR="00FA2A36" w:rsidRDefault="00FA2A36" w:rsidP="00FA2A36">
      <w:pPr>
        <w:pStyle w:val="ConsPlusNormal"/>
        <w:ind w:firstLine="540"/>
        <w:jc w:val="both"/>
      </w:pPr>
      <w:r>
        <w:t>- в случае заключения Арендатором договора субаренды Земельного участка;</w:t>
      </w:r>
    </w:p>
    <w:p w14:paraId="7B0F6386" w14:textId="77777777" w:rsidR="00FA2A36" w:rsidRDefault="00FA2A36" w:rsidP="00FA2A36">
      <w:pPr>
        <w:pStyle w:val="ConsPlusNormal"/>
        <w:ind w:firstLine="540"/>
        <w:jc w:val="both"/>
      </w:pPr>
      <w: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869F807" w14:textId="77777777" w:rsidR="00FA2A36" w:rsidRDefault="00FA2A36" w:rsidP="00FA2A36">
      <w:pPr>
        <w:pStyle w:val="ConsPlusNormal"/>
        <w:ind w:firstLine="540"/>
        <w:jc w:val="both"/>
      </w:pPr>
      <w: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45CF132" w14:textId="77777777" w:rsidR="00FA2A36" w:rsidRDefault="00FA2A36" w:rsidP="00FA2A36">
      <w:pPr>
        <w:pStyle w:val="ConsPlusNormal"/>
        <w:ind w:firstLine="540"/>
        <w:jc w:val="both"/>
      </w:pPr>
      <w: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C9DDE08" w14:textId="77777777" w:rsidR="00FA2A36" w:rsidRDefault="00FA2A36" w:rsidP="00FA2A36">
      <w:pPr>
        <w:pStyle w:val="ConsPlusNormal"/>
        <w:ind w:firstLine="540"/>
        <w:jc w:val="both"/>
      </w:pPr>
      <w: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F5BD50F" w14:textId="77777777" w:rsidR="00FA2A36" w:rsidRDefault="00FA2A36" w:rsidP="00FA2A36">
      <w:pPr>
        <w:pStyle w:val="ConsPlusNormal"/>
        <w:ind w:firstLine="540"/>
        <w:jc w:val="both"/>
      </w:pPr>
      <w:r>
        <w:lastRenderedPageBreak/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1099FE8" w14:textId="77777777" w:rsidR="00FA2A36" w:rsidRDefault="00FA2A36" w:rsidP="00FA2A36">
      <w:pPr>
        <w:pStyle w:val="ConsPlusNormal"/>
        <w:ind w:firstLine="540"/>
        <w:jc w:val="both"/>
      </w:pPr>
      <w: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4839B5" w14:textId="77777777" w:rsidR="00FA2A36" w:rsidRDefault="00FA2A36" w:rsidP="00FA2A36">
      <w:pPr>
        <w:pStyle w:val="ConsPlusNormal"/>
        <w:ind w:firstLine="540"/>
        <w:jc w:val="both"/>
      </w:pPr>
      <w: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2DAB7F7" w14:textId="77777777" w:rsidR="00FA2A36" w:rsidRDefault="00FA2A36" w:rsidP="00FA2A36">
      <w:pPr>
        <w:pStyle w:val="ConsPlusNormal"/>
        <w:ind w:firstLine="540"/>
        <w:jc w:val="both"/>
      </w:pPr>
      <w:r>
        <w:t>4.2. Арендодатель обязан:</w:t>
      </w:r>
    </w:p>
    <w:p w14:paraId="6BD02A30" w14:textId="77777777" w:rsidR="00FA2A36" w:rsidRDefault="00FA2A36" w:rsidP="00FA2A36">
      <w:pPr>
        <w:pStyle w:val="ConsPlusNormal"/>
        <w:ind w:firstLine="540"/>
        <w:jc w:val="both"/>
      </w:pPr>
      <w:r>
        <w:t>4.2.1. Передать Арендатору Земельный участок в срок, установленный Договором.</w:t>
      </w:r>
    </w:p>
    <w:p w14:paraId="2BEF5AC4" w14:textId="77777777" w:rsidR="00FA2A36" w:rsidRDefault="00FA2A36" w:rsidP="00FA2A36">
      <w:pPr>
        <w:pStyle w:val="ConsPlusNormal"/>
        <w:ind w:firstLine="540"/>
        <w:jc w:val="both"/>
      </w:pPr>
      <w:r>
        <w:t>4.2.2. Не чинить препятствия Арендатору в правомерном использовании (владении и пользовании) Земельного участка.</w:t>
      </w:r>
    </w:p>
    <w:p w14:paraId="1879D744" w14:textId="77777777" w:rsidR="00FA2A36" w:rsidRDefault="00FA2A36" w:rsidP="00FA2A36">
      <w:pPr>
        <w:pStyle w:val="ConsPlusNormal"/>
        <w:ind w:firstLine="540"/>
        <w:jc w:val="both"/>
      </w:pPr>
      <w:r>
        <w:t>4.2.3. Не вмешиваться в хозяйственную деятельность Арендатора, если</w:t>
      </w:r>
      <w: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543F8D0" w14:textId="77777777" w:rsidR="00FA2A36" w:rsidRDefault="00FA2A36" w:rsidP="00FA2A36">
      <w:pPr>
        <w:pStyle w:val="ConsPlusNormal"/>
        <w:ind w:firstLine="540"/>
        <w:jc w:val="both"/>
      </w:pPr>
      <w:r>
        <w:t>4.2.4. В письменной форме в пятидневный срок уведомлять Арендатора</w:t>
      </w:r>
      <w:r>
        <w:br/>
        <w:t>об изменении реквизитов, указанных в п. 3.4 Договора, а также</w:t>
      </w:r>
      <w:r>
        <w:br/>
        <w:t>об изменении ИНН, КПП, почтового адреса, контактного телефона Арендодателя.</w:t>
      </w:r>
    </w:p>
    <w:p w14:paraId="6BAD0460" w14:textId="77777777" w:rsidR="00FA2A36" w:rsidRDefault="00FA2A36" w:rsidP="00FA2A36">
      <w:pPr>
        <w:pStyle w:val="ConsPlusNormal"/>
        <w:ind w:firstLine="540"/>
        <w:jc w:val="both"/>
      </w:pPr>
      <w:r>
        <w:t>4.3. Арендатор имеет право:</w:t>
      </w:r>
    </w:p>
    <w:p w14:paraId="678DB548" w14:textId="77777777" w:rsidR="00FA2A36" w:rsidRDefault="00FA2A36" w:rsidP="00FA2A36">
      <w:pPr>
        <w:pStyle w:val="ConsPlusNormal"/>
        <w:ind w:firstLine="540"/>
        <w:jc w:val="both"/>
      </w:pPr>
      <w: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2708643" w14:textId="77777777" w:rsidR="00FA2A36" w:rsidRDefault="00FA2A36" w:rsidP="00FA2A36">
      <w:pPr>
        <w:pStyle w:val="ConsPlusNormal"/>
        <w:ind w:firstLine="540"/>
        <w:jc w:val="both"/>
      </w:pPr>
      <w: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1DBA2E3" w14:textId="77777777" w:rsidR="00FA2A36" w:rsidRDefault="00FA2A36" w:rsidP="00FA2A36">
      <w:pPr>
        <w:pStyle w:val="ConsPlusNormal"/>
        <w:ind w:firstLine="540"/>
        <w:jc w:val="both"/>
      </w:pPr>
      <w:r>
        <w:t>4.4. Арендатор обязан:</w:t>
      </w:r>
    </w:p>
    <w:p w14:paraId="1204C38C" w14:textId="77777777" w:rsidR="00FA2A36" w:rsidRDefault="00FA2A36" w:rsidP="00FA2A36">
      <w:pPr>
        <w:pStyle w:val="ConsPlusNormal"/>
        <w:ind w:firstLine="540"/>
        <w:jc w:val="both"/>
      </w:pPr>
      <w: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BCE86AF" w14:textId="77777777" w:rsidR="00FA2A36" w:rsidRDefault="00FA2A36" w:rsidP="00FA2A36">
      <w:pPr>
        <w:pStyle w:val="ConsPlusNormal"/>
        <w:ind w:firstLine="540"/>
        <w:jc w:val="both"/>
      </w:pPr>
      <w:r>
        <w:t>4.4.2. Использовать Земельный участок в соответствии с требованиями:</w:t>
      </w:r>
    </w:p>
    <w:p w14:paraId="1D11C397" w14:textId="77777777" w:rsidR="00FA2A36" w:rsidRDefault="00FA2A36" w:rsidP="00FA2A36">
      <w:pPr>
        <w:pStyle w:val="ConsPlusNormal"/>
        <w:ind w:firstLine="540"/>
        <w:jc w:val="both"/>
      </w:pPr>
      <w:r>
        <w:rPr>
          <w:noProof/>
        </w:rPr>
        <w:t>Использовать Земельный участок в соответствии с требованиями Водного кодекса Российской Федерации и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 45.</w:t>
      </w:r>
    </w:p>
    <w:p w14:paraId="4D892D6E" w14:textId="77777777" w:rsidR="00FA2A36" w:rsidRDefault="00FA2A36" w:rsidP="00FA2A36">
      <w:pPr>
        <w:pStyle w:val="ConsPlusNormal"/>
        <w:ind w:firstLine="540"/>
        <w:jc w:val="both"/>
      </w:pPr>
      <w:r>
        <w:t>4.4.3. При досрочном расторжении Договора или по истечении</w:t>
      </w:r>
      <w: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2A0A9EF" w14:textId="77777777" w:rsidR="00FA2A36" w:rsidRDefault="00FA2A36" w:rsidP="00FA2A36">
      <w:pPr>
        <w:pStyle w:val="ConsPlusNormal"/>
        <w:ind w:firstLine="540"/>
        <w:jc w:val="both"/>
      </w:pPr>
      <w: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8A3E88E" w14:textId="77777777" w:rsidR="00FA2A36" w:rsidRDefault="00FA2A36" w:rsidP="00FA2A36">
      <w:pPr>
        <w:pStyle w:val="ConsPlusNormal"/>
        <w:ind w:firstLine="540"/>
        <w:jc w:val="both"/>
      </w:pPr>
      <w:r>
        <w:t>4.4.5. Обеспечивать Арендодателю, органам муниципального</w:t>
      </w:r>
      <w:r>
        <w:br/>
        <w:t>и государственного контроля свободный доступ на Земельный участок,</w:t>
      </w:r>
      <w:r>
        <w:br/>
        <w:t>на территорию расположенных на Земельном участке зданий и сооружений.</w:t>
      </w:r>
    </w:p>
    <w:p w14:paraId="131D41F1" w14:textId="77777777" w:rsidR="00FA2A36" w:rsidRDefault="00FA2A36" w:rsidP="00FA2A36">
      <w:pPr>
        <w:pStyle w:val="ConsPlusNormal"/>
        <w:ind w:firstLine="540"/>
        <w:jc w:val="both"/>
      </w:pPr>
      <w: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477706C" w14:textId="77777777" w:rsidR="00FA2A36" w:rsidRDefault="00FA2A36" w:rsidP="00FA2A36">
      <w:pPr>
        <w:pStyle w:val="ConsPlusNormal"/>
        <w:ind w:firstLine="540"/>
        <w:jc w:val="both"/>
      </w:pPr>
      <w:r>
        <w:t>4.4.7. В десятидневный срок со дня изменения своего наименования</w:t>
      </w:r>
      <w: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520D013" w14:textId="77777777" w:rsidR="00FA2A36" w:rsidRDefault="00FA2A36" w:rsidP="00FA2A36">
      <w:pPr>
        <w:pStyle w:val="ConsPlusNormal"/>
        <w:ind w:firstLine="540"/>
        <w:jc w:val="both"/>
      </w:pPr>
      <w: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6DB57DE" w14:textId="77777777" w:rsidR="00FA2A36" w:rsidRDefault="00FA2A36" w:rsidP="00FA2A36">
      <w:pPr>
        <w:pStyle w:val="ConsPlusNormal"/>
        <w:ind w:firstLine="540"/>
        <w:jc w:val="both"/>
      </w:pPr>
      <w: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7C6E03B" w14:textId="77777777" w:rsidR="00FA2A36" w:rsidRDefault="00FA2A36" w:rsidP="00FA2A36">
      <w:pPr>
        <w:pStyle w:val="ConsPlusNormal"/>
        <w:ind w:firstLine="540"/>
        <w:jc w:val="both"/>
      </w:pPr>
      <w:r>
        <w:t>4.4.10. В случае получения уведомления от Арендодателя согласно</w:t>
      </w:r>
      <w:r>
        <w:br/>
        <w:t>п. 4.2.4. Договора перечислять арендную плату по реквизитам, указанным в уведомлении.</w:t>
      </w:r>
    </w:p>
    <w:p w14:paraId="7394DF38" w14:textId="77777777" w:rsidR="00FA2A36" w:rsidRDefault="00FA2A36" w:rsidP="00FA2A36">
      <w:pPr>
        <w:pStyle w:val="ConsPlusNormal"/>
        <w:ind w:firstLine="540"/>
        <w:jc w:val="both"/>
      </w:pPr>
      <w:r>
        <w:t>4.4.11. Передать Земельный участок Арендодателю по Акту приема-передачи</w:t>
      </w:r>
      <w:r>
        <w:br/>
        <w:t>в течение пяти дней после окончания срока действия Договора или даты</w:t>
      </w:r>
      <w:r>
        <w:br/>
        <w:t>его досрочного расторжения.</w:t>
      </w:r>
    </w:p>
    <w:p w14:paraId="3144527E" w14:textId="77777777" w:rsidR="00FA2A36" w:rsidRDefault="00FA2A36" w:rsidP="00FA2A36">
      <w:pPr>
        <w:pStyle w:val="ConsPlusNormal"/>
        <w:ind w:firstLine="540"/>
        <w:jc w:val="both"/>
      </w:pPr>
      <w: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51D7C06" w14:textId="77777777" w:rsidR="00FA2A36" w:rsidRDefault="00FA2A36" w:rsidP="00FA2A36">
      <w:pPr>
        <w:pStyle w:val="ConsPlusNormal"/>
        <w:ind w:firstLine="540"/>
        <w:jc w:val="both"/>
      </w:pPr>
      <w:r>
        <w:t>4.4.13. Письменно сообщить Арендодателю не позднее чем за три месяца</w:t>
      </w:r>
      <w: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72BBA42" w14:textId="77777777" w:rsidR="00FA2A36" w:rsidRDefault="00FA2A36" w:rsidP="00FA2A36">
      <w:pPr>
        <w:pStyle w:val="ConsPlusNormal"/>
        <w:ind w:firstLine="540"/>
        <w:jc w:val="both"/>
      </w:pPr>
      <w:r>
        <w:t>4.5. Арендатор не вправе уступать права и осуществлять перевод долга</w:t>
      </w:r>
      <w: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3956C23" w14:textId="77777777" w:rsidR="00FA2A36" w:rsidRDefault="00FA2A36" w:rsidP="00FA2A36">
      <w:pPr>
        <w:pStyle w:val="ConsPlusNormal"/>
        <w:ind w:firstLine="540"/>
        <w:jc w:val="both"/>
      </w:pPr>
      <w:r>
        <w:lastRenderedPageBreak/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66265C9" w14:textId="77777777" w:rsidR="00FA2A36" w:rsidRDefault="00FA2A36" w:rsidP="00FA2A36">
      <w:pPr>
        <w:pStyle w:val="ConsPlusNormal"/>
        <w:spacing w:after="240"/>
        <w:ind w:firstLine="540"/>
        <w:jc w:val="both"/>
      </w:pPr>
      <w: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7E7BF83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5. Ответственность Сторон</w:t>
      </w:r>
    </w:p>
    <w:p w14:paraId="50AAE938" w14:textId="77777777" w:rsidR="00FA2A36" w:rsidRDefault="00FA2A36" w:rsidP="00FA2A36">
      <w:pPr>
        <w:pStyle w:val="ConsPlusNormal"/>
        <w:ind w:firstLine="540"/>
        <w:jc w:val="both"/>
      </w:pPr>
      <w: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7C1E102" w14:textId="77777777" w:rsidR="00FA2A36" w:rsidRDefault="00FA2A36" w:rsidP="00FA2A36">
      <w:pPr>
        <w:pStyle w:val="ConsPlusNormal"/>
        <w:ind w:firstLine="540"/>
        <w:jc w:val="both"/>
      </w:pPr>
      <w:r>
        <w:t>5.2. По требованию Арендодателя Договор может быть досрочно расторгнут судом в случаях, указанных в п. 4.1.1. Договора.</w:t>
      </w:r>
    </w:p>
    <w:p w14:paraId="73E1F77E" w14:textId="77777777" w:rsidR="00FA2A36" w:rsidRDefault="00FA2A36" w:rsidP="00FA2A36">
      <w:pPr>
        <w:pStyle w:val="ConsPlusNormal"/>
        <w:ind w:firstLine="540"/>
        <w:jc w:val="both"/>
      </w:pPr>
      <w: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EE0A0F3" w14:textId="77777777" w:rsidR="00FA2A36" w:rsidRDefault="00FA2A36" w:rsidP="00FA2A36">
      <w:pPr>
        <w:pStyle w:val="ConsPlusNormal"/>
        <w:ind w:firstLine="540"/>
        <w:jc w:val="both"/>
      </w:pPr>
      <w: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A8B4DA3" w14:textId="77777777" w:rsidR="00FA2A36" w:rsidRDefault="00FA2A36" w:rsidP="00FA2A36">
      <w:pPr>
        <w:pStyle w:val="ConsPlusNormal"/>
        <w:ind w:firstLine="540"/>
        <w:jc w:val="both"/>
      </w:pPr>
      <w:r>
        <w:t>5.4. В случае систематического (2 и более раза) неправильного указания</w:t>
      </w:r>
      <w: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br/>
        <w:t>в бюджет.</w:t>
      </w:r>
    </w:p>
    <w:p w14:paraId="5D2E4B5E" w14:textId="77777777" w:rsidR="00FA2A36" w:rsidRDefault="00FA2A36" w:rsidP="00FA2A36">
      <w:pPr>
        <w:pStyle w:val="ConsPlusNormal"/>
        <w:ind w:firstLine="540"/>
        <w:jc w:val="both"/>
      </w:pPr>
      <w:r>
        <w:t>5.5. Арендатор не может быть освобожден от исполнения обязательств</w:t>
      </w:r>
      <w:r>
        <w:br/>
        <w:t>по Договору в случае уплаты неустойки за неисполнение или ненадлежащее исполнение обязательств.</w:t>
      </w:r>
    </w:p>
    <w:p w14:paraId="540E373B" w14:textId="77777777" w:rsidR="00FA2A36" w:rsidRDefault="00FA2A36" w:rsidP="00FA2A36">
      <w:pPr>
        <w:pStyle w:val="ConsPlusNormal"/>
        <w:spacing w:after="240"/>
        <w:ind w:firstLine="540"/>
        <w:jc w:val="both"/>
      </w:pPr>
      <w: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069A35B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6. Рассмотрение споров</w:t>
      </w:r>
    </w:p>
    <w:p w14:paraId="2FACBA7E" w14:textId="77777777" w:rsidR="00FA2A36" w:rsidRDefault="00FA2A36" w:rsidP="00FA2A36">
      <w:pPr>
        <w:pStyle w:val="ConsPlusNormal"/>
        <w:ind w:firstLine="540"/>
        <w:jc w:val="both"/>
      </w:pPr>
      <w: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07B44D9" w14:textId="77777777" w:rsidR="00FA2A36" w:rsidRDefault="00FA2A36" w:rsidP="00FA2A36">
      <w:pPr>
        <w:pStyle w:val="ConsPlusNormal"/>
        <w:spacing w:after="240"/>
        <w:ind w:firstLine="540"/>
        <w:jc w:val="both"/>
      </w:pPr>
      <w: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40D00D6" w14:textId="77777777" w:rsidR="00FA2A36" w:rsidRDefault="00FA2A36" w:rsidP="00FA2A36">
      <w:pPr>
        <w:pStyle w:val="ConsPlusNormal"/>
        <w:jc w:val="center"/>
        <w:rPr>
          <w:b/>
        </w:rPr>
      </w:pPr>
      <w:r>
        <w:rPr>
          <w:b/>
        </w:rPr>
        <w:t>7. Изменение условий договора</w:t>
      </w:r>
    </w:p>
    <w:p w14:paraId="61E600EF" w14:textId="77777777" w:rsidR="00FA2A36" w:rsidRDefault="00FA2A36" w:rsidP="00FA2A36">
      <w:pPr>
        <w:pStyle w:val="ConsPlusNormal"/>
        <w:ind w:firstLine="540"/>
        <w:jc w:val="both"/>
      </w:pPr>
      <w: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FBEBFF1" w14:textId="77777777" w:rsidR="00FA2A36" w:rsidRDefault="00FA2A36" w:rsidP="00FA2A36">
      <w:pPr>
        <w:pStyle w:val="ConsPlusNormal"/>
        <w:ind w:firstLine="540"/>
        <w:jc w:val="both"/>
      </w:pPr>
      <w:r>
        <w:t>7.2. Изменение вида разрешенного использования Земельного участка</w:t>
      </w:r>
      <w:r>
        <w:br/>
        <w:t>не допускается.</w:t>
      </w:r>
    </w:p>
    <w:p w14:paraId="63D668B3" w14:textId="77777777" w:rsidR="00FA2A36" w:rsidRDefault="00FA2A36" w:rsidP="00FA2A36">
      <w:pPr>
        <w:pStyle w:val="ConsPlusNormal"/>
        <w:ind w:firstLine="540"/>
        <w:jc w:val="both"/>
      </w:pPr>
      <w:r>
        <w:t>7.3. Арендатору запрещается заключать договор уступки требования (цессии) по Договору.</w:t>
      </w:r>
    </w:p>
    <w:p w14:paraId="337B874D" w14:textId="77777777" w:rsidR="00FA2A36" w:rsidRDefault="00FA2A36" w:rsidP="00FA2A36">
      <w:pPr>
        <w:pStyle w:val="ConsPlusNormal"/>
        <w:spacing w:after="240"/>
        <w:ind w:firstLine="540"/>
        <w:jc w:val="both"/>
      </w:pPr>
      <w:r>
        <w:t>7.4. Арендатору запрещается заключать договор субаренды Земельного участка.</w:t>
      </w:r>
    </w:p>
    <w:p w14:paraId="25025A82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8. Дополнительные и особые условия договора</w:t>
      </w:r>
    </w:p>
    <w:p w14:paraId="6656F648" w14:textId="77777777" w:rsidR="00FA2A36" w:rsidRDefault="00FA2A36" w:rsidP="00FA2A36">
      <w:pPr>
        <w:pStyle w:val="ConsPlusNormal"/>
        <w:ind w:firstLine="540"/>
        <w:jc w:val="both"/>
      </w:pPr>
      <w: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>
        <w:t>неустранении</w:t>
      </w:r>
      <w:proofErr w:type="spellEnd"/>
      <w: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13305D1" w14:textId="77777777" w:rsidR="00FA2A36" w:rsidRDefault="00FA2A36" w:rsidP="00FA2A36">
      <w:pPr>
        <w:pStyle w:val="ConsPlusNormal"/>
        <w:ind w:firstLine="540"/>
        <w:jc w:val="both"/>
      </w:pPr>
      <w: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D72FEB7" w14:textId="77777777" w:rsidR="00FA2A36" w:rsidRDefault="00FA2A36" w:rsidP="00FA2A36">
      <w:pPr>
        <w:pStyle w:val="ConsPlusNormal"/>
        <w:ind w:firstLine="540"/>
        <w:jc w:val="both"/>
      </w:pPr>
      <w:r>
        <w:t xml:space="preserve">8.3. Договор, а </w:t>
      </w:r>
      <w:proofErr w:type="gramStart"/>
      <w:r>
        <w:t>так же</w:t>
      </w:r>
      <w:proofErr w:type="gramEnd"/>
      <w: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0FA27984" w14:textId="77777777" w:rsidR="00FA2A36" w:rsidRDefault="00FA2A36" w:rsidP="00FA2A36">
      <w:pPr>
        <w:pStyle w:val="ConsPlusNormal"/>
        <w:ind w:firstLine="540"/>
        <w:jc w:val="both"/>
      </w:pPr>
      <w: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71C77EB" w14:textId="77777777" w:rsidR="00FA2A36" w:rsidRDefault="00FA2A36" w:rsidP="00FA2A36">
      <w:pPr>
        <w:pStyle w:val="ConsPlusNormal"/>
        <w:ind w:firstLine="540"/>
        <w:jc w:val="both"/>
      </w:pPr>
      <w: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A3170B3" w14:textId="77777777" w:rsidR="00FA2A36" w:rsidRDefault="00FA2A36" w:rsidP="00FA2A36">
      <w:pPr>
        <w:pStyle w:val="ConsPlusNormal"/>
        <w:ind w:firstLine="540"/>
        <w:jc w:val="both"/>
      </w:pPr>
      <w: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Договора.</w:t>
      </w:r>
    </w:p>
    <w:p w14:paraId="65BD664E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9. Приложения к Договору</w:t>
      </w:r>
    </w:p>
    <w:p w14:paraId="2E0AB207" w14:textId="77777777" w:rsidR="00FA2A36" w:rsidRDefault="00FA2A36" w:rsidP="00FA2A36">
      <w:pPr>
        <w:pStyle w:val="ConsPlusNormal"/>
        <w:ind w:firstLine="709"/>
        <w:jc w:val="both"/>
      </w:pPr>
      <w:r>
        <w:t>К Договору прилагается и является его неотъемлемой частью:</w:t>
      </w:r>
    </w:p>
    <w:p w14:paraId="6B5C7B66" w14:textId="77777777" w:rsidR="00FA2A36" w:rsidRDefault="00FA2A36" w:rsidP="00FA2A36">
      <w:pPr>
        <w:pStyle w:val="ConsPlusNormal"/>
        <w:ind w:firstLine="709"/>
        <w:jc w:val="both"/>
      </w:pPr>
      <w:r>
        <w:t>Приложение № 1. Протокол.</w:t>
      </w:r>
    </w:p>
    <w:p w14:paraId="55F6F57C" w14:textId="77777777" w:rsidR="00FA2A36" w:rsidRDefault="00FA2A36" w:rsidP="00FA2A36">
      <w:pPr>
        <w:pStyle w:val="ConsPlusNormal"/>
        <w:ind w:firstLine="709"/>
        <w:jc w:val="both"/>
      </w:pPr>
      <w:r>
        <w:lastRenderedPageBreak/>
        <w:t>Приложение № 2. Расчет арендной платы.</w:t>
      </w:r>
    </w:p>
    <w:p w14:paraId="7E347294" w14:textId="77777777" w:rsidR="00FA2A36" w:rsidRDefault="00FA2A36" w:rsidP="00FA2A36">
      <w:pPr>
        <w:pStyle w:val="ConsPlusNormal"/>
        <w:spacing w:after="240"/>
        <w:ind w:firstLine="709"/>
        <w:jc w:val="both"/>
      </w:pPr>
      <w:r>
        <w:t>Приложение № 3. Акт приема-передачи Земельного участка.</w:t>
      </w:r>
    </w:p>
    <w:p w14:paraId="3D1CA47B" w14:textId="77777777" w:rsidR="00FA2A36" w:rsidRDefault="00FA2A36" w:rsidP="00FA2A36">
      <w:pPr>
        <w:pStyle w:val="ConsPlusNormal"/>
        <w:jc w:val="center"/>
        <w:outlineLvl w:val="0"/>
        <w:rPr>
          <w:b/>
        </w:rPr>
      </w:pPr>
      <w:r>
        <w:rPr>
          <w:b/>
        </w:rPr>
        <w:t>10. Адреса, реквизиты и подписи Сторон</w:t>
      </w:r>
    </w:p>
    <w:p w14:paraId="0EDEE152" w14:textId="77777777" w:rsidR="00FA2A36" w:rsidRDefault="00FA2A36" w:rsidP="00FA2A36">
      <w:pPr>
        <w:pStyle w:val="ConsPlusNormal"/>
        <w:outlineLvl w:val="0"/>
        <w:rPr>
          <w:b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A2A36" w14:paraId="7DCFBCF2" w14:textId="77777777" w:rsidTr="00FA2A36">
        <w:tc>
          <w:tcPr>
            <w:tcW w:w="2500" w:type="pct"/>
          </w:tcPr>
          <w:p w14:paraId="1776CA14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43331916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1A564732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AF619B5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4E453F12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область, Рузский район, г. Руза, ул. Солнцева, д.11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1917B5E" w14:textId="77777777" w:rsidR="00FA2A36" w:rsidRDefault="00FA2A36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5369938" w14:textId="77777777" w:rsidR="00FA2A36" w:rsidRDefault="00FA2A36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2AA0CB8B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75AD50EF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1506DEEE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43A31EE9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63E5B14D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A2A36" w14:paraId="2A91BC6A" w14:textId="77777777" w:rsidTr="00FA2A36">
        <w:tc>
          <w:tcPr>
            <w:tcW w:w="2500" w:type="pct"/>
          </w:tcPr>
          <w:p w14:paraId="25909849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372EF27A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F18F083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1ACFA24A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3F5E595" w14:textId="77777777" w:rsidR="00FA2A36" w:rsidRDefault="00FA2A36" w:rsidP="00FA2A36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eastAsiaTheme="minorEastAsia"/>
          <w:lang w:val="en-US"/>
        </w:rPr>
        <w:br w:type="page"/>
      </w:r>
    </w:p>
    <w:p w14:paraId="7B754C02" w14:textId="77777777" w:rsidR="00FA2A36" w:rsidRDefault="00FA2A36" w:rsidP="00FA2A36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>
        <w:lastRenderedPageBreak/>
        <w:t>Приложение № 2 к договору аренды</w:t>
      </w:r>
      <w:r>
        <w:br/>
        <w:t>№ _______</w:t>
      </w:r>
      <w:r>
        <w:br/>
        <w:t>от «___» __________ 20__</w:t>
      </w:r>
      <w:proofErr w:type="gramStart"/>
      <w:r>
        <w:t>_  года</w:t>
      </w:r>
      <w:proofErr w:type="gramEnd"/>
    </w:p>
    <w:p w14:paraId="5DF1E27C" w14:textId="77777777" w:rsidR="00FA2A36" w:rsidRDefault="00FA2A36" w:rsidP="00FA2A36">
      <w:pPr>
        <w:pStyle w:val="ConsPlusNormal"/>
        <w:jc w:val="both"/>
      </w:pPr>
    </w:p>
    <w:p w14:paraId="238A8F55" w14:textId="77777777" w:rsidR="00FA2A36" w:rsidRDefault="00FA2A36" w:rsidP="00FA2A36">
      <w:pPr>
        <w:pStyle w:val="ConsPlusNormal"/>
        <w:spacing w:after="240"/>
        <w:jc w:val="center"/>
      </w:pPr>
      <w:r>
        <w:t>Расчет арендной платы за Земельный участок</w:t>
      </w:r>
    </w:p>
    <w:p w14:paraId="15A97304" w14:textId="77777777" w:rsidR="00FA2A36" w:rsidRDefault="00FA2A36" w:rsidP="00FA2A36">
      <w:pPr>
        <w:pStyle w:val="ConsPlusNormal"/>
        <w:spacing w:after="240"/>
        <w:ind w:firstLine="709"/>
        <w:jc w:val="both"/>
      </w:pPr>
      <w:r>
        <w:t>1. Годовая арендная плата (</w:t>
      </w:r>
      <w:proofErr w:type="spellStart"/>
      <w:r>
        <w:t>Апл</w:t>
      </w:r>
      <w:proofErr w:type="spellEnd"/>
      <w:r>
        <w:t>) за Земельный участок рассчитывается</w:t>
      </w:r>
      <w: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A2A36" w14:paraId="0E7A63B3" w14:textId="77777777" w:rsidTr="00FA2A36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E30B4" w14:textId="77777777" w:rsidR="00FA2A36" w:rsidRDefault="00FA2A36">
            <w: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F3178" w14:textId="77777777" w:rsidR="00FA2A36" w:rsidRDefault="00FA2A36">
            <w: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9BEC1" w14:textId="77777777" w:rsidR="00FA2A36" w:rsidRDefault="00FA2A36">
            <w: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7DD1D" w14:textId="77777777" w:rsidR="00FA2A36" w:rsidRDefault="00FA2A36">
            <w:r>
              <w:t>Годовая арендная плата, руб.</w:t>
            </w:r>
          </w:p>
        </w:tc>
      </w:tr>
      <w:tr w:rsidR="00FA2A36" w14:paraId="4EA39D94" w14:textId="77777777" w:rsidTr="00FA2A36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F8C6B" w14:textId="77777777" w:rsidR="00FA2A36" w:rsidRDefault="00FA2A36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AA14C" w14:textId="77777777" w:rsidR="00FA2A36" w:rsidRDefault="00FA2A36">
            <w:r>
              <w:rPr>
                <w:lang w:val="en-US"/>
              </w:rPr>
              <w:t>2312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AE08C" w14:textId="77777777" w:rsidR="00FA2A36" w:rsidRDefault="00FA2A36">
            <w: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54DB9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5E11BC4" w14:textId="77777777" w:rsidR="00FA2A36" w:rsidRDefault="00FA2A36" w:rsidP="00FA2A36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>
        <w:t>2.</w:t>
      </w:r>
      <w:r>
        <w:rPr>
          <w:lang w:val="en-US"/>
        </w:rPr>
        <w:t> </w:t>
      </w:r>
      <w: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FA2A36" w14:paraId="57BA34B6" w14:textId="77777777" w:rsidTr="00FA2A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328B6" w14:textId="77777777" w:rsidR="00FA2A36" w:rsidRDefault="00FA2A36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DA75C" w14:textId="77777777" w:rsidR="00FA2A36" w:rsidRDefault="00FA2A36">
            <w:pPr>
              <w:pStyle w:val="ConsPlusNormal"/>
              <w:jc w:val="both"/>
            </w:pPr>
            <w:r>
              <w:t>Арендная плата (</w:t>
            </w:r>
            <w:proofErr w:type="gramStart"/>
            <w:r>
              <w:t>руб.)</w:t>
            </w:r>
            <w:r>
              <w:rPr>
                <w:color w:val="0000FF"/>
              </w:rPr>
              <w:t>*</w:t>
            </w:r>
            <w:proofErr w:type="gramEnd"/>
          </w:p>
        </w:tc>
      </w:tr>
      <w:tr w:rsidR="00FA2A36" w14:paraId="5A8745C4" w14:textId="77777777" w:rsidTr="00FA2A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4FE1D" w14:textId="77777777" w:rsidR="00FA2A36" w:rsidRDefault="00FA2A36">
            <w:pPr>
              <w:pStyle w:val="ConsPlusNormal"/>
              <w:jc w:val="both"/>
            </w:pPr>
            <w:r>
              <w:t>Квартал/Месяц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569C4" w14:textId="77777777" w:rsidR="00FA2A36" w:rsidRDefault="00FA2A36">
            <w:pPr>
              <w:pStyle w:val="ConsPlusNormal"/>
              <w:jc w:val="both"/>
            </w:pPr>
          </w:p>
        </w:tc>
      </w:tr>
      <w:tr w:rsidR="00FA2A36" w14:paraId="36C6281F" w14:textId="77777777" w:rsidTr="00FA2A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C4793" w14:textId="77777777" w:rsidR="00FA2A36" w:rsidRDefault="00FA2A36">
            <w:pPr>
              <w:pStyle w:val="ConsPlusNormal"/>
              <w:jc w:val="both"/>
            </w:pPr>
            <w: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27DF0" w14:textId="77777777" w:rsidR="00FA2A36" w:rsidRDefault="00FA2A36">
            <w:pPr>
              <w:pStyle w:val="ConsPlusNormal"/>
              <w:jc w:val="both"/>
            </w:pPr>
          </w:p>
        </w:tc>
      </w:tr>
    </w:tbl>
    <w:p w14:paraId="6AFDEF1F" w14:textId="77777777" w:rsidR="00FA2A36" w:rsidRDefault="00FA2A36" w:rsidP="00FA2A36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</w:rPr>
      </w:pPr>
      <w:r>
        <w:t>*указывается сумма платежа за неполный период с обязательным указанием неполного периода.</w:t>
      </w:r>
    </w:p>
    <w:p w14:paraId="2ACB6B81" w14:textId="77777777" w:rsidR="00FA2A36" w:rsidRDefault="00FA2A36" w:rsidP="00FA2A36">
      <w:pPr>
        <w:pStyle w:val="ConsPlusNormal"/>
        <w:jc w:val="both"/>
      </w:pPr>
    </w:p>
    <w:p w14:paraId="58E7F56D" w14:textId="77777777" w:rsidR="00FA2A36" w:rsidRDefault="00FA2A36" w:rsidP="00FA2A36">
      <w:pPr>
        <w:pStyle w:val="ConsPlusNormal"/>
        <w:spacing w:after="240"/>
        <w:jc w:val="center"/>
      </w:pPr>
      <w: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A2A36" w14:paraId="203A5719" w14:textId="77777777" w:rsidTr="00FA2A36">
        <w:tc>
          <w:tcPr>
            <w:tcW w:w="2500" w:type="pct"/>
          </w:tcPr>
          <w:p w14:paraId="55BF2DF7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22532EA1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6C309E6B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FA2A36" w14:paraId="5DA36820" w14:textId="77777777" w:rsidTr="00FA2A36">
        <w:tc>
          <w:tcPr>
            <w:tcW w:w="2500" w:type="pct"/>
            <w:hideMark/>
          </w:tcPr>
          <w:p w14:paraId="792C2708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2500" w:type="pct"/>
            <w:hideMark/>
          </w:tcPr>
          <w:p w14:paraId="2DE24CA7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60DE7C13" w14:textId="77777777" w:rsidR="00FA2A36" w:rsidRDefault="00FA2A36" w:rsidP="00FA2A36">
      <w:pPr>
        <w:rPr>
          <w:rFonts w:eastAsiaTheme="minorEastAsia"/>
          <w:lang w:val="en-US"/>
        </w:rPr>
      </w:pPr>
      <w:r>
        <w:rPr>
          <w:rFonts w:hint="eastAsia"/>
          <w:lang w:val="en-US"/>
        </w:rPr>
        <w:br w:type="page"/>
      </w:r>
    </w:p>
    <w:p w14:paraId="524AC6AF" w14:textId="77777777" w:rsidR="00FA2A36" w:rsidRDefault="00FA2A36" w:rsidP="00FA2A36">
      <w:pPr>
        <w:pStyle w:val="ConsPlusNormal"/>
        <w:ind w:left="6804"/>
        <w:outlineLvl w:val="0"/>
        <w:rPr>
          <w:rFonts w:ascii="Times New Roman" w:eastAsiaTheme="minorEastAsia" w:hAnsi="Times New Roman" w:cs="Times New Roman"/>
        </w:rPr>
      </w:pPr>
      <w:r>
        <w:lastRenderedPageBreak/>
        <w:t>Приложение № 3 к договору аренды</w:t>
      </w:r>
      <w:r>
        <w:br/>
        <w:t>№ _______</w:t>
      </w:r>
      <w:r>
        <w:br/>
        <w:t>от «___» __________ 20___ года</w:t>
      </w:r>
    </w:p>
    <w:p w14:paraId="19B502FD" w14:textId="77777777" w:rsidR="00FA2A36" w:rsidRDefault="00FA2A36" w:rsidP="00FA2A36">
      <w:pPr>
        <w:pStyle w:val="ConsPlusNormal"/>
        <w:jc w:val="both"/>
        <w:outlineLvl w:val="0"/>
      </w:pPr>
    </w:p>
    <w:p w14:paraId="50406E77" w14:textId="77777777" w:rsidR="00FA2A36" w:rsidRDefault="00FA2A36" w:rsidP="00FA2A36">
      <w:pPr>
        <w:pStyle w:val="ConsPlusNormal"/>
        <w:jc w:val="center"/>
        <w:outlineLvl w:val="0"/>
      </w:pPr>
      <w:r>
        <w:t>Акт приема-передачи земельного участка</w:t>
      </w:r>
    </w:p>
    <w:p w14:paraId="52DA9ACE" w14:textId="77777777" w:rsidR="00FA2A36" w:rsidRDefault="00FA2A36" w:rsidP="00FA2A36">
      <w:pPr>
        <w:pStyle w:val="ConsPlusNormal"/>
        <w:jc w:val="both"/>
        <w:outlineLvl w:val="0"/>
      </w:pPr>
    </w:p>
    <w:p w14:paraId="2771A6EE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 ____________________________  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и _______________ (наименование или Ф.И.О.) в лице _______________ (должность или Ф.И.О.),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>
        <w:rPr>
          <w:rFonts w:ascii="Times New Roman" w:hAnsi="Times New Roman" w:cs="Times New Roman"/>
          <w:sz w:val="24"/>
          <w:szCs w:val="24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E1DC6FC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767992C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C6C0ED8" w14:textId="77777777" w:rsidR="00FA2A36" w:rsidRDefault="00FA2A36" w:rsidP="00FA2A3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2882307D" w14:textId="77777777" w:rsidR="00FA2A36" w:rsidRDefault="00FA2A36" w:rsidP="00FA2A3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58AF1D8" w14:textId="77777777" w:rsidR="00FA2A36" w:rsidRDefault="00FA2A36" w:rsidP="00FA2A36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A2A36" w14:paraId="49367361" w14:textId="77777777" w:rsidTr="00FA2A36">
        <w:tc>
          <w:tcPr>
            <w:tcW w:w="2500" w:type="pct"/>
          </w:tcPr>
          <w:p w14:paraId="5E6CBB6A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0C5ECA72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2B893156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FA2A36" w14:paraId="442A941D" w14:textId="77777777" w:rsidTr="00FA2A36">
        <w:tc>
          <w:tcPr>
            <w:tcW w:w="2500" w:type="pct"/>
          </w:tcPr>
          <w:p w14:paraId="48F5207C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7EEC237D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441A6892" w14:textId="77777777" w:rsidR="00FA2A36" w:rsidRDefault="00FA2A3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3080E5AB" w14:textId="77777777" w:rsidR="00FA2A36" w:rsidRDefault="00FA2A36" w:rsidP="00FA2A36">
      <w:pPr>
        <w:rPr>
          <w:lang w:val="en-US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9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1DC416C4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06AA30C1" w14:textId="5C4ACF2B" w:rsidR="00B4663C" w:rsidRDefault="00B4663C" w:rsidP="00B4663C">
      <w:pPr>
        <w:jc w:val="center"/>
      </w:pPr>
      <w:r>
        <w:rPr>
          <w:noProof/>
        </w:rPr>
        <w:drawing>
          <wp:inline distT="0" distB="0" distL="0" distR="0" wp14:anchorId="6F71F5C3" wp14:editId="3FAFF4B0">
            <wp:extent cx="6067425" cy="856297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CFD88" w14:textId="77777777" w:rsidR="00B4663C" w:rsidRDefault="00B4663C" w:rsidP="00B4663C">
      <w:pPr>
        <w:jc w:val="center"/>
      </w:pPr>
    </w:p>
    <w:p w14:paraId="553724B2" w14:textId="77777777" w:rsidR="00B4663C" w:rsidRDefault="00B4663C" w:rsidP="00B4663C">
      <w:pPr>
        <w:jc w:val="center"/>
      </w:pPr>
    </w:p>
    <w:p w14:paraId="3F8795C8" w14:textId="77777777" w:rsidR="00B4663C" w:rsidRDefault="00B4663C" w:rsidP="00B4663C">
      <w:pPr>
        <w:jc w:val="center"/>
      </w:pPr>
    </w:p>
    <w:p w14:paraId="4F8A00AF" w14:textId="77777777" w:rsidR="00B4663C" w:rsidRDefault="00B4663C" w:rsidP="00B4663C">
      <w:pPr>
        <w:jc w:val="center"/>
      </w:pPr>
    </w:p>
    <w:p w14:paraId="7C490A0B" w14:textId="6BADDFF8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01EE1DA6" wp14:editId="217DA19E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34B59" w14:textId="094E4869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26F41AAF" wp14:editId="05C247EF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E58D8" w14:textId="4748798A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7DB079F3" wp14:editId="5BD64CAD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32332" w14:textId="2935C2AC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76434FF7" wp14:editId="7CECF311">
            <wp:extent cx="6810375" cy="9610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A0F01" w14:textId="6FEF644A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0F5FBE21" wp14:editId="587A893A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E6B09" w14:textId="5351DF26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670DB427" wp14:editId="44CEF9CC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11A9" w14:textId="22BA33D1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13C536E7" wp14:editId="2D9AB262">
            <wp:extent cx="681037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B4E9E" w14:textId="3ED804D3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0FD803A1" wp14:editId="54EA62AA">
            <wp:extent cx="681037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3F583" w14:textId="0C6AAE47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6D0FE471" wp14:editId="4418F48D">
            <wp:extent cx="68103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E94EF" w14:textId="4F703C41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15BBC2A8" wp14:editId="2360B0ED">
            <wp:extent cx="681037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44F7D" w14:textId="43875283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5F276765" wp14:editId="557D5088">
            <wp:extent cx="681037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A773A" w14:textId="067B927E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05B668A9" wp14:editId="2F485F44">
            <wp:extent cx="681037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CDFFD" w14:textId="3AA72D0E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41D9BC23" wp14:editId="1D9D67E3">
            <wp:extent cx="681037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9A04F" w14:textId="3724C3BE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59137304" wp14:editId="216191D8">
            <wp:extent cx="681037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7E7C5" w14:textId="43CECD6A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5A30344C" wp14:editId="45F42F7E">
            <wp:extent cx="681037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327B6" w14:textId="57F0DA27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06532B45" wp14:editId="6DFB2CC1">
            <wp:extent cx="681037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76555" w14:textId="205E393D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3FAF9982" wp14:editId="54C4E3A6">
            <wp:extent cx="681037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73D3A" w14:textId="099ACB7A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4EA0E6D8" wp14:editId="4934CC9F">
            <wp:extent cx="6810375" cy="96107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4C19F" w14:textId="029B7DAF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0DC4C569" wp14:editId="469FFC36">
            <wp:extent cx="6810375" cy="96107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4CBA6" w14:textId="5195A514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50D617EC" wp14:editId="10F99354">
            <wp:extent cx="6810375" cy="96107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85CF" w14:textId="4D45EDBF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40609D37" wp14:editId="64AC9E68">
            <wp:extent cx="6810375" cy="96107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B1C42" w14:textId="745BC214" w:rsidR="00B4663C" w:rsidRDefault="00B4663C" w:rsidP="00B4663C">
      <w:pPr>
        <w:jc w:val="center"/>
      </w:pPr>
      <w:r>
        <w:rPr>
          <w:noProof/>
        </w:rPr>
        <w:lastRenderedPageBreak/>
        <w:drawing>
          <wp:inline distT="0" distB="0" distL="0" distR="0" wp14:anchorId="557C10B5" wp14:editId="337A42A7">
            <wp:extent cx="6810375" cy="96107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7E373" w14:textId="77777777" w:rsidR="00B4663C" w:rsidRDefault="00B4663C" w:rsidP="00B4663C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2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2"/>
    <w:p w14:paraId="1F0D7398" w14:textId="77777777" w:rsidR="00B4663C" w:rsidRDefault="00B4663C" w:rsidP="00B4663C"/>
    <w:p w14:paraId="62184643" w14:textId="08C160EC" w:rsidR="00B4663C" w:rsidRDefault="00B4663C" w:rsidP="00B4663C">
      <w:r>
        <w:rPr>
          <w:noProof/>
        </w:rPr>
        <w:drawing>
          <wp:inline distT="0" distB="0" distL="0" distR="0" wp14:anchorId="1399E5C5" wp14:editId="0AAF78FE">
            <wp:extent cx="6181725" cy="87439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C7372" w14:textId="77777777" w:rsidR="00B4663C" w:rsidRDefault="00B4663C" w:rsidP="00B4663C"/>
    <w:p w14:paraId="07F5C6F7" w14:textId="77777777" w:rsidR="00B4663C" w:rsidRDefault="00B4663C" w:rsidP="00B4663C"/>
    <w:p w14:paraId="7ADEB071" w14:textId="24332772" w:rsidR="00B4663C" w:rsidRDefault="00B4663C" w:rsidP="00B4663C">
      <w:r>
        <w:rPr>
          <w:noProof/>
        </w:rPr>
        <w:lastRenderedPageBreak/>
        <w:drawing>
          <wp:inline distT="0" distB="0" distL="0" distR="0" wp14:anchorId="12106D44" wp14:editId="28E2E9E1">
            <wp:extent cx="6791325" cy="96107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3E087" w14:textId="20E623F4" w:rsidR="00B4663C" w:rsidRDefault="00B4663C" w:rsidP="00B4663C">
      <w:r>
        <w:rPr>
          <w:noProof/>
        </w:rPr>
        <w:lastRenderedPageBreak/>
        <w:drawing>
          <wp:inline distT="0" distB="0" distL="0" distR="0" wp14:anchorId="1B3C941C" wp14:editId="65CDBD5A">
            <wp:extent cx="6791325" cy="96107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97017" w14:textId="1009DDDF" w:rsidR="00B4663C" w:rsidRDefault="00B4663C" w:rsidP="00B4663C">
      <w:r>
        <w:rPr>
          <w:noProof/>
        </w:rPr>
        <w:lastRenderedPageBreak/>
        <w:drawing>
          <wp:inline distT="0" distB="0" distL="0" distR="0" wp14:anchorId="7E0AB7CE" wp14:editId="77BC5B5C">
            <wp:extent cx="679132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DDC0D" w14:textId="1E6ADBD2" w:rsidR="00B4663C" w:rsidRDefault="00B4663C" w:rsidP="00B4663C">
      <w:r>
        <w:rPr>
          <w:noProof/>
        </w:rPr>
        <w:lastRenderedPageBreak/>
        <w:drawing>
          <wp:inline distT="0" distB="0" distL="0" distR="0" wp14:anchorId="7C3A5E88" wp14:editId="5F4969C0">
            <wp:extent cx="678497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FB352" w14:textId="1453E490" w:rsidR="00B4663C" w:rsidRDefault="00B4663C" w:rsidP="00B4663C">
      <w:r>
        <w:rPr>
          <w:noProof/>
        </w:rPr>
        <w:lastRenderedPageBreak/>
        <w:drawing>
          <wp:inline distT="0" distB="0" distL="0" distR="0" wp14:anchorId="66497B9E" wp14:editId="7E621887">
            <wp:extent cx="678497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0709" w14:textId="66797486" w:rsidR="00B4663C" w:rsidRDefault="00B4663C" w:rsidP="00B4663C">
      <w:r>
        <w:rPr>
          <w:noProof/>
        </w:rPr>
        <w:lastRenderedPageBreak/>
        <w:drawing>
          <wp:inline distT="0" distB="0" distL="0" distR="0" wp14:anchorId="2C18521D" wp14:editId="72A2B151">
            <wp:extent cx="6784975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DD197" w14:textId="480A3884" w:rsidR="00B4663C" w:rsidRDefault="00B4663C" w:rsidP="00B4663C">
      <w:r>
        <w:rPr>
          <w:noProof/>
        </w:rPr>
        <w:lastRenderedPageBreak/>
        <w:drawing>
          <wp:inline distT="0" distB="0" distL="0" distR="0" wp14:anchorId="3C12E3B9" wp14:editId="5C807B62">
            <wp:extent cx="6784975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E6838" w14:textId="090320FF" w:rsidR="00B4663C" w:rsidRDefault="00B4663C" w:rsidP="00B4663C">
      <w:r>
        <w:rPr>
          <w:noProof/>
        </w:rPr>
        <w:lastRenderedPageBreak/>
        <w:drawing>
          <wp:inline distT="0" distB="0" distL="0" distR="0" wp14:anchorId="3BB70B18" wp14:editId="03AFC41C">
            <wp:extent cx="6791325" cy="96107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1086F" w14:textId="5F37404E" w:rsidR="00B4663C" w:rsidRDefault="00B4663C" w:rsidP="00B4663C">
      <w:r>
        <w:rPr>
          <w:noProof/>
        </w:rPr>
        <w:lastRenderedPageBreak/>
        <w:drawing>
          <wp:inline distT="0" distB="0" distL="0" distR="0" wp14:anchorId="78317E38" wp14:editId="2A119420">
            <wp:extent cx="6596254" cy="93440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021" cy="934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663C">
        <w:rPr>
          <w:b/>
          <w:bCs/>
        </w:rPr>
        <w:t>».</w:t>
      </w:r>
    </w:p>
    <w:sectPr w:rsidR="00B4663C" w:rsidSect="00482092">
      <w:footerReference w:type="default" r:id="rId7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3AEDBD8" w14:textId="77777777" w:rsidR="00426229" w:rsidRDefault="00426229">
      <w:r>
        <w:separator/>
      </w:r>
    </w:p>
  </w:endnote>
  <w:endnote w:type="continuationSeparator" w:id="0">
    <w:p w14:paraId="3D626653" w14:textId="77777777" w:rsidR="00426229" w:rsidRDefault="004262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3C6007" w:rsidRDefault="003C60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3C6007" w:rsidRPr="001A6C06" w:rsidRDefault="003C60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82DE71" w14:textId="77777777" w:rsidR="00426229" w:rsidRDefault="00426229">
      <w:r>
        <w:separator/>
      </w:r>
    </w:p>
  </w:footnote>
  <w:footnote w:type="continuationSeparator" w:id="0">
    <w:p w14:paraId="253AE1D6" w14:textId="77777777" w:rsidR="00426229" w:rsidRDefault="00426229">
      <w:r>
        <w:continuationSeparator/>
      </w:r>
    </w:p>
  </w:footnote>
  <w:footnote w:id="1">
    <w:p w14:paraId="0F4CE2F6" w14:textId="0FB4D139" w:rsidR="003C6007" w:rsidRPr="004A1670" w:rsidRDefault="003C600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C6007" w:rsidRPr="00077940" w:rsidRDefault="003C600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C6007" w:rsidRPr="00077940" w:rsidRDefault="003C600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C6007" w:rsidRPr="00077940" w:rsidRDefault="003C600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C6007" w:rsidRPr="00482092" w:rsidRDefault="003C600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/OV9Ao7lMdEi3ubtzi3otm9qv4PgEzpkSqrU0Qz+OKS1bQTgZxaiAMGgsC6idvn5NAmDPN/27HKFtRoFl7AuQ==" w:salt="y71MGNhY4A/mqYzm/wtMo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57ECA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2D2E"/>
    <w:rsid w:val="000A3503"/>
    <w:rsid w:val="000A3612"/>
    <w:rsid w:val="000A3E5E"/>
    <w:rsid w:val="000A4537"/>
    <w:rsid w:val="000A540A"/>
    <w:rsid w:val="000A56A7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B8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5C8B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87F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1F7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3ED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56F"/>
    <w:rsid w:val="003C56EC"/>
    <w:rsid w:val="003C5A69"/>
    <w:rsid w:val="003C5FF2"/>
    <w:rsid w:val="003C6007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3FD6"/>
    <w:rsid w:val="004044C5"/>
    <w:rsid w:val="00405E1E"/>
    <w:rsid w:val="0040665C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229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9A2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4DE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3E2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5B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38D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0973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BCB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9CF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5D2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1AA8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39B2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2883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64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57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990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97C51"/>
    <w:rsid w:val="00FA12A2"/>
    <w:rsid w:val="00FA133E"/>
    <w:rsid w:val="00FA160C"/>
    <w:rsid w:val="00FA17A1"/>
    <w:rsid w:val="00FA27BE"/>
    <w:rsid w:val="00FA2A36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C6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03FD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5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5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7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8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e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055CF7-1808-4695-9C40-056A89F3E4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1741</TotalTime>
  <Pages>83</Pages>
  <Words>9609</Words>
  <Characters>54775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Волконидина Анастасия Сергеевна</cp:lastModifiedBy>
  <cp:revision>802</cp:revision>
  <cp:lastPrinted>2023-04-07T09:44:00Z</cp:lastPrinted>
  <dcterms:created xsi:type="dcterms:W3CDTF">2021-06-01T11:30:00Z</dcterms:created>
  <dcterms:modified xsi:type="dcterms:W3CDTF">2023-04-10T13:55:00Z</dcterms:modified>
</cp:coreProperties>
</file>