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bookmarkStart w:id="1" w:name="_Hlk132037558"/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311C40BD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473E5108" w:rsidR="00E2146D" w:rsidRPr="000E3CE0" w:rsidRDefault="000E212E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4B13D3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57ECA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057ECA">
        <w:rPr>
          <w:b/>
          <w:bCs/>
          <w:color w:val="0000FF"/>
          <w:sz w:val="28"/>
          <w:szCs w:val="28"/>
          <w:lang w:eastAsia="ru-RU"/>
        </w:rPr>
        <w:t>375</w:t>
      </w:r>
      <w:permEnd w:id="532153728"/>
    </w:p>
    <w:p w14:paraId="7C0FCAA3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132037570"/>
      <w:permStart w:id="691163565" w:edGrp="everyone"/>
      <w:r w:rsidRPr="00057ECA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04DDD7D0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7ECA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4DACFF22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7ECA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7C3FF868" w14:textId="3C7C1C0D" w:rsidR="00040B04" w:rsidRDefault="00057ECA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д</w:t>
      </w:r>
      <w:r w:rsidRPr="00057ECA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  <w:bookmarkEnd w:id="2"/>
    </w:p>
    <w:bookmarkEnd w:id="1"/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1BF6AA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655B0" w:rsidRPr="006655B0">
        <w:rPr>
          <w:b/>
          <w:color w:val="0000FF"/>
          <w:sz w:val="28"/>
          <w:szCs w:val="28"/>
          <w:lang w:eastAsia="ru-RU"/>
        </w:rPr>
        <w:t>00300060112472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3D6A5E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57ECA">
        <w:rPr>
          <w:b/>
          <w:color w:val="0000FF"/>
          <w:sz w:val="28"/>
          <w:szCs w:val="28"/>
          <w:lang w:eastAsia="ru-RU"/>
        </w:rPr>
        <w:t>22.02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FB2EB3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33307">
        <w:rPr>
          <w:b/>
          <w:color w:val="0000FF"/>
          <w:sz w:val="28"/>
          <w:szCs w:val="28"/>
          <w:lang w:eastAsia="ru-RU"/>
        </w:rPr>
        <w:t>23.05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0C2136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33307">
        <w:rPr>
          <w:b/>
          <w:color w:val="0000FF"/>
          <w:sz w:val="28"/>
          <w:szCs w:val="28"/>
          <w:lang w:eastAsia="ru-RU"/>
        </w:rPr>
        <w:t>25.05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107C55" w14:textId="419CAF11" w:rsidR="000E212E" w:rsidRPr="000E212E" w:rsidRDefault="000E212E" w:rsidP="000E212E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3" w:name="_Toc479691583"/>
      <w:permEnd w:id="1919557836"/>
      <w:r w:rsidRPr="000E212E"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</w:t>
      </w:r>
      <w:r>
        <w:rPr>
          <w:iCs/>
          <w:sz w:val="22"/>
          <w:szCs w:val="22"/>
        </w:rPr>
        <w:t>РУЗ</w:t>
      </w:r>
      <w:r w:rsidRPr="000E212E">
        <w:rPr>
          <w:iCs/>
          <w:sz w:val="22"/>
          <w:szCs w:val="22"/>
        </w:rPr>
        <w:t>/2</w:t>
      </w:r>
      <w:r>
        <w:rPr>
          <w:iCs/>
          <w:sz w:val="22"/>
          <w:szCs w:val="22"/>
        </w:rPr>
        <w:t>3</w:t>
      </w:r>
      <w:r w:rsidRPr="000E212E">
        <w:rPr>
          <w:iCs/>
          <w:sz w:val="22"/>
          <w:szCs w:val="22"/>
        </w:rPr>
        <w:t>-</w:t>
      </w:r>
      <w:r>
        <w:rPr>
          <w:iCs/>
          <w:sz w:val="22"/>
          <w:szCs w:val="22"/>
        </w:rPr>
        <w:t>375</w:t>
      </w:r>
      <w:r w:rsidRPr="000E212E">
        <w:rPr>
          <w:iCs/>
          <w:sz w:val="22"/>
          <w:szCs w:val="22"/>
        </w:rPr>
        <w:t xml:space="preserve"> на право заключения договора аренды земельного участка, государственная</w:t>
      </w:r>
      <w:r>
        <w:rPr>
          <w:iCs/>
          <w:sz w:val="22"/>
          <w:szCs w:val="22"/>
        </w:rPr>
        <w:t xml:space="preserve"> </w:t>
      </w:r>
      <w:r w:rsidRPr="000E212E">
        <w:rPr>
          <w:iCs/>
          <w:sz w:val="22"/>
          <w:szCs w:val="22"/>
        </w:rPr>
        <w:t>собственность на который не разграничена, расположенного на территории Рузского</w:t>
      </w:r>
      <w:r>
        <w:rPr>
          <w:iCs/>
          <w:sz w:val="22"/>
          <w:szCs w:val="22"/>
        </w:rPr>
        <w:t xml:space="preserve"> </w:t>
      </w:r>
      <w:r w:rsidRPr="000E212E">
        <w:rPr>
          <w:iCs/>
          <w:sz w:val="22"/>
          <w:szCs w:val="22"/>
        </w:rPr>
        <w:t>городского округа Московской области, вид разрешенного использования:</w:t>
      </w:r>
      <w:r>
        <w:rPr>
          <w:iCs/>
          <w:sz w:val="22"/>
          <w:szCs w:val="22"/>
        </w:rPr>
        <w:t xml:space="preserve"> </w:t>
      </w:r>
      <w:r w:rsidRPr="000E212E">
        <w:rPr>
          <w:iCs/>
          <w:sz w:val="22"/>
          <w:szCs w:val="22"/>
        </w:rPr>
        <w:t>для ведения личного подсобного хозяйства (приусадебный земельный участок) (далее – Извещение о проведении аукциона), изложив Извещение о проведении аукциона в следующей редакции:</w:t>
      </w:r>
    </w:p>
    <w:p w14:paraId="6536AC86" w14:textId="77777777" w:rsidR="000E212E" w:rsidRDefault="000E212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373AF831" w:rsidR="0011232C" w:rsidRPr="000E3CE0" w:rsidRDefault="000E212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4F1229A4" w14:textId="77777777" w:rsidR="000E212E" w:rsidRDefault="000E212E" w:rsidP="000E212E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06D45A70" w14:textId="77777777" w:rsidR="000E212E" w:rsidRDefault="000E212E" w:rsidP="000E212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1B9E36B5" w14:textId="77777777" w:rsidR="000E212E" w:rsidRDefault="000E212E" w:rsidP="000E212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1FA58430" w14:textId="77777777" w:rsidR="000E212E" w:rsidRDefault="000E212E" w:rsidP="000E212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2BCCF563" w14:textId="77777777" w:rsidR="000E212E" w:rsidRDefault="000E212E" w:rsidP="000E212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70EEA988" w14:textId="77777777" w:rsidR="000E212E" w:rsidRDefault="000E212E" w:rsidP="000E212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0D19911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57ECA">
        <w:rPr>
          <w:color w:val="0000FF"/>
          <w:sz w:val="22"/>
          <w:szCs w:val="22"/>
          <w:lang w:eastAsia="ru-RU"/>
        </w:rPr>
        <w:t>16.02.2023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057ECA">
        <w:rPr>
          <w:color w:val="0000FF"/>
          <w:sz w:val="22"/>
          <w:szCs w:val="22"/>
          <w:lang w:eastAsia="ru-RU"/>
        </w:rPr>
        <w:t xml:space="preserve">29-З </w:t>
      </w:r>
      <w:r w:rsidR="00057ECA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057ECA">
        <w:rPr>
          <w:color w:val="0000FF"/>
          <w:sz w:val="22"/>
          <w:szCs w:val="22"/>
          <w:lang w:eastAsia="ru-RU"/>
        </w:rPr>
        <w:t>138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2CAC104" w:rsidR="0005122A" w:rsidRPr="0005122A" w:rsidRDefault="00094BDF" w:rsidP="00057EC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057ECA" w:rsidRPr="00057ECA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057ECA">
        <w:rPr>
          <w:color w:val="0000FF"/>
          <w:sz w:val="22"/>
          <w:szCs w:val="22"/>
          <w:lang w:eastAsia="ru-RU"/>
        </w:rPr>
        <w:t>17</w:t>
      </w:r>
      <w:r w:rsidR="00057ECA" w:rsidRPr="00057ECA">
        <w:rPr>
          <w:color w:val="0000FF"/>
          <w:sz w:val="22"/>
          <w:szCs w:val="22"/>
          <w:lang w:eastAsia="ru-RU"/>
        </w:rPr>
        <w:t xml:space="preserve">.02.2023 № </w:t>
      </w:r>
      <w:r w:rsidR="00057ECA">
        <w:rPr>
          <w:color w:val="0000FF"/>
          <w:sz w:val="22"/>
          <w:szCs w:val="22"/>
          <w:lang w:eastAsia="ru-RU"/>
        </w:rPr>
        <w:t xml:space="preserve">828 </w:t>
      </w:r>
      <w:r w:rsidR="00057ECA">
        <w:rPr>
          <w:color w:val="0000FF"/>
          <w:sz w:val="22"/>
          <w:szCs w:val="22"/>
          <w:lang w:eastAsia="ru-RU"/>
        </w:rPr>
        <w:br/>
      </w:r>
      <w:r w:rsidR="00057ECA" w:rsidRPr="00057EC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057ECA">
        <w:rPr>
          <w:color w:val="0000FF"/>
          <w:sz w:val="22"/>
          <w:szCs w:val="22"/>
          <w:lang w:eastAsia="ru-RU"/>
        </w:rPr>
        <w:t xml:space="preserve"> </w:t>
      </w:r>
      <w:r w:rsidR="00057ECA">
        <w:rPr>
          <w:color w:val="0000FF"/>
          <w:sz w:val="22"/>
          <w:szCs w:val="22"/>
          <w:lang w:eastAsia="ru-RU"/>
        </w:rPr>
        <w:br/>
      </w:r>
      <w:r w:rsidR="00057ECA" w:rsidRPr="00057EC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975BCB" w:rsidRPr="00975BCB">
        <w:rPr>
          <w:color w:val="0000FF"/>
          <w:sz w:val="22"/>
          <w:szCs w:val="22"/>
          <w:lang w:eastAsia="ru-RU"/>
        </w:rPr>
        <w:t>50:19:0030104:577</w:t>
      </w:r>
      <w:r w:rsidR="00057ECA" w:rsidRPr="00057EC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D573C0" w14:textId="77777777" w:rsidR="000E212E" w:rsidRDefault="000E212E" w:rsidP="000E212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4605F118" w14:textId="77777777" w:rsidR="00E16990" w:rsidRPr="00E16990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16990" w:rsidRPr="00E16990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F009B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E16990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DC720D0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E16990">
        <w:rPr>
          <w:color w:val="0000FF"/>
          <w:sz w:val="22"/>
          <w:szCs w:val="22"/>
          <w:lang w:eastAsia="ru-RU"/>
        </w:rPr>
        <w:t>www.ruzaregion.ru</w:t>
      </w:r>
    </w:p>
    <w:p w14:paraId="2B42919F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E16990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33D9543C" w:rsidR="000651B5" w:rsidRPr="004D09FB" w:rsidRDefault="00E16990" w:rsidP="00E1699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E16990"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6926DEB8" w14:textId="77777777" w:rsidR="000E212E" w:rsidRDefault="000E212E" w:rsidP="000E212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133B287D" w14:textId="77777777" w:rsidR="000E212E" w:rsidRDefault="000E212E" w:rsidP="000E212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5F8D0F9C" w14:textId="77777777" w:rsidR="000E212E" w:rsidRDefault="000E212E" w:rsidP="000E212E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419CC976" w14:textId="77777777" w:rsidR="000E212E" w:rsidRDefault="000E212E" w:rsidP="000E212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36E97C06" w14:textId="77777777" w:rsidR="000E212E" w:rsidRDefault="000E212E" w:rsidP="000E212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3647C8F3" w14:textId="77777777" w:rsidR="000E212E" w:rsidRDefault="000E212E" w:rsidP="000E212E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</w:t>
      </w:r>
      <w:r>
        <w:rPr>
          <w:sz w:val="22"/>
          <w:szCs w:val="22"/>
        </w:rPr>
        <w:lastRenderedPageBreak/>
        <w:t xml:space="preserve">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7AF4D2CA" w14:textId="77777777" w:rsidR="000E212E" w:rsidRDefault="000E212E" w:rsidP="000E212E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1D477849" w14:textId="77777777" w:rsidR="000E212E" w:rsidRDefault="000E212E" w:rsidP="000E212E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59DE4762" w14:textId="77777777" w:rsidR="000E212E" w:rsidRDefault="000E212E" w:rsidP="000E212E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F6563A7" w14:textId="77777777" w:rsidR="000E212E" w:rsidRDefault="000E212E" w:rsidP="000E212E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2FACCA79" w14:textId="77777777" w:rsidR="000E212E" w:rsidRDefault="000E212E" w:rsidP="000E212E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12E03E67" w14:textId="77777777" w:rsidR="000E212E" w:rsidRDefault="000E212E" w:rsidP="000E212E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E11950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E16990" w:rsidRPr="00E1699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49394274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  <w:lang w:eastAsia="ru-RU"/>
        </w:rPr>
        <w:t>Московская область, д Подолы,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3B012E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E16990" w:rsidRPr="00E16990">
        <w:rPr>
          <w:color w:val="0000FF"/>
          <w:sz w:val="22"/>
          <w:szCs w:val="22"/>
          <w:lang w:eastAsia="ru-RU"/>
        </w:rPr>
        <w:t>1</w:t>
      </w:r>
      <w:r w:rsidR="00E16990">
        <w:rPr>
          <w:color w:val="0000FF"/>
          <w:sz w:val="22"/>
          <w:szCs w:val="22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  <w:lang w:eastAsia="ru-RU"/>
        </w:rPr>
        <w:t>306</w:t>
      </w:r>
      <w:r w:rsidR="00E16990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AC982AC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  <w:lang w:eastAsia="ru-RU"/>
        </w:rPr>
        <w:t xml:space="preserve">50:19:0030104:577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E16990" w:rsidRPr="00E16990">
        <w:rPr>
          <w:color w:val="0000FF"/>
          <w:sz w:val="22"/>
          <w:szCs w:val="22"/>
          <w:lang w:eastAsia="ru-RU"/>
        </w:rPr>
        <w:t>18.01.2023 № КУВИ-001/2023-10410849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401BDDE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E16990" w:rsidRPr="00E1699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9AA3C1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16990">
        <w:rPr>
          <w:color w:val="0000FF"/>
          <w:sz w:val="22"/>
          <w:szCs w:val="22"/>
          <w:lang w:eastAsia="ru-RU"/>
        </w:rPr>
        <w:t>д</w:t>
      </w:r>
      <w:r w:rsidR="00E16990" w:rsidRPr="00E16990">
        <w:rPr>
          <w:color w:val="0000FF"/>
          <w:sz w:val="22"/>
          <w:szCs w:val="22"/>
          <w:lang w:eastAsia="ru-RU"/>
        </w:rPr>
        <w:t xml:space="preserve">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BF5962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16990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E16990" w:rsidRPr="00E16990">
        <w:rPr>
          <w:color w:val="0000FF"/>
          <w:sz w:val="22"/>
          <w:szCs w:val="22"/>
          <w:lang w:eastAsia="ru-RU"/>
        </w:rPr>
        <w:t xml:space="preserve">18.01.2023 </w:t>
      </w:r>
      <w:r w:rsidR="00E16990">
        <w:rPr>
          <w:color w:val="0000FF"/>
          <w:sz w:val="22"/>
          <w:szCs w:val="22"/>
          <w:lang w:eastAsia="ru-RU"/>
        </w:rPr>
        <w:br/>
      </w:r>
      <w:r w:rsidR="00E16990" w:rsidRPr="00E16990">
        <w:rPr>
          <w:color w:val="0000FF"/>
          <w:sz w:val="22"/>
          <w:szCs w:val="22"/>
          <w:lang w:eastAsia="ru-RU"/>
        </w:rPr>
        <w:t>№ КУВИ-001/2023-10410849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9587B35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E16990" w:rsidRPr="00057ECA">
        <w:rPr>
          <w:color w:val="0000FF"/>
          <w:sz w:val="22"/>
          <w:szCs w:val="22"/>
          <w:lang w:eastAsia="ru-RU"/>
        </w:rPr>
        <w:t>постановлени</w:t>
      </w:r>
      <w:r w:rsidR="00E16990">
        <w:rPr>
          <w:color w:val="0000FF"/>
          <w:sz w:val="22"/>
          <w:szCs w:val="22"/>
          <w:lang w:eastAsia="ru-RU"/>
        </w:rPr>
        <w:t>и</w:t>
      </w:r>
      <w:r w:rsidR="00E16990" w:rsidRPr="00057ECA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E16990">
        <w:rPr>
          <w:color w:val="0000FF"/>
          <w:sz w:val="22"/>
          <w:szCs w:val="22"/>
          <w:lang w:eastAsia="ru-RU"/>
        </w:rPr>
        <w:t>17</w:t>
      </w:r>
      <w:r w:rsidR="00E16990" w:rsidRPr="00057ECA">
        <w:rPr>
          <w:color w:val="0000FF"/>
          <w:sz w:val="22"/>
          <w:szCs w:val="22"/>
          <w:lang w:eastAsia="ru-RU"/>
        </w:rPr>
        <w:t xml:space="preserve">.02.2023 № </w:t>
      </w:r>
      <w:r w:rsidR="00E16990">
        <w:rPr>
          <w:color w:val="0000FF"/>
          <w:sz w:val="22"/>
          <w:szCs w:val="22"/>
          <w:lang w:eastAsia="ru-RU"/>
        </w:rPr>
        <w:t xml:space="preserve">828 </w:t>
      </w:r>
      <w:r w:rsidR="00E16990" w:rsidRPr="00057EC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E16990">
        <w:rPr>
          <w:color w:val="0000FF"/>
          <w:sz w:val="22"/>
          <w:szCs w:val="22"/>
          <w:lang w:eastAsia="ru-RU"/>
        </w:rPr>
        <w:t xml:space="preserve"> </w:t>
      </w:r>
      <w:r w:rsidR="00E16990" w:rsidRPr="00057EC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E16990" w:rsidRPr="00975BCB">
        <w:rPr>
          <w:color w:val="0000FF"/>
          <w:sz w:val="22"/>
          <w:szCs w:val="22"/>
          <w:lang w:eastAsia="ru-RU"/>
        </w:rPr>
        <w:t>50:19:0030104:577</w:t>
      </w:r>
      <w:r w:rsidR="00E16990" w:rsidRPr="00057EC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E16990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E16990" w:rsidRPr="00E16990">
        <w:rPr>
          <w:color w:val="0000FF"/>
          <w:sz w:val="22"/>
          <w:szCs w:val="22"/>
        </w:rPr>
        <w:t>30.12.2022</w:t>
      </w:r>
      <w:r w:rsidR="00E1699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E16990" w:rsidRPr="00E16990">
        <w:rPr>
          <w:color w:val="0000FF"/>
          <w:sz w:val="22"/>
          <w:szCs w:val="22"/>
        </w:rPr>
        <w:t xml:space="preserve">СИ-РГИС-7567489991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E16990" w:rsidRPr="00E16990">
        <w:rPr>
          <w:color w:val="0000FF"/>
          <w:sz w:val="22"/>
          <w:szCs w:val="22"/>
        </w:rPr>
        <w:t>письме Администрации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Рузского </w:t>
      </w:r>
      <w:r w:rsidR="00E16990" w:rsidRPr="00E16990">
        <w:rPr>
          <w:color w:val="0000FF"/>
          <w:sz w:val="22"/>
          <w:szCs w:val="22"/>
        </w:rPr>
        <w:lastRenderedPageBreak/>
        <w:t>городского округа Московской области от 10.02.2023 № Исх-</w:t>
      </w:r>
      <w:r w:rsidR="002D787F">
        <w:rPr>
          <w:color w:val="0000FF"/>
          <w:sz w:val="22"/>
          <w:szCs w:val="22"/>
        </w:rPr>
        <w:t>49</w:t>
      </w:r>
      <w:r w:rsidR="00E16990" w:rsidRPr="00E16990">
        <w:rPr>
          <w:color w:val="0000FF"/>
          <w:sz w:val="22"/>
          <w:szCs w:val="22"/>
        </w:rPr>
        <w:t xml:space="preserve"> (Приложение 4), акте муниципального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2D787F">
        <w:rPr>
          <w:color w:val="0000FF"/>
          <w:sz w:val="22"/>
          <w:szCs w:val="22"/>
        </w:rPr>
        <w:t>18</w:t>
      </w:r>
      <w:r w:rsidR="00E16990" w:rsidRPr="00E16990">
        <w:rPr>
          <w:color w:val="0000FF"/>
          <w:sz w:val="22"/>
          <w:szCs w:val="22"/>
        </w:rPr>
        <w:t xml:space="preserve">.01.2023 № </w:t>
      </w:r>
      <w:r w:rsidR="002D787F">
        <w:rPr>
          <w:color w:val="0000FF"/>
          <w:sz w:val="22"/>
          <w:szCs w:val="22"/>
        </w:rPr>
        <w:t>121</w:t>
      </w:r>
      <w:r w:rsidR="00E16990" w:rsidRPr="00E16990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627B810F" w14:textId="18CECB65" w:rsidR="002D787F" w:rsidRDefault="002D787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05DACD8" w14:textId="1CD05F95" w:rsid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7871511"/>
      <w:r w:rsidRPr="002D787F">
        <w:rPr>
          <w:color w:val="0000FF"/>
          <w:sz w:val="22"/>
          <w:szCs w:val="22"/>
        </w:rPr>
        <w:t>-</w:t>
      </w:r>
      <w:r w:rsidR="00FA12A2">
        <w:rPr>
          <w:color w:val="0000FF"/>
          <w:sz w:val="22"/>
          <w:szCs w:val="22"/>
        </w:rPr>
        <w:t> </w:t>
      </w:r>
      <w:r w:rsidRPr="002D787F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2D787F">
        <w:rPr>
          <w:color w:val="0000FF"/>
          <w:sz w:val="22"/>
          <w:szCs w:val="22"/>
        </w:rPr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bookmarkEnd w:id="48"/>
    <w:p w14:paraId="4D610140" w14:textId="6E7ED8F3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5E4C81B" w14:textId="77777777" w:rsidR="002D787F" w:rsidRP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4DD846E" w14:textId="77777777" w:rsidR="002D787F" w:rsidRP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- Водного кодекса Российской Федерации;</w:t>
      </w:r>
    </w:p>
    <w:p w14:paraId="1355C543" w14:textId="075226E8" w:rsid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AFC16B3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D787F" w:rsidRPr="00E16990">
        <w:rPr>
          <w:color w:val="0000FF"/>
          <w:sz w:val="22"/>
          <w:szCs w:val="22"/>
        </w:rPr>
        <w:t>30.12.2022</w:t>
      </w:r>
      <w:r w:rsidR="002D787F">
        <w:rPr>
          <w:color w:val="0000FF"/>
          <w:sz w:val="22"/>
          <w:szCs w:val="22"/>
        </w:rPr>
        <w:t xml:space="preserve"> </w:t>
      </w:r>
      <w:r w:rsidR="002D787F">
        <w:rPr>
          <w:color w:val="0000FF"/>
          <w:sz w:val="22"/>
          <w:szCs w:val="22"/>
        </w:rPr>
        <w:br/>
        <w:t xml:space="preserve">№ </w:t>
      </w:r>
      <w:r w:rsidR="002D787F" w:rsidRPr="00E16990">
        <w:rPr>
          <w:color w:val="0000FF"/>
          <w:sz w:val="22"/>
          <w:szCs w:val="22"/>
        </w:rPr>
        <w:t>СИ-РГИС-7567489991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1F32052" w:rsidR="00D826BB" w:rsidRPr="000A6A63" w:rsidRDefault="002D787F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133 400,13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2D787F">
        <w:rPr>
          <w:color w:val="0000FF"/>
          <w:sz w:val="22"/>
          <w:szCs w:val="22"/>
          <w:lang w:eastAsia="ru-RU"/>
        </w:rPr>
        <w:t>Сто тридцать три тысячи четыреста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13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84367C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2D787F">
        <w:rPr>
          <w:b/>
          <w:bCs/>
          <w:color w:val="0000FF"/>
          <w:sz w:val="22"/>
          <w:szCs w:val="22"/>
          <w:lang w:eastAsia="ru-RU"/>
        </w:rPr>
        <w:t>4 002,00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2D787F" w:rsidRPr="002D787F">
        <w:rPr>
          <w:color w:val="0000FF"/>
          <w:sz w:val="22"/>
          <w:szCs w:val="22"/>
          <w:lang w:eastAsia="ru-RU"/>
        </w:rPr>
        <w:t>Четыре тысячи два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2D787F">
        <w:rPr>
          <w:color w:val="0000FF"/>
          <w:sz w:val="22"/>
          <w:szCs w:val="22"/>
        </w:rPr>
        <w:t>00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FFDB8C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2D787F">
        <w:rPr>
          <w:b/>
          <w:bCs/>
          <w:color w:val="0000FF"/>
          <w:sz w:val="22"/>
          <w:szCs w:val="22"/>
          <w:lang w:eastAsia="ru-RU"/>
        </w:rPr>
        <w:t xml:space="preserve">133 400,13 </w:t>
      </w:r>
      <w:r w:rsidR="002D787F" w:rsidRPr="00C3188C">
        <w:rPr>
          <w:b/>
          <w:color w:val="0000FF"/>
          <w:sz w:val="22"/>
          <w:szCs w:val="22"/>
        </w:rPr>
        <w:t xml:space="preserve">руб. </w:t>
      </w:r>
      <w:r w:rsidR="002D787F" w:rsidRPr="00C3188C">
        <w:rPr>
          <w:color w:val="0000FF"/>
          <w:sz w:val="22"/>
          <w:szCs w:val="22"/>
        </w:rPr>
        <w:t>(</w:t>
      </w:r>
      <w:r w:rsidR="002D787F" w:rsidRPr="002D787F">
        <w:rPr>
          <w:color w:val="0000FF"/>
          <w:sz w:val="22"/>
          <w:szCs w:val="22"/>
          <w:lang w:eastAsia="ru-RU"/>
        </w:rPr>
        <w:t>Сто тридцать три тысячи четыреста</w:t>
      </w:r>
      <w:r w:rsidR="002D787F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2D787F">
        <w:rPr>
          <w:color w:val="0000FF"/>
          <w:sz w:val="22"/>
          <w:szCs w:val="22"/>
        </w:rPr>
        <w:t xml:space="preserve">руб. </w:t>
      </w:r>
      <w:r w:rsidR="002D787F">
        <w:rPr>
          <w:color w:val="0000FF"/>
          <w:sz w:val="22"/>
          <w:szCs w:val="22"/>
          <w:lang w:eastAsia="ru-RU"/>
        </w:rPr>
        <w:t>13</w:t>
      </w:r>
      <w:r w:rsidR="002D787F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132B9F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FC7B9EF" w14:textId="77777777" w:rsidR="000E212E" w:rsidRDefault="000E212E" w:rsidP="000E212E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color w:val="FF0000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Размер платы Оператору электронной площадки</w:t>
      </w:r>
      <w:r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357D76A3" w14:textId="77777777" w:rsidR="000E212E" w:rsidRPr="000E3CE0" w:rsidRDefault="000E212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40F77F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2D787F">
        <w:rPr>
          <w:b/>
          <w:color w:val="0000FF"/>
          <w:sz w:val="22"/>
          <w:szCs w:val="22"/>
        </w:rPr>
        <w:t>2</w:t>
      </w:r>
      <w:r w:rsidR="007849AA">
        <w:rPr>
          <w:b/>
          <w:color w:val="0000FF"/>
          <w:sz w:val="22"/>
          <w:szCs w:val="22"/>
        </w:rPr>
        <w:t>2</w:t>
      </w:r>
      <w:r w:rsidR="002D787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2AF5F50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33307">
        <w:rPr>
          <w:b/>
          <w:color w:val="0000FF"/>
          <w:sz w:val="22"/>
          <w:szCs w:val="22"/>
        </w:rPr>
        <w:t>23.05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DE391B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333307">
        <w:rPr>
          <w:b/>
          <w:color w:val="0000FF"/>
          <w:sz w:val="22"/>
          <w:szCs w:val="22"/>
        </w:rPr>
        <w:t>25.05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1F33DE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33307">
        <w:rPr>
          <w:b/>
          <w:color w:val="0000FF"/>
          <w:sz w:val="22"/>
          <w:szCs w:val="22"/>
        </w:rPr>
        <w:t>25.05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780CF630" w14:textId="7A087D9D" w:rsidR="000E212E" w:rsidRDefault="000E212E" w:rsidP="000E212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bookmarkStart w:id="58" w:name="_Toc418069456"/>
      <w:bookmarkStart w:id="59" w:name="_Toc419738552"/>
      <w:bookmarkStart w:id="60" w:name="_Toc423082994"/>
      <w:bookmarkStart w:id="61" w:name="_Toc426462884"/>
      <w:bookmarkEnd w:id="10"/>
      <w:bookmarkEnd w:id="11"/>
      <w:bookmarkEnd w:id="57"/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 w:rsidR="00113BE0" w:rsidRPr="00113BE0">
        <w:rPr>
          <w:color w:val="000000" w:themeColor="text1"/>
          <w:szCs w:val="28"/>
          <w:lang w:eastAsia="ru-RU"/>
        </w:rPr>
        <w:t xml:space="preserve"> </w:t>
      </w:r>
      <w:r w:rsidR="00113BE0">
        <w:rPr>
          <w:color w:val="000000" w:themeColor="text1"/>
          <w:szCs w:val="28"/>
          <w:lang w:eastAsia="ru-RU"/>
        </w:rPr>
        <w:t>www.ruzaregion.ru</w:t>
      </w:r>
      <w:r w:rsidR="00113BE0">
        <w:rPr>
          <w:color w:val="000000" w:themeColor="text1"/>
          <w:szCs w:val="28"/>
          <w:lang w:eastAsia="ru-RU"/>
        </w:rPr>
        <w:t>.</w:t>
      </w:r>
      <w:bookmarkStart w:id="62" w:name="_GoBack"/>
      <w:bookmarkEnd w:id="62"/>
      <w:r>
        <w:rPr>
          <w:sz w:val="22"/>
          <w:szCs w:val="22"/>
        </w:rPr>
        <w:t xml:space="preserve"> </w:t>
      </w:r>
    </w:p>
    <w:p w14:paraId="244D9749" w14:textId="77777777" w:rsidR="000E212E" w:rsidRDefault="000E212E" w:rsidP="000E212E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3" w:name="_Toc428969608"/>
      <w:bookmarkStart w:id="64" w:name="_Toc426462873"/>
      <w:bookmarkStart w:id="65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4FB18B22" w14:textId="77777777" w:rsidR="000E212E" w:rsidRDefault="000E212E" w:rsidP="000E212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6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933795B" w14:textId="77777777" w:rsidR="000E212E" w:rsidRDefault="000E212E" w:rsidP="000E212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76C38860" w14:textId="77777777" w:rsidR="000E212E" w:rsidRDefault="000E212E" w:rsidP="000E212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4653AF6E" w14:textId="77777777" w:rsidR="000E212E" w:rsidRDefault="000E212E" w:rsidP="000E212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6"/>
    <w:p w14:paraId="137DDFD0" w14:textId="77777777" w:rsidR="000E212E" w:rsidRDefault="000E212E" w:rsidP="000E212E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5EFFE1A9" w14:textId="77777777" w:rsidR="000E212E" w:rsidRDefault="000E212E" w:rsidP="000E212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3"/>
      <w:bookmarkEnd w:id="64"/>
      <w:bookmarkEnd w:id="65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7"/>
    </w:p>
    <w:p w14:paraId="19810BF4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8" w:name="_Toc428969609"/>
      <w:bookmarkStart w:id="69" w:name="_Toc426462874"/>
      <w:bookmarkStart w:id="70" w:name="_Toc423619381"/>
      <w:bookmarkStart w:id="71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06B45747" w14:textId="77777777" w:rsidR="000E212E" w:rsidRDefault="000E212E" w:rsidP="000E212E">
      <w:pPr>
        <w:ind w:firstLine="426"/>
        <w:jc w:val="both"/>
        <w:rPr>
          <w:sz w:val="22"/>
          <w:szCs w:val="22"/>
          <w:lang w:eastAsia="ru-RU"/>
        </w:rPr>
      </w:pPr>
    </w:p>
    <w:p w14:paraId="4F84E4C8" w14:textId="77777777" w:rsidR="000E212E" w:rsidRDefault="000E212E" w:rsidP="000E212E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3849AA05" w14:textId="77777777" w:rsidR="000E212E" w:rsidRDefault="000E212E" w:rsidP="000E212E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7D0C41BA" w14:textId="77777777" w:rsidR="000E212E" w:rsidRDefault="000E212E" w:rsidP="000E212E">
      <w:pPr>
        <w:spacing w:line="276" w:lineRule="auto"/>
        <w:jc w:val="both"/>
        <w:rPr>
          <w:sz w:val="22"/>
          <w:szCs w:val="22"/>
        </w:rPr>
      </w:pPr>
      <w:bookmarkStart w:id="72" w:name="_Toc470009552"/>
    </w:p>
    <w:p w14:paraId="5A427A73" w14:textId="77777777" w:rsidR="000E212E" w:rsidRDefault="000E212E" w:rsidP="000E212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2"/>
    </w:p>
    <w:p w14:paraId="43606D9C" w14:textId="77777777" w:rsidR="000E212E" w:rsidRDefault="000E212E" w:rsidP="000E212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3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6559DFB9" w14:textId="77777777" w:rsidR="000E212E" w:rsidRDefault="000E212E" w:rsidP="000E212E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43E8A52F" w14:textId="77777777" w:rsidR="000E212E" w:rsidRDefault="000E212E" w:rsidP="000E212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4F15C1E8" w14:textId="77777777" w:rsidR="000E212E" w:rsidRDefault="000E212E" w:rsidP="000E212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10BCC636" w14:textId="77777777" w:rsidR="000E212E" w:rsidRDefault="000E212E" w:rsidP="000E212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lastRenderedPageBreak/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3"/>
    <w:p w14:paraId="350CD2CB" w14:textId="77777777" w:rsidR="000E212E" w:rsidRDefault="000E212E" w:rsidP="000E212E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68"/>
    <w:bookmarkEnd w:id="69"/>
    <w:bookmarkEnd w:id="70"/>
    <w:bookmarkEnd w:id="71"/>
    <w:p w14:paraId="47FF9308" w14:textId="77777777" w:rsidR="000E212E" w:rsidRDefault="000E212E" w:rsidP="000E212E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32B87937" w14:textId="77777777" w:rsidR="000E212E" w:rsidRDefault="000E212E" w:rsidP="000E212E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6A0F0E9E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6.1.</w:t>
      </w:r>
      <w:r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EB0A2DB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6.2.</w:t>
      </w:r>
      <w:r>
        <w:rPr>
          <w:sz w:val="22"/>
          <w:szCs w:val="22"/>
        </w:rPr>
        <w:t> В целях исполнения требований о внесении задатка для участия в</w:t>
      </w:r>
      <w:r>
        <w:t xml:space="preserve"> </w:t>
      </w:r>
      <w:r>
        <w:rPr>
          <w:sz w:val="22"/>
          <w:szCs w:val="22"/>
        </w:rPr>
        <w:t xml:space="preserve">аукционе Заявитель с учетом требований Разделов 4, 5 Извещения обеспечивает наличие денежных средств на счёте Оператора электронной площадки </w:t>
      </w:r>
      <w:r>
        <w:rPr>
          <w:sz w:val="22"/>
          <w:szCs w:val="22"/>
        </w:rPr>
        <w:br/>
        <w:t>в размере, не менее суммы задатка, указанного в пункте 2.5 Извещения.</w:t>
      </w:r>
    </w:p>
    <w:p w14:paraId="39649522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  <w:t>с Регламентом и Инструкциями</w:t>
      </w:r>
      <w:r>
        <w:rPr>
          <w:sz w:val="22"/>
          <w:szCs w:val="22"/>
          <w:lang w:eastAsia="ru-RU"/>
        </w:rPr>
        <w:t>,</w:t>
      </w:r>
      <w:r>
        <w:rPr>
          <w:sz w:val="22"/>
          <w:szCs w:val="22"/>
        </w:rPr>
        <w:t xml:space="preserve"> по следующим реквизитам:</w:t>
      </w:r>
    </w:p>
    <w:p w14:paraId="62BA1091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</w:p>
    <w:p w14:paraId="171A7500" w14:textId="77777777" w:rsidR="000E212E" w:rsidRDefault="000E212E" w:rsidP="000E212E">
      <w:pPr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D07512C" w14:textId="77777777" w:rsidR="000E212E" w:rsidRDefault="000E212E" w:rsidP="000E212E">
      <w:pPr>
        <w:suppressAutoHyphens w:val="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>Банковские реквизиты:</w:t>
      </w:r>
      <w:r>
        <w:rPr>
          <w:sz w:val="22"/>
          <w:szCs w:val="22"/>
          <w:lang w:eastAsia="en-US"/>
        </w:rPr>
        <w:t xml:space="preserve"> Филиал «Корпоративный» ПАО «Совкомбанк»</w:t>
      </w:r>
    </w:p>
    <w:p w14:paraId="4CC1EC76" w14:textId="77777777" w:rsidR="000E212E" w:rsidRDefault="000E212E" w:rsidP="000E212E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6993EDD" w14:textId="77777777" w:rsidR="000E212E" w:rsidRDefault="000E212E" w:rsidP="000E212E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Расчётный счёт: 40702810512030016362</w:t>
      </w:r>
    </w:p>
    <w:p w14:paraId="000D6F84" w14:textId="77777777" w:rsidR="000E212E" w:rsidRDefault="000E212E" w:rsidP="000E212E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Корр. счёт 30101810445250000360</w:t>
      </w:r>
    </w:p>
    <w:p w14:paraId="1E7BDC85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32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ИНН 7710357167 КПП 773001001</w:t>
      </w:r>
    </w:p>
    <w:p w14:paraId="10C78B53" w14:textId="77777777" w:rsidR="000E212E" w:rsidRDefault="000E212E" w:rsidP="000E212E">
      <w:pPr>
        <w:spacing w:line="276" w:lineRule="auto"/>
        <w:jc w:val="both"/>
        <w:rPr>
          <w:b/>
          <w:bCs/>
          <w:sz w:val="22"/>
          <w:szCs w:val="22"/>
        </w:rPr>
      </w:pPr>
    </w:p>
    <w:p w14:paraId="5238A852" w14:textId="77777777" w:rsidR="000E212E" w:rsidRDefault="000E212E" w:rsidP="000E212E">
      <w:pPr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629E4254" w14:textId="77777777" w:rsidR="000E212E" w:rsidRDefault="000E212E" w:rsidP="000E212E">
      <w:pPr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>№ аналитического счета _________, без НДС»</w:t>
      </w:r>
      <w:r>
        <w:rPr>
          <w:b/>
          <w:sz w:val="22"/>
          <w:szCs w:val="22"/>
        </w:rPr>
        <w:t>.</w:t>
      </w:r>
    </w:p>
    <w:p w14:paraId="6C6389F9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</w:p>
    <w:p w14:paraId="41B10028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6.3.</w:t>
      </w:r>
      <w:r>
        <w:rPr>
          <w:sz w:val="22"/>
          <w:szCs w:val="22"/>
        </w:rPr>
        <w:t xml:space="preserve"> 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 </w:t>
      </w:r>
    </w:p>
    <w:p w14:paraId="3E5FCB2F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C029CF1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блокирование задатка является заключением Соглашения о задатке (Приложение 7).</w:t>
      </w:r>
    </w:p>
    <w:p w14:paraId="0B4BC5B6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6.4.</w:t>
      </w:r>
      <w:r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74EC89D7" w14:textId="77777777" w:rsidR="000E212E" w:rsidRDefault="000E212E" w:rsidP="000E212E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/>
        </w:rPr>
        <w:br/>
        <w:t xml:space="preserve">2.8 Извещения, – в течение 3 (трех) рабочих дней со дня поступления уведомления об отзыве Заявки </w:t>
      </w:r>
      <w:r>
        <w:rPr>
          <w:rFonts w:ascii="Times New Roman" w:hAnsi="Times New Roman"/>
        </w:rPr>
        <w:br/>
        <w:t xml:space="preserve">в соответствии </w:t>
      </w:r>
      <w:r>
        <w:rPr>
          <w:rFonts w:ascii="Times New Roman" w:eastAsia="Times New Roman" w:hAnsi="Times New Roman"/>
        </w:rPr>
        <w:t>с Регламентом и Инструкциями;</w:t>
      </w:r>
    </w:p>
    <w:p w14:paraId="3170FC2F" w14:textId="77777777" w:rsidR="000E212E" w:rsidRDefault="000E212E" w:rsidP="000E212E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/>
        </w:rPr>
        <w:br/>
        <w:t xml:space="preserve">со дня оформления Протокола рассмотрения заявок на участие в аукционе в соответствии </w:t>
      </w:r>
      <w:r>
        <w:rPr>
          <w:rFonts w:ascii="Times New Roman" w:eastAsia="Times New Roman" w:hAnsi="Times New Roman"/>
        </w:rPr>
        <w:t xml:space="preserve">с Регламентом </w:t>
      </w:r>
      <w:r>
        <w:rPr>
          <w:rFonts w:ascii="Times New Roman" w:eastAsia="Times New Roman" w:hAnsi="Times New Roman"/>
        </w:rPr>
        <w:br/>
        <w:t>и Инструкциями</w:t>
      </w:r>
      <w:r>
        <w:rPr>
          <w:rFonts w:ascii="Times New Roman" w:hAnsi="Times New Roman"/>
        </w:rPr>
        <w:t>;</w:t>
      </w:r>
    </w:p>
    <w:p w14:paraId="5687734F" w14:textId="77777777" w:rsidR="000E212E" w:rsidRDefault="000E212E" w:rsidP="000E212E">
      <w:pPr>
        <w:pStyle w:val="aff1"/>
        <w:numPr>
          <w:ilvl w:val="0"/>
          <w:numId w:val="9"/>
        </w:numPr>
        <w:spacing w:after="0"/>
        <w:ind w:left="0" w:firstLine="425"/>
        <w:jc w:val="both"/>
      </w:pPr>
      <w:r>
        <w:rPr>
          <w:rFonts w:ascii="Times New Roman" w:hAnsi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/>
        </w:rPr>
        <w:br/>
        <w:t xml:space="preserve">– в течение 3 (трех) рабочих дней со дня подписания Протокола о результатах аукциона </w:t>
      </w:r>
      <w:r>
        <w:rPr>
          <w:rFonts w:ascii="Times New Roman" w:eastAsia="Times New Roman" w:hAnsi="Times New Roman"/>
        </w:rPr>
        <w:t xml:space="preserve">в соответствии </w:t>
      </w:r>
      <w:r>
        <w:rPr>
          <w:rFonts w:ascii="Times New Roman" w:eastAsia="Times New Roman" w:hAnsi="Times New Roman"/>
        </w:rPr>
        <w:br/>
        <w:t>с Регламентом и Инструкциями</w:t>
      </w:r>
      <w:r>
        <w:rPr>
          <w:rFonts w:ascii="Times New Roman" w:hAnsi="Times New Roman"/>
        </w:rPr>
        <w:t>.</w:t>
      </w:r>
    </w:p>
    <w:p w14:paraId="255F8E8B" w14:textId="77777777" w:rsidR="000E212E" w:rsidRDefault="000E212E" w:rsidP="000E212E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</w:rPr>
        <w:t xml:space="preserve">6.5. </w:t>
      </w:r>
      <w:r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>
        <w:rPr>
          <w:sz w:val="22"/>
          <w:szCs w:val="22"/>
          <w:lang w:eastAsia="ru-RU"/>
        </w:rPr>
        <w:t>Памятке (Приложение 9).</w:t>
      </w:r>
    </w:p>
    <w:p w14:paraId="5DEC331A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6.6.</w:t>
      </w:r>
      <w:r>
        <w:rPr>
          <w:sz w:val="22"/>
          <w:szCs w:val="22"/>
        </w:rPr>
        <w:t xml:space="preserve"> Задаток, </w:t>
      </w:r>
      <w:r>
        <w:rPr>
          <w:sz w:val="22"/>
          <w:szCs w:val="22"/>
          <w:lang w:eastAsia="ru-RU"/>
        </w:rPr>
        <w:t>внесенный Победителем</w:t>
      </w:r>
      <w:r>
        <w:rPr>
          <w:sz w:val="22"/>
          <w:szCs w:val="22"/>
        </w:rPr>
        <w:t xml:space="preserve"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  <w:t>с Регламентом и Инструкциями.</w:t>
      </w:r>
    </w:p>
    <w:p w14:paraId="497146A9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  <w:t>не возвращаются.</w:t>
      </w:r>
    </w:p>
    <w:p w14:paraId="19B08F8C" w14:textId="77777777" w:rsidR="000E212E" w:rsidRDefault="000E212E" w:rsidP="000E212E">
      <w:pPr>
        <w:spacing w:line="276" w:lineRule="auto"/>
        <w:ind w:firstLine="426"/>
        <w:jc w:val="both"/>
        <w:rPr>
          <w:sz w:val="22"/>
          <w:szCs w:val="22"/>
        </w:rPr>
      </w:pPr>
    </w:p>
    <w:p w14:paraId="257FB2A5" w14:textId="77777777" w:rsidR="000E212E" w:rsidRDefault="000E212E" w:rsidP="000E212E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2EF5340B" w14:textId="77777777" w:rsidR="000E212E" w:rsidRDefault="000E212E" w:rsidP="000E212E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0FDA4425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7.1. </w:t>
      </w:r>
      <w:r>
        <w:rPr>
          <w:bCs/>
          <w:color w:val="FF0000"/>
          <w:sz w:val="22"/>
          <w:szCs w:val="22"/>
        </w:rPr>
        <w:t xml:space="preserve">Внимание! </w:t>
      </w:r>
      <w:r>
        <w:rPr>
          <w:bCs/>
          <w:sz w:val="22"/>
          <w:szCs w:val="22"/>
        </w:rPr>
        <w:t>Для подачи заявки на участие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4374F11E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7.2. </w:t>
      </w:r>
      <w:r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>
        <w:rPr>
          <w:bCs/>
          <w:sz w:val="22"/>
          <w:szCs w:val="22"/>
        </w:rPr>
        <w:br/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852F625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  <w:t>с Регламентом и Инструкциями, по следующим реквизитам:</w:t>
      </w:r>
    </w:p>
    <w:p w14:paraId="21B9D903" w14:textId="77777777" w:rsidR="000E212E" w:rsidRDefault="000E212E" w:rsidP="000E212E">
      <w:pPr>
        <w:spacing w:line="276" w:lineRule="auto"/>
        <w:ind w:firstLine="709"/>
        <w:jc w:val="both"/>
        <w:rPr>
          <w:sz w:val="22"/>
          <w:szCs w:val="22"/>
        </w:rPr>
      </w:pPr>
    </w:p>
    <w:p w14:paraId="71C70D65" w14:textId="77777777" w:rsidR="000E212E" w:rsidRDefault="000E212E" w:rsidP="000E212E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Получатель платежа:</w:t>
      </w:r>
      <w:r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7C59DC91" w14:textId="77777777" w:rsidR="000E212E" w:rsidRDefault="000E212E" w:rsidP="000E212E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Банковские реквизиты:</w:t>
      </w:r>
      <w:r>
        <w:rPr>
          <w:sz w:val="22"/>
          <w:szCs w:val="22"/>
        </w:rPr>
        <w:t xml:space="preserve"> Филиал «Корпоративный» ПАО «Совкомбанк»</w:t>
      </w:r>
    </w:p>
    <w:p w14:paraId="1E6F90B4" w14:textId="77777777" w:rsidR="000E212E" w:rsidRDefault="000E212E" w:rsidP="000E212E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БИК 044525360</w:t>
      </w:r>
    </w:p>
    <w:p w14:paraId="390EFDC4" w14:textId="77777777" w:rsidR="000E212E" w:rsidRDefault="000E212E" w:rsidP="000E212E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40702810512030016362</w:t>
      </w:r>
    </w:p>
    <w:p w14:paraId="0F2A20C6" w14:textId="77777777" w:rsidR="000E212E" w:rsidRDefault="000E212E" w:rsidP="000E212E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Корр. счёт 30101810445250000360</w:t>
      </w:r>
    </w:p>
    <w:p w14:paraId="5E37F3DD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  <w:r>
        <w:rPr>
          <w:sz w:val="22"/>
          <w:szCs w:val="22"/>
        </w:rPr>
        <w:t>ИНН 7710357167 КПП 773001001</w:t>
      </w:r>
    </w:p>
    <w:p w14:paraId="23935E5F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</w:p>
    <w:p w14:paraId="67982A5E" w14:textId="77777777" w:rsidR="000E212E" w:rsidRDefault="000E212E" w:rsidP="000E212E">
      <w:pPr>
        <w:suppressAutoHyphens w:val="0"/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539E3968" w14:textId="77777777" w:rsidR="000E212E" w:rsidRDefault="000E212E" w:rsidP="000E212E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80D1BC7" w14:textId="77777777" w:rsidR="000E212E" w:rsidRDefault="000E212E" w:rsidP="000E212E">
      <w:pPr>
        <w:spacing w:line="276" w:lineRule="auto"/>
        <w:ind w:firstLine="709"/>
        <w:jc w:val="both"/>
        <w:rPr>
          <w:sz w:val="22"/>
          <w:szCs w:val="22"/>
        </w:rPr>
      </w:pPr>
    </w:p>
    <w:p w14:paraId="29EF88B2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7</w:t>
      </w:r>
      <w:r>
        <w:rPr>
          <w:b/>
          <w:sz w:val="22"/>
          <w:szCs w:val="22"/>
        </w:rPr>
        <w:t>.3.  </w:t>
      </w:r>
      <w:r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655BE19D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>
        <w:rPr>
          <w:bCs/>
          <w:sz w:val="22"/>
          <w:szCs w:val="22"/>
        </w:rPr>
        <w:br/>
        <w:t>в соответствии с Регламентом и Инструкциями;</w:t>
      </w:r>
    </w:p>
    <w:p w14:paraId="10EB32C8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2A07E7F7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Участников,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  <w:t>со дня подписания Протокола о результатах аукциона в соответствии с Регламентом и Инструкциями;</w:t>
      </w:r>
    </w:p>
    <w:p w14:paraId="0C5AC93F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1E7398D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7.4. </w:t>
      </w:r>
      <w:r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  <w:t>с Регламентом и Инструкциями в следующем порядке:</w:t>
      </w:r>
    </w:p>
    <w:p w14:paraId="6E978A85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Победителя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46AA0847" w14:textId="77777777" w:rsidR="000E212E" w:rsidRDefault="000E212E" w:rsidP="000E212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040C5E4B" w14:textId="77777777" w:rsidR="000E212E" w:rsidRDefault="000E212E" w:rsidP="000E212E">
      <w:pPr>
        <w:spacing w:line="276" w:lineRule="auto"/>
        <w:jc w:val="both"/>
        <w:rPr>
          <w:b/>
          <w:sz w:val="26"/>
          <w:szCs w:val="26"/>
        </w:rPr>
      </w:pPr>
    </w:p>
    <w:p w14:paraId="698A1632" w14:textId="77777777" w:rsidR="000E212E" w:rsidRDefault="000E212E" w:rsidP="000E212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6"/>
    </w:p>
    <w:p w14:paraId="718269C8" w14:textId="77777777" w:rsidR="000E212E" w:rsidRDefault="000E212E" w:rsidP="000E212E">
      <w:pPr>
        <w:spacing w:line="276" w:lineRule="auto"/>
        <w:jc w:val="center"/>
        <w:rPr>
          <w:b/>
          <w:sz w:val="4"/>
          <w:szCs w:val="4"/>
        </w:rPr>
      </w:pPr>
    </w:p>
    <w:p w14:paraId="332113E5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170503F2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367526E4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4761D9B6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0FE9EFA4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1C9B15DC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04A26401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64E32DFD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7A682284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8011978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2D3AB948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0E2CAD6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578C38C0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396A02C1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32F87A42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01770F25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4F8CB7C3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7" w:name="_Toc428969612"/>
      <w:bookmarkStart w:id="78" w:name="_Toc426462877"/>
      <w:bookmarkStart w:id="79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64728BF4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19700C53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A958937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5BE049B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5C39170" w14:textId="77777777" w:rsidR="000E212E" w:rsidRDefault="000E212E" w:rsidP="000E212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6AAF5B70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453CB4D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7DAB2D39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2AF2E542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351F110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3999D5B8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DA8C4B1" w14:textId="77777777" w:rsidR="000E212E" w:rsidRDefault="000E212E" w:rsidP="000E212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2E8E93C4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0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EC79B66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AA15FB0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BE0AF4A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55B1873E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69E3BCE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4F68FEFD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0A0B0FBF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567D213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F30BE0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391B7C92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81" w:name="_Toc428969615"/>
      <w:bookmarkStart w:id="82" w:name="_Toc426462880"/>
      <w:bookmarkStart w:id="83" w:name="_Toc423619386"/>
      <w:bookmarkStart w:id="84" w:name="_Toc419295282"/>
      <w:bookmarkEnd w:id="77"/>
      <w:bookmarkEnd w:id="78"/>
      <w:bookmarkEnd w:id="79"/>
    </w:p>
    <w:p w14:paraId="6E86D1F7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531E445" w14:textId="77777777" w:rsidR="000E212E" w:rsidRDefault="000E212E" w:rsidP="000E212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bookmarkEnd w:id="80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81"/>
      <w:bookmarkEnd w:id="82"/>
      <w:bookmarkEnd w:id="83"/>
      <w:bookmarkEnd w:id="84"/>
      <w:bookmarkEnd w:id="85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60F0881" w14:textId="77777777" w:rsidR="000E212E" w:rsidRDefault="000E212E" w:rsidP="000E212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Hlk128659850"/>
      <w:bookmarkStart w:id="87" w:name="_Toc429992738"/>
      <w:bookmarkStart w:id="88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29C603BF" w14:textId="77777777" w:rsidR="000E212E" w:rsidRDefault="000E212E" w:rsidP="000E212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2C8A89C9" w14:textId="77777777" w:rsidR="000E212E" w:rsidRDefault="000E212E" w:rsidP="000E212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59D49DDD" w14:textId="77777777" w:rsidR="000E212E" w:rsidRDefault="000E212E" w:rsidP="000E212E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9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9"/>
    </w:p>
    <w:p w14:paraId="4CB909D1" w14:textId="77777777" w:rsidR="000E212E" w:rsidRDefault="000E212E" w:rsidP="000E212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71BA6B4B" w14:textId="77777777" w:rsidR="000E212E" w:rsidRDefault="000E212E" w:rsidP="000E212E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17B30A52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A9F98D2" w14:textId="77777777" w:rsidR="000E212E" w:rsidRDefault="000E212E" w:rsidP="000E212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7B6907F" w14:textId="77777777" w:rsidR="000E212E" w:rsidRDefault="000E212E" w:rsidP="000E212E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 xml:space="preserve">а ни один </w:t>
      </w:r>
      <w:r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61D23AAA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5921867D" w14:textId="77777777" w:rsidR="000E212E" w:rsidRDefault="000E212E" w:rsidP="000E212E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631577A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5DF5DD01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3C2C489A" w14:textId="77777777" w:rsidR="000E212E" w:rsidRDefault="000E212E" w:rsidP="000E212E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09EA229A" w14:textId="77777777" w:rsidR="000E212E" w:rsidRDefault="000E212E" w:rsidP="000E212E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763E1B93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47B4C7FE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7D694332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4A43D2E5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26FE6D3D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6"/>
    <w:p w14:paraId="09B19308" w14:textId="77777777" w:rsidR="000E212E" w:rsidRDefault="000E212E" w:rsidP="000E212E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C625386" w14:textId="77777777" w:rsidR="000E212E" w:rsidRDefault="000E212E" w:rsidP="000E212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7"/>
      <w:bookmarkEnd w:id="88"/>
      <w:bookmarkEnd w:id="90"/>
    </w:p>
    <w:p w14:paraId="632B2FAB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AD093DB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7EC4FF23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667CE5F6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608EFF22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68DEA35A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02D9208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2F480AAF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79CEA3E0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0771D372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4C974B0" w14:textId="77777777" w:rsidR="000E212E" w:rsidRDefault="000E212E" w:rsidP="000E212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7B84ACD" w14:textId="78B6CE22" w:rsidR="0040665C" w:rsidRDefault="0040665C" w:rsidP="0040665C">
      <w:pPr>
        <w:tabs>
          <w:tab w:val="left" w:pos="5911"/>
        </w:tabs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92EA313" wp14:editId="72D1E122">
            <wp:extent cx="6496493" cy="919041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311" cy="921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24F4BCD6" w:rsidR="00D9570D" w:rsidRDefault="0040665C" w:rsidP="0040665C">
      <w:pPr>
        <w:tabs>
          <w:tab w:val="left" w:pos="5911"/>
        </w:tabs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009151A" wp14:editId="07BC83DF">
            <wp:extent cx="6794117" cy="9346019"/>
            <wp:effectExtent l="0" t="0" r="698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761" cy="934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4C1C6DF6" w14:textId="661BC42C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5241B4BC" w14:textId="3DBF6797" w:rsidR="0040665C" w:rsidRDefault="0040665C" w:rsidP="009A2C42">
      <w:pPr>
        <w:jc w:val="center"/>
        <w:rPr>
          <w:sz w:val="22"/>
          <w:szCs w:val="22"/>
        </w:rPr>
      </w:pPr>
    </w:p>
    <w:p w14:paraId="72F5D6C8" w14:textId="762CD174" w:rsidR="0040665C" w:rsidRDefault="004869A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2053AB1" wp14:editId="1F896D24">
            <wp:extent cx="6837045" cy="8846185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306C3738" w:rsidR="000A6A63" w:rsidRDefault="000A6A63" w:rsidP="009A2C42">
      <w:pPr>
        <w:jc w:val="center"/>
        <w:rPr>
          <w:sz w:val="22"/>
          <w:szCs w:val="22"/>
        </w:rPr>
      </w:pPr>
    </w:p>
    <w:p w14:paraId="428F1E5C" w14:textId="0B471E49" w:rsidR="004869A2" w:rsidRDefault="004869A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7B6B8F7" wp14:editId="57C2E3EA">
            <wp:extent cx="6837045" cy="8846185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E38BB9E" wp14:editId="0F9AC2FD">
            <wp:extent cx="6837045" cy="884618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47AAF15" wp14:editId="63E6A872">
            <wp:extent cx="6837045" cy="884618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6A6EE36" wp14:editId="6C8A28AB">
            <wp:extent cx="6837045" cy="884618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3A376F84" w:rsidR="0040023F" w:rsidRDefault="004869A2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BBDE6ED" wp14:editId="1E5DDADE">
            <wp:extent cx="6840855" cy="41408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2AFA7" w14:textId="77777777" w:rsidR="004869A2" w:rsidRDefault="004869A2" w:rsidP="00D111B9">
      <w:pPr>
        <w:jc w:val="center"/>
        <w:rPr>
          <w:noProof/>
          <w:sz w:val="22"/>
          <w:szCs w:val="22"/>
          <w:lang w:eastAsia="ru-RU"/>
        </w:rPr>
      </w:pPr>
    </w:p>
    <w:p w14:paraId="20FA96F0" w14:textId="11A23332" w:rsidR="004869A2" w:rsidRDefault="004869A2" w:rsidP="00D111B9">
      <w:pPr>
        <w:jc w:val="center"/>
        <w:rPr>
          <w:noProof/>
          <w:sz w:val="22"/>
          <w:szCs w:val="22"/>
          <w:lang w:eastAsia="ru-RU"/>
        </w:rPr>
      </w:pPr>
      <w:r w:rsidRPr="004869A2">
        <w:rPr>
          <w:noProof/>
        </w:rPr>
        <w:drawing>
          <wp:inline distT="0" distB="0" distL="0" distR="0" wp14:anchorId="0FBD3285" wp14:editId="4A521025">
            <wp:extent cx="6840855" cy="44469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26B2F6C3" w:rsidR="00873531" w:rsidRPr="00B645EB" w:rsidRDefault="00AF62B0" w:rsidP="004869A2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01A63DBB" w14:textId="0843F52C" w:rsidR="004869A2" w:rsidRDefault="004869A2" w:rsidP="004869A2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38A240E1" wp14:editId="5D224F2A">
            <wp:extent cx="6602730" cy="9345059"/>
            <wp:effectExtent l="0" t="0" r="762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839" cy="935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15694" w14:textId="040AD433" w:rsidR="004869A2" w:rsidRDefault="004869A2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3880DB4" wp14:editId="6C7966DC">
            <wp:extent cx="6783705" cy="96012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3DE53C" wp14:editId="1DC5E1BF">
            <wp:extent cx="6783705" cy="96012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6E16A4C" wp14:editId="19805464">
            <wp:extent cx="6783705" cy="9611995"/>
            <wp:effectExtent l="0" t="0" r="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B4839" w14:textId="7F4BB156" w:rsidR="004869A2" w:rsidRDefault="004869A2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CCE7487" wp14:editId="29FFA3D9">
            <wp:extent cx="6783705" cy="96012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6102685" wp14:editId="2ED6C526">
            <wp:extent cx="6783705" cy="96012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0C4F631" wp14:editId="207A662F">
            <wp:extent cx="6794500" cy="9611995"/>
            <wp:effectExtent l="0" t="0" r="635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98990C4" wp14:editId="3AA17E64">
            <wp:extent cx="6783705" cy="9601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F2F79" w14:textId="43C33B7B" w:rsidR="004869A2" w:rsidRDefault="00057ECA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593379A" wp14:editId="2AE921C9">
            <wp:extent cx="6794500" cy="9611995"/>
            <wp:effectExtent l="0" t="0" r="635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74AD0B2B" w:rsidR="00F045B2" w:rsidRDefault="00057ECA" w:rsidP="00057ECA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750BBF5" wp14:editId="3C7D9D08">
            <wp:extent cx="6751955" cy="96012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95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ADA7329" wp14:editId="08ADD967">
            <wp:extent cx="6741160" cy="9601200"/>
            <wp:effectExtent l="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16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9F18551" wp14:editId="1EAD2D3C">
            <wp:extent cx="6751955" cy="9409814"/>
            <wp:effectExtent l="0" t="0" r="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933" cy="941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76639054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64A4D868" w14:textId="0E3DFC3C" w:rsidR="00057ECA" w:rsidRDefault="00057ECA" w:rsidP="00057ECA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1F7DE30" wp14:editId="10AE6AA5">
            <wp:extent cx="6651583" cy="9409813"/>
            <wp:effectExtent l="0" t="0" r="0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525" cy="941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2376D" w14:textId="1B13023A" w:rsidR="00057ECA" w:rsidRDefault="00057ECA" w:rsidP="00057ECA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C411E26" wp14:editId="69BD2342">
            <wp:extent cx="6794500" cy="9611995"/>
            <wp:effectExtent l="0" t="0" r="635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91C60" w14:textId="79088E6E" w:rsidR="00057ECA" w:rsidRPr="00057ECA" w:rsidRDefault="00057ECA" w:rsidP="00057ECA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0992C11" wp14:editId="3B66FD19">
            <wp:extent cx="6783705" cy="96012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03FD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58"/>
      <w:bookmarkEnd w:id="59"/>
      <w:bookmarkEnd w:id="60"/>
      <w:bookmarkEnd w:id="6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18908560" w:rsidR="002B6820" w:rsidRDefault="002B6820" w:rsidP="002B6820">
      <w:pPr>
        <w:jc w:val="right"/>
        <w:rPr>
          <w:vertAlign w:val="superscript"/>
        </w:rPr>
      </w:pPr>
    </w:p>
    <w:p w14:paraId="7B596EB1" w14:textId="77777777" w:rsidR="00FA12A2" w:rsidRDefault="00FA12A2" w:rsidP="002B6820">
      <w:pPr>
        <w:jc w:val="right"/>
        <w:rPr>
          <w:vertAlign w:val="superscript"/>
        </w:rPr>
      </w:pPr>
    </w:p>
    <w:p w14:paraId="480669C1" w14:textId="77777777" w:rsidR="00333307" w:rsidRDefault="00333307" w:rsidP="00333307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ДОГОВОР</w:t>
      </w:r>
    </w:p>
    <w:p w14:paraId="3913F3A5" w14:textId="77777777" w:rsidR="00333307" w:rsidRDefault="00333307" w:rsidP="00333307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4D76D54F" w14:textId="77777777" w:rsidR="00333307" w:rsidRDefault="00333307" w:rsidP="00333307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№</w:t>
      </w:r>
      <w:r>
        <w:rPr>
          <w:rFonts w:ascii="Times New Roman" w:hAnsi="Times New Roman"/>
          <w:sz w:val="24"/>
          <w:szCs w:val="24"/>
          <w:lang w:val="en-US"/>
        </w:rPr>
        <w:t xml:space="preserve"> ________</w:t>
      </w:r>
    </w:p>
    <w:p w14:paraId="62E225C4" w14:textId="77777777" w:rsidR="00333307" w:rsidRDefault="00333307" w:rsidP="00333307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333307" w14:paraId="33D64C24" w14:textId="77777777" w:rsidTr="00333307">
        <w:tc>
          <w:tcPr>
            <w:tcW w:w="6663" w:type="dxa"/>
            <w:hideMark/>
          </w:tcPr>
          <w:p w14:paraId="18CFC9E4" w14:textId="77777777" w:rsidR="00333307" w:rsidRDefault="00333307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333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7680E2B4" w14:textId="77777777" w:rsidR="00333307" w:rsidRDefault="00333307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________года</w:t>
            </w:r>
          </w:p>
          <w:p w14:paraId="4985FA0B" w14:textId="77777777" w:rsidR="00333307" w:rsidRDefault="00333307">
            <w:pPr>
              <w:pStyle w:val="ConsPlusNonformat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F33DA3E" w14:textId="77777777" w:rsidR="00333307" w:rsidRDefault="00333307" w:rsidP="00333307">
      <w:pPr>
        <w:pStyle w:val="ConsPlusNonformat"/>
        <w:spacing w:after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1025007589199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5075003287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507501001</w:t>
      </w:r>
      <w:r>
        <w:rPr>
          <w:rFonts w:ascii="Times New Roman" w:hAnsi="Times New Roman" w:cs="Times New Roman"/>
          <w:sz w:val="24"/>
          <w:szCs w:val="24"/>
        </w:rPr>
        <w:t xml:space="preserve"> в лице</w:t>
      </w:r>
      <w:bookmarkStart w:id="108" w:name="_Hlk103171639"/>
      <w:r>
        <w:rPr>
          <w:rFonts w:ascii="Times New Roman" w:hAnsi="Times New Roman" w:cs="Times New Roman"/>
          <w:sz w:val="24"/>
          <w:szCs w:val="24"/>
        </w:rPr>
        <w:t xml:space="preserve"> </w:t>
      </w:r>
      <w:bookmarkEnd w:id="108"/>
      <w:r>
        <w:rPr>
          <w:rFonts w:ascii="Times New Roman" w:hAnsi="Times New Roman" w:cs="Times New Roman"/>
          <w:sz w:val="24"/>
          <w:szCs w:val="24"/>
        </w:rPr>
        <w:t xml:space="preserve">_____________________действующ __  на основании , в дальнейшем именуем __  «Арендодатель», с одной стороны, и </w:t>
      </w:r>
      <w:bookmarkStart w:id="109" w:name="_Hlk115800118"/>
      <w:r>
        <w:rPr>
          <w:rFonts w:ascii="Times New Roman" w:hAnsi="Times New Roman" w:cs="Times New Roman"/>
          <w:sz w:val="24"/>
          <w:szCs w:val="24"/>
        </w:rPr>
        <w:t>___________</w:t>
      </w:r>
      <w:bookmarkEnd w:id="109"/>
      <w:r>
        <w:rPr>
          <w:rFonts w:ascii="Times New Roman" w:hAnsi="Times New Roman" w:cs="Times New Roman"/>
          <w:sz w:val="24"/>
          <w:szCs w:val="24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43485C35" w14:textId="77777777" w:rsidR="00333307" w:rsidRDefault="00333307" w:rsidP="00333307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4A06355F" w14:textId="77777777" w:rsidR="00333307" w:rsidRDefault="00333307" w:rsidP="00333307">
      <w:pPr>
        <w:pStyle w:val="afff3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>
        <w:t xml:space="preserve"> земельный участок, государственная собственность на который не разграничена, площадью 1502 кв. м., с кадастровым номером 50:19:0050106:2110,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п. Колюбакино,  Российская Федерация, Рузский городской округ.</w:t>
      </w:r>
    </w:p>
    <w:p w14:paraId="6B3A485D" w14:textId="77777777" w:rsidR="00333307" w:rsidRDefault="00333307" w:rsidP="00333307">
      <w:pPr>
        <w:pStyle w:val="afff3"/>
      </w:pPr>
      <w:r>
        <w:t>1.2.</w:t>
      </w:r>
      <w:r>
        <w:rPr>
          <w:lang w:val="en-US"/>
        </w:rPr>
        <w:t> </w:t>
      </w:r>
      <w:r>
        <w:t>Земельный участок предоставляется для использования в соответствии с видом разрешенного использования «</w:t>
      </w:r>
      <w:r>
        <w:rPr>
          <w:noProof/>
        </w:rPr>
        <w:t>Для индивидуального жилищного строительства</w:t>
      </w:r>
      <w:r>
        <w:t>».</w:t>
      </w:r>
    </w:p>
    <w:p w14:paraId="35F7033C" w14:textId="77777777" w:rsidR="00333307" w:rsidRDefault="00333307" w:rsidP="00333307">
      <w:pPr>
        <w:pStyle w:val="afff3"/>
      </w:pPr>
      <w:r>
        <w:t xml:space="preserve">1.3 Земельный участок имеет следующие ограничения в использовании: </w:t>
      </w:r>
    </w:p>
    <w:p w14:paraId="6043DA8E" w14:textId="77777777" w:rsidR="00333307" w:rsidRDefault="00333307" w:rsidP="0033330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Земельный участок расположен в зоне с особыми условиями использования территории в соответствии с Решением Исполкома Моссовета и</w:t>
      </w:r>
      <w:r>
        <w:rPr>
          <w:rFonts w:ascii="Times New Roman" w:hAnsi="Times New Roman" w:cs="Times New Roman"/>
          <w:noProof/>
          <w:sz w:val="24"/>
          <w:szCs w:val="24"/>
        </w:rPr>
        <w:br/>
        <w:t>Мособлисполкома от 17.04.1980 № 500-1143; постановлением Правительства Москвы и Правительства МО от 17.12.2019 № 1705-ПП/970/44 (ред. от 30.11.2021) (**),</w:t>
      </w:r>
      <w:r>
        <w:rPr>
          <w:rFonts w:ascii="Times New Roman" w:hAnsi="Times New Roman" w:cs="Times New Roman"/>
          <w:noProof/>
          <w:sz w:val="24"/>
          <w:szCs w:val="24"/>
        </w:rPr>
        <w:br/>
        <w:t>Земельный участок полностью расположен в приаэродромной территории аэродрома Кубинка.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624578C" w14:textId="77777777" w:rsidR="00333307" w:rsidRDefault="00333307" w:rsidP="0033330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5B3F6728" w14:textId="77777777" w:rsidR="00333307" w:rsidRDefault="00333307" w:rsidP="0033330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A654672" w14:textId="77777777" w:rsidR="00333307" w:rsidRDefault="00333307" w:rsidP="0033330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A4C3FE3" w14:textId="77777777" w:rsidR="00333307" w:rsidRDefault="00333307" w:rsidP="0033330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A3B8AFC" w14:textId="77777777" w:rsidR="00333307" w:rsidRDefault="00333307" w:rsidP="00333307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b/>
        </w:rPr>
        <w:t>2.</w:t>
      </w:r>
      <w:r>
        <w:rPr>
          <w:b/>
          <w:lang w:val="en-US"/>
        </w:rPr>
        <w:t> </w:t>
      </w:r>
      <w:r>
        <w:rPr>
          <w:b/>
        </w:rPr>
        <w:t>Срок договора</w:t>
      </w:r>
    </w:p>
    <w:p w14:paraId="494F9CC5" w14:textId="77777777" w:rsidR="00333307" w:rsidRDefault="00333307" w:rsidP="00333307">
      <w:pPr>
        <w:pStyle w:val="ConsPlusNormal"/>
        <w:ind w:firstLine="709"/>
        <w:jc w:val="both"/>
      </w:pPr>
      <w:r>
        <w:t>2.1.</w:t>
      </w:r>
      <w:r>
        <w:rPr>
          <w:lang w:val="en-US"/>
        </w:rPr>
        <w:t> </w:t>
      </w:r>
      <w:r>
        <w:t>Договор заключается на срок _______ лет/месяцев с_______по _______.</w:t>
      </w:r>
    </w:p>
    <w:p w14:paraId="0E3E0663" w14:textId="77777777" w:rsidR="00333307" w:rsidRDefault="00333307" w:rsidP="00333307">
      <w:pPr>
        <w:pStyle w:val="ConsPlusNormal"/>
        <w:ind w:firstLine="709"/>
        <w:jc w:val="both"/>
      </w:pPr>
      <w:r>
        <w:t>2.2.</w:t>
      </w:r>
      <w:r>
        <w:rPr>
          <w:lang w:val="en-US"/>
        </w:rPr>
        <w:t> </w:t>
      </w:r>
      <w:r>
        <w:t>Земельный участок считается переданным Арендодателем Арендатору</w:t>
      </w:r>
      <w:r>
        <w:br/>
        <w:t>и принятым Арендатором с момента подписания акта приема-передачи Земельного участка.</w:t>
      </w:r>
    </w:p>
    <w:p w14:paraId="7C87CF1D" w14:textId="77777777" w:rsidR="00333307" w:rsidRDefault="00333307" w:rsidP="00333307">
      <w:pPr>
        <w:pStyle w:val="ConsPlusNormal"/>
        <w:spacing w:after="240"/>
        <w:ind w:firstLine="709"/>
        <w:jc w:val="both"/>
      </w:pPr>
      <w:r>
        <w:t>Договор считается заключенным с момента передачи Земельного участка.</w:t>
      </w:r>
      <w:r>
        <w:br/>
        <w:t>Акт приема-передачи Земельного участка подписывается одновременно</w:t>
      </w:r>
      <w:r>
        <w:br/>
        <w:t>с подписанием Договора.</w:t>
      </w:r>
    </w:p>
    <w:p w14:paraId="012192DC" w14:textId="77777777" w:rsidR="00333307" w:rsidRDefault="00333307" w:rsidP="00333307">
      <w:pPr>
        <w:pStyle w:val="ConsPlusNormal"/>
        <w:jc w:val="center"/>
        <w:outlineLvl w:val="0"/>
        <w:rPr>
          <w:b/>
        </w:rPr>
      </w:pPr>
      <w:r>
        <w:rPr>
          <w:b/>
        </w:rPr>
        <w:t>3.</w:t>
      </w:r>
      <w:r>
        <w:rPr>
          <w:b/>
          <w:lang w:val="en-US"/>
        </w:rPr>
        <w:t> </w:t>
      </w:r>
      <w:r>
        <w:rPr>
          <w:b/>
        </w:rPr>
        <w:t>Арендная плата</w:t>
      </w:r>
    </w:p>
    <w:p w14:paraId="000BB733" w14:textId="77777777" w:rsidR="00333307" w:rsidRDefault="00333307" w:rsidP="00333307">
      <w:pPr>
        <w:pStyle w:val="ConsPlusNormal"/>
        <w:ind w:firstLine="709"/>
        <w:jc w:val="both"/>
      </w:pPr>
      <w:r>
        <w:t>3.1.</w:t>
      </w:r>
      <w:r>
        <w:rPr>
          <w:lang w:val="en-US"/>
        </w:rPr>
        <w:t> </w:t>
      </w:r>
      <w:r>
        <w:t>Арендная плата начисляется с даты начала срока Договора, указанного</w:t>
      </w:r>
      <w:r>
        <w:br/>
        <w:t>в п. 2.1. Договора.</w:t>
      </w:r>
    </w:p>
    <w:p w14:paraId="5C7FD89F" w14:textId="77777777" w:rsidR="00333307" w:rsidRDefault="00333307" w:rsidP="00333307">
      <w:pPr>
        <w:pStyle w:val="ConsPlusNormal"/>
        <w:ind w:firstLine="709"/>
        <w:jc w:val="both"/>
      </w:pPr>
      <w:r>
        <w:t>3.2.</w:t>
      </w:r>
      <w:r>
        <w:rPr>
          <w:lang w:val="en-US"/>
        </w:rPr>
        <w:t> </w:t>
      </w:r>
      <w: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FA640D6" w14:textId="77777777" w:rsidR="00333307" w:rsidRDefault="00333307" w:rsidP="00333307">
      <w:pPr>
        <w:pStyle w:val="ConsPlusNormal"/>
        <w:ind w:firstLine="709"/>
        <w:jc w:val="both"/>
      </w:pPr>
      <w:r>
        <w:lastRenderedPageBreak/>
        <w:t>3.3.</w:t>
      </w:r>
      <w:r>
        <w:rPr>
          <w:lang w:val="en-US"/>
        </w:rPr>
        <w:t> </w:t>
      </w:r>
      <w: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81222BE" w14:textId="77777777" w:rsidR="00333307" w:rsidRDefault="00333307" w:rsidP="00333307">
      <w:pPr>
        <w:ind w:firstLine="709"/>
      </w:pPr>
      <w:r>
        <w:t xml:space="preserve">3.4.Арендная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0ACB9411" w14:textId="77777777" w:rsidR="00333307" w:rsidRDefault="00333307" w:rsidP="00333307">
      <w:pPr>
        <w:pStyle w:val="ConsPlusNormal"/>
        <w:ind w:firstLine="709"/>
        <w:jc w:val="both"/>
        <w:rPr>
          <w:rFonts w:ascii="Times New Roman" w:hAnsi="Times New Roman" w:cs="Times New Roman"/>
        </w:rPr>
      </w:pPr>
      <w:r>
        <w:t>3.5.</w:t>
      </w:r>
      <w:r>
        <w:rPr>
          <w:lang w:val="en-US"/>
        </w:rPr>
        <w:t> </w:t>
      </w:r>
      <w: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EFBF6C4" w14:textId="77777777" w:rsidR="00333307" w:rsidRDefault="00333307" w:rsidP="00333307">
      <w:pPr>
        <w:pStyle w:val="ConsPlusNormal"/>
        <w:ind w:firstLine="709"/>
        <w:jc w:val="both"/>
      </w:pPr>
      <w: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br/>
        <w:t>и только при погашении основного долга зачисляется в текущий период</w:t>
      </w:r>
      <w:r>
        <w:br/>
        <w:t>по основному обязательству арендной платы.</w:t>
      </w:r>
    </w:p>
    <w:p w14:paraId="63368595" w14:textId="77777777" w:rsidR="00333307" w:rsidRDefault="00333307" w:rsidP="00333307">
      <w:pPr>
        <w:pStyle w:val="ConsPlusNormal"/>
        <w:ind w:firstLine="709"/>
        <w:jc w:val="both"/>
      </w:pPr>
      <w:r>
        <w:t>3.7. Обязательства по внесению арендной платы за период, установленный</w:t>
      </w:r>
      <w: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DAF90CD" w14:textId="77777777" w:rsidR="00333307" w:rsidRDefault="00333307" w:rsidP="00333307">
      <w:pPr>
        <w:pStyle w:val="ConsPlusNormal"/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352E2FD" w14:textId="77777777" w:rsidR="00333307" w:rsidRDefault="00333307" w:rsidP="00333307">
      <w:pPr>
        <w:pStyle w:val="ConsPlusNormal"/>
        <w:ind w:firstLine="709"/>
        <w:jc w:val="both"/>
      </w:pPr>
      <w: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br/>
        <w:t>п. 3.4. Договора.</w:t>
      </w:r>
    </w:p>
    <w:p w14:paraId="6DDAC791" w14:textId="77777777" w:rsidR="00333307" w:rsidRDefault="00333307" w:rsidP="00333307">
      <w:pPr>
        <w:pStyle w:val="ConsPlusNormal"/>
        <w:ind w:firstLine="709"/>
        <w:jc w:val="both"/>
      </w:pPr>
      <w:r>
        <w:t>Первый платеж в полном объеме осуществляется не позднее тридцати календарных дней с даты подписания Договора.</w:t>
      </w:r>
    </w:p>
    <w:p w14:paraId="7D2706B3" w14:textId="77777777" w:rsidR="00333307" w:rsidRDefault="00333307" w:rsidP="00333307">
      <w:pPr>
        <w:pStyle w:val="ConsPlusNormal"/>
        <w:spacing w:after="240"/>
        <w:ind w:firstLine="709"/>
        <w:jc w:val="both"/>
      </w:pPr>
      <w: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br/>
        <w:t>в федеральном законе о федеральном бюджете на очередной финансовый год</w:t>
      </w:r>
      <w: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D38F923" w14:textId="77777777" w:rsidR="00333307" w:rsidRDefault="00333307" w:rsidP="00333307">
      <w:pPr>
        <w:pStyle w:val="ConsPlusNormal"/>
        <w:jc w:val="center"/>
        <w:outlineLvl w:val="0"/>
        <w:rPr>
          <w:b/>
        </w:rPr>
      </w:pPr>
      <w:r>
        <w:rPr>
          <w:b/>
        </w:rPr>
        <w:t>4. Права и обязанности Сторон</w:t>
      </w:r>
    </w:p>
    <w:p w14:paraId="6DBA9425" w14:textId="77777777" w:rsidR="00333307" w:rsidRDefault="00333307" w:rsidP="00333307">
      <w:pPr>
        <w:pStyle w:val="ConsPlusNormal"/>
        <w:ind w:firstLine="540"/>
        <w:jc w:val="both"/>
      </w:pPr>
      <w:r>
        <w:t>4.1. Арендодатель имеет право:</w:t>
      </w:r>
    </w:p>
    <w:p w14:paraId="29D246E1" w14:textId="77777777" w:rsidR="00333307" w:rsidRDefault="00333307" w:rsidP="00333307">
      <w:pPr>
        <w:pStyle w:val="ConsPlusNormal"/>
        <w:ind w:firstLine="540"/>
        <w:jc w:val="both"/>
      </w:pPr>
      <w: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2F5EDE6" w14:textId="77777777" w:rsidR="00333307" w:rsidRDefault="00333307" w:rsidP="00333307">
      <w:pPr>
        <w:pStyle w:val="ConsPlusNormal"/>
        <w:ind w:firstLine="540"/>
        <w:jc w:val="both"/>
      </w:pPr>
      <w:r>
        <w:t>- в случае использования Земельного участка способами, приводящими к его порче;</w:t>
      </w:r>
    </w:p>
    <w:p w14:paraId="2FB440F6" w14:textId="77777777" w:rsidR="00333307" w:rsidRDefault="00333307" w:rsidP="00333307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видом его разрешенного использования;</w:t>
      </w:r>
    </w:p>
    <w:p w14:paraId="312CDDE2" w14:textId="77777777" w:rsidR="00333307" w:rsidRDefault="00333307" w:rsidP="00333307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его целевым назначением;</w:t>
      </w:r>
    </w:p>
    <w:p w14:paraId="214900A5" w14:textId="77777777" w:rsidR="00333307" w:rsidRDefault="00333307" w:rsidP="00333307">
      <w:pPr>
        <w:pStyle w:val="ConsPlusNormal"/>
        <w:ind w:firstLine="540"/>
        <w:jc w:val="both"/>
      </w:pPr>
      <w: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8AA6FBE" w14:textId="77777777" w:rsidR="00333307" w:rsidRDefault="00333307" w:rsidP="00333307">
      <w:pPr>
        <w:ind w:firstLine="540"/>
      </w:pPr>
      <w: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D8D8F8A" w14:textId="77777777" w:rsidR="00333307" w:rsidRDefault="00333307" w:rsidP="00333307">
      <w:pPr>
        <w:pStyle w:val="ConsPlusNormal"/>
        <w:ind w:firstLine="540"/>
        <w:jc w:val="both"/>
        <w:rPr>
          <w:rFonts w:ascii="Times New Roman" w:hAnsi="Times New Roman" w:cs="Times New Roman"/>
        </w:rPr>
      </w:pPr>
      <w:r>
        <w:t>- в случае неиспользования/неосвоения Земельного участка в течение 1 года;</w:t>
      </w:r>
    </w:p>
    <w:p w14:paraId="0AC84780" w14:textId="77777777" w:rsidR="00333307" w:rsidRDefault="00333307" w:rsidP="00333307">
      <w:pPr>
        <w:pStyle w:val="ConsPlusNormal"/>
        <w:ind w:firstLine="540"/>
        <w:jc w:val="both"/>
      </w:pPr>
      <w:r>
        <w:t>- в случае невнесения арендной платы либо внесения не в полном объеме более 2 (двух) периодов подряд;</w:t>
      </w:r>
    </w:p>
    <w:p w14:paraId="406BACFA" w14:textId="77777777" w:rsidR="00333307" w:rsidRDefault="00333307" w:rsidP="00333307">
      <w:pPr>
        <w:pStyle w:val="ConsPlusNormal"/>
        <w:ind w:firstLine="540"/>
        <w:jc w:val="both"/>
      </w:pPr>
      <w:r>
        <w:t>- в случае неподписания Арендатором дополнительных соглашений</w:t>
      </w:r>
      <w:r>
        <w:br/>
        <w:t>к Договору о внесении изменений, указанных в п. 4.1.3.;</w:t>
      </w:r>
    </w:p>
    <w:p w14:paraId="7DD7C47D" w14:textId="77777777" w:rsidR="00333307" w:rsidRDefault="00333307" w:rsidP="00333307">
      <w:pPr>
        <w:pStyle w:val="ConsPlusNormal"/>
        <w:ind w:firstLine="540"/>
        <w:jc w:val="both"/>
      </w:pPr>
      <w:r>
        <w:t>- в случае переуступки Арендатором прав и обязанностей по Договору;</w:t>
      </w:r>
    </w:p>
    <w:p w14:paraId="5999EF29" w14:textId="77777777" w:rsidR="00333307" w:rsidRDefault="00333307" w:rsidP="00333307">
      <w:pPr>
        <w:pStyle w:val="ConsPlusNormal"/>
        <w:ind w:firstLine="540"/>
        <w:jc w:val="both"/>
      </w:pPr>
      <w:r>
        <w:t>- в случае заключения Арендатором договора субаренды Земельного участка;</w:t>
      </w:r>
    </w:p>
    <w:p w14:paraId="0178EC90" w14:textId="77777777" w:rsidR="00333307" w:rsidRDefault="00333307" w:rsidP="00333307">
      <w:pPr>
        <w:pStyle w:val="ConsPlusNormal"/>
        <w:ind w:firstLine="540"/>
        <w:jc w:val="both"/>
      </w:pPr>
      <w: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717FCAC" w14:textId="77777777" w:rsidR="00333307" w:rsidRDefault="00333307" w:rsidP="00333307">
      <w:pPr>
        <w:pStyle w:val="ConsPlusNormal"/>
        <w:ind w:firstLine="540"/>
        <w:jc w:val="both"/>
      </w:pPr>
      <w: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E451A58" w14:textId="77777777" w:rsidR="00333307" w:rsidRDefault="00333307" w:rsidP="00333307">
      <w:pPr>
        <w:pStyle w:val="ConsPlusNormal"/>
        <w:ind w:firstLine="540"/>
        <w:jc w:val="both"/>
      </w:pPr>
      <w: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C10685E" w14:textId="77777777" w:rsidR="00333307" w:rsidRDefault="00333307" w:rsidP="00333307">
      <w:pPr>
        <w:pStyle w:val="ConsPlusNormal"/>
        <w:ind w:firstLine="540"/>
        <w:jc w:val="both"/>
      </w:pPr>
      <w: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C80976E" w14:textId="77777777" w:rsidR="00333307" w:rsidRDefault="00333307" w:rsidP="00333307">
      <w:pPr>
        <w:pStyle w:val="ConsPlusNormal"/>
        <w:ind w:firstLine="540"/>
        <w:jc w:val="both"/>
      </w:pPr>
      <w: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C3E3EC7" w14:textId="77777777" w:rsidR="00333307" w:rsidRDefault="00333307" w:rsidP="00333307">
      <w:pPr>
        <w:pStyle w:val="ConsPlusNormal"/>
        <w:ind w:firstLine="540"/>
        <w:jc w:val="both"/>
      </w:pPr>
      <w:r>
        <w:lastRenderedPageBreak/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AFB1211" w14:textId="77777777" w:rsidR="00333307" w:rsidRDefault="00333307" w:rsidP="00333307">
      <w:pPr>
        <w:pStyle w:val="ConsPlusNormal"/>
        <w:ind w:firstLine="540"/>
        <w:jc w:val="both"/>
      </w:pPr>
      <w: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CF0CB60" w14:textId="77777777" w:rsidR="00333307" w:rsidRDefault="00333307" w:rsidP="00333307">
      <w:pPr>
        <w:pStyle w:val="ConsPlusNormal"/>
        <w:ind w:firstLine="540"/>
        <w:jc w:val="both"/>
      </w:pPr>
      <w:r>
        <w:t>4.2. Арендодатель обязан:</w:t>
      </w:r>
    </w:p>
    <w:p w14:paraId="2CB6FA5E" w14:textId="77777777" w:rsidR="00333307" w:rsidRDefault="00333307" w:rsidP="00333307">
      <w:pPr>
        <w:pStyle w:val="ConsPlusNormal"/>
        <w:ind w:firstLine="540"/>
        <w:jc w:val="both"/>
      </w:pPr>
      <w:r>
        <w:t>4.2.1. Передать Арендатору Земельный участок в срок, установленный Договором.</w:t>
      </w:r>
    </w:p>
    <w:p w14:paraId="02AFAF7C" w14:textId="77777777" w:rsidR="00333307" w:rsidRDefault="00333307" w:rsidP="00333307">
      <w:pPr>
        <w:pStyle w:val="ConsPlusNormal"/>
        <w:ind w:firstLine="540"/>
        <w:jc w:val="both"/>
      </w:pPr>
      <w:r>
        <w:t>4.2.2. Не чинить препятствия Арендатору в правомерном использовании (владении и пользовании) Земельного участка.</w:t>
      </w:r>
    </w:p>
    <w:p w14:paraId="28EBD887" w14:textId="77777777" w:rsidR="00333307" w:rsidRDefault="00333307" w:rsidP="00333307">
      <w:pPr>
        <w:pStyle w:val="ConsPlusNormal"/>
        <w:ind w:firstLine="540"/>
        <w:jc w:val="both"/>
      </w:pPr>
      <w:r>
        <w:t>4.2.3. Не вмешиваться в хозяйственную деятельность Арендатора, если</w:t>
      </w:r>
      <w: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ADE7A86" w14:textId="77777777" w:rsidR="00333307" w:rsidRDefault="00333307" w:rsidP="00333307">
      <w:pPr>
        <w:pStyle w:val="ConsPlusNormal"/>
        <w:ind w:firstLine="540"/>
        <w:jc w:val="both"/>
      </w:pPr>
      <w:r>
        <w:t>4.2.4. В письменной форме в пятидневный срок уведомлять Арендатора</w:t>
      </w:r>
      <w:r>
        <w:br/>
        <w:t>об изменении реквизитов, указанных в п. 3.4 Договора, а также</w:t>
      </w:r>
      <w:r>
        <w:br/>
        <w:t>об изменении ИНН, КПП, почтового адреса, контактного телефона Арендодателя.</w:t>
      </w:r>
    </w:p>
    <w:p w14:paraId="440F6276" w14:textId="77777777" w:rsidR="00333307" w:rsidRDefault="00333307" w:rsidP="00333307">
      <w:pPr>
        <w:pStyle w:val="ConsPlusNormal"/>
        <w:ind w:firstLine="540"/>
        <w:jc w:val="both"/>
      </w:pPr>
      <w:r>
        <w:t>4.3. Арендатор имеет право:</w:t>
      </w:r>
    </w:p>
    <w:p w14:paraId="1D412568" w14:textId="77777777" w:rsidR="00333307" w:rsidRDefault="00333307" w:rsidP="00333307">
      <w:pPr>
        <w:pStyle w:val="ConsPlusNormal"/>
        <w:ind w:firstLine="540"/>
        <w:jc w:val="both"/>
      </w:pPr>
      <w: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744C6C5" w14:textId="77777777" w:rsidR="00333307" w:rsidRDefault="00333307" w:rsidP="00333307">
      <w:pPr>
        <w:pStyle w:val="ConsPlusNormal"/>
        <w:ind w:firstLine="540"/>
        <w:jc w:val="both"/>
      </w:pPr>
      <w: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48A520D" w14:textId="77777777" w:rsidR="00333307" w:rsidRDefault="00333307" w:rsidP="00333307">
      <w:pPr>
        <w:pStyle w:val="ConsPlusNormal"/>
        <w:ind w:firstLine="540"/>
        <w:jc w:val="both"/>
      </w:pPr>
      <w:r>
        <w:t>4.4. Арендатор обязан:</w:t>
      </w:r>
    </w:p>
    <w:p w14:paraId="597A986F" w14:textId="77777777" w:rsidR="00333307" w:rsidRDefault="00333307" w:rsidP="00333307">
      <w:pPr>
        <w:pStyle w:val="ConsPlusNormal"/>
        <w:ind w:firstLine="540"/>
        <w:jc w:val="both"/>
      </w:pPr>
      <w: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F36C0C0" w14:textId="77777777" w:rsidR="00333307" w:rsidRDefault="00333307" w:rsidP="00333307">
      <w:pPr>
        <w:pStyle w:val="ConsPlusNormal"/>
        <w:ind w:firstLine="540"/>
        <w:jc w:val="both"/>
      </w:pPr>
      <w:r>
        <w:t>4.4.2. Использовать Земельный участок в соответствии с требованиями:</w:t>
      </w:r>
    </w:p>
    <w:p w14:paraId="028D6B35" w14:textId="77777777" w:rsidR="00333307" w:rsidRDefault="00333307" w:rsidP="00333307">
      <w:pPr>
        <w:pStyle w:val="ConsPlusNormal"/>
        <w:ind w:firstLine="540"/>
        <w:jc w:val="both"/>
      </w:pPr>
      <w:r>
        <w:rPr>
          <w:noProof/>
        </w:rPr>
        <w:t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 500-1143, Постановления Правительства Москвы и Правительства МО от 17.12.2019 № 1705-ПП/970/44 (ред. От 30.11.2021). Использовать земельный участок в соответствии с Воздушным кодексом Российской Федерации от 19.03.1997 г. №60-ФЗ), в соответствии с требованиями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0656817C" w14:textId="77777777" w:rsidR="00333307" w:rsidRDefault="00333307" w:rsidP="00333307">
      <w:pPr>
        <w:pStyle w:val="ConsPlusNormal"/>
        <w:ind w:firstLine="540"/>
        <w:jc w:val="both"/>
      </w:pPr>
      <w:r>
        <w:t>4.4.3. При досрочном расторжении Договора или по истечении</w:t>
      </w:r>
      <w: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FB2327D" w14:textId="77777777" w:rsidR="00333307" w:rsidRDefault="00333307" w:rsidP="00333307">
      <w:pPr>
        <w:pStyle w:val="ConsPlusNormal"/>
        <w:ind w:firstLine="540"/>
        <w:jc w:val="both"/>
      </w:pPr>
      <w: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247B7F9" w14:textId="77777777" w:rsidR="00333307" w:rsidRDefault="00333307" w:rsidP="00333307">
      <w:pPr>
        <w:pStyle w:val="ConsPlusNormal"/>
        <w:ind w:firstLine="540"/>
        <w:jc w:val="both"/>
      </w:pPr>
      <w:r>
        <w:t>4.4.5. Обеспечивать Арендодателю, органам муниципального</w:t>
      </w:r>
      <w:r>
        <w:br/>
        <w:t>и государственного контроля свободный доступ на Земельный участок,</w:t>
      </w:r>
      <w:r>
        <w:br/>
        <w:t>на территорию расположенных на Земельном участке зданий и сооружений.</w:t>
      </w:r>
    </w:p>
    <w:p w14:paraId="04699C75" w14:textId="77777777" w:rsidR="00333307" w:rsidRDefault="00333307" w:rsidP="00333307">
      <w:pPr>
        <w:pStyle w:val="ConsPlusNormal"/>
        <w:ind w:firstLine="540"/>
        <w:jc w:val="both"/>
      </w:pPr>
      <w: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2A3F58A" w14:textId="77777777" w:rsidR="00333307" w:rsidRDefault="00333307" w:rsidP="00333307">
      <w:pPr>
        <w:pStyle w:val="ConsPlusNormal"/>
        <w:ind w:firstLine="540"/>
        <w:jc w:val="both"/>
      </w:pPr>
      <w:r>
        <w:t>4.4.7. В десятидневный срок со дня изменения своего наименования</w:t>
      </w:r>
      <w: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70FA273" w14:textId="77777777" w:rsidR="00333307" w:rsidRDefault="00333307" w:rsidP="00333307">
      <w:pPr>
        <w:pStyle w:val="ConsPlusNormal"/>
        <w:ind w:firstLine="540"/>
        <w:jc w:val="both"/>
      </w:pPr>
      <w: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DD7DE29" w14:textId="77777777" w:rsidR="00333307" w:rsidRDefault="00333307" w:rsidP="00333307">
      <w:pPr>
        <w:pStyle w:val="ConsPlusNormal"/>
        <w:ind w:firstLine="540"/>
        <w:jc w:val="both"/>
      </w:pPr>
      <w: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D729035" w14:textId="77777777" w:rsidR="00333307" w:rsidRDefault="00333307" w:rsidP="00333307">
      <w:pPr>
        <w:pStyle w:val="ConsPlusNormal"/>
        <w:ind w:firstLine="540"/>
        <w:jc w:val="both"/>
      </w:pPr>
      <w:r>
        <w:t>4.4.10. В случае получения уведомления от Арендодателя согласно</w:t>
      </w:r>
      <w:r>
        <w:br/>
        <w:t>п. 4.2.4. Договора перечислять арендную плату по реквизитам, указанным в уведомлении.</w:t>
      </w:r>
    </w:p>
    <w:p w14:paraId="4F12F567" w14:textId="77777777" w:rsidR="00333307" w:rsidRDefault="00333307" w:rsidP="00333307">
      <w:pPr>
        <w:pStyle w:val="ConsPlusNormal"/>
        <w:ind w:firstLine="540"/>
        <w:jc w:val="both"/>
      </w:pPr>
      <w:r>
        <w:t>4.4.11. Передать Земельный участок Арендодателю по Акту приема-передачи</w:t>
      </w:r>
      <w:r>
        <w:br/>
        <w:t>в течение пяти дней после окончания срока действия Договора или даты</w:t>
      </w:r>
      <w:r>
        <w:br/>
        <w:t>его досрочного расторжения.</w:t>
      </w:r>
    </w:p>
    <w:p w14:paraId="255D5A72" w14:textId="77777777" w:rsidR="00333307" w:rsidRDefault="00333307" w:rsidP="00333307">
      <w:pPr>
        <w:pStyle w:val="ConsPlusNormal"/>
        <w:ind w:firstLine="540"/>
        <w:jc w:val="both"/>
      </w:pPr>
      <w: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9637BB8" w14:textId="77777777" w:rsidR="00333307" w:rsidRDefault="00333307" w:rsidP="00333307">
      <w:pPr>
        <w:pStyle w:val="ConsPlusNormal"/>
        <w:ind w:firstLine="540"/>
        <w:jc w:val="both"/>
      </w:pPr>
      <w:r>
        <w:t>4.4.13. Письменно сообщить Арендодателю не позднее чем за три месяца</w:t>
      </w:r>
      <w: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88DED14" w14:textId="77777777" w:rsidR="00333307" w:rsidRDefault="00333307" w:rsidP="00333307">
      <w:pPr>
        <w:pStyle w:val="ConsPlusNormal"/>
        <w:ind w:firstLine="540"/>
        <w:jc w:val="both"/>
      </w:pPr>
      <w:r>
        <w:t>4.5. Арендатор не вправе уступать права и осуществлять перевод долга</w:t>
      </w:r>
      <w: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7CCEAB1" w14:textId="77777777" w:rsidR="00333307" w:rsidRDefault="00333307" w:rsidP="00333307">
      <w:pPr>
        <w:pStyle w:val="ConsPlusNormal"/>
        <w:ind w:firstLine="540"/>
        <w:jc w:val="both"/>
      </w:pPr>
      <w:r>
        <w:lastRenderedPageBreak/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B543448" w14:textId="77777777" w:rsidR="00333307" w:rsidRDefault="00333307" w:rsidP="00333307">
      <w:pPr>
        <w:pStyle w:val="ConsPlusNormal"/>
        <w:spacing w:after="240"/>
        <w:ind w:firstLine="540"/>
        <w:jc w:val="both"/>
      </w:pPr>
      <w: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8669FE6" w14:textId="77777777" w:rsidR="00333307" w:rsidRDefault="00333307" w:rsidP="00333307">
      <w:pPr>
        <w:pStyle w:val="ConsPlusNormal"/>
        <w:jc w:val="center"/>
        <w:outlineLvl w:val="0"/>
        <w:rPr>
          <w:b/>
        </w:rPr>
      </w:pPr>
      <w:r>
        <w:rPr>
          <w:b/>
        </w:rPr>
        <w:t>5. Ответственность Сторон</w:t>
      </w:r>
    </w:p>
    <w:p w14:paraId="24110A0E" w14:textId="77777777" w:rsidR="00333307" w:rsidRDefault="00333307" w:rsidP="00333307">
      <w:pPr>
        <w:pStyle w:val="ConsPlusNormal"/>
        <w:ind w:firstLine="540"/>
        <w:jc w:val="both"/>
      </w:pPr>
      <w: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CBB8A36" w14:textId="77777777" w:rsidR="00333307" w:rsidRDefault="00333307" w:rsidP="00333307">
      <w:pPr>
        <w:pStyle w:val="ConsPlusNormal"/>
        <w:ind w:firstLine="540"/>
        <w:jc w:val="both"/>
      </w:pPr>
      <w:r>
        <w:t>5.2. По требованию Арендодателя Договор может быть досрочно расторгнут судом в случаях, указанных в п. 4.1.1. Договора.</w:t>
      </w:r>
    </w:p>
    <w:p w14:paraId="01B20C44" w14:textId="77777777" w:rsidR="00333307" w:rsidRDefault="00333307" w:rsidP="00333307">
      <w:pPr>
        <w:pStyle w:val="ConsPlusNormal"/>
        <w:ind w:firstLine="540"/>
        <w:jc w:val="both"/>
      </w:pPr>
      <w: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68D4D98" w14:textId="77777777" w:rsidR="00333307" w:rsidRDefault="00333307" w:rsidP="00333307">
      <w:pPr>
        <w:pStyle w:val="ConsPlusNormal"/>
        <w:ind w:firstLine="540"/>
        <w:jc w:val="both"/>
      </w:pPr>
      <w: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5E67F3D" w14:textId="77777777" w:rsidR="00333307" w:rsidRDefault="00333307" w:rsidP="00333307">
      <w:pPr>
        <w:pStyle w:val="ConsPlusNormal"/>
        <w:ind w:firstLine="540"/>
        <w:jc w:val="both"/>
      </w:pPr>
      <w:r>
        <w:t>5.4. В случае систематического (2 и более раза) неправильного указания</w:t>
      </w:r>
      <w: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br/>
        <w:t>в бюджет.</w:t>
      </w:r>
    </w:p>
    <w:p w14:paraId="46AC086C" w14:textId="77777777" w:rsidR="00333307" w:rsidRDefault="00333307" w:rsidP="00333307">
      <w:pPr>
        <w:pStyle w:val="ConsPlusNormal"/>
        <w:ind w:firstLine="540"/>
        <w:jc w:val="both"/>
      </w:pPr>
      <w:r>
        <w:t>5.5. Арендатор не может быть освобожден от исполнения обязательств</w:t>
      </w:r>
      <w:r>
        <w:br/>
        <w:t>по Договору в случае уплаты неустойки за неисполнение или ненадлежащее исполнение обязательств.</w:t>
      </w:r>
    </w:p>
    <w:p w14:paraId="50CBF917" w14:textId="77777777" w:rsidR="00333307" w:rsidRDefault="00333307" w:rsidP="00333307">
      <w:pPr>
        <w:pStyle w:val="ConsPlusNormal"/>
        <w:spacing w:after="240"/>
        <w:ind w:firstLine="540"/>
        <w:jc w:val="both"/>
      </w:pPr>
      <w: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C1FC9BD" w14:textId="77777777" w:rsidR="00333307" w:rsidRDefault="00333307" w:rsidP="00333307">
      <w:pPr>
        <w:pStyle w:val="ConsPlusNormal"/>
        <w:jc w:val="center"/>
        <w:outlineLvl w:val="0"/>
        <w:rPr>
          <w:b/>
        </w:rPr>
      </w:pPr>
      <w:r>
        <w:rPr>
          <w:b/>
        </w:rPr>
        <w:t>6. Рассмотрение споров</w:t>
      </w:r>
    </w:p>
    <w:p w14:paraId="2A8B1E18" w14:textId="77777777" w:rsidR="00333307" w:rsidRDefault="00333307" w:rsidP="00333307">
      <w:pPr>
        <w:pStyle w:val="ConsPlusNormal"/>
        <w:ind w:firstLine="540"/>
        <w:jc w:val="both"/>
      </w:pPr>
      <w: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60E4EAB" w14:textId="77777777" w:rsidR="00333307" w:rsidRDefault="00333307" w:rsidP="00333307">
      <w:pPr>
        <w:pStyle w:val="ConsPlusNormal"/>
        <w:spacing w:after="240"/>
        <w:ind w:firstLine="540"/>
        <w:jc w:val="both"/>
      </w:pPr>
      <w: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DECC8B1" w14:textId="77777777" w:rsidR="00333307" w:rsidRDefault="00333307" w:rsidP="00333307">
      <w:pPr>
        <w:pStyle w:val="ConsPlusNormal"/>
        <w:jc w:val="center"/>
        <w:rPr>
          <w:b/>
        </w:rPr>
      </w:pPr>
      <w:r>
        <w:rPr>
          <w:b/>
        </w:rPr>
        <w:t>7. Изменение условий договора</w:t>
      </w:r>
    </w:p>
    <w:p w14:paraId="5FDC0E95" w14:textId="77777777" w:rsidR="00333307" w:rsidRDefault="00333307" w:rsidP="00333307">
      <w:pPr>
        <w:pStyle w:val="ConsPlusNormal"/>
        <w:ind w:firstLine="540"/>
        <w:jc w:val="both"/>
      </w:pPr>
      <w: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82853A1" w14:textId="77777777" w:rsidR="00333307" w:rsidRDefault="00333307" w:rsidP="00333307">
      <w:pPr>
        <w:pStyle w:val="ConsPlusNormal"/>
        <w:ind w:firstLine="540"/>
        <w:jc w:val="both"/>
      </w:pPr>
      <w:r>
        <w:t>7.2. Изменение вида разрешенного использования Земельного участка</w:t>
      </w:r>
      <w:r>
        <w:br/>
        <w:t>не допускается.</w:t>
      </w:r>
    </w:p>
    <w:p w14:paraId="5E1D17BC" w14:textId="77777777" w:rsidR="00333307" w:rsidRDefault="00333307" w:rsidP="00333307">
      <w:pPr>
        <w:pStyle w:val="ConsPlusNormal"/>
        <w:ind w:firstLine="540"/>
        <w:jc w:val="both"/>
      </w:pPr>
      <w:r>
        <w:t>7.3. Арендатору запрещается заключать договор уступки требования (цессии) по Договору.</w:t>
      </w:r>
    </w:p>
    <w:p w14:paraId="1D2475BE" w14:textId="77777777" w:rsidR="00333307" w:rsidRDefault="00333307" w:rsidP="00333307">
      <w:pPr>
        <w:pStyle w:val="ConsPlusNormal"/>
        <w:spacing w:after="240"/>
        <w:ind w:firstLine="540"/>
        <w:jc w:val="both"/>
      </w:pPr>
      <w:r>
        <w:t>7.4. Арендатору запрещается заключать договор субаренды Земельного участка.</w:t>
      </w:r>
    </w:p>
    <w:p w14:paraId="1AC5C9D3" w14:textId="77777777" w:rsidR="00333307" w:rsidRDefault="00333307" w:rsidP="00333307">
      <w:pPr>
        <w:pStyle w:val="ConsPlusNormal"/>
        <w:jc w:val="center"/>
        <w:outlineLvl w:val="0"/>
        <w:rPr>
          <w:b/>
        </w:rPr>
      </w:pPr>
      <w:r>
        <w:rPr>
          <w:b/>
        </w:rPr>
        <w:t>8. Дополнительные и особые условия договора</w:t>
      </w:r>
    </w:p>
    <w:p w14:paraId="30DC684A" w14:textId="77777777" w:rsidR="00333307" w:rsidRDefault="00333307" w:rsidP="00333307">
      <w:pPr>
        <w:pStyle w:val="ConsPlusNormal"/>
        <w:ind w:firstLine="540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299A10C" w14:textId="77777777" w:rsidR="00333307" w:rsidRDefault="00333307" w:rsidP="00333307">
      <w:pPr>
        <w:pStyle w:val="ConsPlusNormal"/>
        <w:ind w:firstLine="540"/>
        <w:jc w:val="both"/>
      </w:pPr>
      <w: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2AC40BBF" w14:textId="77777777" w:rsidR="00333307" w:rsidRDefault="00333307" w:rsidP="00333307">
      <w:pPr>
        <w:pStyle w:val="ConsPlusNormal"/>
        <w:ind w:firstLine="540"/>
        <w:jc w:val="both"/>
      </w:pPr>
      <w: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3E0375AE" w14:textId="77777777" w:rsidR="00333307" w:rsidRDefault="00333307" w:rsidP="00333307">
      <w:pPr>
        <w:pStyle w:val="ConsPlusNormal"/>
        <w:ind w:firstLine="540"/>
        <w:jc w:val="both"/>
      </w:pPr>
      <w: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25C65F24" w14:textId="77777777" w:rsidR="00333307" w:rsidRDefault="00333307" w:rsidP="00333307">
      <w:pPr>
        <w:pStyle w:val="ConsPlusNormal"/>
        <w:ind w:firstLine="540"/>
        <w:jc w:val="both"/>
      </w:pPr>
      <w: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63CB421" w14:textId="77777777" w:rsidR="00333307" w:rsidRDefault="00333307" w:rsidP="00333307">
      <w:pPr>
        <w:pStyle w:val="ConsPlusNormal"/>
        <w:ind w:firstLine="540"/>
        <w:jc w:val="both"/>
      </w:pPr>
      <w: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Договора.</w:t>
      </w:r>
    </w:p>
    <w:p w14:paraId="21D73DD7" w14:textId="77777777" w:rsidR="00333307" w:rsidRDefault="00333307" w:rsidP="00333307">
      <w:pPr>
        <w:pStyle w:val="ConsPlusNormal"/>
        <w:jc w:val="center"/>
        <w:outlineLvl w:val="0"/>
        <w:rPr>
          <w:b/>
        </w:rPr>
      </w:pPr>
      <w:r>
        <w:rPr>
          <w:b/>
        </w:rPr>
        <w:t>9. Приложения к Договору</w:t>
      </w:r>
    </w:p>
    <w:p w14:paraId="596C3181" w14:textId="77777777" w:rsidR="00333307" w:rsidRDefault="00333307" w:rsidP="00333307">
      <w:pPr>
        <w:pStyle w:val="ConsPlusNormal"/>
        <w:ind w:firstLine="709"/>
        <w:jc w:val="both"/>
      </w:pPr>
      <w:r>
        <w:t>К Договору прилагается и является его неотъемлемой частью:</w:t>
      </w:r>
    </w:p>
    <w:p w14:paraId="26B3F7E2" w14:textId="77777777" w:rsidR="00333307" w:rsidRDefault="00333307" w:rsidP="00333307">
      <w:pPr>
        <w:pStyle w:val="ConsPlusNormal"/>
        <w:ind w:firstLine="709"/>
        <w:jc w:val="both"/>
      </w:pPr>
      <w:r>
        <w:t>Приложение № 1. Протокол.</w:t>
      </w:r>
    </w:p>
    <w:p w14:paraId="613960A8" w14:textId="77777777" w:rsidR="00333307" w:rsidRDefault="00333307" w:rsidP="00333307">
      <w:pPr>
        <w:pStyle w:val="ConsPlusNormal"/>
        <w:ind w:firstLine="709"/>
        <w:jc w:val="both"/>
      </w:pPr>
      <w:r>
        <w:lastRenderedPageBreak/>
        <w:t>Приложение № 2. Расчет арендной платы.</w:t>
      </w:r>
    </w:p>
    <w:p w14:paraId="713DF8C7" w14:textId="77777777" w:rsidR="00333307" w:rsidRDefault="00333307" w:rsidP="00333307">
      <w:pPr>
        <w:pStyle w:val="ConsPlusNormal"/>
        <w:spacing w:after="240"/>
        <w:ind w:firstLine="709"/>
        <w:jc w:val="both"/>
      </w:pPr>
      <w:r>
        <w:t>Приложение № 3. Акт приема-передачи Земельного участка.</w:t>
      </w:r>
    </w:p>
    <w:p w14:paraId="717DCBC6" w14:textId="77777777" w:rsidR="00333307" w:rsidRDefault="00333307" w:rsidP="00333307">
      <w:pPr>
        <w:pStyle w:val="ConsPlusNormal"/>
        <w:jc w:val="center"/>
        <w:outlineLvl w:val="0"/>
        <w:rPr>
          <w:b/>
        </w:rPr>
      </w:pPr>
      <w:r>
        <w:rPr>
          <w:b/>
        </w:rPr>
        <w:t>10. Адреса, реквизиты и подписи Сторон</w:t>
      </w:r>
    </w:p>
    <w:p w14:paraId="01FF50E9" w14:textId="77777777" w:rsidR="00333307" w:rsidRDefault="00333307" w:rsidP="00333307">
      <w:pPr>
        <w:pStyle w:val="ConsPlusNormal"/>
        <w:outlineLvl w:val="0"/>
        <w:rPr>
          <w:b/>
        </w:rPr>
      </w:pP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333307" w14:paraId="182099CC" w14:textId="77777777" w:rsidTr="00333307">
        <w:tc>
          <w:tcPr>
            <w:tcW w:w="2500" w:type="pct"/>
          </w:tcPr>
          <w:p w14:paraId="3ACFB65D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4D93DEB6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3CD3BD31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20DC8CF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05DD7609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область, Рузский район, г. Руза, ул. Солнцева, д.11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C05D9AA" w14:textId="77777777" w:rsidR="00333307" w:rsidRDefault="00333307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5075003287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507501001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77C108C" w14:textId="77777777" w:rsidR="00333307" w:rsidRDefault="00333307">
            <w:pPr>
              <w:pStyle w:val="ConsPlusNonformat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5D9390C4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01259B1B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1ABBFD81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38F8F52A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41E20D2F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3307" w14:paraId="58999EC8" w14:textId="77777777" w:rsidTr="00333307">
        <w:tc>
          <w:tcPr>
            <w:tcW w:w="2500" w:type="pct"/>
          </w:tcPr>
          <w:p w14:paraId="35B8D2CB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 (Ф.И.О.)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0E7B8B9E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34A7E605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28301B72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86D4B9B" w14:textId="77777777" w:rsidR="00333307" w:rsidRDefault="00333307" w:rsidP="00333307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eastAsiaTheme="minorEastAsia"/>
        </w:rPr>
        <w:br w:type="page"/>
      </w:r>
    </w:p>
    <w:p w14:paraId="33FA30D5" w14:textId="77777777" w:rsidR="00333307" w:rsidRDefault="00333307" w:rsidP="00333307">
      <w:pPr>
        <w:pStyle w:val="ConsPlusNormal"/>
        <w:ind w:left="6804"/>
        <w:rPr>
          <w:rFonts w:ascii="Times New Roman" w:hAnsi="Times New Roman" w:cs="Times New Roman"/>
          <w:sz w:val="24"/>
          <w:szCs w:val="24"/>
        </w:rPr>
      </w:pPr>
      <w:r>
        <w:lastRenderedPageBreak/>
        <w:t>Приложение № 2 к договору аренды</w:t>
      </w:r>
      <w:r>
        <w:br/>
        <w:t>№ _______</w:t>
      </w:r>
      <w:r>
        <w:br/>
        <w:t>от «___» __________ 20___  года</w:t>
      </w:r>
    </w:p>
    <w:p w14:paraId="203025B6" w14:textId="77777777" w:rsidR="00333307" w:rsidRDefault="00333307" w:rsidP="00333307">
      <w:pPr>
        <w:pStyle w:val="ConsPlusNormal"/>
        <w:jc w:val="both"/>
      </w:pPr>
    </w:p>
    <w:p w14:paraId="722371C9" w14:textId="77777777" w:rsidR="00333307" w:rsidRDefault="00333307" w:rsidP="00333307">
      <w:pPr>
        <w:pStyle w:val="ConsPlusNormal"/>
        <w:spacing w:after="240"/>
        <w:jc w:val="center"/>
      </w:pPr>
      <w:r>
        <w:t>Расчет арендной платы за Земельный участок</w:t>
      </w:r>
    </w:p>
    <w:p w14:paraId="54D10E79" w14:textId="77777777" w:rsidR="00333307" w:rsidRDefault="00333307" w:rsidP="00333307">
      <w:pPr>
        <w:pStyle w:val="ConsPlusNormal"/>
        <w:spacing w:after="240"/>
        <w:ind w:firstLine="709"/>
        <w:jc w:val="both"/>
      </w:pPr>
      <w:r>
        <w:t>1. Годовая арендная плата (Апл) за Земельный участок рассчитывается</w:t>
      </w:r>
      <w: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333307" w14:paraId="2A75624F" w14:textId="77777777" w:rsidTr="00333307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52BDE" w14:textId="77777777" w:rsidR="00333307" w:rsidRDefault="00333307">
            <w: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0E3C6" w14:textId="77777777" w:rsidR="00333307" w:rsidRDefault="00333307">
            <w: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F1425" w14:textId="77777777" w:rsidR="00333307" w:rsidRDefault="00333307">
            <w: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4BAF7" w14:textId="77777777" w:rsidR="00333307" w:rsidRDefault="00333307">
            <w:r>
              <w:t>Годовая арендная плата, руб.</w:t>
            </w:r>
          </w:p>
        </w:tc>
      </w:tr>
      <w:tr w:rsidR="00333307" w14:paraId="428B34E1" w14:textId="77777777" w:rsidTr="00333307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93C99" w14:textId="77777777" w:rsidR="00333307" w:rsidRDefault="00333307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6B9DC" w14:textId="77777777" w:rsidR="00333307" w:rsidRDefault="00333307">
            <w:r>
              <w:rPr>
                <w:lang w:val="en-US"/>
              </w:rPr>
              <w:t>1502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35058F" w14:textId="77777777" w:rsidR="00333307" w:rsidRDefault="00333307">
            <w: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33A94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717871E7" w14:textId="77777777" w:rsidR="00333307" w:rsidRDefault="00333307" w:rsidP="00333307">
      <w:pPr>
        <w:pStyle w:val="ConsPlusNormal"/>
        <w:spacing w:before="240" w:after="240"/>
        <w:ind w:firstLine="709"/>
        <w:rPr>
          <w:rFonts w:ascii="Times New Roman" w:hAnsi="Times New Roman" w:cs="Times New Roman"/>
          <w:sz w:val="24"/>
          <w:szCs w:val="24"/>
        </w:rPr>
      </w:pPr>
      <w:r>
        <w:t>2.</w:t>
      </w:r>
      <w:r>
        <w:rPr>
          <w:lang w:val="en-US"/>
        </w:rPr>
        <w:t> </w:t>
      </w:r>
      <w: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333307" w14:paraId="60C6AD6D" w14:textId="77777777" w:rsidTr="0033330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6A6C7" w14:textId="77777777" w:rsidR="00333307" w:rsidRDefault="00333307">
            <w:pPr>
              <w:pStyle w:val="ConsPlusNormal"/>
              <w:jc w:val="both"/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8DD82" w14:textId="77777777" w:rsidR="00333307" w:rsidRDefault="00333307">
            <w:pPr>
              <w:pStyle w:val="ConsPlusNormal"/>
              <w:jc w:val="both"/>
            </w:pPr>
            <w:r>
              <w:t>Арендная плата (руб.)</w:t>
            </w:r>
            <w:r>
              <w:rPr>
                <w:color w:val="0000FF"/>
              </w:rPr>
              <w:t>*</w:t>
            </w:r>
          </w:p>
        </w:tc>
      </w:tr>
      <w:tr w:rsidR="00333307" w14:paraId="1DAAD380" w14:textId="77777777" w:rsidTr="0033330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80956" w14:textId="77777777" w:rsidR="00333307" w:rsidRDefault="00333307">
            <w:pPr>
              <w:pStyle w:val="ConsPlusNormal"/>
              <w:jc w:val="both"/>
            </w:pPr>
            <w:r>
              <w:t>Квартал/Месяц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B00D0" w14:textId="77777777" w:rsidR="00333307" w:rsidRDefault="00333307">
            <w:pPr>
              <w:pStyle w:val="ConsPlusNormal"/>
              <w:jc w:val="both"/>
            </w:pPr>
          </w:p>
        </w:tc>
      </w:tr>
      <w:tr w:rsidR="00333307" w14:paraId="3A192792" w14:textId="77777777" w:rsidTr="0033330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0A839" w14:textId="77777777" w:rsidR="00333307" w:rsidRDefault="00333307">
            <w:pPr>
              <w:pStyle w:val="ConsPlusNormal"/>
              <w:jc w:val="both"/>
            </w:pPr>
            <w: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25A91" w14:textId="77777777" w:rsidR="00333307" w:rsidRDefault="00333307">
            <w:pPr>
              <w:pStyle w:val="ConsPlusNormal"/>
              <w:jc w:val="both"/>
            </w:pPr>
          </w:p>
        </w:tc>
      </w:tr>
    </w:tbl>
    <w:p w14:paraId="720FDD09" w14:textId="77777777" w:rsidR="00333307" w:rsidRDefault="00333307" w:rsidP="00333307">
      <w:pPr>
        <w:pStyle w:val="ConsPlusNormal"/>
        <w:spacing w:before="240"/>
        <w:ind w:firstLine="709"/>
        <w:jc w:val="both"/>
        <w:rPr>
          <w:rFonts w:ascii="Times New Roman" w:hAnsi="Times New Roman" w:cs="Times New Roman"/>
        </w:rPr>
      </w:pPr>
      <w:r>
        <w:t>*указывается сумма платежа за неполный период с обязательным указанием неполного периода.</w:t>
      </w:r>
    </w:p>
    <w:p w14:paraId="659F89AB" w14:textId="77777777" w:rsidR="00333307" w:rsidRDefault="00333307" w:rsidP="00333307">
      <w:pPr>
        <w:pStyle w:val="ConsPlusNormal"/>
        <w:jc w:val="both"/>
      </w:pPr>
    </w:p>
    <w:p w14:paraId="34715870" w14:textId="77777777" w:rsidR="00333307" w:rsidRDefault="00333307" w:rsidP="00333307">
      <w:pPr>
        <w:pStyle w:val="ConsPlusNormal"/>
        <w:spacing w:after="240"/>
        <w:jc w:val="center"/>
      </w:pPr>
      <w: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333307" w14:paraId="387E98DD" w14:textId="77777777" w:rsidTr="00333307">
        <w:tc>
          <w:tcPr>
            <w:tcW w:w="2500" w:type="pct"/>
          </w:tcPr>
          <w:p w14:paraId="7B5A8911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5B493CD9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23B02B6C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333307" w14:paraId="321AC2F6" w14:textId="77777777" w:rsidTr="00333307">
        <w:tc>
          <w:tcPr>
            <w:tcW w:w="2500" w:type="pct"/>
            <w:hideMark/>
          </w:tcPr>
          <w:p w14:paraId="6BBB2CD3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 (Ф.И.О.)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500" w:type="pct"/>
            <w:hideMark/>
          </w:tcPr>
          <w:p w14:paraId="06B392FE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</w:tc>
      </w:tr>
    </w:tbl>
    <w:p w14:paraId="47B6230B" w14:textId="77777777" w:rsidR="00333307" w:rsidRDefault="00333307" w:rsidP="00333307">
      <w:pPr>
        <w:rPr>
          <w:rFonts w:eastAsiaTheme="minorEastAsia"/>
        </w:rPr>
      </w:pPr>
      <w:r>
        <w:rPr>
          <w:rFonts w:hint="eastAsia"/>
        </w:rPr>
        <w:br w:type="page"/>
      </w:r>
    </w:p>
    <w:p w14:paraId="316B485F" w14:textId="77777777" w:rsidR="00333307" w:rsidRDefault="00333307" w:rsidP="00333307">
      <w:pPr>
        <w:pStyle w:val="ConsPlusNormal"/>
        <w:ind w:left="6804"/>
        <w:outlineLvl w:val="0"/>
        <w:rPr>
          <w:rFonts w:ascii="Times New Roman" w:eastAsiaTheme="minorEastAsia" w:hAnsi="Times New Roman" w:cs="Times New Roman"/>
        </w:rPr>
      </w:pPr>
      <w:r>
        <w:lastRenderedPageBreak/>
        <w:t>Приложение № 3 к договору аренды</w:t>
      </w:r>
      <w:r>
        <w:br/>
        <w:t>№ _______</w:t>
      </w:r>
      <w:r>
        <w:br/>
        <w:t>от «___» __________ 20___ года</w:t>
      </w:r>
    </w:p>
    <w:p w14:paraId="7BC42326" w14:textId="77777777" w:rsidR="00333307" w:rsidRDefault="00333307" w:rsidP="00333307">
      <w:pPr>
        <w:pStyle w:val="ConsPlusNormal"/>
        <w:jc w:val="both"/>
        <w:outlineLvl w:val="0"/>
      </w:pPr>
    </w:p>
    <w:p w14:paraId="2E856350" w14:textId="77777777" w:rsidR="00333307" w:rsidRDefault="00333307" w:rsidP="00333307">
      <w:pPr>
        <w:pStyle w:val="ConsPlusNormal"/>
        <w:jc w:val="center"/>
        <w:outlineLvl w:val="0"/>
      </w:pPr>
      <w:r>
        <w:t>Акт приема-передачи земельного участка</w:t>
      </w:r>
    </w:p>
    <w:p w14:paraId="4E3FCD4D" w14:textId="77777777" w:rsidR="00333307" w:rsidRDefault="00333307" w:rsidP="00333307">
      <w:pPr>
        <w:pStyle w:val="ConsPlusNormal"/>
        <w:jc w:val="both"/>
        <w:outlineLvl w:val="0"/>
      </w:pPr>
    </w:p>
    <w:p w14:paraId="00B3E9A1" w14:textId="77777777" w:rsidR="00333307" w:rsidRDefault="00333307" w:rsidP="0033330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1025007589199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5075003287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507501001</w:t>
      </w:r>
      <w:r>
        <w:rPr>
          <w:rFonts w:ascii="Times New Roman" w:hAnsi="Times New Roman" w:cs="Times New Roman"/>
          <w:sz w:val="24"/>
          <w:szCs w:val="24"/>
        </w:rPr>
        <w:t xml:space="preserve"> в лице___________________________________   действующ __  на основании , в дальнейшем именуем __  «Арендодатель», с одной стороны,</w:t>
      </w:r>
      <w:r>
        <w:rPr>
          <w:rFonts w:ascii="Times New Roman" w:hAnsi="Times New Roman" w:cs="Times New Roman"/>
          <w:sz w:val="24"/>
          <w:szCs w:val="24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116731F" w14:textId="77777777" w:rsidR="00333307" w:rsidRDefault="00333307" w:rsidP="0033330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54B377E" w14:textId="77777777" w:rsidR="00333307" w:rsidRDefault="00333307" w:rsidP="0033330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19CA9D6" w14:textId="77777777" w:rsidR="00333307" w:rsidRDefault="00333307" w:rsidP="0033330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022C5CC3" w14:textId="77777777" w:rsidR="00333307" w:rsidRDefault="00333307" w:rsidP="00333307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AEF50BF" w14:textId="77777777" w:rsidR="00333307" w:rsidRDefault="00333307" w:rsidP="00333307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333307" w14:paraId="35E003FE" w14:textId="77777777" w:rsidTr="00333307">
        <w:tc>
          <w:tcPr>
            <w:tcW w:w="2500" w:type="pct"/>
          </w:tcPr>
          <w:p w14:paraId="49F99A29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079C0185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06F31101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333307" w14:paraId="317D4D26" w14:textId="77777777" w:rsidTr="00333307">
        <w:tc>
          <w:tcPr>
            <w:tcW w:w="2500" w:type="pct"/>
          </w:tcPr>
          <w:p w14:paraId="6E05FCB0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(Ф.И.О.)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14:paraId="76BBEED6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  <w:hideMark/>
          </w:tcPr>
          <w:p w14:paraId="22C66E2C" w14:textId="77777777" w:rsidR="00333307" w:rsidRDefault="00333307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2F05895E" w14:textId="77777777" w:rsidR="00333307" w:rsidRDefault="00333307" w:rsidP="00333307">
      <w:pPr>
        <w:rPr>
          <w:lang w:val="en-US"/>
        </w:rPr>
      </w:pPr>
    </w:p>
    <w:p w14:paraId="64AE0CAE" w14:textId="77777777" w:rsidR="00403FD6" w:rsidRPr="00403FD6" w:rsidRDefault="00403FD6" w:rsidP="00403FD6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71F5A369" w14:textId="77777777" w:rsidR="000E212E" w:rsidRDefault="000E212E" w:rsidP="000E212E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778AD66C" w14:textId="4422513A" w:rsidR="000E212E" w:rsidRDefault="000E212E" w:rsidP="000E212E">
      <w:pPr>
        <w:jc w:val="center"/>
      </w:pPr>
      <w:r>
        <w:rPr>
          <w:noProof/>
        </w:rPr>
        <w:drawing>
          <wp:inline distT="0" distB="0" distL="0" distR="0" wp14:anchorId="4A9AED71" wp14:editId="42C96B33">
            <wp:extent cx="6067425" cy="856297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0E100" w14:textId="77777777" w:rsidR="000E212E" w:rsidRDefault="000E212E" w:rsidP="000E212E">
      <w:pPr>
        <w:jc w:val="center"/>
      </w:pPr>
    </w:p>
    <w:p w14:paraId="4DD488E7" w14:textId="77777777" w:rsidR="000E212E" w:rsidRDefault="000E212E" w:rsidP="000E212E">
      <w:pPr>
        <w:jc w:val="center"/>
      </w:pPr>
    </w:p>
    <w:p w14:paraId="6D94DFD4" w14:textId="77777777" w:rsidR="000E212E" w:rsidRDefault="000E212E" w:rsidP="000E212E">
      <w:pPr>
        <w:jc w:val="center"/>
      </w:pPr>
    </w:p>
    <w:p w14:paraId="035BC706" w14:textId="77777777" w:rsidR="000E212E" w:rsidRDefault="000E212E" w:rsidP="000E212E">
      <w:pPr>
        <w:jc w:val="center"/>
      </w:pPr>
    </w:p>
    <w:p w14:paraId="72EEE028" w14:textId="510BF81A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3493D1EE" wp14:editId="524F8E1E">
            <wp:extent cx="6810375" cy="96107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A5A76" w14:textId="79DC0FB4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25E9750C" wp14:editId="75B69E19">
            <wp:extent cx="6810375" cy="96107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D4B7D" w14:textId="20719EE2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083C222F" wp14:editId="7DE6F5D3">
            <wp:extent cx="6810375" cy="96107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5E675" w14:textId="4CAD8B97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05F809DE" wp14:editId="1CA6F910">
            <wp:extent cx="6810375" cy="96107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6EDA6" w14:textId="5D35A146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179F443F" wp14:editId="1AA8EA6A">
            <wp:extent cx="6810375" cy="96107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7B64C" w14:textId="56B3E104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5409DA03" wp14:editId="7D523B24">
            <wp:extent cx="6810375" cy="96107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955E8" w14:textId="733CB148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18FD769D" wp14:editId="4B902087">
            <wp:extent cx="6810375" cy="96107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16605" w14:textId="0E18A0CE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4EBC307D" wp14:editId="63855B9E">
            <wp:extent cx="6810375" cy="96107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3A541" w14:textId="1EDFF0AE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249D01E1" wp14:editId="5A879805">
            <wp:extent cx="6810375" cy="96107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7ADD8" w14:textId="3BE24142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365DDFBE" wp14:editId="760BC06E">
            <wp:extent cx="6810375" cy="96107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4FB6E" w14:textId="3F4D649B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4A5D4F0B" wp14:editId="3ABEA85A">
            <wp:extent cx="6810375" cy="96107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E7B22" w14:textId="28469843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78AE3CB9" wp14:editId="5E52C46E">
            <wp:extent cx="6810375" cy="96107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6AED3" w14:textId="6C9144DD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4F5C7C58" wp14:editId="0C9FE141">
            <wp:extent cx="6810375" cy="96107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DCF02" w14:textId="1190C793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2A1B0E9E" wp14:editId="481610D6">
            <wp:extent cx="6810375" cy="96107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B7165" w14:textId="0D1AF7E9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6B0C8449" wp14:editId="2DD2DAA7">
            <wp:extent cx="6810375" cy="96107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9F84C" w14:textId="2A06E3BF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5A3BC9E5" wp14:editId="2824E235">
            <wp:extent cx="6810375" cy="9610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755D2" w14:textId="63D775AE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42BD4D41" wp14:editId="0DDC9F49">
            <wp:extent cx="6810375" cy="96107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44DCE" w14:textId="1A968970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73498223" wp14:editId="79645ED2">
            <wp:extent cx="6810375" cy="96107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99CB2" w14:textId="415C96E7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66127C83" wp14:editId="2BDC66B2">
            <wp:extent cx="6810375" cy="96107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D2FBB" w14:textId="2BC1B0F5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6E3F9AE8" wp14:editId="30A10175">
            <wp:extent cx="6810375" cy="96107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CF553" w14:textId="549B7CBE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1926B703" wp14:editId="6A9E43CA">
            <wp:extent cx="6810375" cy="96107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C2333" w14:textId="5D82F388" w:rsidR="000E212E" w:rsidRDefault="000E212E" w:rsidP="000E212E">
      <w:pPr>
        <w:jc w:val="center"/>
      </w:pPr>
      <w:r>
        <w:rPr>
          <w:noProof/>
        </w:rPr>
        <w:lastRenderedPageBreak/>
        <w:drawing>
          <wp:inline distT="0" distB="0" distL="0" distR="0" wp14:anchorId="7D47A3F6" wp14:editId="0D46504B">
            <wp:extent cx="6810375" cy="96107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F689E" w14:textId="77777777" w:rsidR="000E212E" w:rsidRDefault="000E212E" w:rsidP="000E212E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Hlk128660106"/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1"/>
    <w:p w14:paraId="2BED5070" w14:textId="77777777" w:rsidR="000E212E" w:rsidRDefault="000E212E" w:rsidP="000E212E"/>
    <w:p w14:paraId="4A33A6C3" w14:textId="70BFE066" w:rsidR="000E212E" w:rsidRDefault="000E212E" w:rsidP="000E212E">
      <w:r>
        <w:rPr>
          <w:noProof/>
        </w:rPr>
        <w:drawing>
          <wp:inline distT="0" distB="0" distL="0" distR="0" wp14:anchorId="406A0536" wp14:editId="6150B86C">
            <wp:extent cx="6181725" cy="874395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16B05" w14:textId="77777777" w:rsidR="000E212E" w:rsidRDefault="000E212E" w:rsidP="000E212E"/>
    <w:p w14:paraId="77C37308" w14:textId="77777777" w:rsidR="000E212E" w:rsidRDefault="000E212E" w:rsidP="000E212E"/>
    <w:p w14:paraId="20210068" w14:textId="5C47E951" w:rsidR="000E212E" w:rsidRDefault="000E212E" w:rsidP="000E212E">
      <w:r>
        <w:rPr>
          <w:noProof/>
        </w:rPr>
        <w:lastRenderedPageBreak/>
        <w:drawing>
          <wp:inline distT="0" distB="0" distL="0" distR="0" wp14:anchorId="3E56B15F" wp14:editId="68E2B508">
            <wp:extent cx="6791325" cy="96107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94B0F" w14:textId="5B399076" w:rsidR="000E212E" w:rsidRDefault="000E212E" w:rsidP="000E212E">
      <w:r>
        <w:rPr>
          <w:noProof/>
        </w:rPr>
        <w:lastRenderedPageBreak/>
        <w:drawing>
          <wp:inline distT="0" distB="0" distL="0" distR="0" wp14:anchorId="1EDF71AA" wp14:editId="61BE43BD">
            <wp:extent cx="6791325" cy="96107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1378C" w14:textId="30A362AF" w:rsidR="000E212E" w:rsidRDefault="000E212E" w:rsidP="000E212E">
      <w:r>
        <w:rPr>
          <w:noProof/>
        </w:rPr>
        <w:lastRenderedPageBreak/>
        <w:drawing>
          <wp:inline distT="0" distB="0" distL="0" distR="0" wp14:anchorId="7D184CAA" wp14:editId="52FF8BCF">
            <wp:extent cx="6791325" cy="96107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CB912" w14:textId="646DA806" w:rsidR="000E212E" w:rsidRDefault="000E212E" w:rsidP="000E212E">
      <w:r>
        <w:rPr>
          <w:noProof/>
        </w:rPr>
        <w:lastRenderedPageBreak/>
        <w:drawing>
          <wp:inline distT="0" distB="0" distL="0" distR="0" wp14:anchorId="284201A8" wp14:editId="54769637">
            <wp:extent cx="6784975" cy="9611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4BEC1" w14:textId="18B8F85F" w:rsidR="000E212E" w:rsidRDefault="000E212E" w:rsidP="000E212E">
      <w:r>
        <w:rPr>
          <w:noProof/>
        </w:rPr>
        <w:lastRenderedPageBreak/>
        <w:drawing>
          <wp:inline distT="0" distB="0" distL="0" distR="0" wp14:anchorId="07465317" wp14:editId="3929EEBF">
            <wp:extent cx="6784975" cy="9611360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6DC70" w14:textId="62C6EB7A" w:rsidR="000E212E" w:rsidRDefault="000E212E" w:rsidP="000E212E">
      <w:r>
        <w:rPr>
          <w:noProof/>
        </w:rPr>
        <w:lastRenderedPageBreak/>
        <w:drawing>
          <wp:inline distT="0" distB="0" distL="0" distR="0" wp14:anchorId="2FEE50A7" wp14:editId="6F491C13">
            <wp:extent cx="6784975" cy="9611360"/>
            <wp:effectExtent l="0" t="0" r="0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384DD" w14:textId="63A9FA82" w:rsidR="000E212E" w:rsidRDefault="000E212E" w:rsidP="000E212E">
      <w:r>
        <w:rPr>
          <w:noProof/>
        </w:rPr>
        <w:lastRenderedPageBreak/>
        <w:drawing>
          <wp:inline distT="0" distB="0" distL="0" distR="0" wp14:anchorId="6498F274" wp14:editId="1A9866BC">
            <wp:extent cx="6784975" cy="96113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CD366" w14:textId="345D7ED3" w:rsidR="000E212E" w:rsidRDefault="000E212E" w:rsidP="000E212E">
      <w:r>
        <w:rPr>
          <w:noProof/>
        </w:rPr>
        <w:lastRenderedPageBreak/>
        <w:drawing>
          <wp:inline distT="0" distB="0" distL="0" distR="0" wp14:anchorId="5A9A3989" wp14:editId="3CBCDC55">
            <wp:extent cx="6791325" cy="96107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6C3FA" w14:textId="7A733745" w:rsidR="000E212E" w:rsidRDefault="000E212E" w:rsidP="000E212E">
      <w:r>
        <w:rPr>
          <w:noProof/>
        </w:rPr>
        <w:lastRenderedPageBreak/>
        <w:drawing>
          <wp:inline distT="0" distB="0" distL="0" distR="0" wp14:anchorId="699E1E19" wp14:editId="2320B436">
            <wp:extent cx="6508842" cy="922020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800" cy="922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212E">
        <w:rPr>
          <w:b/>
          <w:bCs/>
        </w:rPr>
        <w:t>».</w:t>
      </w:r>
    </w:p>
    <w:sectPr w:rsidR="000E212E" w:rsidSect="00482092">
      <w:footerReference w:type="default" r:id="rId7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1C0116" w14:textId="77777777" w:rsidR="000A719C" w:rsidRDefault="000A719C">
      <w:r>
        <w:separator/>
      </w:r>
    </w:p>
  </w:endnote>
  <w:endnote w:type="continuationSeparator" w:id="0">
    <w:p w14:paraId="36C0715C" w14:textId="77777777" w:rsidR="000A719C" w:rsidRDefault="000A71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403FD6" w:rsidRDefault="00403FD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403FD6" w:rsidRPr="001A6C06" w:rsidRDefault="00403FD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4C773C3" w14:textId="77777777" w:rsidR="000A719C" w:rsidRDefault="000A719C">
      <w:r>
        <w:separator/>
      </w:r>
    </w:p>
  </w:footnote>
  <w:footnote w:type="continuationSeparator" w:id="0">
    <w:p w14:paraId="46C6AC6F" w14:textId="77777777" w:rsidR="000A719C" w:rsidRDefault="000A719C">
      <w:r>
        <w:continuationSeparator/>
      </w:r>
    </w:p>
  </w:footnote>
  <w:footnote w:id="1">
    <w:p w14:paraId="0F4CE2F6" w14:textId="0FB4D139" w:rsidR="00403FD6" w:rsidRPr="004A1670" w:rsidRDefault="00403FD6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403FD6" w:rsidRPr="00077940" w:rsidRDefault="00403FD6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403FD6" w:rsidRPr="00077940" w:rsidRDefault="00403FD6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403FD6" w:rsidRPr="00077940" w:rsidRDefault="00403FD6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403FD6" w:rsidRPr="00482092" w:rsidRDefault="00403FD6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kWLgFGC+a39KNWCJ80glRYh6cAxAslQ58TgNYQImAEa+Z1W4cXZq6vk/bDzDuvFF1xGZsayjVIjwyNPVwYaw==" w:salt="8LiyDpPAbSTY3DTac4ot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57ECA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19C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212E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BE0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87F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07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3FD6"/>
    <w:rsid w:val="004044C5"/>
    <w:rsid w:val="00405E1E"/>
    <w:rsid w:val="0040665C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6D7D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9A2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5B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9AA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BCB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55D2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57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990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2A2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C6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03FD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3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6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68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0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7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FF04362-24F2-4B83-B3D8-81EE9DB53E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1637</TotalTime>
  <Pages>83</Pages>
  <Words>9635</Words>
  <Characters>54925</Characters>
  <Application>Microsoft Office Word</Application>
  <DocSecurity>8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64432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Волконидина Анастасия Сергеевна</cp:lastModifiedBy>
  <cp:revision>791</cp:revision>
  <cp:lastPrinted>2023-04-07T09:25:00Z</cp:lastPrinted>
  <dcterms:created xsi:type="dcterms:W3CDTF">2021-06-01T11:30:00Z</dcterms:created>
  <dcterms:modified xsi:type="dcterms:W3CDTF">2023-04-10T13:49:00Z</dcterms:modified>
</cp:coreProperties>
</file>