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C7C366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2203F">
        <w:rPr>
          <w:b/>
          <w:bCs/>
          <w:color w:val="0000FF"/>
          <w:sz w:val="28"/>
          <w:szCs w:val="28"/>
          <w:lang w:eastAsia="ru-RU"/>
        </w:rPr>
        <w:t>20</w:t>
      </w:r>
      <w:r w:rsidR="009B3E0B">
        <w:rPr>
          <w:b/>
          <w:bCs/>
          <w:color w:val="0000FF"/>
          <w:sz w:val="28"/>
          <w:szCs w:val="28"/>
          <w:lang w:eastAsia="ru-RU"/>
        </w:rPr>
        <w:t>90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66F28EC7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9B3E0B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EEC391C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C577F" w:rsidRPr="006C577F">
        <w:rPr>
          <w:b/>
          <w:color w:val="0000FF"/>
          <w:sz w:val="28"/>
          <w:szCs w:val="28"/>
          <w:lang w:eastAsia="ru-RU"/>
        </w:rPr>
        <w:t>200921/6987935/12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BA2780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66838" w:rsidRPr="00C66838">
        <w:rPr>
          <w:b/>
          <w:color w:val="0000FF"/>
          <w:sz w:val="28"/>
          <w:szCs w:val="28"/>
          <w:lang w:eastAsia="ru-RU"/>
        </w:rPr>
        <w:t>00300060108234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BC81D5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B3E0B">
        <w:rPr>
          <w:b/>
          <w:color w:val="0000FF"/>
          <w:sz w:val="28"/>
          <w:szCs w:val="28"/>
          <w:lang w:eastAsia="ru-RU"/>
        </w:rPr>
        <w:t>21</w:t>
      </w:r>
      <w:r w:rsidR="008431B1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40DC38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431B1">
        <w:rPr>
          <w:b/>
          <w:color w:val="0000FF"/>
          <w:sz w:val="28"/>
          <w:szCs w:val="28"/>
          <w:lang w:eastAsia="ru-RU"/>
        </w:rPr>
        <w:t>08.11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05E34F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431B1">
        <w:rPr>
          <w:b/>
          <w:color w:val="0000FF"/>
          <w:sz w:val="28"/>
          <w:szCs w:val="28"/>
          <w:lang w:eastAsia="ru-RU"/>
        </w:rPr>
        <w:t>11.11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53519A4A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9B3E0B">
        <w:rPr>
          <w:color w:val="0000FF"/>
          <w:sz w:val="22"/>
          <w:szCs w:val="22"/>
          <w:lang w:eastAsia="ru-RU"/>
        </w:rPr>
        <w:t>08.09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9B3E0B">
        <w:rPr>
          <w:color w:val="0000FF"/>
          <w:sz w:val="22"/>
          <w:szCs w:val="22"/>
          <w:lang w:eastAsia="ru-RU"/>
        </w:rPr>
        <w:t>131-З п. 154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05D48030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9B3E0B">
        <w:rPr>
          <w:color w:val="0000FF"/>
          <w:sz w:val="22"/>
          <w:szCs w:val="22"/>
          <w:lang w:eastAsia="ru-RU"/>
        </w:rPr>
        <w:t>ой области от 15.09.2021 № 3495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9B3E0B">
        <w:rPr>
          <w:color w:val="0000FF"/>
          <w:sz w:val="22"/>
          <w:szCs w:val="22"/>
          <w:lang w:eastAsia="ru-RU"/>
        </w:rPr>
        <w:t>0030309:731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397C14AE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B3E0B">
        <w:rPr>
          <w:color w:val="0000FF"/>
          <w:sz w:val="22"/>
          <w:szCs w:val="22"/>
        </w:rPr>
        <w:t xml:space="preserve">143121 Московская область, д. </w:t>
      </w:r>
      <w:proofErr w:type="spellStart"/>
      <w:r w:rsidR="009B3E0B">
        <w:rPr>
          <w:color w:val="0000FF"/>
          <w:sz w:val="22"/>
          <w:szCs w:val="22"/>
        </w:rPr>
        <w:t>Щелканово</w:t>
      </w:r>
      <w:proofErr w:type="spellEnd"/>
      <w:r w:rsidR="009B3E0B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42F63C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9B3E0B">
        <w:rPr>
          <w:color w:val="0000FF"/>
          <w:sz w:val="22"/>
          <w:szCs w:val="22"/>
        </w:rPr>
        <w:t>1 023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1C7DE7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B3E0B" w:rsidRPr="0092203F">
        <w:rPr>
          <w:color w:val="0000FF"/>
          <w:sz w:val="22"/>
          <w:szCs w:val="22"/>
          <w:lang w:eastAsia="ru-RU"/>
        </w:rPr>
        <w:t>50:19:</w:t>
      </w:r>
      <w:r w:rsidR="009B3E0B">
        <w:rPr>
          <w:color w:val="0000FF"/>
          <w:sz w:val="22"/>
          <w:szCs w:val="22"/>
          <w:lang w:eastAsia="ru-RU"/>
        </w:rPr>
        <w:t>0030309:731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9B3E0B">
        <w:rPr>
          <w:color w:val="0000FF"/>
          <w:sz w:val="22"/>
          <w:szCs w:val="22"/>
        </w:rPr>
        <w:t>09.08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9B3E0B">
        <w:rPr>
          <w:bCs/>
          <w:color w:val="0000FF"/>
          <w:sz w:val="22"/>
          <w:szCs w:val="22"/>
        </w:rPr>
        <w:t xml:space="preserve">409899549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6F9B7A" w:rsidR="0081672A" w:rsidRPr="009B3E0B" w:rsidRDefault="00C17E36" w:rsidP="009B3E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B3E0B" w:rsidRPr="009B3E0B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B3E0B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27E62A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B3E0B" w:rsidRPr="009B3E0B">
        <w:rPr>
          <w:color w:val="0000FF"/>
          <w:sz w:val="22"/>
          <w:szCs w:val="22"/>
        </w:rPr>
        <w:t xml:space="preserve">09.08.2021 </w:t>
      </w:r>
      <w:r w:rsidR="009B3E0B">
        <w:rPr>
          <w:color w:val="0000FF"/>
          <w:sz w:val="22"/>
          <w:szCs w:val="22"/>
        </w:rPr>
        <w:br/>
      </w:r>
      <w:r w:rsidR="009B3E0B" w:rsidRPr="009B3E0B">
        <w:rPr>
          <w:color w:val="0000FF"/>
          <w:sz w:val="22"/>
          <w:szCs w:val="22"/>
        </w:rPr>
        <w:t>№</w:t>
      </w:r>
      <w:r w:rsidR="009B3E0B" w:rsidRPr="009B3E0B">
        <w:rPr>
          <w:bCs/>
          <w:color w:val="0000FF"/>
          <w:sz w:val="22"/>
          <w:szCs w:val="22"/>
        </w:rPr>
        <w:t xml:space="preserve"> 99/2021/409899549</w:t>
      </w:r>
      <w:r w:rsidR="009B3E0B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799C5063" w14:textId="2298573E" w:rsidR="003731A0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9B3E0B">
        <w:rPr>
          <w:color w:val="0000FF"/>
          <w:sz w:val="22"/>
          <w:szCs w:val="22"/>
        </w:rPr>
        <w:t xml:space="preserve"> </w:t>
      </w:r>
      <w:r w:rsidR="009B3E0B" w:rsidRPr="009B3E0B">
        <w:rPr>
          <w:color w:val="0000FF"/>
          <w:sz w:val="22"/>
          <w:szCs w:val="22"/>
        </w:rPr>
        <w:t> </w:t>
      </w:r>
      <w:r w:rsidR="009B3E0B">
        <w:rPr>
          <w:color w:val="0000FF"/>
          <w:sz w:val="22"/>
          <w:szCs w:val="22"/>
        </w:rPr>
        <w:t>постановлении</w:t>
      </w:r>
      <w:r w:rsidR="009B3E0B" w:rsidRPr="009B3E0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15.09.2021 № 3495</w:t>
      </w:r>
      <w:r w:rsidR="009B3E0B">
        <w:rPr>
          <w:color w:val="0000FF"/>
          <w:sz w:val="22"/>
          <w:szCs w:val="22"/>
        </w:rPr>
        <w:t xml:space="preserve">  </w:t>
      </w:r>
      <w:r w:rsidR="009B3E0B" w:rsidRPr="009B3E0B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9B3E0B">
        <w:rPr>
          <w:color w:val="0000FF"/>
          <w:sz w:val="22"/>
          <w:szCs w:val="22"/>
        </w:rPr>
        <w:t xml:space="preserve"> </w:t>
      </w:r>
      <w:r w:rsidR="009B3E0B" w:rsidRPr="009B3E0B">
        <w:rPr>
          <w:color w:val="0000FF"/>
          <w:sz w:val="22"/>
          <w:szCs w:val="22"/>
        </w:rPr>
        <w:t xml:space="preserve">с кадастровым номером 50:19:0030309:731, </w:t>
      </w:r>
      <w:r w:rsidR="009B3E0B">
        <w:rPr>
          <w:color w:val="0000FF"/>
          <w:sz w:val="22"/>
          <w:szCs w:val="22"/>
        </w:rPr>
        <w:br/>
      </w:r>
      <w:r w:rsidR="009B3E0B" w:rsidRPr="009B3E0B">
        <w:rPr>
          <w:color w:val="0000FF"/>
          <w:sz w:val="22"/>
          <w:szCs w:val="22"/>
        </w:rPr>
        <w:t>из земель государственной неразграниченной собственности»</w:t>
      </w:r>
      <w:r w:rsidR="009B3E0B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№ 1)</w:t>
      </w:r>
      <w:r w:rsidR="00B80AF9">
        <w:rPr>
          <w:color w:val="0000FF"/>
          <w:sz w:val="22"/>
          <w:szCs w:val="22"/>
        </w:rPr>
        <w:t xml:space="preserve">, </w:t>
      </w:r>
      <w:r w:rsidR="009B3E0B">
        <w:rPr>
          <w:color w:val="0000FF"/>
          <w:sz w:val="22"/>
          <w:szCs w:val="22"/>
        </w:rPr>
        <w:t>выписке</w:t>
      </w:r>
      <w:r w:rsidR="009B3E0B" w:rsidRPr="009B3E0B">
        <w:rPr>
          <w:color w:val="0000FF"/>
          <w:sz w:val="22"/>
          <w:szCs w:val="22"/>
        </w:rPr>
        <w:t xml:space="preserve"> из Единого государственного реестра недвижимост</w:t>
      </w:r>
      <w:r w:rsidR="009B3E0B">
        <w:rPr>
          <w:color w:val="0000FF"/>
          <w:sz w:val="22"/>
          <w:szCs w:val="22"/>
        </w:rPr>
        <w:t xml:space="preserve">и </w:t>
      </w:r>
      <w:r w:rsidR="009B3E0B" w:rsidRPr="009B3E0B">
        <w:rPr>
          <w:color w:val="0000FF"/>
          <w:sz w:val="22"/>
          <w:szCs w:val="22"/>
        </w:rPr>
        <w:t>об объекте недвижимости от 09.08.2021 №</w:t>
      </w:r>
      <w:r w:rsidR="009B3E0B" w:rsidRPr="009B3E0B">
        <w:rPr>
          <w:bCs/>
          <w:color w:val="0000FF"/>
          <w:sz w:val="22"/>
          <w:szCs w:val="22"/>
        </w:rPr>
        <w:t xml:space="preserve"> 99/2021/409899549 </w:t>
      </w:r>
      <w:r w:rsidR="00B80AF9">
        <w:rPr>
          <w:color w:val="0000FF"/>
          <w:sz w:val="22"/>
          <w:szCs w:val="22"/>
        </w:rPr>
        <w:t xml:space="preserve"> 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9B3E0B">
        <w:rPr>
          <w:color w:val="0000FF"/>
          <w:sz w:val="22"/>
          <w:szCs w:val="22"/>
        </w:rPr>
        <w:t xml:space="preserve">ельству Московской области </w:t>
      </w:r>
      <w:r w:rsidR="009B3E0B">
        <w:rPr>
          <w:color w:val="0000FF"/>
          <w:sz w:val="22"/>
          <w:szCs w:val="22"/>
        </w:rPr>
        <w:br/>
        <w:t>от 09.08</w:t>
      </w:r>
      <w:r w:rsidR="00B80AF9" w:rsidRPr="00B80AF9">
        <w:rPr>
          <w:color w:val="0000FF"/>
          <w:sz w:val="22"/>
          <w:szCs w:val="22"/>
        </w:rPr>
        <w:t>.2021 № ГЗ-21-</w:t>
      </w:r>
      <w:r w:rsidR="009B3E0B">
        <w:rPr>
          <w:color w:val="0000FF"/>
          <w:sz w:val="22"/>
          <w:szCs w:val="22"/>
        </w:rPr>
        <w:t>011575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B80AF9">
        <w:rPr>
          <w:color w:val="0000FF"/>
          <w:sz w:val="22"/>
          <w:szCs w:val="22"/>
        </w:rPr>
        <w:t xml:space="preserve">, 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B3E0B">
        <w:rPr>
          <w:color w:val="0000FF"/>
          <w:sz w:val="22"/>
          <w:szCs w:val="22"/>
        </w:rPr>
        <w:t xml:space="preserve"> от 31.08.2021 № Исх-193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B3E0B">
        <w:rPr>
          <w:color w:val="0000FF"/>
          <w:sz w:val="22"/>
          <w:szCs w:val="22"/>
        </w:rPr>
        <w:t>бъекта земельных отношений от 17.08.2021 № 1538</w:t>
      </w:r>
      <w:r w:rsidR="00B80AF9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(Приложение 4), в том числе:</w:t>
      </w:r>
    </w:p>
    <w:p w14:paraId="10B98D3B" w14:textId="77777777" w:rsidR="00FB142F" w:rsidRDefault="00FB142F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B725765" w14:textId="026F01C8" w:rsidR="00B80AF9" w:rsidRDefault="00FB142F" w:rsidP="00B80A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B80AF9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9B3E0B">
        <w:rPr>
          <w:color w:val="0000FF"/>
          <w:sz w:val="22"/>
          <w:szCs w:val="22"/>
        </w:rPr>
        <w:t xml:space="preserve">с </w:t>
      </w:r>
      <w:r w:rsidR="00B80AF9" w:rsidRPr="00B80AF9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утвержденные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lastRenderedPageBreak/>
        <w:t>от 30.04.2010 № 45 (**) (Сведения 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</w:p>
    <w:p w14:paraId="2521A34F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</w:p>
    <w:p w14:paraId="073C8E10" w14:textId="7BDE95B1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Внимание:</w:t>
      </w:r>
    </w:p>
    <w:p w14:paraId="2C4E5CBF" w14:textId="3922B73B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</w:t>
      </w:r>
      <w:r>
        <w:rPr>
          <w:b/>
          <w:bCs/>
          <w:color w:val="0000FF"/>
          <w:sz w:val="22"/>
          <w:szCs w:val="22"/>
        </w:rPr>
        <w:t xml:space="preserve">ия границ зон санитарной охраны </w:t>
      </w:r>
      <w:r w:rsidRPr="00FB142F">
        <w:rPr>
          <w:b/>
          <w:bCs/>
          <w:color w:val="0000FF"/>
          <w:sz w:val="22"/>
          <w:szCs w:val="22"/>
        </w:rPr>
        <w:t>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FB142F">
        <w:rPr>
          <w:b/>
          <w:bCs/>
          <w:color w:val="0000FF"/>
          <w:sz w:val="22"/>
          <w:szCs w:val="22"/>
        </w:rPr>
        <w:t>и не предоставляется в частную собственность</w:t>
      </w:r>
      <w:r w:rsidRPr="00FB142F">
        <w:rPr>
          <w:color w:val="0000FF"/>
          <w:sz w:val="22"/>
          <w:szCs w:val="22"/>
        </w:rPr>
        <w:t>.</w:t>
      </w:r>
    </w:p>
    <w:p w14:paraId="128308EE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6D66C44" w14:textId="68DA1C78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D454E8B" w14:textId="6B47BA72" w:rsidR="00FB142F" w:rsidRPr="00FB142F" w:rsidRDefault="00FB142F" w:rsidP="009B3E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 xml:space="preserve">- </w:t>
      </w:r>
      <w:r w:rsidR="009B3E0B">
        <w:rPr>
          <w:color w:val="0000FF"/>
          <w:sz w:val="22"/>
          <w:szCs w:val="22"/>
        </w:rPr>
        <w:t>Водного кодекса Российской Федерации;</w:t>
      </w:r>
    </w:p>
    <w:p w14:paraId="4B8F8A41" w14:textId="49868A42" w:rsidR="00FB142F" w:rsidRPr="00FB142F" w:rsidRDefault="00304E51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</w:t>
      </w:r>
      <w:r w:rsidR="00FB142F" w:rsidRPr="00FB142F">
        <w:rPr>
          <w:color w:val="0000FF"/>
          <w:sz w:val="22"/>
          <w:szCs w:val="22"/>
        </w:rPr>
        <w:t xml:space="preserve"> СП 2.1.4.2625-10 «Зоны санитар</w:t>
      </w:r>
      <w:r w:rsidR="00E71DD7">
        <w:rPr>
          <w:color w:val="0000FF"/>
          <w:sz w:val="22"/>
          <w:szCs w:val="22"/>
        </w:rPr>
        <w:t xml:space="preserve">ной охраны источников питьевого </w:t>
      </w:r>
      <w:r w:rsidR="00FB142F" w:rsidRPr="00FB142F">
        <w:rPr>
          <w:color w:val="0000FF"/>
          <w:sz w:val="22"/>
          <w:szCs w:val="22"/>
        </w:rPr>
        <w:t>водоснабжения г. Москвы», утвержденные постановлением Главного гос</w:t>
      </w:r>
      <w:r w:rsidR="00E71DD7">
        <w:rPr>
          <w:color w:val="0000FF"/>
          <w:sz w:val="22"/>
          <w:szCs w:val="22"/>
        </w:rPr>
        <w:t xml:space="preserve">ударственного санитарного врача </w:t>
      </w:r>
      <w:r w:rsidR="00FB142F" w:rsidRPr="00FB142F">
        <w:rPr>
          <w:color w:val="0000FF"/>
          <w:sz w:val="22"/>
          <w:szCs w:val="22"/>
        </w:rPr>
        <w:t>Российск</w:t>
      </w:r>
      <w:r w:rsidR="00FB142F">
        <w:rPr>
          <w:color w:val="0000FF"/>
          <w:sz w:val="22"/>
          <w:szCs w:val="22"/>
        </w:rPr>
        <w:t>ой Федерации от 30.04.2010 № 45.</w:t>
      </w:r>
    </w:p>
    <w:p w14:paraId="0DCDE45E" w14:textId="77777777" w:rsidR="007F3494" w:rsidRPr="009327D8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666123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B3E0B" w:rsidRPr="009B3E0B">
        <w:rPr>
          <w:color w:val="0000FF"/>
          <w:sz w:val="22"/>
          <w:szCs w:val="22"/>
        </w:rPr>
        <w:t xml:space="preserve">информации Комитета по архитектуре </w:t>
      </w:r>
      <w:r w:rsidR="009B3E0B">
        <w:rPr>
          <w:color w:val="0000FF"/>
          <w:sz w:val="22"/>
          <w:szCs w:val="22"/>
        </w:rPr>
        <w:br/>
      </w:r>
      <w:r w:rsidR="009B3E0B" w:rsidRPr="009B3E0B">
        <w:rPr>
          <w:color w:val="0000FF"/>
          <w:sz w:val="22"/>
          <w:szCs w:val="22"/>
        </w:rPr>
        <w:t>и градостроительству Московской области от 09.08.2021 № ГЗ-21-011575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382D04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B3E0B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9B3E0B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9B3E0B">
        <w:rPr>
          <w:color w:val="0000FF"/>
          <w:sz w:val="22"/>
          <w:szCs w:val="22"/>
          <w:lang w:eastAsia="ru-RU"/>
        </w:rPr>
        <w:t>» «Запад» от 20.08.2021 № 2573</w:t>
      </w:r>
      <w:r w:rsidR="00FB142F">
        <w:rPr>
          <w:color w:val="0000FF"/>
          <w:sz w:val="22"/>
          <w:szCs w:val="22"/>
          <w:lang w:eastAsia="ru-RU"/>
        </w:rPr>
        <w:t>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</w:t>
      </w:r>
      <w:proofErr w:type="spellStart"/>
      <w:r w:rsidR="00FB142F" w:rsidRPr="00FB142F">
        <w:rPr>
          <w:color w:val="0000FF"/>
          <w:sz w:val="22"/>
          <w:szCs w:val="22"/>
        </w:rPr>
        <w:t>Россети</w:t>
      </w:r>
      <w:proofErr w:type="spellEnd"/>
      <w:r w:rsidR="00FB142F" w:rsidRPr="00FB142F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7F1E2A81" w14:textId="76C5D378" w:rsidR="007F3494" w:rsidRDefault="009B3E0B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сети от 10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9D299E">
        <w:rPr>
          <w:color w:val="0000FF"/>
          <w:sz w:val="22"/>
          <w:szCs w:val="22"/>
        </w:rPr>
        <w:t>.2021 № МЖ-21-114-52453 (505606/102/38).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36BD137A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9D299E" w:rsidRPr="009D299E">
        <w:rPr>
          <w:color w:val="0000FF"/>
          <w:sz w:val="22"/>
          <w:szCs w:val="22"/>
        </w:rPr>
        <w:t>200820/0879941/01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D299E">
        <w:rPr>
          <w:color w:val="0000FF"/>
          <w:sz w:val="22"/>
          <w:szCs w:val="22"/>
        </w:rPr>
        <w:t xml:space="preserve"> от 21.08.2020</w:t>
      </w:r>
      <w:r w:rsidR="00D7694D">
        <w:rPr>
          <w:color w:val="0000FF"/>
          <w:sz w:val="22"/>
          <w:szCs w:val="22"/>
        </w:rPr>
        <w:t>;</w:t>
      </w:r>
    </w:p>
    <w:p w14:paraId="3007472B" w14:textId="38EDFF30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D299E">
        <w:rPr>
          <w:color w:val="0000FF"/>
          <w:sz w:val="22"/>
          <w:szCs w:val="22"/>
          <w:lang w:eastAsia="ru-RU"/>
        </w:rPr>
        <w:t>«Красное Знамя» от 21.08.2020 № 32/1</w:t>
      </w:r>
      <w:r w:rsidR="00C15847">
        <w:rPr>
          <w:color w:val="0000FF"/>
          <w:sz w:val="22"/>
          <w:szCs w:val="22"/>
          <w:lang w:eastAsia="ru-RU"/>
        </w:rPr>
        <w:t xml:space="preserve"> (</w:t>
      </w:r>
      <w:r w:rsidR="009D299E">
        <w:rPr>
          <w:color w:val="0000FF"/>
          <w:sz w:val="22"/>
          <w:szCs w:val="22"/>
          <w:lang w:eastAsia="ru-RU"/>
        </w:rPr>
        <w:t>111688</w:t>
      </w:r>
      <w:r w:rsidR="00C15847">
        <w:rPr>
          <w:color w:val="0000FF"/>
          <w:sz w:val="22"/>
          <w:szCs w:val="22"/>
          <w:lang w:eastAsia="ru-RU"/>
        </w:rPr>
        <w:t>)</w:t>
      </w:r>
      <w:r w:rsidR="007F3494">
        <w:rPr>
          <w:color w:val="0000FF"/>
          <w:sz w:val="22"/>
          <w:szCs w:val="22"/>
        </w:rPr>
        <w:t>;</w:t>
      </w:r>
    </w:p>
    <w:p w14:paraId="27F04825" w14:textId="4F266BC4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D299E" w:rsidRPr="00E9090B">
          <w:rPr>
            <w:rStyle w:val="a3"/>
            <w:sz w:val="22"/>
            <w:szCs w:val="22"/>
            <w:lang w:eastAsia="ru-RU"/>
          </w:rPr>
          <w:t>www.ruzaregion.ru</w:t>
        </w:r>
      </w:hyperlink>
      <w:r w:rsidRPr="002958FC">
        <w:rPr>
          <w:color w:val="0000FF"/>
          <w:sz w:val="22"/>
          <w:szCs w:val="22"/>
        </w:rPr>
        <w:t>.</w:t>
      </w:r>
      <w:r w:rsidR="009D299E">
        <w:rPr>
          <w:color w:val="0000FF"/>
          <w:sz w:val="22"/>
          <w:szCs w:val="22"/>
        </w:rPr>
        <w:t xml:space="preserve"> от 21.08.2020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76BCB75" w:rsidR="00D826BB" w:rsidRPr="000E3CE0" w:rsidRDefault="009D299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104 215,05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D299E">
        <w:rPr>
          <w:color w:val="0000FF"/>
          <w:sz w:val="22"/>
          <w:szCs w:val="22"/>
        </w:rPr>
        <w:t>Сто четыре тысячи двести пятнадцать</w:t>
      </w:r>
      <w:r w:rsidR="00432EE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05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763D17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D299E">
        <w:rPr>
          <w:b/>
          <w:color w:val="0000FF"/>
          <w:sz w:val="22"/>
          <w:szCs w:val="22"/>
        </w:rPr>
        <w:t>3 126,45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D299E" w:rsidRPr="009D299E">
        <w:rPr>
          <w:color w:val="0000FF"/>
          <w:sz w:val="22"/>
          <w:szCs w:val="22"/>
        </w:rPr>
        <w:t>Три тысячи сто двадцать шесть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D299E">
        <w:rPr>
          <w:color w:val="0000FF"/>
          <w:sz w:val="22"/>
          <w:szCs w:val="22"/>
        </w:rPr>
        <w:t xml:space="preserve"> 45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576F4D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9D299E">
        <w:rPr>
          <w:b/>
          <w:color w:val="0000FF"/>
          <w:sz w:val="22"/>
          <w:szCs w:val="22"/>
        </w:rPr>
        <w:t>104 215,05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9D299E" w:rsidRPr="009D299E">
        <w:rPr>
          <w:color w:val="0000FF"/>
          <w:sz w:val="22"/>
          <w:szCs w:val="22"/>
        </w:rPr>
        <w:t>Сто четыре тысячи двести пятнадцать</w:t>
      </w:r>
      <w:r w:rsidR="009D299E">
        <w:rPr>
          <w:color w:val="0000FF"/>
          <w:sz w:val="22"/>
          <w:szCs w:val="22"/>
        </w:rPr>
        <w:t xml:space="preserve"> руб. 05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2CFF9A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D299E">
        <w:rPr>
          <w:b/>
          <w:color w:val="0000FF"/>
          <w:sz w:val="22"/>
          <w:szCs w:val="22"/>
        </w:rPr>
        <w:t>21</w:t>
      </w:r>
      <w:r w:rsidR="008431B1">
        <w:rPr>
          <w:b/>
          <w:color w:val="0000FF"/>
          <w:sz w:val="22"/>
          <w:szCs w:val="22"/>
        </w:rPr>
        <w:t>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C7194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431B1">
        <w:rPr>
          <w:b/>
          <w:color w:val="0000FF"/>
          <w:sz w:val="22"/>
          <w:szCs w:val="22"/>
        </w:rPr>
        <w:t>08.11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008D5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431B1">
        <w:rPr>
          <w:b/>
          <w:color w:val="0000FF"/>
          <w:sz w:val="22"/>
          <w:szCs w:val="22"/>
        </w:rPr>
        <w:t>11.11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2474B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431B1">
        <w:rPr>
          <w:b/>
          <w:color w:val="0000FF"/>
          <w:sz w:val="22"/>
          <w:szCs w:val="22"/>
        </w:rPr>
        <w:t>11.11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lastRenderedPageBreak/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84599F6" w:rsidR="00DC238C" w:rsidRDefault="009D299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0A70926" wp14:editId="4C6D414F">
            <wp:extent cx="6242613" cy="882967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ново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703" cy="883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4986A75E" w:rsidR="00D9570D" w:rsidRDefault="009D299E" w:rsidP="009D299E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A076A2" wp14:editId="27AC1059">
            <wp:extent cx="6570345" cy="9293225"/>
            <wp:effectExtent l="0" t="0" r="190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 ново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16CE22B2" w:rsidR="00F71005" w:rsidRDefault="009D299E" w:rsidP="009D299E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8940D3D" wp14:editId="7E68B1E3">
            <wp:extent cx="6343650" cy="898055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686" cy="898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C9CC" w14:textId="303546CF" w:rsidR="009D299E" w:rsidRDefault="009D299E" w:rsidP="009D299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F659F0" wp14:editId="4AA79FC1">
            <wp:extent cx="6570345" cy="930148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DB6D74" wp14:editId="2EBFA61A">
            <wp:extent cx="6570345" cy="926655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6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7E53AD" wp14:editId="780A4123">
            <wp:extent cx="6570345" cy="925893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5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EA4B52" wp14:editId="76A71CC5">
            <wp:extent cx="6570345" cy="934021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788E74DF" w:rsidR="00137AAF" w:rsidRDefault="009D299E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268314" wp14:editId="0B52621B">
            <wp:extent cx="6570345" cy="4368165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8AD6E4D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006D24EB" w14:textId="5250D4CC" w:rsidR="00E2765D" w:rsidRDefault="00E2765D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00848F" wp14:editId="51D44C01">
            <wp:extent cx="6570345" cy="4393565"/>
            <wp:effectExtent l="0" t="0" r="1905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6CE0" w14:textId="69A467C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09BDC05B" w14:textId="481F3C5D" w:rsidR="00F71005" w:rsidRDefault="00E2765D" w:rsidP="00E2765D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D85EFB0" wp14:editId="34F18494">
            <wp:extent cx="6570345" cy="9321165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9EC3" w14:textId="7428D920" w:rsidR="00E2765D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80F32C" wp14:editId="060BDD9C">
            <wp:extent cx="6570345" cy="9333230"/>
            <wp:effectExtent l="0" t="0" r="1905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B1644A" wp14:editId="36DE89A2">
            <wp:extent cx="6570345" cy="932116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9A440C" wp14:editId="0F1AA1CE">
            <wp:extent cx="6570345" cy="929894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6AD257" wp14:editId="18E4D921">
            <wp:extent cx="6570345" cy="9310370"/>
            <wp:effectExtent l="0" t="0" r="1905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64987" wp14:editId="776467D4">
            <wp:extent cx="6570345" cy="9309735"/>
            <wp:effectExtent l="0" t="0" r="190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0512DF" wp14:editId="555CF2C3">
            <wp:extent cx="6570345" cy="9319895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032F9B" wp14:editId="6EC1A2B6">
            <wp:extent cx="6570345" cy="9290685"/>
            <wp:effectExtent l="0" t="0" r="1905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6AADFB" wp14:editId="39ACF389">
            <wp:extent cx="6570345" cy="9290685"/>
            <wp:effectExtent l="0" t="0" r="1905" b="571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E8973" w14:textId="56D756A4" w:rsidR="00E2765D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929CC4" wp14:editId="248D4F7E">
            <wp:extent cx="6570345" cy="932116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исьмо об отсутствии строений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48432553" w:rsidR="00030FC0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EE2E5B" wp14:editId="1B19F2F6">
            <wp:extent cx="6570345" cy="9281160"/>
            <wp:effectExtent l="0" t="0" r="190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Акт обследов. Щербаков 50190030309731 щелканово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2607D9" wp14:editId="56B109F5">
            <wp:extent cx="6570345" cy="9302750"/>
            <wp:effectExtent l="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Щербаков 50190030309731 щелканово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9F8C2B" wp14:editId="52A0F7BC">
            <wp:extent cx="6570345" cy="9317355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Щербаков 50190030309731 щелканово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39FC16" wp14:editId="12492E7B">
            <wp:extent cx="6570345" cy="9308465"/>
            <wp:effectExtent l="0" t="0" r="1905" b="698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Акт обследов. Щербаков 50190030309731 щелканово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444757F2" w14:textId="411FB174" w:rsidR="00FD6D35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522AA1E" wp14:editId="2B016CE0">
            <wp:extent cx="6570345" cy="9298940"/>
            <wp:effectExtent l="0" t="0" r="190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ртк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77E69" w14:textId="206260A1" w:rsidR="00E2765D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5D8938" wp14:editId="297B427E">
            <wp:extent cx="6570345" cy="9340215"/>
            <wp:effectExtent l="0" t="0" r="190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ту ртк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1D395" w14:textId="507DEB3F" w:rsidR="00E2765D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8E8A51" wp14:editId="55346A1B">
            <wp:extent cx="6570345" cy="9301480"/>
            <wp:effectExtent l="0" t="0" r="190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6B39CA" wp14:editId="20F7F9BF">
            <wp:extent cx="6570345" cy="9266555"/>
            <wp:effectExtent l="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6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FFB0" w14:textId="3ECF46F9" w:rsidR="00FD6D35" w:rsidRDefault="00E2765D" w:rsidP="00E2765D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D4DEFA" wp14:editId="7C68E52A">
            <wp:extent cx="6570345" cy="9328150"/>
            <wp:effectExtent l="0" t="0" r="1905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ту свет_Страница_0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62D4D7" wp14:editId="47BE177A">
            <wp:extent cx="6570345" cy="9328150"/>
            <wp:effectExtent l="0" t="0" r="1905" b="6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ту свет_Страница_0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62A31C" wp14:editId="69C5F2C3">
            <wp:extent cx="6570345" cy="9290050"/>
            <wp:effectExtent l="0" t="0" r="1905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свет_Страница_0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CAD2E1" wp14:editId="7838B979">
            <wp:extent cx="6570345" cy="9301480"/>
            <wp:effectExtent l="0" t="0" r="190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свет_Страница_0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807666" wp14:editId="5DEECFD9">
            <wp:extent cx="6570345" cy="9278620"/>
            <wp:effectExtent l="0" t="0" r="190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свет_Страница_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065A17" wp14:editId="3919CBF0">
            <wp:extent cx="6570345" cy="9290050"/>
            <wp:effectExtent l="0" t="0" r="1905" b="63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свет_Страница_0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ACFAFC" wp14:editId="102B8B81">
            <wp:extent cx="6570345" cy="9301480"/>
            <wp:effectExtent l="0" t="0" r="190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свет_Страница_07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4F6D0A" wp14:editId="423217FF">
            <wp:extent cx="6570345" cy="9290685"/>
            <wp:effectExtent l="0" t="0" r="1905" b="571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свет_Страница_08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F94B0F" wp14:editId="2CABCC64">
            <wp:extent cx="6570345" cy="9397365"/>
            <wp:effectExtent l="0" t="0" r="19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ту свет_Страница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89EE22" wp14:editId="3308A692">
            <wp:extent cx="6570345" cy="9301480"/>
            <wp:effectExtent l="0" t="0" r="190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ту свет_Страница_1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B7E37F" wp14:editId="6950D8FB">
            <wp:extent cx="6570345" cy="9340215"/>
            <wp:effectExtent l="0" t="0" r="190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свет_Страница_1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69C2A0" wp14:editId="06EF51F4">
            <wp:extent cx="6570345" cy="9298940"/>
            <wp:effectExtent l="0" t="0" r="190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ту свет_Страница_1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4EC10E" wp14:editId="5A2A6FEF">
            <wp:extent cx="6570345" cy="9298940"/>
            <wp:effectExtent l="0" t="0" r="190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свет_Страница_13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72429D" wp14:editId="26B8A465">
            <wp:extent cx="6570345" cy="9310370"/>
            <wp:effectExtent l="0" t="0" r="1905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ту свет_Страница_14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7CCD4B" wp14:editId="2DD7D911">
            <wp:extent cx="6570345" cy="931037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свет_Страница_15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DE9265" wp14:editId="75280BC8">
            <wp:extent cx="6570345" cy="9319895"/>
            <wp:effectExtent l="0" t="0" r="190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свет_Страница_16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930147" wp14:editId="1D8834E5">
            <wp:extent cx="6570345" cy="9308465"/>
            <wp:effectExtent l="0" t="0" r="1905" b="69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ту свет_Страница_1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C01D14" wp14:editId="00869588">
            <wp:extent cx="6570345" cy="9310370"/>
            <wp:effectExtent l="0" t="0" r="1905" b="508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ту свет_Страница_18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03D8B73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8D222C6" w14:textId="77777777" w:rsidR="002B6820" w:rsidRPr="001F0E2B" w:rsidRDefault="002B6820" w:rsidP="002B682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708CDA39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669CA3CE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4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224513A5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0F5371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1A01003A" w14:textId="77777777" w:rsidR="002B6820" w:rsidRPr="001F0E2B" w:rsidRDefault="002B6820" w:rsidP="002B6820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F0E2B">
        <w:rPr>
          <w:bCs/>
          <w:sz w:val="23"/>
          <w:szCs w:val="23"/>
        </w:rPr>
        <w:t>действующ</w:t>
      </w:r>
      <w:proofErr w:type="spellEnd"/>
      <w:r w:rsidRPr="001F0E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372734F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bookmarkStart w:id="105" w:name="bookmark3"/>
    </w:p>
    <w:p w14:paraId="48BE670E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r w:rsidRPr="001F0E2B">
        <w:t>I. Предмет и цель договора</w:t>
      </w:r>
      <w:bookmarkEnd w:id="105"/>
    </w:p>
    <w:p w14:paraId="4B845742" w14:textId="77777777" w:rsidR="002B6820" w:rsidRPr="001F0E2B" w:rsidRDefault="002B6820" w:rsidP="002B6820">
      <w:pPr>
        <w:keepNext/>
        <w:keepLines/>
        <w:spacing w:after="24" w:line="230" w:lineRule="exact"/>
        <w:ind w:left="3380"/>
        <w:rPr>
          <w:b/>
        </w:rPr>
      </w:pPr>
    </w:p>
    <w:p w14:paraId="2F144A48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4708BF">
        <w:rPr>
          <w:bCs/>
          <w:sz w:val="23"/>
          <w:szCs w:val="23"/>
        </w:rPr>
        <w:t>1.1. Арендодатель</w:t>
      </w:r>
      <w:r w:rsidRPr="001F0E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F0E2B">
        <w:rPr>
          <w:b/>
          <w:bCs/>
          <w:sz w:val="23"/>
          <w:szCs w:val="23"/>
        </w:rPr>
        <w:t xml:space="preserve"> ____ </w:t>
      </w:r>
      <w:proofErr w:type="spellStart"/>
      <w:r w:rsidRPr="004708BF">
        <w:rPr>
          <w:bCs/>
          <w:sz w:val="23"/>
          <w:szCs w:val="23"/>
        </w:rPr>
        <w:t>кв.м</w:t>
      </w:r>
      <w:proofErr w:type="spellEnd"/>
      <w:r w:rsidRPr="004708BF">
        <w:rPr>
          <w:bCs/>
          <w:sz w:val="23"/>
          <w:szCs w:val="23"/>
        </w:rPr>
        <w:t>,</w:t>
      </w:r>
      <w:r w:rsidRPr="004708BF">
        <w:t xml:space="preserve"> с</w:t>
      </w:r>
      <w:r w:rsidRPr="001F0E2B">
        <w:t xml:space="preserve"> кадастровым</w:t>
      </w:r>
      <w:r w:rsidRPr="001F0E2B">
        <w:rPr>
          <w:b/>
          <w:bCs/>
          <w:sz w:val="23"/>
          <w:szCs w:val="23"/>
        </w:rPr>
        <w:t xml:space="preserve"> </w:t>
      </w:r>
      <w:r w:rsidRPr="004708BF">
        <w:rPr>
          <w:bCs/>
          <w:sz w:val="23"/>
          <w:szCs w:val="23"/>
        </w:rPr>
        <w:t>номером</w:t>
      </w:r>
      <w:r w:rsidRPr="001F0E2B">
        <w:rPr>
          <w:b/>
          <w:bCs/>
          <w:sz w:val="23"/>
          <w:szCs w:val="23"/>
        </w:rPr>
        <w:t xml:space="preserve"> _______,</w:t>
      </w:r>
      <w:r w:rsidRPr="001F0E2B">
        <w:t xml:space="preserve"> категория земель______ с видом разрешенного использования___________________, расположенный по адресу: </w:t>
      </w:r>
      <w:r w:rsidRPr="001F0E2B">
        <w:rPr>
          <w:b/>
          <w:bCs/>
          <w:sz w:val="23"/>
          <w:szCs w:val="23"/>
        </w:rPr>
        <w:t xml:space="preserve">___________________________ </w:t>
      </w:r>
      <w:r w:rsidRPr="001F0E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7274B0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1F0E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1F0E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9F3572F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1F0E2B">
        <w:rPr>
          <w:bCs/>
          <w:sz w:val="23"/>
          <w:szCs w:val="23"/>
        </w:rPr>
        <w:t>1.3. Участок предоставляется</w:t>
      </w:r>
      <w:r w:rsidRPr="001F0E2B">
        <w:t xml:space="preserve"> </w:t>
      </w:r>
      <w:r w:rsidRPr="001F0E2B">
        <w:rPr>
          <w:sz w:val="23"/>
          <w:szCs w:val="23"/>
          <w:u w:val="single"/>
        </w:rPr>
        <w:t xml:space="preserve">для </w:t>
      </w:r>
      <w:bookmarkEnd w:id="106"/>
      <w:r w:rsidRPr="008D0EF5">
        <w:rPr>
          <w:sz w:val="23"/>
          <w:szCs w:val="23"/>
        </w:rPr>
        <w:t>____________________________________________________</w:t>
      </w:r>
      <w:r w:rsidRPr="001F0E2B">
        <w:rPr>
          <w:sz w:val="23"/>
          <w:szCs w:val="23"/>
          <w:u w:val="single"/>
        </w:rPr>
        <w:t>.</w:t>
      </w:r>
    </w:p>
    <w:p w14:paraId="5469B2BE" w14:textId="5A41496B" w:rsidR="002B6820" w:rsidRPr="00F26919" w:rsidRDefault="002B6820" w:rsidP="00E71DD7">
      <w:pPr>
        <w:tabs>
          <w:tab w:val="left" w:pos="1024"/>
        </w:tabs>
        <w:ind w:firstLine="709"/>
        <w:jc w:val="both"/>
      </w:pPr>
      <w:r w:rsidRPr="001F0E2B">
        <w:t xml:space="preserve">1.4. Сведения об ограничениях (обременениях) прав на Земельный участок: </w:t>
      </w:r>
    </w:p>
    <w:p w14:paraId="75FAF6A4" w14:textId="0DE8493E" w:rsidR="002B6820" w:rsidRPr="00F26919" w:rsidRDefault="002B6820" w:rsidP="00304E51">
      <w:pPr>
        <w:tabs>
          <w:tab w:val="left" w:pos="1024"/>
        </w:tabs>
        <w:ind w:firstLine="709"/>
        <w:jc w:val="both"/>
      </w:pPr>
      <w:r w:rsidRPr="00F26919">
        <w:t>-</w:t>
      </w:r>
      <w:r>
        <w:t> </w:t>
      </w:r>
      <w:r w:rsidR="00304E51" w:rsidRPr="00304E51">
        <w:t xml:space="preserve">Земельный участок расположен в зоне с особыми условиями использования территории </w:t>
      </w:r>
      <w:r w:rsidR="004708BF">
        <w:br/>
      </w:r>
      <w:r w:rsidR="00304E51" w:rsidRPr="00304E51">
        <w:t>в соответствии</w:t>
      </w:r>
      <w:r w:rsidR="00E2765D">
        <w:t xml:space="preserve"> </w:t>
      </w:r>
      <w:r w:rsidR="00304E51" w:rsidRPr="00304E51">
        <w:t xml:space="preserve">СП 2.1.4.2625-10 «Зоны санитарной охраны источников питьевого водоснабжения </w:t>
      </w:r>
      <w:r w:rsidR="004708BF">
        <w:br/>
      </w:r>
      <w:r w:rsidR="00304E51" w:rsidRPr="00304E51">
        <w:t>г. Москвы», утвержденные постановлением Главного государственного санитарного врача Российской Федерации</w:t>
      </w:r>
      <w:r w:rsidR="00304E51">
        <w:t xml:space="preserve"> </w:t>
      </w:r>
      <w:r w:rsidR="00304E51" w:rsidRPr="00304E51">
        <w:t>от 30.04.2010 № 45 (**) (Сведения подлежат уточнению с учетом требований нормативных правовых актов</w:t>
      </w:r>
      <w:r w:rsidR="00304E51">
        <w:t xml:space="preserve"> </w:t>
      </w:r>
      <w:r w:rsidR="00304E51" w:rsidRPr="00304E51">
        <w:t>по установлению зон санитарной охраны источников питьевого водоснабжения)</w:t>
      </w:r>
      <w:r w:rsidR="00E2765D">
        <w:t>.</w:t>
      </w:r>
    </w:p>
    <w:p w14:paraId="37D4E6B1" w14:textId="77777777" w:rsidR="002B6820" w:rsidRPr="00F26919" w:rsidRDefault="002B6820" w:rsidP="002B6820">
      <w:pPr>
        <w:tabs>
          <w:tab w:val="left" w:pos="1024"/>
        </w:tabs>
        <w:ind w:firstLine="709"/>
        <w:jc w:val="both"/>
      </w:pPr>
      <w:r w:rsidRPr="00F26919">
        <w:rPr>
          <w:b/>
          <w:bCs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</w:rPr>
        <w:t xml:space="preserve"> </w:t>
      </w:r>
      <w:r w:rsidRPr="00F26919">
        <w:rPr>
          <w:b/>
          <w:bCs/>
        </w:rPr>
        <w:t xml:space="preserve">водоснабжения и хозяйственно-бытового водоснабжения попадает </w:t>
      </w:r>
      <w:r>
        <w:rPr>
          <w:b/>
          <w:bCs/>
        </w:rPr>
        <w:br/>
      </w:r>
      <w:r w:rsidRPr="00F26919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  <w:bCs/>
        </w:rPr>
        <w:t xml:space="preserve"> </w:t>
      </w:r>
      <w:r w:rsidRPr="00F26919">
        <w:rPr>
          <w:b/>
          <w:bCs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7DA2EA8A" w14:textId="77777777" w:rsidR="002B6820" w:rsidRPr="001F0E2B" w:rsidRDefault="002B6820" w:rsidP="002B6820">
      <w:pPr>
        <w:tabs>
          <w:tab w:val="left" w:pos="1024"/>
        </w:tabs>
        <w:ind w:firstLine="709"/>
        <w:jc w:val="both"/>
      </w:pPr>
      <w:r w:rsidRPr="001F0E2B">
        <w:t>1.5. На Земельном участке объекты недвижимого имущества отсутствуют.</w:t>
      </w:r>
    </w:p>
    <w:p w14:paraId="6E0CB2F5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/>
        </w:rPr>
      </w:pPr>
    </w:p>
    <w:p w14:paraId="783A4089" w14:textId="77777777" w:rsidR="002B6820" w:rsidRPr="001F0E2B" w:rsidRDefault="002B6820" w:rsidP="002B6820">
      <w:pPr>
        <w:keepNext/>
        <w:keepLines/>
        <w:spacing w:after="31" w:line="230" w:lineRule="exact"/>
        <w:ind w:left="3402" w:firstLine="709"/>
      </w:pPr>
      <w:bookmarkStart w:id="107" w:name="bookmark5"/>
      <w:r w:rsidRPr="001F0E2B">
        <w:rPr>
          <w:lang w:val="en-US"/>
        </w:rPr>
        <w:t>II</w:t>
      </w:r>
      <w:r w:rsidRPr="001F0E2B">
        <w:t>. Срок договора</w:t>
      </w:r>
      <w:bookmarkEnd w:id="107"/>
    </w:p>
    <w:p w14:paraId="6DCAB862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bookmarkStart w:id="108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1510881B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23B11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5E0CB0D" w14:textId="77777777" w:rsidR="002B6820" w:rsidRPr="001F0E2B" w:rsidRDefault="002B6820" w:rsidP="002B6820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BDA7D53" w14:textId="77777777" w:rsidR="002B6820" w:rsidRPr="001F0E2B" w:rsidRDefault="002B6820" w:rsidP="002B6820">
      <w:pPr>
        <w:keepNext/>
        <w:keepLines/>
        <w:spacing w:after="80" w:line="230" w:lineRule="exact"/>
        <w:ind w:left="3160" w:firstLine="709"/>
        <w:rPr>
          <w:b/>
        </w:rPr>
      </w:pPr>
    </w:p>
    <w:p w14:paraId="4806BD8E" w14:textId="77777777" w:rsidR="002B6820" w:rsidRPr="001F0E2B" w:rsidRDefault="002B6820" w:rsidP="002B6820">
      <w:pPr>
        <w:keepNext/>
        <w:keepLines/>
        <w:spacing w:after="80" w:line="230" w:lineRule="exact"/>
        <w:ind w:left="3160"/>
      </w:pPr>
      <w:r w:rsidRPr="001F0E2B">
        <w:t>III. Арендная плата</w:t>
      </w:r>
    </w:p>
    <w:p w14:paraId="45A2D9B6" w14:textId="77777777" w:rsidR="002B6820" w:rsidRPr="001F0E2B" w:rsidRDefault="002B6820" w:rsidP="002B6820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1386EEE4" w14:textId="77777777" w:rsidR="002B6820" w:rsidRPr="001F0E2B" w:rsidRDefault="002B6820" w:rsidP="002B6820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3A87572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27411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7DF90BF5" w14:textId="77777777" w:rsidR="002B6820" w:rsidRPr="001F0E2B" w:rsidRDefault="002B6820" w:rsidP="002B6820">
      <w:pPr>
        <w:ind w:firstLine="709"/>
        <w:jc w:val="both"/>
      </w:pPr>
      <w:r w:rsidRPr="001F0E2B">
        <w:rPr>
          <w:color w:val="000000"/>
        </w:rPr>
        <w:t>3.4. Арендная плата вносится Арендатором ежемесячно в полном объеме в размере, установленном в Приложении 2</w:t>
      </w:r>
      <w:r w:rsidRPr="00E2765D">
        <w:rPr>
          <w:color w:val="000000"/>
        </w:rPr>
        <w:t xml:space="preserve">, </w:t>
      </w:r>
      <w:r w:rsidRPr="00E2765D"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4CB8E7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585E5C58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709816C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B6E3D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4EFC7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37D01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3642E4" w14:textId="77777777" w:rsidR="002B6820" w:rsidRPr="001F0E2B" w:rsidRDefault="002B6820" w:rsidP="002B6820">
      <w:pPr>
        <w:keepNext/>
        <w:keepLines/>
        <w:ind w:firstLine="709"/>
        <w:rPr>
          <w:b/>
        </w:rPr>
      </w:pPr>
    </w:p>
    <w:p w14:paraId="3EB10470" w14:textId="77777777" w:rsidR="002B6820" w:rsidRPr="001F0E2B" w:rsidRDefault="002B6820" w:rsidP="002B6820">
      <w:pPr>
        <w:keepNext/>
        <w:keepLines/>
        <w:ind w:firstLine="709"/>
        <w:jc w:val="center"/>
        <w:rPr>
          <w:b/>
        </w:rPr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8"/>
    </w:p>
    <w:p w14:paraId="28040DD6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1F0E2B">
        <w:t>4.1. Арендодатель имеет право:</w:t>
      </w:r>
      <w:bookmarkEnd w:id="109"/>
    </w:p>
    <w:p w14:paraId="3E9399B8" w14:textId="77777777" w:rsidR="002B6820" w:rsidRPr="001F0E2B" w:rsidRDefault="002B6820" w:rsidP="002B6820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7CEC8E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способами, приводящими к его порче;</w:t>
      </w:r>
    </w:p>
    <w:p w14:paraId="368BCCB8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2C396D1C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321BA2D7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неиспользовании/не освоении Земельного участка в течение 1 года;</w:t>
      </w:r>
    </w:p>
    <w:p w14:paraId="6942D983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449F5466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75B6C8" w14:textId="5CC3BC28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переуступки Арендатором прав и обязанностей по настоящему договору;</w:t>
      </w:r>
    </w:p>
    <w:p w14:paraId="51F1D572" w14:textId="77777777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4596587F" w14:textId="2971AADF" w:rsidR="002B6820" w:rsidRPr="001F0E2B" w:rsidRDefault="002B6820" w:rsidP="00A51375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осуществления Арендатором самовольной постройки на Земельном участке.</w:t>
      </w:r>
    </w:p>
    <w:p w14:paraId="33CDD10F" w14:textId="77777777" w:rsidR="002B6820" w:rsidRPr="001F0E2B" w:rsidRDefault="002B6820" w:rsidP="002B6820">
      <w:pPr>
        <w:tabs>
          <w:tab w:val="left" w:pos="1142"/>
        </w:tabs>
        <w:ind w:firstLine="709"/>
        <w:jc w:val="both"/>
      </w:pPr>
      <w:r w:rsidRPr="001F0E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DA0CE1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3D2D0B2D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04128582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55987CA1" w14:textId="77777777" w:rsidR="002B6820" w:rsidRPr="001F0E2B" w:rsidRDefault="002B6820" w:rsidP="002B6820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0" w:name="bookmark8"/>
    </w:p>
    <w:p w14:paraId="55F2135D" w14:textId="77777777" w:rsidR="002B6820" w:rsidRPr="001F0E2B" w:rsidRDefault="002B6820" w:rsidP="002B6820">
      <w:pPr>
        <w:ind w:firstLine="709"/>
        <w:jc w:val="both"/>
      </w:pPr>
      <w:r w:rsidRPr="001F0E2B">
        <w:t>4.2. Арендодатель обязан:</w:t>
      </w:r>
      <w:bookmarkEnd w:id="110"/>
    </w:p>
    <w:p w14:paraId="42DDBFAF" w14:textId="77777777" w:rsidR="002B6820" w:rsidRPr="001F0E2B" w:rsidRDefault="002B6820" w:rsidP="002B6820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500F81CD" w14:textId="77777777" w:rsidR="002B6820" w:rsidRPr="001F0E2B" w:rsidRDefault="002B6820" w:rsidP="002B6820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7DF37E85" w14:textId="77777777" w:rsidR="002B6820" w:rsidRPr="001F0E2B" w:rsidRDefault="002B6820" w:rsidP="002B6820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0149A77C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1AAFA92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1"/>
    </w:p>
    <w:p w14:paraId="175B6133" w14:textId="77777777" w:rsidR="002B6820" w:rsidRPr="001F0E2B" w:rsidRDefault="002B6820" w:rsidP="002B6820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C9C4F" w14:textId="77777777" w:rsidR="002B6820" w:rsidRPr="001F0E2B" w:rsidRDefault="002B6820" w:rsidP="002B6820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F5456D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1F0E2B">
        <w:t>4.4. Арендатор обязан:</w:t>
      </w:r>
      <w:bookmarkEnd w:id="112"/>
    </w:p>
    <w:p w14:paraId="137523B4" w14:textId="77777777" w:rsidR="002B6820" w:rsidRPr="001F0E2B" w:rsidRDefault="002B6820" w:rsidP="002B6820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0FE77BF6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8B33BE" w14:textId="77777777" w:rsidR="002B6820" w:rsidRPr="001F0E2B" w:rsidRDefault="002B6820" w:rsidP="002B6820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1F0E2B">
        <w:t>а также к загрязнению территории.</w:t>
      </w:r>
    </w:p>
    <w:p w14:paraId="7D4CD806" w14:textId="77777777" w:rsidR="002B6820" w:rsidRPr="001F0E2B" w:rsidRDefault="002B6820" w:rsidP="002B6820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08582B" w14:textId="77777777" w:rsidR="002B6820" w:rsidRPr="001F0E2B" w:rsidRDefault="002B6820" w:rsidP="002B6820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32B1202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665EACE4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1BA2AF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143CF715" w14:textId="77777777" w:rsidR="002B6820" w:rsidRPr="001F0E2B" w:rsidRDefault="002B6820" w:rsidP="002B6820">
      <w:pPr>
        <w:tabs>
          <w:tab w:val="left" w:pos="1239"/>
        </w:tabs>
        <w:ind w:firstLine="709"/>
        <w:jc w:val="both"/>
        <w:rPr>
          <w:i/>
        </w:rPr>
      </w:pPr>
      <w:r w:rsidRPr="001F0E2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F0E2B">
        <w:rPr>
          <w:i/>
        </w:rPr>
        <w:t xml:space="preserve">в случае, если земельный </w:t>
      </w:r>
      <w:r w:rsidRPr="001F0E2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01DF9C80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8392FE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AB18D5" w14:textId="77777777" w:rsidR="002B6820" w:rsidRPr="001F0E2B" w:rsidRDefault="002B6820" w:rsidP="002B6820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2E465D7" w14:textId="77777777" w:rsidR="002B6820" w:rsidRDefault="002B6820" w:rsidP="002B6820">
      <w:pPr>
        <w:tabs>
          <w:tab w:val="left" w:pos="1332"/>
        </w:tabs>
        <w:ind w:firstLine="709"/>
        <w:jc w:val="both"/>
      </w:pPr>
      <w:r w:rsidRPr="001F0E2B">
        <w:t>4.4.13. Использовать Земельный участок в соответствии с требованиями:</w:t>
      </w:r>
    </w:p>
    <w:p w14:paraId="469DAE6E" w14:textId="53731C23" w:rsidR="002B6820" w:rsidRPr="00614213" w:rsidRDefault="00304E51" w:rsidP="002B6820">
      <w:pPr>
        <w:tabs>
          <w:tab w:val="left" w:pos="1332"/>
        </w:tabs>
        <w:ind w:firstLine="709"/>
        <w:jc w:val="both"/>
      </w:pPr>
      <w:r>
        <w:t>- </w:t>
      </w:r>
      <w:r w:rsidR="00E2765D">
        <w:t>Водного кодекса Российской Федерации;</w:t>
      </w:r>
    </w:p>
    <w:p w14:paraId="2A39964B" w14:textId="79EF174C" w:rsidR="002B6820" w:rsidRPr="00614213" w:rsidRDefault="00E71DD7" w:rsidP="002B6820">
      <w:pPr>
        <w:tabs>
          <w:tab w:val="left" w:pos="1332"/>
        </w:tabs>
        <w:ind w:firstLine="709"/>
        <w:jc w:val="both"/>
      </w:pPr>
      <w:r>
        <w:t>- </w:t>
      </w:r>
      <w:r w:rsidRPr="00F939D5">
        <w:t>санитарн</w:t>
      </w:r>
      <w:r w:rsidR="008431B1">
        <w:t>о-эпидемиологически</w:t>
      </w:r>
      <w:r w:rsidR="00304E51">
        <w:t>х правил</w:t>
      </w:r>
      <w:r w:rsidR="008431B1">
        <w:t> СП</w:t>
      </w:r>
      <w:r>
        <w:t> </w:t>
      </w:r>
      <w:r w:rsidR="008431B1">
        <w:t xml:space="preserve">2.1.4.2625-10 </w:t>
      </w:r>
      <w:r w:rsidRPr="00F939D5">
        <w:t>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2B6820" w:rsidRPr="00614213">
        <w:t>.</w:t>
      </w:r>
    </w:p>
    <w:p w14:paraId="16AE9287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bookmarkStart w:id="113" w:name="bookmark11"/>
    </w:p>
    <w:p w14:paraId="4237FB11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r w:rsidRPr="001F0E2B">
        <w:t>V. Ответственность сторон</w:t>
      </w:r>
      <w:bookmarkEnd w:id="113"/>
    </w:p>
    <w:p w14:paraId="78A79397" w14:textId="77777777" w:rsidR="002B6820" w:rsidRPr="001F0E2B" w:rsidRDefault="002B6820" w:rsidP="002B6820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5EE95" w14:textId="77777777" w:rsidR="002B6820" w:rsidRPr="001F0E2B" w:rsidRDefault="002B6820" w:rsidP="002B6820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2EA52A" w14:textId="77777777" w:rsidR="002B6820" w:rsidRPr="001F0E2B" w:rsidRDefault="002B6820" w:rsidP="002B6820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330B2" w14:textId="77777777" w:rsidR="002B6820" w:rsidRPr="001F0E2B" w:rsidRDefault="002B6820" w:rsidP="002B6820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00F000D9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125D32B1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4"/>
    </w:p>
    <w:p w14:paraId="1C6E6A13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52E81B9A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77CA16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</w:p>
    <w:p w14:paraId="679075C5" w14:textId="77777777" w:rsidR="002B6820" w:rsidRPr="001F0E2B" w:rsidRDefault="002B6820" w:rsidP="002B6820">
      <w:pPr>
        <w:keepNext/>
        <w:keepLines/>
        <w:ind w:firstLine="709"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 xml:space="preserve">I. Изменение условий договора </w:t>
      </w:r>
      <w:bookmarkEnd w:id="115"/>
    </w:p>
    <w:p w14:paraId="2C030738" w14:textId="77777777" w:rsidR="002B6820" w:rsidRPr="001F0E2B" w:rsidRDefault="002B6820" w:rsidP="002B6820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38C477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BD5C9E5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7.3. Арендатору запрещается заключать договор уступки требования (цессии) по настоящему договору.</w:t>
      </w:r>
    </w:p>
    <w:p w14:paraId="73AF26A9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216B24BF" w14:textId="77777777" w:rsidR="002B6820" w:rsidRPr="001F0E2B" w:rsidRDefault="002B6820" w:rsidP="002B6820">
      <w:pPr>
        <w:tabs>
          <w:tab w:val="left" w:pos="1055"/>
        </w:tabs>
        <w:ind w:firstLine="709"/>
        <w:rPr>
          <w:i/>
        </w:rPr>
      </w:pPr>
    </w:p>
    <w:p w14:paraId="266D76E6" w14:textId="77777777" w:rsidR="002B6820" w:rsidRPr="001F0E2B" w:rsidRDefault="002B6820" w:rsidP="002B6820">
      <w:pPr>
        <w:keepNext/>
        <w:keepLines/>
        <w:ind w:firstLine="709"/>
        <w:jc w:val="center"/>
      </w:pPr>
      <w:bookmarkStart w:id="116" w:name="bookmark14"/>
      <w:r w:rsidRPr="001F0E2B"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6"/>
    </w:p>
    <w:p w14:paraId="50772248" w14:textId="77777777" w:rsidR="002B6820" w:rsidRPr="001F0E2B" w:rsidRDefault="002B6820" w:rsidP="002B6820">
      <w:pPr>
        <w:tabs>
          <w:tab w:val="left" w:pos="992"/>
        </w:tabs>
        <w:ind w:firstLine="709"/>
        <w:jc w:val="both"/>
      </w:pPr>
      <w:r w:rsidRPr="001F0E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6AFE00" w14:textId="77777777" w:rsidR="002B6820" w:rsidRPr="001F0E2B" w:rsidRDefault="002B6820" w:rsidP="002B6820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9EF14E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9C3D18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lastRenderedPageBreak/>
        <w:t xml:space="preserve"> </w:t>
      </w:r>
    </w:p>
    <w:p w14:paraId="54E069A8" w14:textId="77777777" w:rsidR="002B6820" w:rsidRPr="001F0E2B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 xml:space="preserve">. Приложения </w:t>
      </w:r>
    </w:p>
    <w:p w14:paraId="404224C1" w14:textId="77777777" w:rsidR="002B6820" w:rsidRPr="001F0E2B" w:rsidRDefault="002B6820" w:rsidP="002B6820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4488C7F8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4E6C565A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2D398BB2" w14:textId="77777777" w:rsidR="002B6820" w:rsidRPr="001F0E2B" w:rsidRDefault="002B6820" w:rsidP="00A51375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13B0ECB4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05758259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0816325A" w14:textId="77777777" w:rsidR="002B6820" w:rsidRPr="001F0E2B" w:rsidRDefault="002B6820" w:rsidP="002B68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324080E" w14:textId="77777777" w:rsidTr="009B3E0B">
        <w:tc>
          <w:tcPr>
            <w:tcW w:w="4503" w:type="dxa"/>
          </w:tcPr>
          <w:p w14:paraId="56966C01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63BA3CE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7ABE4765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70C5EEB7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7463DA9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___________;</w:t>
            </w:r>
          </w:p>
          <w:p w14:paraId="35C5B34A" w14:textId="77777777" w:rsidR="002B6820" w:rsidRPr="001F0E2B" w:rsidRDefault="002B6820" w:rsidP="009B3E0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7C7BEF07" w14:textId="77777777" w:rsidR="002B6820" w:rsidRPr="001F0E2B" w:rsidRDefault="002B6820" w:rsidP="009B3E0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398DD4E2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112CA6F7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0E026E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298038B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70C769C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742F060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4B062B34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 xml:space="preserve">Банковские </w:t>
            </w:r>
            <w:proofErr w:type="gramStart"/>
            <w:r w:rsidRPr="001F0E2B">
              <w:t>реквизиты:_</w:t>
            </w:r>
            <w:proofErr w:type="gramEnd"/>
            <w:r w:rsidRPr="001F0E2B">
              <w:t>______________;</w:t>
            </w:r>
          </w:p>
          <w:p w14:paraId="46B457CF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0F998BF3" w14:textId="77777777" w:rsidR="002B6820" w:rsidRPr="001F0E2B" w:rsidRDefault="002B6820" w:rsidP="009B3E0B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09AA466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17A19C99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2E014E42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9B3E0B">
        <w:tc>
          <w:tcPr>
            <w:tcW w:w="594" w:type="dxa"/>
          </w:tcPr>
          <w:p w14:paraId="6CC5E0E2" w14:textId="77777777" w:rsidR="002B6820" w:rsidRPr="001F0E2B" w:rsidRDefault="002B6820" w:rsidP="009B3E0B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 xml:space="preserve">, </w:t>
            </w:r>
            <w:proofErr w:type="spellStart"/>
            <w:r w:rsidRPr="001F0E2B">
              <w:t>кв.м</w:t>
            </w:r>
            <w:proofErr w:type="spellEnd"/>
          </w:p>
        </w:tc>
        <w:tc>
          <w:tcPr>
            <w:tcW w:w="3365" w:type="dxa"/>
          </w:tcPr>
          <w:p w14:paraId="09A597FE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9B3E0B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9B3E0B">
        <w:tc>
          <w:tcPr>
            <w:tcW w:w="594" w:type="dxa"/>
          </w:tcPr>
          <w:p w14:paraId="04A7DA60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9B3E0B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9B3E0B">
        <w:tc>
          <w:tcPr>
            <w:tcW w:w="2552" w:type="dxa"/>
          </w:tcPr>
          <w:p w14:paraId="08512407" w14:textId="77777777" w:rsidR="002B6820" w:rsidRPr="001F0E2B" w:rsidRDefault="002B6820" w:rsidP="009B3E0B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9B3E0B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9B3E0B">
        <w:tc>
          <w:tcPr>
            <w:tcW w:w="2552" w:type="dxa"/>
          </w:tcPr>
          <w:p w14:paraId="602AF36A" w14:textId="77777777" w:rsidR="002B6820" w:rsidRPr="001F0E2B" w:rsidRDefault="002B6820" w:rsidP="009B3E0B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9B3E0B">
            <w:pPr>
              <w:spacing w:after="66"/>
            </w:pPr>
          </w:p>
        </w:tc>
      </w:tr>
      <w:tr w:rsidR="002B6820" w:rsidRPr="001F0E2B" w14:paraId="146E9274" w14:textId="77777777" w:rsidTr="009B3E0B">
        <w:tc>
          <w:tcPr>
            <w:tcW w:w="2552" w:type="dxa"/>
          </w:tcPr>
          <w:p w14:paraId="4CC131EB" w14:textId="77777777" w:rsidR="002B6820" w:rsidRPr="001F0E2B" w:rsidRDefault="002B6820" w:rsidP="009B3E0B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9B3E0B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9B3E0B">
        <w:tc>
          <w:tcPr>
            <w:tcW w:w="4503" w:type="dxa"/>
          </w:tcPr>
          <w:p w14:paraId="06D50BE8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7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8" w:name="bookmark20"/>
      <w:r w:rsidRPr="001F0E2B">
        <w:t>приема-передачи земельного участка</w:t>
      </w:r>
      <w:bookmarkEnd w:id="118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 xml:space="preserve">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</w:t>
      </w:r>
      <w:proofErr w:type="spellStart"/>
      <w:r w:rsidRPr="001F0E2B">
        <w:t>действующ</w:t>
      </w:r>
      <w:proofErr w:type="spellEnd"/>
      <w:r w:rsidRPr="001F0E2B">
        <w:t>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9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9"/>
      <w:r w:rsidRPr="001F0E2B">
        <w:rPr>
          <w:bCs/>
          <w:sz w:val="23"/>
          <w:szCs w:val="23"/>
        </w:rPr>
        <w:t xml:space="preserve">площадью ____ </w:t>
      </w:r>
      <w:proofErr w:type="spellStart"/>
      <w:r w:rsidRPr="001F0E2B">
        <w:rPr>
          <w:bCs/>
          <w:sz w:val="23"/>
          <w:szCs w:val="23"/>
        </w:rPr>
        <w:t>кв.м</w:t>
      </w:r>
      <w:proofErr w:type="spellEnd"/>
      <w:r w:rsidRPr="001F0E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9B3E0B">
        <w:tc>
          <w:tcPr>
            <w:tcW w:w="4503" w:type="dxa"/>
          </w:tcPr>
          <w:p w14:paraId="5ECCD7E7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9B3E0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9B3E0B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9B3E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2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7F03DD" w14:textId="77777777" w:rsidR="008856C9" w:rsidRDefault="008856C9">
      <w:r>
        <w:separator/>
      </w:r>
    </w:p>
  </w:endnote>
  <w:endnote w:type="continuationSeparator" w:id="0">
    <w:p w14:paraId="72457C1F" w14:textId="77777777" w:rsidR="008856C9" w:rsidRDefault="008856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6ED301" w:rsidR="005F0FDF" w:rsidRDefault="005F0F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08BF" w:rsidRPr="004708BF">
          <w:rPr>
            <w:noProof/>
            <w:lang w:val="ru-RU"/>
          </w:rPr>
          <w:t>66</w:t>
        </w:r>
        <w:r>
          <w:fldChar w:fldCharType="end"/>
        </w:r>
      </w:p>
    </w:sdtContent>
  </w:sdt>
  <w:p w14:paraId="45CC9B49" w14:textId="05C058FB" w:rsidR="005F0FDF" w:rsidRPr="001A6C06" w:rsidRDefault="005F0F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28A94C" w14:textId="77777777" w:rsidR="008856C9" w:rsidRDefault="008856C9">
      <w:r>
        <w:separator/>
      </w:r>
    </w:p>
  </w:footnote>
  <w:footnote w:type="continuationSeparator" w:id="0">
    <w:p w14:paraId="2E1F394C" w14:textId="77777777" w:rsidR="008856C9" w:rsidRDefault="008856C9">
      <w:r>
        <w:continuationSeparator/>
      </w:r>
    </w:p>
  </w:footnote>
  <w:footnote w:id="1">
    <w:p w14:paraId="32445257" w14:textId="7B85526C" w:rsidR="005F0FDF" w:rsidRPr="00821C5D" w:rsidRDefault="005F0FDF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F0FDF" w:rsidRPr="00821C5D" w:rsidRDefault="005F0FD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F0FDF" w:rsidRPr="00C746AF" w:rsidRDefault="005F0FDF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5F0FDF" w:rsidRDefault="005F0FDF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73DE6744"/>
    <w:multiLevelType w:val="multilevel"/>
    <w:tmpl w:val="C29A0E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151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A35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F4B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2EE3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8BF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0FDF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56B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77F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6C9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E0B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99E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375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838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2765D"/>
    <w:rsid w:val="00E30850"/>
    <w:rsid w:val="00E30ACF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84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34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744351-6463-4BDF-A776-107DE9245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8649</Words>
  <Characters>49300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2021-09-20T13:07:00Z</cp:lastPrinted>
  <dcterms:created xsi:type="dcterms:W3CDTF">2021-09-21T10:03:00Z</dcterms:created>
  <dcterms:modified xsi:type="dcterms:W3CDTF">2021-09-21T10:03:00Z</dcterms:modified>
</cp:coreProperties>
</file>