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3FA556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2203F">
        <w:rPr>
          <w:b/>
          <w:bCs/>
          <w:color w:val="0000FF"/>
          <w:sz w:val="28"/>
          <w:szCs w:val="28"/>
          <w:lang w:eastAsia="ru-RU"/>
        </w:rPr>
        <w:t>20</w:t>
      </w:r>
      <w:r w:rsidR="00CB1063">
        <w:rPr>
          <w:b/>
          <w:bCs/>
          <w:color w:val="0000FF"/>
          <w:sz w:val="28"/>
          <w:szCs w:val="28"/>
          <w:lang w:eastAsia="ru-RU"/>
        </w:rPr>
        <w:t>87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03C54AF3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7467FD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D7116AB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266D0" w:rsidRPr="009266D0">
        <w:rPr>
          <w:b/>
          <w:color w:val="0000FF"/>
          <w:sz w:val="28"/>
          <w:szCs w:val="28"/>
          <w:lang w:eastAsia="ru-RU"/>
        </w:rPr>
        <w:t>200921/6987935/10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A3D8E4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16618" w:rsidRPr="00A16618">
        <w:rPr>
          <w:b/>
          <w:color w:val="0000FF"/>
          <w:sz w:val="28"/>
          <w:szCs w:val="28"/>
          <w:lang w:eastAsia="ru-RU"/>
        </w:rPr>
        <w:t>00300060108231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23D11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467FD">
        <w:rPr>
          <w:b/>
          <w:color w:val="0000FF"/>
          <w:sz w:val="28"/>
          <w:szCs w:val="28"/>
          <w:lang w:eastAsia="ru-RU"/>
        </w:rPr>
        <w:t>21</w:t>
      </w:r>
      <w:r w:rsidR="008431B1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1A9C4C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83287">
        <w:rPr>
          <w:b/>
          <w:color w:val="0000FF"/>
          <w:sz w:val="28"/>
          <w:szCs w:val="28"/>
          <w:lang w:eastAsia="ru-RU"/>
        </w:rPr>
        <w:t>08</w:t>
      </w:r>
      <w:r w:rsidR="008431B1">
        <w:rPr>
          <w:b/>
          <w:color w:val="0000FF"/>
          <w:sz w:val="28"/>
          <w:szCs w:val="28"/>
          <w:lang w:eastAsia="ru-RU"/>
        </w:rPr>
        <w:t>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C40EE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83287">
        <w:rPr>
          <w:b/>
          <w:color w:val="0000FF"/>
          <w:sz w:val="28"/>
          <w:szCs w:val="28"/>
          <w:lang w:eastAsia="ru-RU"/>
        </w:rPr>
        <w:t>11</w:t>
      </w:r>
      <w:r w:rsidR="008431B1">
        <w:rPr>
          <w:b/>
          <w:color w:val="0000FF"/>
          <w:sz w:val="28"/>
          <w:szCs w:val="28"/>
          <w:lang w:eastAsia="ru-RU"/>
        </w:rPr>
        <w:t>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6A755C7E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7467FD">
        <w:rPr>
          <w:color w:val="0000FF"/>
          <w:sz w:val="22"/>
          <w:szCs w:val="22"/>
          <w:lang w:eastAsia="ru-RU"/>
        </w:rPr>
        <w:t>06.09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7467FD">
        <w:rPr>
          <w:color w:val="0000FF"/>
          <w:sz w:val="22"/>
          <w:szCs w:val="22"/>
          <w:lang w:eastAsia="ru-RU"/>
        </w:rPr>
        <w:t>129-З п. 145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13CB8035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7467FD">
        <w:rPr>
          <w:color w:val="0000FF"/>
          <w:sz w:val="22"/>
          <w:szCs w:val="22"/>
          <w:lang w:eastAsia="ru-RU"/>
        </w:rPr>
        <w:t>ой области от 15.09.2021 № 3498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7467FD">
        <w:rPr>
          <w:color w:val="0000FF"/>
          <w:sz w:val="22"/>
          <w:szCs w:val="22"/>
          <w:lang w:eastAsia="ru-RU"/>
        </w:rPr>
        <w:t>0040114:587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2F3A6058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467FD">
        <w:rPr>
          <w:color w:val="0000FF"/>
          <w:sz w:val="22"/>
          <w:szCs w:val="22"/>
        </w:rPr>
        <w:t>143118 Московская область, г. Руза, д. Цыганово, Российская Федерация, 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BAB9C6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7467FD">
        <w:rPr>
          <w:color w:val="0000FF"/>
          <w:sz w:val="22"/>
          <w:szCs w:val="22"/>
        </w:rPr>
        <w:t>3 000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908B97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B6820" w:rsidRPr="0092203F">
        <w:rPr>
          <w:color w:val="0000FF"/>
          <w:sz w:val="22"/>
          <w:szCs w:val="22"/>
          <w:lang w:eastAsia="ru-RU"/>
        </w:rPr>
        <w:t>50:19:</w:t>
      </w:r>
      <w:r w:rsidR="007467FD">
        <w:rPr>
          <w:color w:val="0000FF"/>
          <w:sz w:val="22"/>
          <w:szCs w:val="22"/>
          <w:lang w:eastAsia="ru-RU"/>
        </w:rPr>
        <w:t>0040114:587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467FD">
        <w:rPr>
          <w:color w:val="0000FF"/>
          <w:sz w:val="22"/>
          <w:szCs w:val="22"/>
        </w:rPr>
        <w:t>25.05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7467FD">
        <w:rPr>
          <w:bCs/>
          <w:color w:val="0000FF"/>
          <w:sz w:val="22"/>
          <w:szCs w:val="22"/>
        </w:rPr>
        <w:t xml:space="preserve">394458010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AF0AA1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467FD" w:rsidRPr="007467FD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2F8EA1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467FD">
        <w:rPr>
          <w:color w:val="0000FF"/>
          <w:sz w:val="22"/>
          <w:szCs w:val="22"/>
        </w:rPr>
        <w:t>25.05</w:t>
      </w:r>
      <w:r w:rsidR="00B80AF9">
        <w:rPr>
          <w:color w:val="0000FF"/>
          <w:sz w:val="22"/>
          <w:szCs w:val="22"/>
        </w:rPr>
        <w:t xml:space="preserve">.2021 </w:t>
      </w:r>
      <w:r w:rsidR="009734F2" w:rsidRPr="009734F2">
        <w:rPr>
          <w:color w:val="0000FF"/>
          <w:sz w:val="22"/>
          <w:szCs w:val="22"/>
        </w:rPr>
        <w:t>№ </w:t>
      </w:r>
      <w:r w:rsidR="007467FD">
        <w:rPr>
          <w:bCs/>
          <w:color w:val="0000FF"/>
          <w:sz w:val="22"/>
          <w:szCs w:val="22"/>
        </w:rPr>
        <w:t xml:space="preserve">99/2021/394458010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3CFDFE1D" w:rsidR="007F3494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E32D8A">
        <w:rPr>
          <w:color w:val="0000FF"/>
          <w:sz w:val="22"/>
          <w:szCs w:val="22"/>
        </w:rPr>
        <w:t>выписке</w:t>
      </w:r>
      <w:r w:rsidR="00E32D8A" w:rsidRPr="00B078DB">
        <w:rPr>
          <w:color w:val="0000FF"/>
          <w:sz w:val="22"/>
          <w:szCs w:val="22"/>
        </w:rPr>
        <w:t xml:space="preserve"> из Единого госуда</w:t>
      </w:r>
      <w:r w:rsidR="00E32D8A">
        <w:rPr>
          <w:color w:val="0000FF"/>
          <w:sz w:val="22"/>
          <w:szCs w:val="22"/>
        </w:rPr>
        <w:t>рственного реестра недвижимости об объекте недвижимости от 25.05.2021 №</w:t>
      </w:r>
      <w:r w:rsidR="00E32D8A">
        <w:rPr>
          <w:bCs/>
          <w:color w:val="0000FF"/>
          <w:sz w:val="22"/>
          <w:szCs w:val="22"/>
        </w:rPr>
        <w:t xml:space="preserve"> 99/2021/394458010 (Приложение 2), </w:t>
      </w:r>
      <w:r w:rsidR="00B80AF9">
        <w:rPr>
          <w:color w:val="0000FF"/>
          <w:sz w:val="22"/>
          <w:szCs w:val="22"/>
        </w:rPr>
        <w:t xml:space="preserve">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B80AF9">
        <w:rPr>
          <w:color w:val="0000FF"/>
          <w:sz w:val="22"/>
          <w:szCs w:val="22"/>
        </w:rPr>
        <w:t>ельству М</w:t>
      </w:r>
      <w:r w:rsidR="00CC1B80">
        <w:rPr>
          <w:color w:val="0000FF"/>
          <w:sz w:val="22"/>
          <w:szCs w:val="22"/>
        </w:rPr>
        <w:t xml:space="preserve">осковской области </w:t>
      </w:r>
      <w:r w:rsidR="00B80AF9">
        <w:rPr>
          <w:color w:val="0000FF"/>
          <w:sz w:val="22"/>
          <w:szCs w:val="22"/>
        </w:rPr>
        <w:t>от 0</w:t>
      </w:r>
      <w:r w:rsidR="009A2C42">
        <w:rPr>
          <w:color w:val="0000FF"/>
          <w:sz w:val="22"/>
          <w:szCs w:val="22"/>
        </w:rPr>
        <w:t>2</w:t>
      </w:r>
      <w:r w:rsidR="00B80AF9">
        <w:rPr>
          <w:color w:val="0000FF"/>
          <w:sz w:val="22"/>
          <w:szCs w:val="22"/>
        </w:rPr>
        <w:t>.0</w:t>
      </w:r>
      <w:r w:rsidR="009A2C42">
        <w:rPr>
          <w:color w:val="0000FF"/>
          <w:sz w:val="22"/>
          <w:szCs w:val="22"/>
        </w:rPr>
        <w:t>7</w:t>
      </w:r>
      <w:r w:rsidR="00B80AF9" w:rsidRPr="00B80AF9">
        <w:rPr>
          <w:color w:val="0000FF"/>
          <w:sz w:val="22"/>
          <w:szCs w:val="22"/>
        </w:rPr>
        <w:t xml:space="preserve">.2021 </w:t>
      </w:r>
      <w:r w:rsidR="00E32D8A"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t>№ ГЗ-21-</w:t>
      </w:r>
      <w:r w:rsidR="009A2C42">
        <w:rPr>
          <w:color w:val="0000FF"/>
          <w:sz w:val="22"/>
          <w:szCs w:val="22"/>
        </w:rPr>
        <w:t>009175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9A2C42">
        <w:rPr>
          <w:color w:val="0000FF"/>
          <w:sz w:val="22"/>
          <w:szCs w:val="22"/>
        </w:rPr>
        <w:t xml:space="preserve">, </w:t>
      </w:r>
      <w:r w:rsidR="00B80AF9">
        <w:rPr>
          <w:color w:val="0000FF"/>
          <w:sz w:val="22"/>
          <w:szCs w:val="22"/>
        </w:rPr>
        <w:t xml:space="preserve">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A2C42">
        <w:rPr>
          <w:color w:val="0000FF"/>
          <w:sz w:val="22"/>
          <w:szCs w:val="22"/>
        </w:rPr>
        <w:t xml:space="preserve"> </w:t>
      </w:r>
      <w:r w:rsidR="00E32D8A">
        <w:rPr>
          <w:color w:val="0000FF"/>
          <w:sz w:val="22"/>
          <w:szCs w:val="22"/>
        </w:rPr>
        <w:br/>
      </w:r>
      <w:r w:rsidR="009A2C42">
        <w:rPr>
          <w:color w:val="0000FF"/>
          <w:sz w:val="22"/>
          <w:szCs w:val="22"/>
        </w:rPr>
        <w:t>от 06.08.2021 № Исх-174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A2C42">
        <w:rPr>
          <w:color w:val="0000FF"/>
          <w:sz w:val="22"/>
          <w:szCs w:val="22"/>
        </w:rPr>
        <w:t xml:space="preserve">бъекта земельных отношений от 28.07.2021 </w:t>
      </w:r>
      <w:r w:rsidR="00E32D8A">
        <w:rPr>
          <w:color w:val="0000FF"/>
          <w:sz w:val="22"/>
          <w:szCs w:val="22"/>
        </w:rPr>
        <w:br/>
      </w:r>
      <w:r w:rsidR="009A2C42">
        <w:rPr>
          <w:color w:val="0000FF"/>
          <w:sz w:val="22"/>
          <w:szCs w:val="22"/>
        </w:rPr>
        <w:t>№ 1392</w:t>
      </w:r>
      <w:r w:rsidR="00B80AF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F9D3FF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>от 02.07.2021 № ГЗ-21-009175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35DD37A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A2C42">
        <w:rPr>
          <w:color w:val="0000FF"/>
          <w:sz w:val="22"/>
          <w:szCs w:val="22"/>
          <w:lang w:eastAsia="ru-RU"/>
        </w:rPr>
        <w:t>ала АО «Мособлгаз» «Запад» от 01.06.2021 № 1609</w:t>
      </w:r>
      <w:r w:rsidR="00FB142F">
        <w:rPr>
          <w:color w:val="0000FF"/>
          <w:sz w:val="22"/>
          <w:szCs w:val="22"/>
          <w:lang w:eastAsia="ru-RU"/>
        </w:rPr>
        <w:t>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«Россети Московский регион» - Западные электрические</w:t>
      </w:r>
    </w:p>
    <w:p w14:paraId="7F1E2A81" w14:textId="23C291F0" w:rsidR="007F3494" w:rsidRDefault="009A2C42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сети от 06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.2021 № МЖ-</w:t>
      </w:r>
      <w:r>
        <w:rPr>
          <w:color w:val="0000FF"/>
          <w:sz w:val="22"/>
          <w:szCs w:val="22"/>
        </w:rPr>
        <w:t>21-114-51675</w:t>
      </w:r>
      <w:r w:rsidR="00C15847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502491/102/38</w:t>
      </w:r>
      <w:r w:rsidR="00FB142F"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6E3E141C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9A2C42" w:rsidRPr="009A2C42">
        <w:rPr>
          <w:bCs/>
          <w:color w:val="0000FF"/>
          <w:sz w:val="22"/>
          <w:szCs w:val="22"/>
        </w:rPr>
        <w:t>031220/0879941/01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от 03.12.2020</w:t>
      </w:r>
      <w:r w:rsidR="00D7694D">
        <w:rPr>
          <w:color w:val="0000FF"/>
          <w:sz w:val="22"/>
          <w:szCs w:val="22"/>
        </w:rPr>
        <w:t>;</w:t>
      </w:r>
    </w:p>
    <w:p w14:paraId="3007472B" w14:textId="32DFA349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>«Красное Знамя» от 04.12.2020 № 47</w:t>
      </w:r>
      <w:r w:rsidR="00C15847">
        <w:rPr>
          <w:color w:val="0000FF"/>
          <w:sz w:val="22"/>
          <w:szCs w:val="22"/>
          <w:lang w:eastAsia="ru-RU"/>
        </w:rPr>
        <w:t>/1 (</w:t>
      </w:r>
      <w:r w:rsidR="009A2C42">
        <w:rPr>
          <w:color w:val="0000FF"/>
          <w:sz w:val="22"/>
          <w:szCs w:val="22"/>
          <w:lang w:eastAsia="ru-RU"/>
        </w:rPr>
        <w:t>111725</w:t>
      </w:r>
      <w:r w:rsidR="00C15847">
        <w:rPr>
          <w:color w:val="0000FF"/>
          <w:sz w:val="22"/>
          <w:szCs w:val="22"/>
          <w:lang w:eastAsia="ru-RU"/>
        </w:rPr>
        <w:t>)</w:t>
      </w:r>
      <w:r w:rsidR="007F3494">
        <w:rPr>
          <w:color w:val="0000FF"/>
          <w:sz w:val="22"/>
          <w:szCs w:val="22"/>
        </w:rPr>
        <w:t>;</w:t>
      </w:r>
    </w:p>
    <w:p w14:paraId="27F04825" w14:textId="173125F6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A2C42" w:rsidRPr="009A2C4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9A2C42">
        <w:rPr>
          <w:color w:val="0000FF"/>
          <w:sz w:val="22"/>
          <w:szCs w:val="22"/>
        </w:rPr>
        <w:t>.</w:t>
      </w:r>
      <w:r w:rsidR="009A2C42">
        <w:rPr>
          <w:color w:val="0000FF"/>
          <w:sz w:val="22"/>
          <w:szCs w:val="22"/>
        </w:rPr>
        <w:t xml:space="preserve"> от 03.12.2020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F37EBDB" w:rsidR="00D826BB" w:rsidRPr="000E3CE0" w:rsidRDefault="009A2C4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112 698,00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A2C42">
        <w:rPr>
          <w:color w:val="0000FF"/>
          <w:sz w:val="22"/>
          <w:szCs w:val="22"/>
        </w:rPr>
        <w:t>Сто двенадцать тысяч шестьсот девяносто восемь</w:t>
      </w:r>
      <w:r>
        <w:rPr>
          <w:color w:val="0000FF"/>
          <w:sz w:val="22"/>
          <w:szCs w:val="22"/>
        </w:rPr>
        <w:t xml:space="preserve"> руб. 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928E87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A2C42">
        <w:rPr>
          <w:b/>
          <w:color w:val="0000FF"/>
          <w:sz w:val="22"/>
          <w:szCs w:val="22"/>
        </w:rPr>
        <w:t>3 380,94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A2C42" w:rsidRPr="009A2C42">
        <w:rPr>
          <w:color w:val="0000FF"/>
          <w:sz w:val="22"/>
          <w:szCs w:val="22"/>
        </w:rPr>
        <w:t>Три тысячи триста восемьдесят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A2C42">
        <w:rPr>
          <w:color w:val="0000FF"/>
          <w:sz w:val="22"/>
          <w:szCs w:val="22"/>
        </w:rPr>
        <w:t xml:space="preserve"> 94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524F51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9A2C42">
        <w:rPr>
          <w:b/>
          <w:color w:val="0000FF"/>
          <w:sz w:val="22"/>
          <w:szCs w:val="22"/>
        </w:rPr>
        <w:t>112 698,00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9A2C42" w:rsidRPr="009A2C42">
        <w:rPr>
          <w:color w:val="0000FF"/>
          <w:sz w:val="22"/>
          <w:szCs w:val="22"/>
        </w:rPr>
        <w:t>Сто двенадцать тысяч шестьсот девяносто восемь</w:t>
      </w:r>
      <w:r w:rsidR="009A2C42">
        <w:rPr>
          <w:color w:val="0000FF"/>
          <w:sz w:val="22"/>
          <w:szCs w:val="22"/>
        </w:rPr>
        <w:t xml:space="preserve"> руб. 00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0ABE6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14AD1">
        <w:rPr>
          <w:b/>
          <w:color w:val="0000FF"/>
          <w:sz w:val="22"/>
          <w:szCs w:val="22"/>
        </w:rPr>
        <w:t>21</w:t>
      </w:r>
      <w:r w:rsidR="008431B1">
        <w:rPr>
          <w:b/>
          <w:color w:val="0000FF"/>
          <w:sz w:val="22"/>
          <w:szCs w:val="22"/>
        </w:rPr>
        <w:t>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52589B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83287">
        <w:rPr>
          <w:b/>
          <w:color w:val="0000FF"/>
          <w:sz w:val="22"/>
          <w:szCs w:val="22"/>
        </w:rPr>
        <w:t>08.11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EACE06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83287">
        <w:rPr>
          <w:b/>
          <w:color w:val="0000FF"/>
          <w:sz w:val="22"/>
          <w:szCs w:val="22"/>
        </w:rPr>
        <w:t>11.11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77B33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83287">
        <w:rPr>
          <w:b/>
          <w:color w:val="0000FF"/>
          <w:sz w:val="22"/>
          <w:szCs w:val="22"/>
        </w:rPr>
        <w:t>11.11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3DA5557" w:rsidR="00DC238C" w:rsidRDefault="009A2C4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0207D69" wp14:editId="1D0769A7">
            <wp:extent cx="6153150" cy="8703136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ново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0" cy="870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20D24866" w:rsidR="00D9570D" w:rsidRDefault="009A2C42" w:rsidP="009A2C42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723D7E6" wp14:editId="429994AC">
            <wp:extent cx="6570345" cy="9293225"/>
            <wp:effectExtent l="0" t="0" r="190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 ново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2148C8EF" w:rsidR="00F71005" w:rsidRDefault="00F71005" w:rsidP="009A2C42">
      <w:pPr>
        <w:jc w:val="center"/>
        <w:rPr>
          <w:sz w:val="22"/>
          <w:szCs w:val="22"/>
        </w:rPr>
      </w:pPr>
      <w:permStart w:id="644181587" w:edGrp="everyone"/>
    </w:p>
    <w:p w14:paraId="005145DB" w14:textId="08E9DA91" w:rsidR="009A2C42" w:rsidRDefault="009A2C4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67E31B" wp14:editId="44CABF4E">
            <wp:extent cx="6143625" cy="876982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4484" cy="877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DF6" w14:textId="065642A0" w:rsidR="002A3D15" w:rsidRPr="000E3CE0" w:rsidRDefault="009A2C4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1E843ED" wp14:editId="135ED28F">
            <wp:extent cx="6570345" cy="9346565"/>
            <wp:effectExtent l="0" t="0" r="190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4E5B959" wp14:editId="6F36001E">
            <wp:extent cx="6570345" cy="9443720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_Страница_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6590D06" wp14:editId="34A3E88C">
            <wp:extent cx="6570345" cy="938657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_Страница_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63C64E5" wp14:editId="68508E50">
            <wp:extent cx="6570345" cy="9419590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егрн_Страница_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6156AD0" w:rsidR="009A2C42" w:rsidRDefault="009A2C42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AF9D22" wp14:editId="07B05ACE">
            <wp:extent cx="6570345" cy="4298315"/>
            <wp:effectExtent l="0" t="0" r="1905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187D1DA7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06A6934B" w14:textId="4174A467" w:rsidR="002A3D15" w:rsidRDefault="009A2C42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2D3EB92" wp14:editId="48922F0F">
            <wp:extent cx="6570345" cy="426847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C176" w14:textId="4E77F99A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6BAF6016" w14:textId="77777777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09BDC05B" w14:textId="0C61D6C1" w:rsidR="00F71005" w:rsidRDefault="00F71005" w:rsidP="00F14AD1">
      <w:pPr>
        <w:jc w:val="center"/>
        <w:rPr>
          <w:sz w:val="22"/>
          <w:szCs w:val="22"/>
        </w:rPr>
      </w:pPr>
      <w:permStart w:id="1733499641" w:edGrp="everyone"/>
    </w:p>
    <w:p w14:paraId="2078738C" w14:textId="259B7364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BC19B2F" wp14:editId="12F9BEC4">
            <wp:extent cx="6257925" cy="8965035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ГУАиГМО_Страница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634" cy="896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68557" w14:textId="24145CB3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246DC02" wp14:editId="4B531C0B">
            <wp:extent cx="6570345" cy="9493250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ГУАиГМО_Страница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EDFB218" wp14:editId="7B8B3326">
            <wp:extent cx="6570345" cy="949325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ГУАиГМО_Страница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F30D412" wp14:editId="0B01BEC9">
            <wp:extent cx="6570345" cy="9493250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ГУАиГМО_Страница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4B220B8" wp14:editId="046472FA">
            <wp:extent cx="6570345" cy="9493250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ГУАиГМО_Страница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0CCCCBF" wp14:editId="1752DC42">
            <wp:extent cx="6570345" cy="9493250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ГУАиГМО_Страница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EEF334E" wp14:editId="6FDB4C6B">
            <wp:extent cx="6570345" cy="9446895"/>
            <wp:effectExtent l="0" t="0" r="1905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ГУАиГМО_Страница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535FC81" wp14:editId="30C40C84">
            <wp:extent cx="6570345" cy="9447530"/>
            <wp:effectExtent l="0" t="0" r="1905" b="127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ГУАиГМО_Страница_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6EECD4A" wp14:editId="490E4269">
            <wp:extent cx="6570345" cy="938085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ГУАиГМО_Страница_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51100" w14:textId="0AF1F9BD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3EFC14" wp14:editId="5142E658">
            <wp:extent cx="6570345" cy="9278620"/>
            <wp:effectExtent l="0" t="0" r="190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письмо об отсутствии строений 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8A5A" w14:textId="0D70467C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61A6F8" wp14:editId="6362E0CA">
            <wp:extent cx="6570345" cy="9298305"/>
            <wp:effectExtent l="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Акт обследов.  Бурмистенков 50190040114587 Цыганово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0A450E6" wp14:editId="0C1B9430">
            <wp:extent cx="6570345" cy="9317355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Акт обследов.  Бурмистенков 50190040114587 Цыганово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74CA9A3" wp14:editId="2FCDE370">
            <wp:extent cx="6570345" cy="9291955"/>
            <wp:effectExtent l="0" t="0" r="1905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Акт обследов.  Бурмистенков 50190040114587 Цыганово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1"/>
      <w:permStart w:id="1620328227" w:edGrp="everyone"/>
    </w:p>
    <w:p w14:paraId="444757F2" w14:textId="2235D38E" w:rsidR="00FD6D35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5564782" wp14:editId="69FC6B51">
            <wp:extent cx="6401223" cy="92773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840" cy="927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397BB879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56B74D6" wp14:editId="582D34E0">
            <wp:extent cx="6570345" cy="9511030"/>
            <wp:effectExtent l="0" t="0" r="190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ту ртк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1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0D8BD" w14:textId="114ECE09" w:rsidR="00F14AD1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4E44703" wp14:editId="256B293C">
            <wp:extent cx="6570345" cy="9488805"/>
            <wp:effectExtent l="0" t="0" r="190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8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460E853" wp14:editId="42F9A6D2">
            <wp:extent cx="6570345" cy="9447530"/>
            <wp:effectExtent l="0" t="0" r="1905" b="127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F4AC" w14:textId="25CAD4C7" w:rsidR="002B6820" w:rsidRDefault="00F14AD1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8F729E7" wp14:editId="683145C3">
            <wp:extent cx="6570345" cy="9291955"/>
            <wp:effectExtent l="0" t="0" r="1905" b="444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ту свет от 06.08.2021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BB2846" wp14:editId="655EF1FB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ту свет от 06.08.2021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3E45E00" wp14:editId="79935FB1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свет от 06.08.2021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D9EBA3A" wp14:editId="789772D9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свет от 06.08.2021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34CE884" wp14:editId="497911CE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свет от 06.08.2021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28239FD" wp14:editId="38CB85D2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свет от 06.08.2021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6B903DD" wp14:editId="21EF5F30">
            <wp:extent cx="6570345" cy="9291320"/>
            <wp:effectExtent l="0" t="0" r="1905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свет от 06.08.2021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30565B8" wp14:editId="28A61C05">
            <wp:extent cx="6570345" cy="9291320"/>
            <wp:effectExtent l="0" t="0" r="190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свет от 06.08.2021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F55F32B" wp14:editId="636920C6">
            <wp:extent cx="6570345" cy="9292590"/>
            <wp:effectExtent l="0" t="0" r="1905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ту свет от 06.08.2021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443C7C2" wp14:editId="547BFD1E">
            <wp:extent cx="6570345" cy="9291320"/>
            <wp:effectExtent l="0" t="0" r="1905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ту свет от 06.08.2021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B3FB80C" wp14:editId="2438D1E3">
            <wp:extent cx="6570345" cy="9291320"/>
            <wp:effectExtent l="0" t="0" r="190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свет от 06.08.2021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B95B5D" wp14:editId="407B1256">
            <wp:extent cx="6570345" cy="9291320"/>
            <wp:effectExtent l="0" t="0" r="1905" b="508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ту свет от 06.08.2021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F8481D7" wp14:editId="329628F4">
            <wp:extent cx="6570345" cy="9291320"/>
            <wp:effectExtent l="0" t="0" r="1905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свет от 06.08.2021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CCA6017" wp14:editId="3CDA6EC1">
            <wp:extent cx="6570345" cy="9292590"/>
            <wp:effectExtent l="0" t="0" r="1905" b="381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ту свет от 06.08.2021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8952FB5" wp14:editId="4741691C">
            <wp:extent cx="6570345" cy="929132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свет от 06.08.2021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965B7F8" wp14:editId="0A7CE20F">
            <wp:extent cx="6570345" cy="9291320"/>
            <wp:effectExtent l="0" t="0" r="1905" b="508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свет от 06.08.2021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145654" wp14:editId="37740F1C">
            <wp:extent cx="6570345" cy="9291320"/>
            <wp:effectExtent l="0" t="0" r="1905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ту свет от 06.08.2021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8D4F5BC" wp14:editId="63645A4F">
            <wp:extent cx="6570345" cy="9291320"/>
            <wp:effectExtent l="0" t="0" r="1905" b="508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ту свет от 06.08.2021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03D8B73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8D222C6" w14:textId="77777777" w:rsidR="002B6820" w:rsidRPr="001F0E2B" w:rsidRDefault="002B6820" w:rsidP="002B682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708CDA39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669CA3CE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4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224513A5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0F5371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1A01003A" w14:textId="77777777" w:rsidR="002B6820" w:rsidRPr="001F0E2B" w:rsidRDefault="002B6820" w:rsidP="002B6820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372734F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bookmarkStart w:id="105" w:name="bookmark3"/>
    </w:p>
    <w:p w14:paraId="4B845742" w14:textId="3CA8FC36" w:rsidR="002B6820" w:rsidRDefault="002B6820" w:rsidP="00F14AD1">
      <w:pPr>
        <w:keepNext/>
        <w:keepLines/>
        <w:spacing w:after="24" w:line="230" w:lineRule="exact"/>
        <w:jc w:val="center"/>
      </w:pPr>
      <w:r w:rsidRPr="001F0E2B">
        <w:t>I. Предмет и цель договора</w:t>
      </w:r>
      <w:bookmarkEnd w:id="105"/>
    </w:p>
    <w:p w14:paraId="39E0778A" w14:textId="77777777" w:rsidR="00183287" w:rsidRPr="00F14AD1" w:rsidRDefault="00183287" w:rsidP="00F14AD1">
      <w:pPr>
        <w:keepNext/>
        <w:keepLines/>
        <w:spacing w:after="24" w:line="230" w:lineRule="exact"/>
        <w:jc w:val="center"/>
      </w:pPr>
    </w:p>
    <w:p w14:paraId="2F144A48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6C54AF">
        <w:rPr>
          <w:bCs/>
          <w:sz w:val="23"/>
          <w:szCs w:val="23"/>
        </w:rPr>
        <w:t>1.1. Арендодатель</w:t>
      </w:r>
      <w:r w:rsidRPr="001F0E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F0E2B">
        <w:rPr>
          <w:b/>
          <w:bCs/>
          <w:sz w:val="23"/>
          <w:szCs w:val="23"/>
        </w:rPr>
        <w:t xml:space="preserve"> ____ </w:t>
      </w:r>
      <w:r w:rsidRPr="006C54AF">
        <w:rPr>
          <w:bCs/>
          <w:sz w:val="23"/>
          <w:szCs w:val="23"/>
        </w:rPr>
        <w:t>кв.м,</w:t>
      </w:r>
      <w:r w:rsidRPr="006C54AF">
        <w:t xml:space="preserve"> с</w:t>
      </w:r>
      <w:r w:rsidRPr="001F0E2B">
        <w:t xml:space="preserve"> кадастровым</w:t>
      </w:r>
      <w:r w:rsidRPr="001F0E2B">
        <w:rPr>
          <w:b/>
          <w:bCs/>
          <w:sz w:val="23"/>
          <w:szCs w:val="23"/>
        </w:rPr>
        <w:t xml:space="preserve"> </w:t>
      </w:r>
      <w:r w:rsidRPr="006C54AF">
        <w:rPr>
          <w:bCs/>
          <w:sz w:val="23"/>
          <w:szCs w:val="23"/>
        </w:rPr>
        <w:t xml:space="preserve">номером </w:t>
      </w:r>
      <w:r w:rsidRPr="001F0E2B">
        <w:rPr>
          <w:b/>
          <w:bCs/>
          <w:sz w:val="23"/>
          <w:szCs w:val="23"/>
        </w:rPr>
        <w:t>_______,</w:t>
      </w:r>
      <w:r w:rsidRPr="001F0E2B">
        <w:t xml:space="preserve"> категория земель______ с видом разрешенного использования___________________, расположенный по адресу: </w:t>
      </w:r>
      <w:r w:rsidRPr="001F0E2B">
        <w:rPr>
          <w:b/>
          <w:bCs/>
          <w:sz w:val="23"/>
          <w:szCs w:val="23"/>
        </w:rPr>
        <w:t xml:space="preserve">___________________________ </w:t>
      </w:r>
      <w:r w:rsidRPr="001F0E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7274B0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1F0E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1F0E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9F3572F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1F0E2B">
        <w:rPr>
          <w:bCs/>
          <w:sz w:val="23"/>
          <w:szCs w:val="23"/>
        </w:rPr>
        <w:t>1.3. Участок предоставляется</w:t>
      </w:r>
      <w:r w:rsidRPr="001F0E2B">
        <w:t xml:space="preserve"> </w:t>
      </w:r>
      <w:r w:rsidRPr="001F0E2B">
        <w:rPr>
          <w:sz w:val="23"/>
          <w:szCs w:val="23"/>
          <w:u w:val="single"/>
        </w:rPr>
        <w:t xml:space="preserve">для </w:t>
      </w:r>
      <w:bookmarkEnd w:id="106"/>
      <w:r w:rsidRPr="008D0EF5">
        <w:rPr>
          <w:sz w:val="23"/>
          <w:szCs w:val="23"/>
        </w:rPr>
        <w:t>____________________________________________________</w:t>
      </w:r>
      <w:r w:rsidRPr="001F0E2B">
        <w:rPr>
          <w:sz w:val="23"/>
          <w:szCs w:val="23"/>
          <w:u w:val="single"/>
        </w:rPr>
        <w:t>.</w:t>
      </w:r>
    </w:p>
    <w:p w14:paraId="5469B2BE" w14:textId="2551B55A" w:rsidR="002B6820" w:rsidRPr="00F26919" w:rsidRDefault="002B6820" w:rsidP="00E71DD7">
      <w:pPr>
        <w:tabs>
          <w:tab w:val="left" w:pos="1024"/>
        </w:tabs>
        <w:ind w:firstLine="709"/>
        <w:jc w:val="both"/>
      </w:pPr>
      <w:r w:rsidRPr="001F0E2B">
        <w:t>1.4. Сведения об ограничениях (обременениях) прав на Земельный участок:</w:t>
      </w:r>
      <w:r w:rsidR="00F14AD1">
        <w:t xml:space="preserve"> отсутствуют.</w:t>
      </w:r>
      <w:r w:rsidRPr="001F0E2B">
        <w:t xml:space="preserve"> </w:t>
      </w:r>
    </w:p>
    <w:p w14:paraId="7DA2EA8A" w14:textId="77777777" w:rsidR="002B6820" w:rsidRPr="001F0E2B" w:rsidRDefault="002B6820" w:rsidP="002B6820">
      <w:pPr>
        <w:tabs>
          <w:tab w:val="left" w:pos="1024"/>
        </w:tabs>
        <w:ind w:firstLine="709"/>
        <w:jc w:val="both"/>
      </w:pPr>
      <w:r w:rsidRPr="001F0E2B">
        <w:t>1.5. На Земельном участке объекты недвижимого имущества отсутствуют.</w:t>
      </w:r>
    </w:p>
    <w:p w14:paraId="2678C2A7" w14:textId="70908C32" w:rsidR="00183287" w:rsidRPr="001F0E2B" w:rsidRDefault="00183287" w:rsidP="002B6820">
      <w:pPr>
        <w:tabs>
          <w:tab w:val="left" w:pos="1024"/>
        </w:tabs>
        <w:ind w:firstLine="709"/>
        <w:jc w:val="both"/>
        <w:rPr>
          <w:b/>
        </w:rPr>
      </w:pPr>
    </w:p>
    <w:p w14:paraId="783A4089" w14:textId="257ADF96" w:rsidR="002B6820" w:rsidRDefault="002B6820" w:rsidP="00F14AD1">
      <w:pPr>
        <w:keepNext/>
        <w:keepLines/>
        <w:spacing w:after="31" w:line="230" w:lineRule="exact"/>
        <w:jc w:val="center"/>
      </w:pPr>
      <w:bookmarkStart w:id="107" w:name="bookmark5"/>
      <w:r w:rsidRPr="001F0E2B">
        <w:rPr>
          <w:lang w:val="en-US"/>
        </w:rPr>
        <w:t>II</w:t>
      </w:r>
      <w:r w:rsidRPr="001F0E2B">
        <w:t>. Срок договора</w:t>
      </w:r>
      <w:bookmarkEnd w:id="107"/>
    </w:p>
    <w:p w14:paraId="75E03204" w14:textId="77777777" w:rsidR="00183287" w:rsidRPr="001F0E2B" w:rsidRDefault="00183287" w:rsidP="00F14AD1">
      <w:pPr>
        <w:keepNext/>
        <w:keepLines/>
        <w:spacing w:after="31" w:line="230" w:lineRule="exact"/>
        <w:jc w:val="center"/>
      </w:pPr>
    </w:p>
    <w:p w14:paraId="6DCAB862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bookmarkStart w:id="108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1510881B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23B11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5E0CB0D" w14:textId="77777777" w:rsidR="002B6820" w:rsidRPr="001F0E2B" w:rsidRDefault="002B6820" w:rsidP="002B6820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BDA7D53" w14:textId="77777777" w:rsidR="002B6820" w:rsidRPr="001F0E2B" w:rsidRDefault="002B6820" w:rsidP="002B6820">
      <w:pPr>
        <w:keepNext/>
        <w:keepLines/>
        <w:spacing w:after="80" w:line="230" w:lineRule="exact"/>
        <w:ind w:left="3160" w:firstLine="709"/>
        <w:rPr>
          <w:b/>
        </w:rPr>
      </w:pPr>
    </w:p>
    <w:p w14:paraId="4806BD8E" w14:textId="49D69F8C" w:rsidR="002B6820" w:rsidRDefault="002B6820" w:rsidP="00F14AD1">
      <w:pPr>
        <w:keepNext/>
        <w:keepLines/>
        <w:spacing w:after="80" w:line="230" w:lineRule="exact"/>
        <w:jc w:val="center"/>
      </w:pPr>
      <w:r w:rsidRPr="001F0E2B">
        <w:t>III. Арендная плата</w:t>
      </w:r>
    </w:p>
    <w:p w14:paraId="49B39201" w14:textId="77777777" w:rsidR="00183287" w:rsidRPr="001F0E2B" w:rsidRDefault="00183287" w:rsidP="00F14AD1">
      <w:pPr>
        <w:keepNext/>
        <w:keepLines/>
        <w:spacing w:after="80" w:line="230" w:lineRule="exact"/>
        <w:jc w:val="center"/>
      </w:pPr>
    </w:p>
    <w:p w14:paraId="45A2D9B6" w14:textId="77777777" w:rsidR="002B6820" w:rsidRPr="001F0E2B" w:rsidRDefault="002B6820" w:rsidP="002B6820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1386EEE4" w14:textId="77777777" w:rsidR="002B6820" w:rsidRPr="001F0E2B" w:rsidRDefault="002B6820" w:rsidP="002B6820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3A87572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27411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7DF90BF5" w14:textId="77777777" w:rsidR="002B6820" w:rsidRPr="001F0E2B" w:rsidRDefault="002B6820" w:rsidP="002B6820">
      <w:pPr>
        <w:ind w:firstLine="709"/>
        <w:jc w:val="both"/>
      </w:pPr>
      <w:r w:rsidRPr="001F0E2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183287"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4CB8E7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585E5C58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709816C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B6E3D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4EFC7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37D01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3642E4" w14:textId="77777777" w:rsidR="002B6820" w:rsidRPr="001F0E2B" w:rsidRDefault="002B6820" w:rsidP="002B6820">
      <w:pPr>
        <w:keepNext/>
        <w:keepLines/>
        <w:ind w:firstLine="709"/>
        <w:rPr>
          <w:b/>
        </w:rPr>
      </w:pPr>
    </w:p>
    <w:p w14:paraId="3EB10470" w14:textId="20EB2058" w:rsidR="002B6820" w:rsidRDefault="002B6820" w:rsidP="00F14AD1">
      <w:pPr>
        <w:keepNext/>
        <w:keepLines/>
        <w:jc w:val="center"/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8"/>
    </w:p>
    <w:p w14:paraId="77448D7B" w14:textId="77777777" w:rsidR="00183287" w:rsidRPr="001F0E2B" w:rsidRDefault="00183287" w:rsidP="00F14AD1">
      <w:pPr>
        <w:keepNext/>
        <w:keepLines/>
        <w:jc w:val="center"/>
        <w:rPr>
          <w:b/>
        </w:rPr>
      </w:pPr>
    </w:p>
    <w:p w14:paraId="28040DD6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1F0E2B">
        <w:t>4.1. Арендодатель имеет право:</w:t>
      </w:r>
      <w:bookmarkEnd w:id="109"/>
    </w:p>
    <w:p w14:paraId="3E9399B8" w14:textId="77777777" w:rsidR="002B6820" w:rsidRPr="001F0E2B" w:rsidRDefault="002B6820" w:rsidP="002B6820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7CEC8E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способами, приводящими к его порче;</w:t>
      </w:r>
    </w:p>
    <w:p w14:paraId="368BCCB8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2C396D1C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321BA2D7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неиспользовании/не освоении Земельного участка в течение 1 года;</w:t>
      </w:r>
    </w:p>
    <w:p w14:paraId="6942D983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449F5466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75B6C8" w14:textId="5CC3BC28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переуступки Арендатором прав и обязанностей по настоящему договору;</w:t>
      </w:r>
    </w:p>
    <w:p w14:paraId="51F1D572" w14:textId="77777777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4596587F" w14:textId="2971AADF" w:rsidR="002B6820" w:rsidRPr="001F0E2B" w:rsidRDefault="002B6820" w:rsidP="0002691A">
      <w:pPr>
        <w:numPr>
          <w:ilvl w:val="0"/>
          <w:numId w:val="4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осуществления Арендатором самовольной постройки на Земельном участке.</w:t>
      </w:r>
    </w:p>
    <w:p w14:paraId="33CDD10F" w14:textId="77777777" w:rsidR="002B6820" w:rsidRPr="001F0E2B" w:rsidRDefault="002B6820" w:rsidP="002B6820">
      <w:pPr>
        <w:tabs>
          <w:tab w:val="left" w:pos="1142"/>
        </w:tabs>
        <w:ind w:firstLine="709"/>
        <w:jc w:val="both"/>
      </w:pPr>
      <w:r w:rsidRPr="001F0E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DA0CE1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3D2D0B2D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04128582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55987CA1" w14:textId="77777777" w:rsidR="002B6820" w:rsidRPr="001F0E2B" w:rsidRDefault="002B6820" w:rsidP="002B6820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0" w:name="bookmark8"/>
    </w:p>
    <w:p w14:paraId="55F2135D" w14:textId="77777777" w:rsidR="002B6820" w:rsidRPr="001F0E2B" w:rsidRDefault="002B6820" w:rsidP="002B6820">
      <w:pPr>
        <w:ind w:firstLine="709"/>
        <w:jc w:val="both"/>
      </w:pPr>
      <w:r w:rsidRPr="001F0E2B">
        <w:t>4.2. Арендодатель обязан:</w:t>
      </w:r>
      <w:bookmarkEnd w:id="110"/>
    </w:p>
    <w:p w14:paraId="42DDBFAF" w14:textId="77777777" w:rsidR="002B6820" w:rsidRPr="001F0E2B" w:rsidRDefault="002B6820" w:rsidP="002B6820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500F81CD" w14:textId="77777777" w:rsidR="002B6820" w:rsidRPr="001F0E2B" w:rsidRDefault="002B6820" w:rsidP="002B6820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7DF37E85" w14:textId="77777777" w:rsidR="002B6820" w:rsidRPr="001F0E2B" w:rsidRDefault="002B6820" w:rsidP="002B6820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0149A77C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1AAFA92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1"/>
    </w:p>
    <w:p w14:paraId="175B6133" w14:textId="77777777" w:rsidR="002B6820" w:rsidRPr="001F0E2B" w:rsidRDefault="002B6820" w:rsidP="002B6820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C9C4F" w14:textId="77777777" w:rsidR="002B6820" w:rsidRPr="001F0E2B" w:rsidRDefault="002B6820" w:rsidP="002B6820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F5456D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1F0E2B">
        <w:t>4.4. Арендатор обязан:</w:t>
      </w:r>
      <w:bookmarkEnd w:id="112"/>
    </w:p>
    <w:p w14:paraId="137523B4" w14:textId="77777777" w:rsidR="002B6820" w:rsidRPr="001F0E2B" w:rsidRDefault="002B6820" w:rsidP="002B6820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0FE77BF6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8B33BE" w14:textId="77777777" w:rsidR="002B6820" w:rsidRPr="001F0E2B" w:rsidRDefault="002B6820" w:rsidP="002B6820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1F0E2B">
        <w:t>а также к загрязнению территории.</w:t>
      </w:r>
    </w:p>
    <w:p w14:paraId="7D4CD806" w14:textId="77777777" w:rsidR="002B6820" w:rsidRPr="001F0E2B" w:rsidRDefault="002B6820" w:rsidP="002B6820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08582B" w14:textId="77777777" w:rsidR="002B6820" w:rsidRPr="001F0E2B" w:rsidRDefault="002B6820" w:rsidP="002B6820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32B1202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665EACE4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1BA2AF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143CF715" w14:textId="77777777" w:rsidR="002B6820" w:rsidRPr="001F0E2B" w:rsidRDefault="002B6820" w:rsidP="002B6820">
      <w:pPr>
        <w:tabs>
          <w:tab w:val="left" w:pos="1239"/>
        </w:tabs>
        <w:ind w:firstLine="709"/>
        <w:jc w:val="both"/>
        <w:rPr>
          <w:i/>
        </w:rPr>
      </w:pPr>
      <w:r w:rsidRPr="001F0E2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F0E2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1DF9C80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8392FE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AB18D5" w14:textId="77777777" w:rsidR="002B6820" w:rsidRPr="001F0E2B" w:rsidRDefault="002B6820" w:rsidP="002B6820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6AE9287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bookmarkStart w:id="113" w:name="bookmark11"/>
    </w:p>
    <w:p w14:paraId="4237FB11" w14:textId="08EE4C52" w:rsidR="002B6820" w:rsidRDefault="002B6820" w:rsidP="00F14AD1">
      <w:pPr>
        <w:tabs>
          <w:tab w:val="left" w:pos="1332"/>
        </w:tabs>
        <w:jc w:val="center"/>
      </w:pPr>
      <w:r w:rsidRPr="001F0E2B">
        <w:t>V. Ответственность сторон</w:t>
      </w:r>
      <w:bookmarkEnd w:id="113"/>
    </w:p>
    <w:p w14:paraId="38F2A7CD" w14:textId="77777777" w:rsidR="00183287" w:rsidRPr="001F0E2B" w:rsidRDefault="00183287" w:rsidP="00F14AD1">
      <w:pPr>
        <w:tabs>
          <w:tab w:val="left" w:pos="1332"/>
        </w:tabs>
        <w:jc w:val="center"/>
      </w:pPr>
    </w:p>
    <w:p w14:paraId="78A79397" w14:textId="77777777" w:rsidR="002B6820" w:rsidRPr="001F0E2B" w:rsidRDefault="002B6820" w:rsidP="002B6820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5EE95" w14:textId="77777777" w:rsidR="002B6820" w:rsidRPr="001F0E2B" w:rsidRDefault="002B6820" w:rsidP="002B6820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2EA52A" w14:textId="77777777" w:rsidR="002B6820" w:rsidRPr="001F0E2B" w:rsidRDefault="002B6820" w:rsidP="002B6820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330B2" w14:textId="77777777" w:rsidR="002B6820" w:rsidRPr="001F0E2B" w:rsidRDefault="002B6820" w:rsidP="002B6820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00F000D9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125D32B1" w14:textId="30C1BB49" w:rsidR="002B6820" w:rsidRDefault="002B6820" w:rsidP="00F14AD1">
      <w:pPr>
        <w:keepNext/>
        <w:keepLines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4"/>
    </w:p>
    <w:p w14:paraId="133AA98D" w14:textId="77777777" w:rsidR="00183287" w:rsidRPr="001F0E2B" w:rsidRDefault="00183287" w:rsidP="00F14AD1">
      <w:pPr>
        <w:keepNext/>
        <w:keepLines/>
        <w:jc w:val="center"/>
        <w:rPr>
          <w:bCs/>
          <w:sz w:val="23"/>
          <w:szCs w:val="23"/>
        </w:rPr>
      </w:pPr>
    </w:p>
    <w:p w14:paraId="1C6E6A13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52E81B9A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77CA16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</w:p>
    <w:p w14:paraId="5FC7D24A" w14:textId="77777777" w:rsidR="00183287" w:rsidRDefault="002B6820" w:rsidP="00F14AD1">
      <w:pPr>
        <w:keepNext/>
        <w:keepLines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>I. Изменение условий договора</w:t>
      </w:r>
    </w:p>
    <w:p w14:paraId="679075C5" w14:textId="2AD245AD" w:rsidR="002B6820" w:rsidRPr="001F0E2B" w:rsidRDefault="002B6820" w:rsidP="00F14AD1">
      <w:pPr>
        <w:keepNext/>
        <w:keepLines/>
        <w:jc w:val="center"/>
      </w:pPr>
      <w:r w:rsidRPr="001F0E2B">
        <w:t xml:space="preserve"> </w:t>
      </w:r>
      <w:bookmarkEnd w:id="115"/>
    </w:p>
    <w:p w14:paraId="2C030738" w14:textId="77777777" w:rsidR="002B6820" w:rsidRPr="001F0E2B" w:rsidRDefault="002B6820" w:rsidP="002B6820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38C477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BD5C9E5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7.3. Арендатору запрещается заключать договор уступки требования (цессии) по настоящему договору.</w:t>
      </w:r>
    </w:p>
    <w:p w14:paraId="73AF26A9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216B24BF" w14:textId="77777777" w:rsidR="002B6820" w:rsidRPr="001F0E2B" w:rsidRDefault="002B6820" w:rsidP="002B6820">
      <w:pPr>
        <w:tabs>
          <w:tab w:val="left" w:pos="1055"/>
        </w:tabs>
        <w:ind w:firstLine="709"/>
        <w:rPr>
          <w:i/>
        </w:rPr>
      </w:pPr>
    </w:p>
    <w:p w14:paraId="266D76E6" w14:textId="5AB1D175" w:rsidR="002B6820" w:rsidRDefault="002B6820" w:rsidP="00F14AD1">
      <w:pPr>
        <w:keepNext/>
        <w:keepLines/>
        <w:jc w:val="center"/>
      </w:pPr>
      <w:bookmarkStart w:id="116" w:name="bookmark14"/>
      <w:r w:rsidRPr="001F0E2B"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6"/>
    </w:p>
    <w:p w14:paraId="72BD546F" w14:textId="77777777" w:rsidR="00183287" w:rsidRPr="001F0E2B" w:rsidRDefault="00183287" w:rsidP="00F14AD1">
      <w:pPr>
        <w:keepNext/>
        <w:keepLines/>
        <w:jc w:val="center"/>
      </w:pPr>
    </w:p>
    <w:p w14:paraId="50772248" w14:textId="77777777" w:rsidR="002B6820" w:rsidRPr="001F0E2B" w:rsidRDefault="002B6820" w:rsidP="002B6820">
      <w:pPr>
        <w:tabs>
          <w:tab w:val="left" w:pos="992"/>
        </w:tabs>
        <w:ind w:firstLine="709"/>
        <w:jc w:val="both"/>
      </w:pPr>
      <w:r w:rsidRPr="001F0E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6AFE00" w14:textId="77777777" w:rsidR="002B6820" w:rsidRPr="001F0E2B" w:rsidRDefault="002B6820" w:rsidP="002B6820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9EF14E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9C3D18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 xml:space="preserve"> </w:t>
      </w:r>
    </w:p>
    <w:p w14:paraId="172168AA" w14:textId="77777777" w:rsidR="00183287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>. Приложения</w:t>
      </w:r>
    </w:p>
    <w:p w14:paraId="54E069A8" w14:textId="5A735F71" w:rsidR="002B6820" w:rsidRPr="001F0E2B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 xml:space="preserve"> </w:t>
      </w:r>
    </w:p>
    <w:p w14:paraId="404224C1" w14:textId="77777777" w:rsidR="002B6820" w:rsidRPr="001F0E2B" w:rsidRDefault="002B6820" w:rsidP="002B6820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4488C7F8" w14:textId="77777777" w:rsidR="002B6820" w:rsidRPr="001F0E2B" w:rsidRDefault="002B6820" w:rsidP="0002691A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4E6C565A" w14:textId="77777777" w:rsidR="002B6820" w:rsidRPr="001F0E2B" w:rsidRDefault="002B6820" w:rsidP="0002691A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2D398BB2" w14:textId="77777777" w:rsidR="002B6820" w:rsidRPr="001F0E2B" w:rsidRDefault="002B6820" w:rsidP="0002691A">
      <w:pPr>
        <w:numPr>
          <w:ilvl w:val="0"/>
          <w:numId w:val="3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13B0ECB4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05758259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0816325A" w14:textId="77777777" w:rsidR="002B6820" w:rsidRPr="001F0E2B" w:rsidRDefault="002B6820" w:rsidP="002B68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324080E" w14:textId="77777777" w:rsidTr="007467FD">
        <w:tc>
          <w:tcPr>
            <w:tcW w:w="4503" w:type="dxa"/>
          </w:tcPr>
          <w:p w14:paraId="56966C01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63BA3CE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7ABE4765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70C5EEB7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7463DA9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реквизиты:____________;</w:t>
            </w:r>
          </w:p>
          <w:p w14:paraId="35C5B34A" w14:textId="77777777" w:rsidR="002B6820" w:rsidRPr="001F0E2B" w:rsidRDefault="002B6820" w:rsidP="007467FD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7C7BEF07" w14:textId="77777777" w:rsidR="002B6820" w:rsidRPr="001F0E2B" w:rsidRDefault="002B6820" w:rsidP="007467FD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398DD4E2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112CA6F7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0E026E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298038B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70C769C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742F060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4B062B34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реквизиты:_______________;</w:t>
            </w:r>
          </w:p>
          <w:p w14:paraId="46B457CF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0F998BF3" w14:textId="77777777" w:rsidR="002B6820" w:rsidRPr="001F0E2B" w:rsidRDefault="002B6820" w:rsidP="007467FD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09AA466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17A19C99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2E014E42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7467FD">
        <w:tc>
          <w:tcPr>
            <w:tcW w:w="594" w:type="dxa"/>
          </w:tcPr>
          <w:p w14:paraId="6CC5E0E2" w14:textId="77777777" w:rsidR="002B6820" w:rsidRPr="001F0E2B" w:rsidRDefault="002B6820" w:rsidP="007467FD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>, кв.м</w:t>
            </w:r>
          </w:p>
        </w:tc>
        <w:tc>
          <w:tcPr>
            <w:tcW w:w="3365" w:type="dxa"/>
          </w:tcPr>
          <w:p w14:paraId="09A597FE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7467FD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7467FD">
        <w:tc>
          <w:tcPr>
            <w:tcW w:w="594" w:type="dxa"/>
          </w:tcPr>
          <w:p w14:paraId="04A7DA60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7467FD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7467FD">
        <w:tc>
          <w:tcPr>
            <w:tcW w:w="2552" w:type="dxa"/>
          </w:tcPr>
          <w:p w14:paraId="08512407" w14:textId="77777777" w:rsidR="002B6820" w:rsidRPr="001F0E2B" w:rsidRDefault="002B6820" w:rsidP="007467FD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7467FD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7467FD">
        <w:tc>
          <w:tcPr>
            <w:tcW w:w="2552" w:type="dxa"/>
          </w:tcPr>
          <w:p w14:paraId="602AF36A" w14:textId="77777777" w:rsidR="002B6820" w:rsidRPr="001F0E2B" w:rsidRDefault="002B6820" w:rsidP="007467FD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7467FD">
            <w:pPr>
              <w:spacing w:after="66"/>
            </w:pPr>
          </w:p>
        </w:tc>
      </w:tr>
      <w:tr w:rsidR="002B6820" w:rsidRPr="001F0E2B" w14:paraId="146E9274" w14:textId="77777777" w:rsidTr="007467FD">
        <w:tc>
          <w:tcPr>
            <w:tcW w:w="2552" w:type="dxa"/>
          </w:tcPr>
          <w:p w14:paraId="4CC131EB" w14:textId="77777777" w:rsidR="002B6820" w:rsidRPr="001F0E2B" w:rsidRDefault="002B6820" w:rsidP="007467FD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7467FD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7467FD">
        <w:tc>
          <w:tcPr>
            <w:tcW w:w="4503" w:type="dxa"/>
          </w:tcPr>
          <w:p w14:paraId="06D50BE8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t>Приложение 3 к договору аренды</w:t>
      </w:r>
      <w:bookmarkStart w:id="117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7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8" w:name="bookmark20"/>
      <w:r w:rsidRPr="001F0E2B">
        <w:t>приема-передачи земельного участка</w:t>
      </w:r>
      <w:bookmarkEnd w:id="118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9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9"/>
      <w:r w:rsidRPr="001F0E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7467FD">
        <w:tc>
          <w:tcPr>
            <w:tcW w:w="4503" w:type="dxa"/>
          </w:tcPr>
          <w:p w14:paraId="5ECCD7E7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7467F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7467FD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7467F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1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5375BE" w14:textId="77777777" w:rsidR="00D80AED" w:rsidRDefault="00D80AED">
      <w:r>
        <w:separator/>
      </w:r>
    </w:p>
  </w:endnote>
  <w:endnote w:type="continuationSeparator" w:id="0">
    <w:p w14:paraId="7135328A" w14:textId="77777777" w:rsidR="00D80AED" w:rsidRDefault="00D80A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DE39A5E" w:rsidR="007467FD" w:rsidRDefault="007467F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54AF" w:rsidRPr="006C54AF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7467FD" w:rsidRPr="001A6C06" w:rsidRDefault="007467F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BB9454" w14:textId="77777777" w:rsidR="00D80AED" w:rsidRDefault="00D80AED">
      <w:r>
        <w:separator/>
      </w:r>
    </w:p>
  </w:footnote>
  <w:footnote w:type="continuationSeparator" w:id="0">
    <w:p w14:paraId="3D32B0D8" w14:textId="77777777" w:rsidR="00D80AED" w:rsidRDefault="00D80AED">
      <w:r>
        <w:continuationSeparator/>
      </w:r>
    </w:p>
  </w:footnote>
  <w:footnote w:id="1">
    <w:p w14:paraId="32445257" w14:textId="7B85526C" w:rsidR="007467FD" w:rsidRPr="00821C5D" w:rsidRDefault="007467FD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7467FD" w:rsidRPr="00821C5D" w:rsidRDefault="007467FD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7467FD" w:rsidRPr="00C746AF" w:rsidRDefault="007467FD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7467FD" w:rsidRDefault="007467FD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8DA0871"/>
    <w:multiLevelType w:val="multilevel"/>
    <w:tmpl w:val="1AB864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691A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413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4AF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3EA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0F14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66D0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07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618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2C0B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B56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1B80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0AED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D8A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57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018AFD-9EB3-4917-9B0F-5B756B6FFA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8240</Words>
  <Characters>46969</Characters>
  <Application>Microsoft Office Word</Application>
  <DocSecurity>8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55099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2021-09-20T12:38:00Z</cp:lastPrinted>
  <dcterms:created xsi:type="dcterms:W3CDTF">2021-09-21T09:49:00Z</dcterms:created>
  <dcterms:modified xsi:type="dcterms:W3CDTF">2021-09-21T09:49:00Z</dcterms:modified>
</cp:coreProperties>
</file>