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17008C8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413AC2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A95FBC">
        <w:rPr>
          <w:b/>
          <w:bCs/>
          <w:color w:val="0000FF"/>
          <w:sz w:val="28"/>
          <w:szCs w:val="28"/>
          <w:lang w:eastAsia="ru-RU"/>
        </w:rPr>
        <w:t>1993</w:t>
      </w:r>
      <w:permEnd w:id="532153728"/>
    </w:p>
    <w:p w14:paraId="141A4D77" w14:textId="77777777" w:rsidR="00A95FBC" w:rsidRPr="00A95FBC" w:rsidRDefault="00A95FBC" w:rsidP="00A95FBC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A95FBC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501A9D94" w14:textId="77777777" w:rsidR="00A95FBC" w:rsidRPr="00A95FBC" w:rsidRDefault="00A95FBC" w:rsidP="00A95FBC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A95FBC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 Рузского</w:t>
      </w:r>
    </w:p>
    <w:p w14:paraId="281C1E51" w14:textId="77777777" w:rsidR="00A95FBC" w:rsidRPr="00A95FBC" w:rsidRDefault="00A95FBC" w:rsidP="00A95FBC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A95FBC">
        <w:rPr>
          <w:color w:val="0000FF"/>
          <w:sz w:val="28"/>
          <w:szCs w:val="28"/>
          <w:lang w:eastAsia="ru-RU"/>
        </w:rPr>
        <w:t>городского округа Московской области, вид разрешенного использования:</w:t>
      </w:r>
    </w:p>
    <w:p w14:paraId="23DF08A8" w14:textId="59C3E450" w:rsidR="0005122A" w:rsidRDefault="00A95FBC" w:rsidP="00A95FBC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A95FBC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65B53751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1114F0" w:rsidRPr="001114F0">
        <w:rPr>
          <w:b/>
          <w:color w:val="0000FF"/>
          <w:sz w:val="28"/>
          <w:szCs w:val="28"/>
          <w:lang w:eastAsia="ru-RU"/>
        </w:rPr>
        <w:t>090921/6987935/17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0BB2F07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5F4B2B" w:rsidRPr="00123A0A">
        <w:rPr>
          <w:b/>
          <w:color w:val="0000FF"/>
          <w:sz w:val="28"/>
          <w:szCs w:val="28"/>
          <w:lang w:eastAsia="ru-RU"/>
        </w:rPr>
        <w:t>00300060108164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205BCE2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7E5519">
        <w:rPr>
          <w:b/>
          <w:color w:val="0000FF"/>
          <w:sz w:val="28"/>
          <w:szCs w:val="28"/>
          <w:lang w:eastAsia="ru-RU"/>
        </w:rPr>
        <w:t>10</w:t>
      </w:r>
      <w:r w:rsidR="00A95FBC">
        <w:rPr>
          <w:b/>
          <w:color w:val="0000FF"/>
          <w:sz w:val="28"/>
          <w:szCs w:val="28"/>
          <w:lang w:eastAsia="ru-RU"/>
        </w:rPr>
        <w:t>.09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5ADDE6A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DF5E30">
        <w:rPr>
          <w:b/>
          <w:color w:val="0000FF"/>
          <w:sz w:val="28"/>
          <w:szCs w:val="28"/>
          <w:lang w:eastAsia="ru-RU"/>
        </w:rPr>
        <w:t>29.10</w:t>
      </w:r>
      <w:r w:rsidR="00A95FBC" w:rsidRPr="00A95FBC">
        <w:rPr>
          <w:b/>
          <w:color w:val="0000FF"/>
          <w:sz w:val="28"/>
          <w:szCs w:val="28"/>
          <w:lang w:eastAsia="ru-RU"/>
        </w:rPr>
        <w:t>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38E11A8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DF5E30" w:rsidRPr="00A95FBC">
        <w:rPr>
          <w:b/>
          <w:color w:val="0000FF"/>
          <w:sz w:val="28"/>
          <w:szCs w:val="28"/>
          <w:lang w:eastAsia="ru-RU"/>
        </w:rPr>
        <w:t>02.11.2021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77DFD374" w:rsidR="0005122A" w:rsidRPr="00C8399E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6C1399">
        <w:rPr>
          <w:color w:val="0000FF"/>
          <w:sz w:val="22"/>
          <w:szCs w:val="22"/>
          <w:lang w:eastAsia="ru-RU"/>
        </w:rPr>
        <w:t>от</w:t>
      </w:r>
      <w:r w:rsidRPr="00C8399E">
        <w:rPr>
          <w:color w:val="0000FF"/>
          <w:sz w:val="22"/>
          <w:szCs w:val="22"/>
          <w:lang w:eastAsia="ru-RU"/>
        </w:rPr>
        <w:t xml:space="preserve"> </w:t>
      </w:r>
      <w:r w:rsidR="006327A6">
        <w:rPr>
          <w:color w:val="0000FF"/>
          <w:sz w:val="22"/>
          <w:szCs w:val="22"/>
          <w:lang w:eastAsia="ru-RU"/>
        </w:rPr>
        <w:t>30.08.2021</w:t>
      </w:r>
      <w:r w:rsidR="006C1399">
        <w:rPr>
          <w:color w:val="0000FF"/>
          <w:sz w:val="22"/>
          <w:szCs w:val="22"/>
          <w:lang w:eastAsia="ru-RU"/>
        </w:rPr>
        <w:br/>
      </w:r>
      <w:r w:rsidR="00C8399E" w:rsidRPr="00C8399E">
        <w:rPr>
          <w:color w:val="0000FF"/>
          <w:sz w:val="22"/>
          <w:szCs w:val="22"/>
          <w:lang w:eastAsia="ru-RU"/>
        </w:rPr>
        <w:t>№</w:t>
      </w:r>
      <w:r w:rsidR="006C1399">
        <w:rPr>
          <w:color w:val="0000FF"/>
          <w:sz w:val="22"/>
          <w:szCs w:val="22"/>
          <w:lang w:eastAsia="ru-RU"/>
        </w:rPr>
        <w:t xml:space="preserve"> </w:t>
      </w:r>
      <w:r w:rsidR="006327A6">
        <w:rPr>
          <w:color w:val="0000FF"/>
          <w:sz w:val="22"/>
          <w:szCs w:val="22"/>
          <w:lang w:eastAsia="ru-RU"/>
        </w:rPr>
        <w:t>125</w:t>
      </w:r>
      <w:r w:rsidR="007F3494">
        <w:rPr>
          <w:color w:val="0000FF"/>
          <w:sz w:val="22"/>
          <w:szCs w:val="22"/>
          <w:lang w:eastAsia="ru-RU"/>
        </w:rPr>
        <w:t xml:space="preserve">-З п. </w:t>
      </w:r>
      <w:r w:rsidR="00C1219A">
        <w:rPr>
          <w:color w:val="0000FF"/>
          <w:sz w:val="22"/>
          <w:szCs w:val="22"/>
          <w:lang w:eastAsia="ru-RU"/>
        </w:rPr>
        <w:t>239</w:t>
      </w:r>
      <w:r w:rsidRPr="00C8399E">
        <w:rPr>
          <w:color w:val="0000FF"/>
          <w:sz w:val="22"/>
          <w:szCs w:val="22"/>
          <w:lang w:eastAsia="ru-RU"/>
        </w:rPr>
        <w:t>;</w:t>
      </w:r>
    </w:p>
    <w:p w14:paraId="19AE4EB5" w14:textId="1D19B56A" w:rsidR="0005122A" w:rsidRPr="0005122A" w:rsidRDefault="00F17830" w:rsidP="006C1399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0E31D0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8F24C3">
        <w:rPr>
          <w:color w:val="0000FF"/>
          <w:sz w:val="22"/>
          <w:szCs w:val="22"/>
          <w:lang w:eastAsia="ru-RU"/>
        </w:rPr>
        <w:t>31.08.2021</w:t>
      </w:r>
      <w:r w:rsidR="000E31D0">
        <w:rPr>
          <w:color w:val="0000FF"/>
          <w:sz w:val="22"/>
          <w:szCs w:val="22"/>
          <w:lang w:eastAsia="ru-RU"/>
        </w:rPr>
        <w:t xml:space="preserve"> № 3</w:t>
      </w:r>
      <w:r w:rsidR="008F24C3">
        <w:rPr>
          <w:color w:val="0000FF"/>
          <w:sz w:val="22"/>
          <w:szCs w:val="22"/>
          <w:lang w:eastAsia="ru-RU"/>
        </w:rPr>
        <w:t>223</w:t>
      </w:r>
      <w:r w:rsidR="000E31D0">
        <w:rPr>
          <w:color w:val="0000FF"/>
          <w:sz w:val="22"/>
          <w:szCs w:val="22"/>
          <w:lang w:eastAsia="ru-RU"/>
        </w:rPr>
        <w:t xml:space="preserve"> </w:t>
      </w:r>
      <w:r w:rsidR="000E31D0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0E31D0">
        <w:rPr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="008F24C3">
        <w:rPr>
          <w:color w:val="0000FF"/>
          <w:sz w:val="22"/>
          <w:szCs w:val="22"/>
          <w:lang w:eastAsia="ru-RU"/>
        </w:rPr>
        <w:t>50:19:0060203:511</w:t>
      </w:r>
      <w:r w:rsidR="000E31D0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 (Приложение №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17F7A039" w14:textId="77777777" w:rsidR="000E31D0" w:rsidRDefault="00EE7642">
      <w:pPr>
        <w:suppressAutoHyphens w:val="0"/>
        <w:autoSpaceDE w:val="0"/>
        <w:autoSpaceDN w:val="0"/>
        <w:adjustRightInd w:val="0"/>
        <w:divId w:val="407965680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0E31D0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11CA5AD0" w14:textId="77777777" w:rsidR="000E31D0" w:rsidRDefault="000E31D0">
      <w:pPr>
        <w:suppressAutoHyphens w:val="0"/>
        <w:autoSpaceDE w:val="0"/>
        <w:autoSpaceDN w:val="0"/>
        <w:adjustRightInd w:val="0"/>
        <w:divId w:val="407965680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1B0AA891" w14:textId="77777777" w:rsidR="000E31D0" w:rsidRDefault="000E31D0">
      <w:pPr>
        <w:suppressAutoHyphens w:val="0"/>
        <w:autoSpaceDE w:val="0"/>
        <w:autoSpaceDN w:val="0"/>
        <w:adjustRightInd w:val="0"/>
        <w:divId w:val="407965680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Сайт: www.ruzaregion.ru</w:t>
      </w:r>
    </w:p>
    <w:p w14:paraId="02F195B3" w14:textId="77777777" w:rsidR="000E31D0" w:rsidRDefault="000E31D0">
      <w:pPr>
        <w:suppressAutoHyphens w:val="0"/>
        <w:autoSpaceDE w:val="0"/>
        <w:autoSpaceDN w:val="0"/>
        <w:adjustRightInd w:val="0"/>
        <w:divId w:val="407965680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8389DEA" w14:textId="0908B166" w:rsidR="006C1399" w:rsidRDefault="000E31D0" w:rsidP="000E31D0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Телефон факс: + 7 (496) 272-42-30</w:t>
      </w:r>
      <w:r>
        <w:rPr>
          <w:bCs/>
          <w:color w:val="0000FF"/>
          <w:sz w:val="22"/>
          <w:szCs w:val="22"/>
        </w:rPr>
        <w:t>.</w:t>
      </w:r>
    </w:p>
    <w:permEnd w:id="1260081158"/>
    <w:p w14:paraId="2A83D374" w14:textId="4E1FDB5B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BF7D0B3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0E31D0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</w:t>
      </w:r>
      <w:r w:rsidR="000E31D0">
        <w:rPr>
          <w:color w:val="0000FF"/>
          <w:sz w:val="22"/>
          <w:szCs w:val="22"/>
        </w:rPr>
        <w:br/>
        <w:t>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259E2413" w14:textId="75462D57" w:rsidR="006C139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8F24C3">
        <w:rPr>
          <w:color w:val="0000FF"/>
          <w:sz w:val="22"/>
          <w:szCs w:val="22"/>
        </w:rPr>
        <w:t xml:space="preserve">143172, Московская область, г. Руза, д. Ястребово, Российская Федерация, </w:t>
      </w:r>
      <w:r w:rsidR="008F24C3">
        <w:rPr>
          <w:color w:val="0000FF"/>
          <w:sz w:val="22"/>
          <w:szCs w:val="22"/>
        </w:rPr>
        <w:br/>
        <w:t>Рузский городской округ</w:t>
      </w:r>
    </w:p>
    <w:p w14:paraId="2FD036A4" w14:textId="77777777" w:rsidR="007F3494" w:rsidRPr="00A94610" w:rsidRDefault="007F3494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46AE58DE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AF5631">
        <w:rPr>
          <w:color w:val="0000FF"/>
          <w:sz w:val="22"/>
          <w:szCs w:val="22"/>
        </w:rPr>
        <w:t>2 000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46DF112D" w:rsidR="00C17E36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6C1399" w:rsidRPr="006C1399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AF5631">
        <w:rPr>
          <w:bCs/>
          <w:color w:val="0000FF"/>
          <w:sz w:val="22"/>
          <w:szCs w:val="22"/>
        </w:rPr>
        <w:t>50:19:0060203:511</w:t>
      </w:r>
      <w:r w:rsidR="007F3494">
        <w:rPr>
          <w:bCs/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AF5631">
        <w:rPr>
          <w:color w:val="0000FF"/>
          <w:sz w:val="22"/>
          <w:szCs w:val="22"/>
        </w:rPr>
        <w:t>06.08.2021</w:t>
      </w:r>
      <w:r w:rsidR="007F3494">
        <w:rPr>
          <w:color w:val="0000FF"/>
          <w:sz w:val="22"/>
          <w:szCs w:val="22"/>
        </w:rPr>
        <w:t xml:space="preserve"> </w:t>
      </w:r>
      <w:r w:rsidR="006C1399">
        <w:rPr>
          <w:color w:val="0000FF"/>
          <w:sz w:val="22"/>
          <w:szCs w:val="22"/>
        </w:rPr>
        <w:t>№</w:t>
      </w:r>
      <w:r w:rsidR="007F3494">
        <w:rPr>
          <w:bCs/>
          <w:color w:val="0000FF"/>
          <w:sz w:val="22"/>
          <w:szCs w:val="22"/>
        </w:rPr>
        <w:t xml:space="preserve"> </w:t>
      </w:r>
      <w:r w:rsidR="00AF5631">
        <w:rPr>
          <w:bCs/>
          <w:color w:val="0000FF"/>
          <w:sz w:val="22"/>
          <w:szCs w:val="22"/>
        </w:rPr>
        <w:t>КУВИ-002/2021-101164997</w:t>
      </w:r>
      <w:r w:rsidR="00DA30C6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E245333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AF5631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F8B12E6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AF5631">
        <w:rPr>
          <w:color w:val="0000FF"/>
          <w:sz w:val="22"/>
          <w:szCs w:val="22"/>
        </w:rPr>
        <w:t>для индивидуального жилищного строительства</w:t>
      </w:r>
      <w:r w:rsidR="007F3494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2D86987E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DA30C6" w:rsidRPr="000E31D0">
        <w:rPr>
          <w:color w:val="0000FF"/>
          <w:sz w:val="22"/>
          <w:szCs w:val="22"/>
        </w:rPr>
        <w:t xml:space="preserve">государственная собственность на который не </w:t>
      </w:r>
      <w:r w:rsidR="00650500" w:rsidRPr="000E31D0">
        <w:rPr>
          <w:color w:val="0000FF"/>
          <w:sz w:val="22"/>
          <w:szCs w:val="22"/>
        </w:rPr>
        <w:t>разграничена</w:t>
      </w:r>
      <w:r w:rsidR="0048027A" w:rsidRPr="000E31D0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624E9E">
        <w:rPr>
          <w:color w:val="0000FF"/>
          <w:sz w:val="22"/>
          <w:szCs w:val="22"/>
        </w:rPr>
        <w:t>06.08.2021</w:t>
      </w:r>
      <w:r w:rsidR="007F3494">
        <w:rPr>
          <w:color w:val="0000FF"/>
          <w:sz w:val="22"/>
          <w:szCs w:val="22"/>
        </w:rPr>
        <w:t xml:space="preserve"> </w:t>
      </w:r>
      <w:r w:rsidR="009734F2" w:rsidRPr="009734F2">
        <w:rPr>
          <w:color w:val="0000FF"/>
          <w:sz w:val="22"/>
          <w:szCs w:val="22"/>
        </w:rPr>
        <w:t>№ </w:t>
      </w:r>
      <w:r w:rsidR="00624E9E">
        <w:rPr>
          <w:bCs/>
          <w:color w:val="0000FF"/>
          <w:sz w:val="22"/>
          <w:szCs w:val="22"/>
        </w:rPr>
        <w:t>КУВИ-002/2021-101164997</w:t>
      </w:r>
      <w:r w:rsidR="007F3494">
        <w:rPr>
          <w:bCs/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  <w:permEnd w:id="1917799698"/>
    </w:p>
    <w:p w14:paraId="3723558E" w14:textId="57F76F2C" w:rsidR="00F16E41" w:rsidRDefault="00885F5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0B44D3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31.08.2021 № 3223 «О проведении аукциона в электронной форме на право заключения договора аренды земельного участка с кадастровым номером 50:19:0060203:511, </w:t>
      </w:r>
      <w:r w:rsidR="000B44D3">
        <w:rPr>
          <w:color w:val="0000FF"/>
          <w:sz w:val="22"/>
          <w:szCs w:val="22"/>
          <w:lang w:eastAsia="ru-RU"/>
        </w:rPr>
        <w:br/>
        <w:t>из земель государственной неразграниченной собственности» (Приложение № 1)</w:t>
      </w:r>
      <w:r w:rsidR="000B44D3">
        <w:rPr>
          <w:color w:val="0000FF"/>
          <w:sz w:val="22"/>
          <w:szCs w:val="22"/>
        </w:rPr>
        <w:t>,</w:t>
      </w:r>
      <w:r w:rsidR="00A25FDA">
        <w:rPr>
          <w:color w:val="0000FF"/>
          <w:sz w:val="22"/>
          <w:szCs w:val="22"/>
        </w:rPr>
        <w:t xml:space="preserve"> </w:t>
      </w:r>
      <w:r w:rsidR="00F16E41">
        <w:rPr>
          <w:color w:val="0000FF"/>
          <w:sz w:val="22"/>
          <w:szCs w:val="22"/>
          <w:lang w:eastAsia="ru-RU"/>
        </w:rPr>
        <w:t xml:space="preserve">информации Комитета </w:t>
      </w:r>
      <w:r w:rsidR="00A25FDA">
        <w:rPr>
          <w:color w:val="0000FF"/>
          <w:sz w:val="22"/>
          <w:szCs w:val="22"/>
          <w:lang w:eastAsia="ru-RU"/>
        </w:rPr>
        <w:br/>
      </w:r>
      <w:r w:rsidR="00F16E41">
        <w:rPr>
          <w:color w:val="0000FF"/>
          <w:sz w:val="22"/>
          <w:szCs w:val="22"/>
          <w:lang w:eastAsia="ru-RU"/>
        </w:rPr>
        <w:t>по архитектуре и градостроите</w:t>
      </w:r>
      <w:r w:rsidR="00A25FDA">
        <w:rPr>
          <w:color w:val="0000FF"/>
          <w:sz w:val="22"/>
          <w:szCs w:val="22"/>
          <w:lang w:eastAsia="ru-RU"/>
        </w:rPr>
        <w:t>льству Московской области от 12</w:t>
      </w:r>
      <w:r w:rsidR="00F16E41">
        <w:rPr>
          <w:color w:val="0000FF"/>
          <w:sz w:val="22"/>
          <w:szCs w:val="22"/>
          <w:lang w:eastAsia="ru-RU"/>
        </w:rPr>
        <w:t>.07.2021 № ГЗ-21-</w:t>
      </w:r>
      <w:r w:rsidR="00A25FDA">
        <w:rPr>
          <w:color w:val="0000FF"/>
          <w:sz w:val="22"/>
          <w:szCs w:val="22"/>
          <w:lang w:eastAsia="ru-RU"/>
        </w:rPr>
        <w:t>009675</w:t>
      </w:r>
      <w:r w:rsidR="00F16E41">
        <w:rPr>
          <w:color w:val="0000FF"/>
          <w:sz w:val="22"/>
          <w:szCs w:val="22"/>
          <w:lang w:eastAsia="ru-RU"/>
        </w:rPr>
        <w:t xml:space="preserve"> (Приложение 4), письме Администрации Рузского городского округа Московской области от </w:t>
      </w:r>
      <w:r w:rsidR="00A25FDA">
        <w:rPr>
          <w:color w:val="0000FF"/>
          <w:sz w:val="22"/>
          <w:szCs w:val="22"/>
          <w:lang w:eastAsia="ru-RU"/>
        </w:rPr>
        <w:t>09.08.2021 № Исх-180</w:t>
      </w:r>
      <w:r w:rsidR="00F16E41">
        <w:rPr>
          <w:color w:val="0000FF"/>
          <w:sz w:val="22"/>
          <w:szCs w:val="22"/>
          <w:lang w:eastAsia="ru-RU"/>
        </w:rPr>
        <w:t xml:space="preserve"> (Приложение 4), акте муниципального обследования объекта земельных отношений от </w:t>
      </w:r>
      <w:r w:rsidR="00A25FDA">
        <w:rPr>
          <w:color w:val="0000FF"/>
          <w:sz w:val="22"/>
          <w:szCs w:val="22"/>
          <w:lang w:eastAsia="ru-RU"/>
        </w:rPr>
        <w:t>16.07</w:t>
      </w:r>
      <w:r w:rsidR="00F16E41">
        <w:rPr>
          <w:color w:val="0000FF"/>
          <w:sz w:val="22"/>
          <w:szCs w:val="22"/>
          <w:lang w:eastAsia="ru-RU"/>
        </w:rPr>
        <w:t>.2021 № </w:t>
      </w:r>
      <w:r w:rsidR="00A25FDA">
        <w:rPr>
          <w:color w:val="0000FF"/>
          <w:sz w:val="22"/>
          <w:szCs w:val="22"/>
          <w:lang w:eastAsia="ru-RU"/>
        </w:rPr>
        <w:t>1286</w:t>
      </w:r>
      <w:r w:rsidR="00F16E41">
        <w:rPr>
          <w:color w:val="0000FF"/>
          <w:sz w:val="22"/>
          <w:szCs w:val="22"/>
          <w:lang w:eastAsia="ru-RU"/>
        </w:rPr>
        <w:t xml:space="preserve"> (Приложение 4), в том числе Земельный участок:</w:t>
      </w:r>
    </w:p>
    <w:p w14:paraId="70902C1C" w14:textId="46336027" w:rsidR="00F16E41" w:rsidRDefault="00F16E41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BFC9C93" w14:textId="378312E5" w:rsidR="00F16E41" w:rsidRDefault="00C9513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частично расположен (река Капанка)</w:t>
      </w:r>
    </w:p>
    <w:p w14:paraId="1F05AAAB" w14:textId="77777777" w:rsidR="00F16E41" w:rsidRDefault="00F16E41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75AE1CF" w14:textId="77777777" w:rsidR="00F16E41" w:rsidRDefault="00F16E41" w:rsidP="00F16E4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Федерации,</w:t>
      </w:r>
      <w:r>
        <w:rPr>
          <w:color w:val="0000FF"/>
          <w:sz w:val="22"/>
          <w:szCs w:val="22"/>
          <w:lang w:eastAsia="ru-RU"/>
        </w:rPr>
        <w:t xml:space="preserve"> Решением Исполкома Моссовета и Мособлисполкома от 17.04.1980 №500-1143,</w:t>
      </w:r>
      <w:r>
        <w:rPr>
          <w:color w:val="0000FF"/>
          <w:sz w:val="22"/>
          <w:szCs w:val="22"/>
        </w:rPr>
        <w:t xml:space="preserve"> СП 2.1.4.2625-10 «Зоны санитарной охраны источников питьевого водоснабжения г. Москвы»), утвержденных Постановлением Главного государственного врача Российской Федерации от 30.04.2010 № 45.</w:t>
      </w:r>
    </w:p>
    <w:p w14:paraId="0495ABDA" w14:textId="77777777" w:rsidR="00F16E41" w:rsidRDefault="00F16E41" w:rsidP="00F16E4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CEE8203" w14:textId="7A772CAE" w:rsidR="00F16E41" w:rsidRDefault="00F16E41" w:rsidP="00F16E4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расположен: Кубинка Приаэродромная территория аэродрома: </w:t>
      </w:r>
      <w:r w:rsidR="00C95132">
        <w:rPr>
          <w:color w:val="0000FF"/>
          <w:sz w:val="22"/>
          <w:szCs w:val="22"/>
        </w:rPr>
        <w:t>2000</w:t>
      </w:r>
      <w:r>
        <w:rPr>
          <w:color w:val="0000FF"/>
          <w:sz w:val="22"/>
          <w:szCs w:val="22"/>
        </w:rPr>
        <w:t xml:space="preserve"> кв.м.</w:t>
      </w:r>
    </w:p>
    <w:p w14:paraId="64FEB9A7" w14:textId="77777777" w:rsidR="00F16E41" w:rsidRDefault="00F16E41" w:rsidP="00F16E4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DF8CB3A" w14:textId="1B253295" w:rsidR="00F16E41" w:rsidRDefault="00F16E41" w:rsidP="00F16E4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  <w:r>
        <w:rPr>
          <w:color w:val="0000FF"/>
          <w:sz w:val="22"/>
          <w:szCs w:val="22"/>
        </w:rPr>
        <w:br/>
        <w:t>и использования приаэродромной территории и санитарно-защитной зоны».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51C88AD0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информации Комитета по архитектуре </w:t>
      </w:r>
      <w:r w:rsidR="00D7694D" w:rsidRPr="00D7694D">
        <w:rPr>
          <w:color w:val="0000FF"/>
          <w:sz w:val="22"/>
          <w:szCs w:val="22"/>
        </w:rPr>
        <w:br/>
        <w:t xml:space="preserve">и градостроительству Московской области от </w:t>
      </w:r>
      <w:r w:rsidR="007B0812">
        <w:rPr>
          <w:color w:val="0000FF"/>
          <w:sz w:val="22"/>
          <w:szCs w:val="22"/>
          <w:lang w:eastAsia="ru-RU"/>
        </w:rPr>
        <w:t>12.07.2021</w:t>
      </w:r>
      <w:r w:rsidR="007F3494">
        <w:rPr>
          <w:color w:val="0000FF"/>
          <w:sz w:val="22"/>
          <w:szCs w:val="22"/>
        </w:rPr>
        <w:t xml:space="preserve"> </w:t>
      </w:r>
      <w:r w:rsidR="00D7694D" w:rsidRPr="00D7694D">
        <w:rPr>
          <w:color w:val="0000FF"/>
          <w:sz w:val="22"/>
          <w:szCs w:val="22"/>
        </w:rPr>
        <w:t>№ </w:t>
      </w:r>
      <w:r w:rsidR="007B0812">
        <w:rPr>
          <w:color w:val="0000FF"/>
          <w:sz w:val="22"/>
          <w:szCs w:val="22"/>
          <w:lang w:eastAsia="ru-RU"/>
        </w:rPr>
        <w:t>ГЗ-21-009675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BED5758" w14:textId="6CB7A681" w:rsidR="0005122A" w:rsidRPr="008B53BF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="00213044">
        <w:rPr>
          <w:color w:val="0000FF"/>
          <w:sz w:val="22"/>
          <w:szCs w:val="22"/>
        </w:rPr>
        <w:t xml:space="preserve">технических условиях от 19.07.2021 водоснабжения </w:t>
      </w:r>
      <w:r w:rsidR="00213044">
        <w:rPr>
          <w:color w:val="0000FF"/>
          <w:sz w:val="22"/>
          <w:szCs w:val="22"/>
          <w:lang w:val="en-US"/>
        </w:rPr>
        <w:t>P</w:t>
      </w:r>
      <w:r w:rsidR="00213044">
        <w:rPr>
          <w:color w:val="0000FF"/>
          <w:sz w:val="22"/>
          <w:szCs w:val="22"/>
        </w:rPr>
        <w:t xml:space="preserve">001-5101382821-47485608, водоотведения </w:t>
      </w:r>
      <w:r w:rsidR="00BD53DD">
        <w:rPr>
          <w:color w:val="0000FF"/>
          <w:sz w:val="22"/>
          <w:szCs w:val="22"/>
          <w:lang w:val="en-US"/>
        </w:rPr>
        <w:t>P</w:t>
      </w:r>
      <w:r w:rsidR="00BD53DD">
        <w:rPr>
          <w:color w:val="0000FF"/>
          <w:sz w:val="22"/>
          <w:szCs w:val="22"/>
        </w:rPr>
        <w:t xml:space="preserve">001-5101382821-47485608, теплоснабжения </w:t>
      </w:r>
      <w:r w:rsidR="00BD53DD">
        <w:rPr>
          <w:color w:val="0000FF"/>
          <w:sz w:val="22"/>
          <w:szCs w:val="22"/>
        </w:rPr>
        <w:br/>
      </w:r>
      <w:r w:rsidR="00BD53DD">
        <w:rPr>
          <w:color w:val="0000FF"/>
          <w:sz w:val="22"/>
          <w:szCs w:val="22"/>
          <w:lang w:val="en-US"/>
        </w:rPr>
        <w:t>P</w:t>
      </w:r>
      <w:r w:rsidR="00BD53DD">
        <w:rPr>
          <w:color w:val="0000FF"/>
          <w:sz w:val="22"/>
          <w:szCs w:val="22"/>
        </w:rPr>
        <w:t>001-5101382821-47485608</w:t>
      </w:r>
      <w:r w:rsidR="00213044">
        <w:rPr>
          <w:color w:val="0000FF"/>
          <w:sz w:val="22"/>
          <w:szCs w:val="22"/>
        </w:rPr>
        <w:t xml:space="preserve"> </w:t>
      </w:r>
      <w:r w:rsidR="00650500">
        <w:rPr>
          <w:color w:val="0000FF"/>
          <w:sz w:val="22"/>
          <w:szCs w:val="22"/>
        </w:rPr>
        <w:t>;</w:t>
      </w:r>
    </w:p>
    <w:p w14:paraId="1B3C9766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4EC73308" w:rsidR="0005122A" w:rsidRDefault="0005122A" w:rsidP="003F1DE6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="007B0812" w:rsidRPr="00332D61">
        <w:rPr>
          <w:color w:val="0000FF"/>
          <w:sz w:val="22"/>
          <w:szCs w:val="22"/>
        </w:rPr>
        <w:t>указаны в</w:t>
      </w:r>
      <w:r w:rsidR="007B0812" w:rsidRPr="000E3CE0">
        <w:rPr>
          <w:color w:val="0000FF"/>
          <w:sz w:val="22"/>
          <w:szCs w:val="22"/>
        </w:rPr>
        <w:t xml:space="preserve"> </w:t>
      </w:r>
      <w:r w:rsidR="007B0812">
        <w:rPr>
          <w:color w:val="0000FF"/>
          <w:sz w:val="22"/>
          <w:szCs w:val="22"/>
        </w:rPr>
        <w:t xml:space="preserve">письме филиала АО «Мособлгаз» «Запад» от </w:t>
      </w:r>
      <w:r w:rsidR="005F4BEE">
        <w:rPr>
          <w:color w:val="0000FF"/>
          <w:sz w:val="22"/>
          <w:szCs w:val="22"/>
        </w:rPr>
        <w:t>15</w:t>
      </w:r>
      <w:r w:rsidR="007B0812">
        <w:rPr>
          <w:color w:val="0000FF"/>
          <w:sz w:val="22"/>
          <w:szCs w:val="22"/>
        </w:rPr>
        <w:t>.07.2021 № 2</w:t>
      </w:r>
      <w:r w:rsidR="005F4BEE">
        <w:rPr>
          <w:color w:val="0000FF"/>
          <w:sz w:val="22"/>
          <w:szCs w:val="22"/>
        </w:rPr>
        <w:t>153</w:t>
      </w:r>
      <w:r w:rsidR="007B0812">
        <w:rPr>
          <w:color w:val="0000FF"/>
          <w:sz w:val="22"/>
          <w:szCs w:val="22"/>
        </w:rPr>
        <w:t>/З/01;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5EC82ED9" w14:textId="52379159" w:rsidR="00760B47" w:rsidRDefault="0048027A" w:rsidP="0065050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7B0812" w:rsidRPr="00332D61">
        <w:rPr>
          <w:color w:val="0000FF"/>
          <w:sz w:val="22"/>
          <w:szCs w:val="22"/>
        </w:rPr>
        <w:t>указаны в</w:t>
      </w:r>
      <w:r w:rsidR="007B0812" w:rsidRPr="000E3CE0">
        <w:rPr>
          <w:color w:val="0000FF"/>
          <w:sz w:val="22"/>
          <w:szCs w:val="22"/>
        </w:rPr>
        <w:t xml:space="preserve"> </w:t>
      </w:r>
      <w:r w:rsidR="007B0812">
        <w:rPr>
          <w:color w:val="0000FF"/>
          <w:sz w:val="22"/>
          <w:szCs w:val="22"/>
        </w:rPr>
        <w:t xml:space="preserve">письме филиала ПАО «Россети Московский регион» - Западные электрические сети от </w:t>
      </w:r>
      <w:r w:rsidR="005F7811">
        <w:rPr>
          <w:color w:val="0000FF"/>
          <w:sz w:val="22"/>
          <w:szCs w:val="22"/>
        </w:rPr>
        <w:t>19</w:t>
      </w:r>
      <w:r w:rsidR="007B0812">
        <w:rPr>
          <w:color w:val="0000FF"/>
          <w:sz w:val="22"/>
          <w:szCs w:val="22"/>
        </w:rPr>
        <w:t>.07.2021 № МЖ-21-114-</w:t>
      </w:r>
      <w:r w:rsidR="005F7811">
        <w:rPr>
          <w:color w:val="0000FF"/>
          <w:sz w:val="22"/>
          <w:szCs w:val="22"/>
        </w:rPr>
        <w:t>46817</w:t>
      </w:r>
      <w:r w:rsidR="007B0812">
        <w:rPr>
          <w:color w:val="0000FF"/>
          <w:sz w:val="22"/>
          <w:szCs w:val="22"/>
        </w:rPr>
        <w:t>(</w:t>
      </w:r>
      <w:r w:rsidR="005F7811">
        <w:rPr>
          <w:color w:val="0000FF"/>
          <w:sz w:val="22"/>
          <w:szCs w:val="22"/>
        </w:rPr>
        <w:t>475038</w:t>
      </w:r>
      <w:r w:rsidR="007B0812">
        <w:rPr>
          <w:color w:val="0000FF"/>
          <w:sz w:val="22"/>
          <w:szCs w:val="22"/>
        </w:rPr>
        <w:t>/102/38).</w:t>
      </w:r>
    </w:p>
    <w:p w14:paraId="7F1E2A81" w14:textId="77777777" w:rsidR="007F3494" w:rsidRDefault="007F3494" w:rsidP="0065050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0C651F4" w14:textId="77777777" w:rsidR="00650500" w:rsidRDefault="00650500" w:rsidP="0065050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2CFEC554" w14:textId="77777777" w:rsidR="00F16E41" w:rsidRPr="00F16E41" w:rsidRDefault="00F16E41" w:rsidP="00F16E4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16E41">
        <w:rPr>
          <w:color w:val="0000FF"/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торгов: www.torgi.gov.ru: № 240621/0879941/02, лот № 1, </w:t>
      </w:r>
    </w:p>
    <w:p w14:paraId="44E4FE6F" w14:textId="77777777" w:rsidR="00F16E41" w:rsidRPr="00F16E41" w:rsidRDefault="00F16E41" w:rsidP="00F16E4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16E41">
        <w:rPr>
          <w:color w:val="0000FF"/>
          <w:sz w:val="22"/>
          <w:szCs w:val="22"/>
        </w:rPr>
        <w:t>дата публикации 24.06.2021 ;</w:t>
      </w:r>
    </w:p>
    <w:p w14:paraId="2001B6C7" w14:textId="77777777" w:rsidR="00F16E41" w:rsidRPr="00F16E41" w:rsidRDefault="00F16E41" w:rsidP="00F16E4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16E41">
        <w:rPr>
          <w:color w:val="0000FF"/>
          <w:sz w:val="22"/>
          <w:szCs w:val="22"/>
        </w:rPr>
        <w:t>- в газете «Красное Знамя» от 25.06.2021 №23/1 (111781);</w:t>
      </w:r>
    </w:p>
    <w:p w14:paraId="27F04825" w14:textId="7CCDAA95" w:rsidR="002958FC" w:rsidRPr="0005122A" w:rsidRDefault="00F16E41" w:rsidP="00F16E4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16E41">
        <w:rPr>
          <w:color w:val="0000FF"/>
          <w:sz w:val="22"/>
          <w:szCs w:val="22"/>
        </w:rPr>
        <w:t>- на официальном сайте Администрации www.ruzaregion.ru от 25.06.2021;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6E3B6CEB" w:rsidR="00D826BB" w:rsidRPr="000E3CE0" w:rsidRDefault="004E004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103 858,00</w:t>
      </w:r>
      <w:r w:rsidR="007F3494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4E0041">
        <w:rPr>
          <w:color w:val="0000FF"/>
          <w:sz w:val="22"/>
          <w:szCs w:val="22"/>
        </w:rPr>
        <w:t>Сто три тысячи восемьсот пятьдесят восемь р</w:t>
      </w:r>
      <w:r>
        <w:rPr>
          <w:color w:val="0000FF"/>
          <w:sz w:val="22"/>
          <w:szCs w:val="22"/>
        </w:rPr>
        <w:t>уб. 00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84689C2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4E0041">
        <w:rPr>
          <w:b/>
          <w:color w:val="0000FF"/>
          <w:sz w:val="22"/>
          <w:szCs w:val="22"/>
        </w:rPr>
        <w:t>3 115,74</w:t>
      </w:r>
      <w:r w:rsidR="007F3494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4E0041" w:rsidRPr="004E0041">
        <w:rPr>
          <w:color w:val="0000FF"/>
          <w:sz w:val="22"/>
          <w:szCs w:val="22"/>
        </w:rPr>
        <w:t xml:space="preserve">Три тысячи </w:t>
      </w:r>
      <w:r w:rsidR="004E0041">
        <w:rPr>
          <w:color w:val="0000FF"/>
          <w:sz w:val="22"/>
          <w:szCs w:val="22"/>
        </w:rPr>
        <w:t>сто пятнадцать руб. 74 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79A204D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32563">
        <w:rPr>
          <w:b/>
          <w:sz w:val="22"/>
          <w:szCs w:val="22"/>
        </w:rPr>
        <w:t xml:space="preserve"> </w:t>
      </w:r>
      <w:r w:rsidR="004E0041">
        <w:rPr>
          <w:b/>
          <w:color w:val="0000FF"/>
          <w:sz w:val="22"/>
          <w:szCs w:val="22"/>
        </w:rPr>
        <w:t xml:space="preserve">103 858,00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>
        <w:rPr>
          <w:color w:val="0000FF"/>
          <w:sz w:val="22"/>
          <w:szCs w:val="22"/>
        </w:rPr>
        <w:t>(</w:t>
      </w:r>
      <w:r w:rsidR="004E0041" w:rsidRPr="004E0041">
        <w:rPr>
          <w:color w:val="0000FF"/>
          <w:sz w:val="22"/>
          <w:szCs w:val="22"/>
        </w:rPr>
        <w:t>Сто три тысячи восемьсот п</w:t>
      </w:r>
      <w:r w:rsidR="004E0041">
        <w:rPr>
          <w:color w:val="0000FF"/>
          <w:sz w:val="22"/>
          <w:szCs w:val="22"/>
        </w:rPr>
        <w:t>ятьдесят восемь руб. 00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8735350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6379F3">
        <w:rPr>
          <w:b/>
          <w:color w:val="0000FF"/>
          <w:sz w:val="22"/>
          <w:szCs w:val="22"/>
        </w:rPr>
        <w:t>10.09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51F5BF1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6379F3" w:rsidRPr="006379F3">
        <w:rPr>
          <w:b/>
          <w:color w:val="0000FF"/>
          <w:sz w:val="22"/>
          <w:szCs w:val="22"/>
        </w:rPr>
        <w:t>29.10.2021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8DD9228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6379F3" w:rsidRPr="006379F3">
        <w:rPr>
          <w:b/>
          <w:color w:val="0000FF"/>
          <w:sz w:val="22"/>
          <w:szCs w:val="22"/>
        </w:rPr>
        <w:t>02.11.2021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7F349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E108E5B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6379F3" w:rsidRPr="006379F3">
        <w:rPr>
          <w:b/>
          <w:color w:val="0000FF"/>
          <w:sz w:val="22"/>
          <w:szCs w:val="22"/>
        </w:rPr>
        <w:t>02.11.2021</w:t>
      </w:r>
      <w:r w:rsidR="006379F3">
        <w:rPr>
          <w:b/>
          <w:color w:val="0000FF"/>
          <w:sz w:val="22"/>
          <w:szCs w:val="22"/>
        </w:rPr>
        <w:t xml:space="preserve"> </w:t>
      </w:r>
      <w:r w:rsidR="00D008F9" w:rsidRPr="00EE6C3F">
        <w:rPr>
          <w:b/>
          <w:color w:val="0000FF"/>
          <w:sz w:val="22"/>
          <w:szCs w:val="22"/>
        </w:rPr>
        <w:t xml:space="preserve">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6571054A" w14:textId="77777777" w:rsidR="00F16E41" w:rsidRDefault="00F16E41">
      <w:pPr>
        <w:suppressAutoHyphens w:val="0"/>
        <w:autoSpaceDE w:val="0"/>
        <w:autoSpaceDN w:val="0"/>
        <w:adjustRightInd w:val="0"/>
        <w:ind w:firstLine="426"/>
        <w:divId w:val="13192267"/>
        <w:rPr>
          <w:color w:val="0000FF"/>
          <w:sz w:val="22"/>
          <w:szCs w:val="22"/>
          <w:lang w:eastAsia="ru-RU"/>
        </w:rPr>
      </w:pPr>
      <w:permStart w:id="1760039642" w:edGrp="everyone"/>
      <w:r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  <w:lang w:eastAsia="ru-RU"/>
        </w:rPr>
        <w:br/>
        <w:t>www.ruzaregion.ru;</w:t>
      </w:r>
    </w:p>
    <w:p w14:paraId="19970F7C" w14:textId="3D9258C7" w:rsidR="00C3427C" w:rsidRPr="00D14837" w:rsidRDefault="00F16E41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Знамя»</w:t>
      </w:r>
      <w:r w:rsidR="009F4426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7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8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58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7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9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9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0" w:name="_Toc419295277"/>
      <w:bookmarkStart w:id="61" w:name="_Toc423619381"/>
      <w:bookmarkStart w:id="62" w:name="_Toc426462874"/>
      <w:bookmarkStart w:id="63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4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4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5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_RefHeading__53_520497706"/>
      <w:bookmarkStart w:id="66" w:name="__RefHeading__68_1698952488"/>
      <w:bookmarkStart w:id="67" w:name="_Toc479691587"/>
      <w:bookmarkEnd w:id="60"/>
      <w:bookmarkEnd w:id="61"/>
      <w:bookmarkEnd w:id="62"/>
      <w:bookmarkEnd w:id="63"/>
      <w:bookmarkEnd w:id="65"/>
      <w:bookmarkEnd w:id="66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7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8" w:name="_Toc423619380"/>
      <w:bookmarkStart w:id="69" w:name="_Toc426462877"/>
      <w:bookmarkStart w:id="70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1" w:name="_Toc419295282"/>
      <w:bookmarkStart w:id="72" w:name="_Toc423619386"/>
      <w:bookmarkStart w:id="73" w:name="_Toc426462880"/>
      <w:bookmarkStart w:id="74" w:name="_Toc428969615"/>
      <w:bookmarkEnd w:id="68"/>
      <w:bookmarkEnd w:id="69"/>
      <w:bookmarkEnd w:id="70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1"/>
      <w:bookmarkEnd w:id="72"/>
      <w:bookmarkEnd w:id="73"/>
      <w:bookmarkEnd w:id="74"/>
      <w:bookmarkEnd w:id="75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6" w:name="_Toc426365734"/>
      <w:bookmarkStart w:id="77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6"/>
      <w:bookmarkEnd w:id="77"/>
      <w:bookmarkEnd w:id="78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9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0" w:name="_Toc418069456"/>
      <w:bookmarkStart w:id="81" w:name="_Toc419738552"/>
      <w:bookmarkStart w:id="82" w:name="_Toc423082994"/>
      <w:bookmarkStart w:id="83" w:name="_Toc426462884"/>
      <w:bookmarkEnd w:id="7"/>
      <w:bookmarkEnd w:id="8"/>
      <w:bookmarkEnd w:id="53"/>
      <w:bookmarkEnd w:id="79"/>
      <w:r w:rsidRPr="000E3CE0">
        <w:br w:type="page"/>
      </w:r>
      <w:bookmarkStart w:id="84" w:name="_Toc455060530"/>
      <w:bookmarkStart w:id="85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84"/>
      <w:bookmarkEnd w:id="85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75EEE95C" w:rsidR="00DC238C" w:rsidRDefault="009318F2" w:rsidP="00BE5B57">
      <w:pPr>
        <w:suppressAutoHyphens w:val="0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697B6AA7" wp14:editId="3EB768CD">
            <wp:extent cx="6314400" cy="8942400"/>
            <wp:effectExtent l="0" t="0" r="0" b="0"/>
            <wp:docPr id="3" name="Рисунок 3" descr="C:\Users\SovgirEV\Desktop\09.09.2021\Руза\Доки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vgirEV\Desktop\09.09.2021\Руза\Доки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400" cy="894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CCE96" w14:textId="3DEBFDB4" w:rsidR="009318F2" w:rsidRDefault="009318F2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BFFB099" wp14:editId="13F4CB43">
            <wp:extent cx="6570980" cy="9292590"/>
            <wp:effectExtent l="0" t="0" r="1270" b="3810"/>
            <wp:docPr id="17" name="Рисунок 17" descr="C:\Users\SovgirEV\Desktop\09.09.2021\Руза\Доки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vgirEV\Desktop\09.09.2021\Руза\Доки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6"/>
    </w:p>
    <w:p w14:paraId="0CA10E79" w14:textId="55A668FC" w:rsidR="00F71005" w:rsidRDefault="009318F2" w:rsidP="00BE5B57">
      <w:pPr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6C167EA2" wp14:editId="36050D0E">
            <wp:extent cx="6163200" cy="8715600"/>
            <wp:effectExtent l="0" t="0" r="9525" b="0"/>
            <wp:docPr id="18" name="Рисунок 18" descr="C:\Users\SovgirEV\Desktop\09.09.2021\Руза\Доки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vgirEV\Desktop\09.09.2021\Руза\Доки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200" cy="871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6C62B" w14:textId="04EB82C1" w:rsidR="009318F2" w:rsidRDefault="009318F2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89C1919" wp14:editId="56EFF6BB">
            <wp:extent cx="6570980" cy="9324975"/>
            <wp:effectExtent l="0" t="0" r="1270" b="9525"/>
            <wp:docPr id="19" name="Рисунок 19" descr="C:\Users\SovgirEV\Desktop\09.09.2021\Руза\Доки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vgirEV\Desktop\09.09.2021\Руза\Доки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8C023FA" wp14:editId="5164C59F">
            <wp:extent cx="6570980" cy="9260840"/>
            <wp:effectExtent l="0" t="0" r="1270" b="0"/>
            <wp:docPr id="20" name="Рисунок 20" descr="C:\Users\SovgirEV\Desktop\09.09.2021\Руза\Доки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vgirEV\Desktop\09.09.2021\Руза\Доки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6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F5B5B40" wp14:editId="51C4A544">
            <wp:extent cx="6570980" cy="9303385"/>
            <wp:effectExtent l="0" t="0" r="1270" b="0"/>
            <wp:docPr id="21" name="Рисунок 21" descr="C:\Users\SovgirEV\Desktop\09.09.2021\Руза\Доки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ovgirEV\Desktop\09.09.2021\Руза\Доки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632FC46F" wp14:editId="0C3E3BC5">
            <wp:extent cx="6570980" cy="9345930"/>
            <wp:effectExtent l="0" t="0" r="1270" b="7620"/>
            <wp:docPr id="22" name="Рисунок 22" descr="C:\Users\SovgirEV\Desktop\09.09.2021\Руза\Доки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ovgirEV\Desktop\09.09.2021\Руза\Доки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C6DF6" w14:textId="2066055D" w:rsidR="002A3D15" w:rsidRPr="000E3CE0" w:rsidRDefault="002A3D15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2"/>
      <w:bookmarkStart w:id="88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7"/>
      <w:bookmarkEnd w:id="88"/>
    </w:p>
    <w:p w14:paraId="47B44DE2" w14:textId="78F0FB18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41D2B92" w14:textId="6304CBCE" w:rsidR="00137AAF" w:rsidRDefault="00137AAF" w:rsidP="00357129">
      <w:pPr>
        <w:jc w:val="center"/>
        <w:rPr>
          <w:noProof/>
          <w:sz w:val="22"/>
          <w:szCs w:val="22"/>
          <w:lang w:eastAsia="ru-RU"/>
        </w:rPr>
      </w:pPr>
    </w:p>
    <w:p w14:paraId="4A0B78B9" w14:textId="4317C3E5" w:rsidR="009318F2" w:rsidRDefault="009318F2" w:rsidP="0035712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E67CB25" wp14:editId="3DDE71AF">
            <wp:extent cx="6570980" cy="3625850"/>
            <wp:effectExtent l="0" t="0" r="1270" b="0"/>
            <wp:docPr id="23" name="Рисунок 23" descr="C:\Users\SovgirEV\Desktop\09.09.2021\Руза\Screenshot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ovgirEV\Desktop\09.09.2021\Руза\Screenshot_1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362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6DB147F2" wp14:editId="3DFD8D05">
            <wp:extent cx="6560185" cy="3763645"/>
            <wp:effectExtent l="0" t="0" r="0" b="8255"/>
            <wp:docPr id="24" name="Рисунок 24" descr="C:\Users\SovgirEV\Desktop\09.09.2021\Руза\Screenshot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vgirEV\Desktop\09.09.2021\Руза\Screenshot_5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376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6934B" w14:textId="06DEA77F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06045DE7" w14:textId="2775DCB4" w:rsidR="006A6A1D" w:rsidRDefault="006A6A1D" w:rsidP="00357129">
      <w:pPr>
        <w:jc w:val="center"/>
        <w:rPr>
          <w:noProof/>
          <w:sz w:val="22"/>
          <w:szCs w:val="22"/>
          <w:lang w:eastAsia="ru-RU"/>
        </w:rPr>
      </w:pPr>
    </w:p>
    <w:p w14:paraId="6FA0AA79" w14:textId="57BA0C42" w:rsidR="006A6A1D" w:rsidRDefault="006A6A1D" w:rsidP="00357129">
      <w:pPr>
        <w:jc w:val="center"/>
        <w:rPr>
          <w:noProof/>
          <w:sz w:val="22"/>
          <w:szCs w:val="22"/>
          <w:lang w:eastAsia="ru-RU"/>
        </w:rPr>
      </w:pPr>
    </w:p>
    <w:p w14:paraId="17752DC0" w14:textId="5CF3254E" w:rsidR="006A6A1D" w:rsidRDefault="006A6A1D" w:rsidP="00357129">
      <w:pPr>
        <w:jc w:val="center"/>
        <w:rPr>
          <w:noProof/>
          <w:sz w:val="22"/>
          <w:szCs w:val="22"/>
          <w:lang w:eastAsia="ru-RU"/>
        </w:rPr>
      </w:pPr>
    </w:p>
    <w:p w14:paraId="76EB00CB" w14:textId="664E65AC" w:rsidR="006A6A1D" w:rsidRDefault="006A6A1D" w:rsidP="00357129">
      <w:pPr>
        <w:jc w:val="center"/>
        <w:rPr>
          <w:noProof/>
          <w:sz w:val="22"/>
          <w:szCs w:val="22"/>
          <w:lang w:eastAsia="ru-RU"/>
        </w:rPr>
      </w:pPr>
    </w:p>
    <w:p w14:paraId="38024A0A" w14:textId="1AEBB9AF" w:rsidR="006A6A1D" w:rsidRDefault="006A6A1D" w:rsidP="00357129">
      <w:pPr>
        <w:jc w:val="center"/>
        <w:rPr>
          <w:noProof/>
          <w:sz w:val="22"/>
          <w:szCs w:val="22"/>
          <w:lang w:eastAsia="ru-RU"/>
        </w:rPr>
      </w:pPr>
    </w:p>
    <w:p w14:paraId="2486D0D8" w14:textId="42906ECC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46BE6CE0" w14:textId="1E810238" w:rsidR="009318F2" w:rsidRDefault="009318F2">
      <w:pPr>
        <w:suppressAutoHyphens w:val="0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br w:type="page"/>
      </w:r>
    </w:p>
    <w:p w14:paraId="563EF077" w14:textId="77777777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3"/>
      <w:bookmarkStart w:id="90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9"/>
      <w:bookmarkEnd w:id="90"/>
    </w:p>
    <w:p w14:paraId="09BDC05B" w14:textId="52801018" w:rsidR="00F71005" w:rsidRDefault="006F5E62" w:rsidP="00D14837">
      <w:pPr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15F64F13" wp14:editId="25444407">
            <wp:extent cx="6264000" cy="8859600"/>
            <wp:effectExtent l="0" t="0" r="3810" b="0"/>
            <wp:docPr id="25" name="Рисунок 25" descr="C:\Users\SovgirEV\Desktop\09.09.2021\Руза\Доки\ГУАиГ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ovgirEV\Desktop\09.09.2021\Руза\Доки\ГУАиГ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000" cy="885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A3B64" w14:textId="4C724126" w:rsidR="006F5E62" w:rsidRDefault="006F5E62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AB0DB22" wp14:editId="49F40A7E">
            <wp:extent cx="6570980" cy="9292590"/>
            <wp:effectExtent l="0" t="0" r="1270" b="3810"/>
            <wp:docPr id="26" name="Рисунок 26" descr="C:\Users\SovgirEV\Desktop\09.09.2021\Руза\Доки\ГУАиГ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ovgirEV\Desktop\09.09.2021\Руза\Доки\ГУАиГ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0722FD10" wp14:editId="48CF3D69">
            <wp:extent cx="6570980" cy="9271635"/>
            <wp:effectExtent l="0" t="0" r="1270" b="5715"/>
            <wp:docPr id="27" name="Рисунок 27" descr="C:\Users\SovgirEV\Desktop\09.09.2021\Руза\Доки\ГУАиГ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ovgirEV\Desktop\09.09.2021\Руза\Доки\ГУАиГ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7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676F43A" wp14:editId="4A16F28E">
            <wp:extent cx="6570980" cy="9218295"/>
            <wp:effectExtent l="0" t="0" r="1270" b="1905"/>
            <wp:docPr id="28" name="Рисунок 28" descr="C:\Users\SovgirEV\Desktop\09.09.2021\Руза\Доки\ГУАиГ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ovgirEV\Desktop\09.09.2021\Руза\Доки\ГУАиГ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1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73DA4DAD" wp14:editId="4A839B62">
            <wp:extent cx="6570980" cy="9303385"/>
            <wp:effectExtent l="0" t="0" r="1270" b="0"/>
            <wp:docPr id="29" name="Рисунок 29" descr="C:\Users\SovgirEV\Desktop\09.09.2021\Руза\Доки\ГУАиГ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ovgirEV\Desktop\09.09.2021\Руза\Доки\ГУАиГ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493B2837" wp14:editId="227D49A3">
            <wp:extent cx="6570980" cy="9282430"/>
            <wp:effectExtent l="0" t="0" r="1270" b="0"/>
            <wp:docPr id="30" name="Рисунок 30" descr="C:\Users\SovgirEV\Desktop\09.09.2021\Руза\Доки\ГУАиГМ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ovgirEV\Desktop\09.09.2021\Руза\Доки\ГУАиГМ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02ADD6C" wp14:editId="46F335D9">
            <wp:extent cx="6570980" cy="9282430"/>
            <wp:effectExtent l="0" t="0" r="1270" b="0"/>
            <wp:docPr id="31" name="Рисунок 31" descr="C:\Users\SovgirEV\Desktop\09.09.2021\Руза\Доки\ГУАиГМО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ovgirEV\Desktop\09.09.2021\Руза\Доки\ГУАиГМО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426A7615" wp14:editId="0C366175">
            <wp:extent cx="6570980" cy="9314180"/>
            <wp:effectExtent l="0" t="0" r="1270" b="1270"/>
            <wp:docPr id="32" name="Рисунок 32" descr="C:\Users\SovgirEV\Desktop\09.09.2021\Руза\Доки\ГУАиГМО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ovgirEV\Desktop\09.09.2021\Руза\Доки\ГУАиГМО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1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45F6D8F3" wp14:editId="3B063449">
            <wp:extent cx="6570980" cy="9292590"/>
            <wp:effectExtent l="0" t="0" r="1270" b="3810"/>
            <wp:docPr id="33" name="Рисунок 33" descr="C:\Users\SovgirEV\Desktop\09.09.2021\Руза\Доки\ГУАиГМО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ovgirEV\Desktop\09.09.2021\Руза\Доки\ГУАиГМО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9E250" w14:textId="77777777" w:rsidR="009318F2" w:rsidRDefault="009318F2" w:rsidP="00D14837">
      <w:pPr>
        <w:rPr>
          <w:sz w:val="22"/>
          <w:szCs w:val="22"/>
        </w:rPr>
      </w:pPr>
    </w:p>
    <w:p w14:paraId="6EFF9919" w14:textId="3265D45D" w:rsidR="00030FC0" w:rsidRDefault="00030FC0" w:rsidP="00D14837">
      <w:pPr>
        <w:rPr>
          <w:sz w:val="22"/>
          <w:szCs w:val="22"/>
        </w:rPr>
      </w:pPr>
    </w:p>
    <w:p w14:paraId="0790BD72" w14:textId="4EFF0781" w:rsidR="006F5E62" w:rsidRDefault="006F5E62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8CFBDAD" wp14:editId="1B8EEAB0">
            <wp:extent cx="6570345" cy="9345027"/>
            <wp:effectExtent l="0" t="0" r="1905" b="8890"/>
            <wp:docPr id="34" name="Рисунок 34" descr="C:\Users\SovgirEV\Desktop\09.09.2021\Руза\Доки\письмо об отсу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ovgirEV\Desktop\09.09.2021\Руза\Доки\письмо об отсу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5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39E72" w14:textId="04200F1A" w:rsidR="006F5E62" w:rsidRDefault="006F5E62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CF0069A" wp14:editId="7EF373C8">
            <wp:extent cx="6570345" cy="9302486"/>
            <wp:effectExtent l="0" t="0" r="1905" b="0"/>
            <wp:docPr id="35" name="Рисунок 35" descr="C:\Users\SovgirEV\Desktop\09.09.2021\Руза\Доки\Акт обследов. Петрищева 50190060203511 Ястребо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ovgirEV\Desktop\09.09.2021\Руза\Доки\Акт обследов. Петрищева 50190060203511 Ястребо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63946" w14:textId="0A4BD69B" w:rsidR="006F5E62" w:rsidRDefault="006F5E62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B30172B" wp14:editId="6EAFB1D9">
            <wp:extent cx="6570980" cy="9303385"/>
            <wp:effectExtent l="0" t="0" r="1270" b="0"/>
            <wp:docPr id="36" name="Рисунок 36" descr="C:\Users\SovgirEV\Desktop\09.09.2021\Руза\Доки\Акт обследов. Петрищева 50190060203511 Ястребо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ovgirEV\Desktop\09.09.2021\Руза\Доки\Акт обследов. Петрищева 50190060203511 Ястребо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3A85DA3F" wp14:editId="42C26620">
            <wp:extent cx="6560185" cy="9314180"/>
            <wp:effectExtent l="0" t="0" r="0" b="1270"/>
            <wp:docPr id="37" name="Рисунок 37" descr="C:\Users\SovgirEV\Desktop\09.09.2021\Руза\Доки\Акт обследов. Петрищева 50190060203511 Ястребо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ovgirEV\Desktop\09.09.2021\Руза\Доки\Акт обследов. Петрищева 50190060203511 Ястребо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1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D58E4AA" wp14:editId="1148ED78">
            <wp:extent cx="6570980" cy="9314180"/>
            <wp:effectExtent l="0" t="0" r="1270" b="1270"/>
            <wp:docPr id="38" name="Рисунок 38" descr="C:\Users\SovgirEV\Desktop\09.09.2021\Руза\Доки\Акт обследов. Петрищева 50190060203511 Ястребо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ovgirEV\Desktop\09.09.2021\Руза\Доки\Акт обследов. Петрищева 50190060203511 Ястребо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1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3EDD814A" w14:textId="3BC7E1AA" w:rsidR="00FD6D35" w:rsidRPr="006A6A1D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7"/>
      <w:r w:rsidRPr="000E3C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1"/>
      <w:permStart w:id="1620328227" w:edGrp="everyone"/>
    </w:p>
    <w:p w14:paraId="444757F2" w14:textId="1D685BF6" w:rsidR="00FD6D35" w:rsidRDefault="00FD6D35" w:rsidP="00DC238C">
      <w:pPr>
        <w:rPr>
          <w:sz w:val="22"/>
          <w:szCs w:val="22"/>
        </w:rPr>
      </w:pPr>
    </w:p>
    <w:p w14:paraId="479CA311" w14:textId="77777777" w:rsidR="00F42416" w:rsidRDefault="00F42416" w:rsidP="00DC238C">
      <w:pPr>
        <w:rPr>
          <w:sz w:val="22"/>
          <w:szCs w:val="22"/>
        </w:rPr>
      </w:pPr>
    </w:p>
    <w:p w14:paraId="1BF39B33" w14:textId="08BCF589" w:rsidR="00FD6D35" w:rsidRDefault="00FD6D35" w:rsidP="00DC238C">
      <w:pPr>
        <w:rPr>
          <w:sz w:val="22"/>
          <w:szCs w:val="22"/>
        </w:rPr>
      </w:pPr>
    </w:p>
    <w:p w14:paraId="54242BFC" w14:textId="6BB9D829" w:rsidR="00136194" w:rsidRDefault="00136194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3A68CB0" wp14:editId="37701614">
            <wp:extent cx="6267600" cy="8852400"/>
            <wp:effectExtent l="0" t="0" r="0" b="6350"/>
            <wp:docPr id="39" name="Рисунок 39" descr="C:\Users\SovgirEV\Desktop\09.09.2021\Руза\Доки\Тушки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vgirEV\Desktop\09.09.2021\Руза\Доки\Тушки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88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205EB" w14:textId="72EDDC84" w:rsidR="00136194" w:rsidRDefault="00136194" w:rsidP="00DC238C">
      <w:pPr>
        <w:rPr>
          <w:sz w:val="22"/>
          <w:szCs w:val="22"/>
        </w:rPr>
      </w:pPr>
    </w:p>
    <w:p w14:paraId="74CECF92" w14:textId="7259E1B0" w:rsidR="00F42416" w:rsidRDefault="00F42416" w:rsidP="00DC238C">
      <w:pPr>
        <w:rPr>
          <w:sz w:val="22"/>
          <w:szCs w:val="22"/>
        </w:rPr>
      </w:pPr>
    </w:p>
    <w:p w14:paraId="7D341844" w14:textId="2CD4FAFE" w:rsidR="00136194" w:rsidRDefault="00136194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B102765" wp14:editId="5DA20CE1">
            <wp:extent cx="6570980" cy="9271635"/>
            <wp:effectExtent l="0" t="0" r="1270" b="5715"/>
            <wp:docPr id="40" name="Рисунок 40" descr="C:\Users\SovgirEV\Desktop\09.09.2021\Руза\Доки\Тушки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vgirEV\Desktop\09.09.2021\Руза\Доки\Тушки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7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0E493" w14:textId="4215AC87" w:rsidR="00F42416" w:rsidRDefault="00F42416" w:rsidP="00DC238C">
      <w:pPr>
        <w:rPr>
          <w:sz w:val="22"/>
          <w:szCs w:val="22"/>
        </w:rPr>
      </w:pPr>
    </w:p>
    <w:p w14:paraId="54889EF8" w14:textId="6780D504" w:rsidR="00136194" w:rsidRDefault="00136194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BC85825" wp14:editId="1E817561">
            <wp:extent cx="6570980" cy="9271635"/>
            <wp:effectExtent l="0" t="0" r="1270" b="5715"/>
            <wp:docPr id="41" name="Рисунок 41" descr="C:\Users\SovgirEV\Desktop\09.09.2021\Руза\Доки\Тушки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vgirEV\Desktop\09.09.2021\Руза\Доки\Тушки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7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2EC71" w14:textId="77777777" w:rsidR="00F42416" w:rsidRDefault="00F42416" w:rsidP="00DC238C">
      <w:pPr>
        <w:rPr>
          <w:sz w:val="22"/>
          <w:szCs w:val="22"/>
        </w:rPr>
      </w:pPr>
    </w:p>
    <w:p w14:paraId="65D3FFB0" w14:textId="5AA5E829" w:rsidR="00FD6D35" w:rsidRDefault="00FD6D35" w:rsidP="00DC238C">
      <w:pPr>
        <w:rPr>
          <w:sz w:val="22"/>
          <w:szCs w:val="22"/>
        </w:rPr>
      </w:pPr>
    </w:p>
    <w:p w14:paraId="29C85EB6" w14:textId="255C433B" w:rsidR="00136194" w:rsidRDefault="00136194" w:rsidP="00DC238C">
      <w:pPr>
        <w:rPr>
          <w:sz w:val="22"/>
          <w:szCs w:val="22"/>
        </w:rPr>
      </w:pPr>
    </w:p>
    <w:p w14:paraId="5F8C06B3" w14:textId="6B317F06" w:rsidR="00136194" w:rsidRDefault="00136194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4E2FAEB" wp14:editId="15C48E2E">
            <wp:extent cx="6570345" cy="9270739"/>
            <wp:effectExtent l="0" t="0" r="1905" b="6985"/>
            <wp:docPr id="42" name="Рисунок 42" descr="C:\Users\SovgirEV\Desktop\09.09.2021\Руза\Доки\Тушки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vgirEV\Desktop\09.09.2021\Руза\Доки\Тушки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0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80AF7" w14:textId="6C940C98" w:rsidR="00136194" w:rsidRDefault="00136194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D5784B3" wp14:editId="4EAD9B9B">
            <wp:extent cx="6570980" cy="9292590"/>
            <wp:effectExtent l="0" t="0" r="1270" b="3810"/>
            <wp:docPr id="43" name="Рисунок 43" descr="C:\Users\SovgirEV\Desktop\09.09.2021\Руза\Доки\Тушки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vgirEV\Desktop\09.09.2021\Руза\Доки\Тушки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40D8C" w14:textId="09825542" w:rsidR="00136194" w:rsidRDefault="00136194" w:rsidP="00DC238C">
      <w:pPr>
        <w:rPr>
          <w:sz w:val="22"/>
          <w:szCs w:val="22"/>
        </w:rPr>
      </w:pPr>
    </w:p>
    <w:p w14:paraId="680D7275" w14:textId="4E7B6AE3" w:rsidR="00136194" w:rsidRDefault="00136194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FC06BC4" wp14:editId="249CB21B">
            <wp:extent cx="6570345" cy="9313280"/>
            <wp:effectExtent l="0" t="0" r="1905" b="2540"/>
            <wp:docPr id="44" name="Рисунок 44" descr="C:\Users\SovgirEV\Desktop\09.09.2021\Руза\Доки\Тушки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ovgirEV\Desktop\09.09.2021\Руза\Доки\Тушки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0ABC5" w14:textId="65511770" w:rsidR="00136194" w:rsidRDefault="00136194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0E4B5BC" wp14:editId="12C2DB6A">
            <wp:extent cx="6570980" cy="9303385"/>
            <wp:effectExtent l="0" t="0" r="1270" b="0"/>
            <wp:docPr id="45" name="Рисунок 45" descr="C:\Users\SovgirEV\Desktop\09.09.2021\Руза\Доки\Тушки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ovgirEV\Desktop\09.09.2021\Руза\Доки\Тушки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73E3FEAE" wp14:editId="2E8C0F3A">
            <wp:extent cx="6570980" cy="9271635"/>
            <wp:effectExtent l="0" t="0" r="1270" b="5715"/>
            <wp:docPr id="46" name="Рисунок 46" descr="C:\Users\SovgirEV\Desktop\09.09.2021\Руза\Доки\Тушки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ovgirEV\Desktop\09.09.2021\Руза\Доки\Тушки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7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0B171C61" wp14:editId="454F9747">
            <wp:extent cx="6570980" cy="9303385"/>
            <wp:effectExtent l="0" t="0" r="1270" b="0"/>
            <wp:docPr id="47" name="Рисунок 47" descr="C:\Users\SovgirEV\Desktop\09.09.2021\Руза\Доки\Тушки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vgirEV\Desktop\09.09.2021\Руза\Доки\Тушки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3AD15C52" wp14:editId="27BFE4C5">
            <wp:extent cx="6570980" cy="9314180"/>
            <wp:effectExtent l="0" t="0" r="1270" b="1270"/>
            <wp:docPr id="48" name="Рисунок 48" descr="C:\Users\SovgirEV\Desktop\09.09.2021\Руза\Доки\Тушки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ovgirEV\Desktop\09.09.2021\Руза\Доки\Тушки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1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48E07E73" wp14:editId="4A1537A1">
            <wp:extent cx="6570980" cy="9303385"/>
            <wp:effectExtent l="0" t="0" r="1270" b="0"/>
            <wp:docPr id="49" name="Рисунок 49" descr="C:\Users\SovgirEV\Desktop\09.09.2021\Руза\Доки\Тушки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ovgirEV\Desktop\09.09.2021\Руза\Доки\Тушки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0DFDC70E" wp14:editId="556CD2DB">
            <wp:extent cx="6570980" cy="9314180"/>
            <wp:effectExtent l="0" t="0" r="1270" b="1270"/>
            <wp:docPr id="50" name="Рисунок 50" descr="C:\Users\SovgirEV\Desktop\09.09.2021\Руза\Доки\Тушки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ovgirEV\Desktop\09.09.2021\Руза\Доки\Тушки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1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10201838" wp14:editId="56D5239D">
            <wp:extent cx="6570980" cy="9303385"/>
            <wp:effectExtent l="0" t="0" r="1270" b="0"/>
            <wp:docPr id="51" name="Рисунок 51" descr="C:\Users\SovgirEV\Desktop\09.09.2021\Руза\Доки\Тушки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ovgirEV\Desktop\09.09.2021\Руза\Доки\Тушки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3E273C01" wp14:editId="41DA4F16">
            <wp:extent cx="6570980" cy="9292590"/>
            <wp:effectExtent l="0" t="0" r="1270" b="3810"/>
            <wp:docPr id="52" name="Рисунок 52" descr="C:\Users\SovgirEV\Desktop\09.09.2021\Руза\Доки\Тушки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ovgirEV\Desktop\09.09.2021\Руза\Доки\Тушки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FF29D84" wp14:editId="6EE3D457">
            <wp:extent cx="6570980" cy="9292590"/>
            <wp:effectExtent l="0" t="0" r="1270" b="3810"/>
            <wp:docPr id="53" name="Рисунок 53" descr="C:\Users\SovgirEV\Desktop\09.09.2021\Руза\Доки\Тушки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ovgirEV\Desktop\09.09.2021\Руза\Доки\Тушки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67F05874" wp14:editId="07EC718D">
            <wp:extent cx="6570980" cy="9260840"/>
            <wp:effectExtent l="0" t="0" r="1270" b="0"/>
            <wp:docPr id="54" name="Рисунок 54" descr="C:\Users\SovgirEV\Desktop\09.09.2021\Руза\Доки\Тушки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ovgirEV\Desktop\09.09.2021\Руза\Доки\Тушки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6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3D5E8C5A" wp14:editId="0193A5E2">
            <wp:extent cx="6570980" cy="9292590"/>
            <wp:effectExtent l="0" t="0" r="1270" b="3810"/>
            <wp:docPr id="55" name="Рисунок 55" descr="C:\Users\SovgirEV\Desktop\09.09.2021\Руза\Доки\Тушки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ovgirEV\Desktop\09.09.2021\Руза\Доки\Тушки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07C1DF19" wp14:editId="69863C27">
            <wp:extent cx="6570980" cy="9292590"/>
            <wp:effectExtent l="0" t="0" r="1270" b="3810"/>
            <wp:docPr id="56" name="Рисунок 56" descr="C:\Users\SovgirEV\Desktop\09.09.2021\Руза\Доки\Тушки\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ovgirEV\Desktop\09.09.2021\Руза\Доки\Тушки\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BCC64F6" wp14:editId="31BA76C4">
            <wp:extent cx="6570980" cy="9314180"/>
            <wp:effectExtent l="0" t="0" r="1270" b="1270"/>
            <wp:docPr id="57" name="Рисунок 57" descr="C:\Users\SovgirEV\Desktop\09.09.2021\Руза\Доки\Тушки\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ovgirEV\Desktop\09.09.2021\Руза\Доки\Тушки\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1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6D329F2" wp14:editId="170B0D58">
            <wp:extent cx="6570980" cy="9314180"/>
            <wp:effectExtent l="0" t="0" r="1270" b="1270"/>
            <wp:docPr id="58" name="Рисунок 58" descr="C:\Users\SovgirEV\Desktop\09.09.2021\Руза\Доки\Тушки\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ovgirEV\Desktop\09.09.2021\Руза\Доки\Тушки\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1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74677071" wp14:editId="54D5F780">
            <wp:extent cx="6570980" cy="9324975"/>
            <wp:effectExtent l="0" t="0" r="1270" b="9525"/>
            <wp:docPr id="59" name="Рисунок 59" descr="C:\Users\SovgirEV\Desktop\09.09.2021\Руза\Доки\Тушки\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ovgirEV\Desktop\09.09.2021\Руза\Доки\Тушки\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7E1C5101" wp14:editId="32E612A0">
            <wp:extent cx="6570980" cy="9303385"/>
            <wp:effectExtent l="0" t="0" r="1270" b="0"/>
            <wp:docPr id="60" name="Рисунок 60" descr="C:\Users\SovgirEV\Desktop\09.09.2021\Руза\Доки\Тушки\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ovgirEV\Desktop\09.09.2021\Руза\Доки\Тушки\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44B5C3A" wp14:editId="1C72A0DA">
            <wp:extent cx="6570980" cy="9324975"/>
            <wp:effectExtent l="0" t="0" r="1270" b="9525"/>
            <wp:docPr id="61" name="Рисунок 61" descr="C:\Users\SovgirEV\Desktop\09.09.2021\Руза\Доки\Тушки\ту све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ovgirEV\Desktop\09.09.2021\Руза\Доки\Тушки\ту све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28FCF" w14:textId="3A126FC0" w:rsidR="00136194" w:rsidRDefault="00136194" w:rsidP="00DC238C">
      <w:pPr>
        <w:rPr>
          <w:sz w:val="22"/>
          <w:szCs w:val="22"/>
        </w:rPr>
      </w:pPr>
    </w:p>
    <w:p w14:paraId="7055E373" w14:textId="58D23E97" w:rsidR="00136194" w:rsidRDefault="00136194" w:rsidP="00DC238C">
      <w:pPr>
        <w:rPr>
          <w:sz w:val="22"/>
          <w:szCs w:val="22"/>
        </w:rPr>
      </w:pPr>
    </w:p>
    <w:p w14:paraId="14B81394" w14:textId="77777777" w:rsidR="00136194" w:rsidRDefault="00136194" w:rsidP="00DC238C">
      <w:pPr>
        <w:rPr>
          <w:sz w:val="22"/>
          <w:szCs w:val="22"/>
        </w:rPr>
      </w:pP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8"/>
      <w:r w:rsidRPr="000E3C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2"/>
    </w:p>
    <w:p w14:paraId="072EBE3A" w14:textId="18DF367E" w:rsidR="004907C6" w:rsidRDefault="004907C6" w:rsidP="004907C6">
      <w:pPr>
        <w:rPr>
          <w:lang w:val="x-none"/>
        </w:rPr>
      </w:pPr>
    </w:p>
    <w:p w14:paraId="463A442F" w14:textId="77777777" w:rsidR="001B4189" w:rsidRDefault="001B4189" w:rsidP="004907C6">
      <w:pPr>
        <w:rPr>
          <w:lang w:val="x-none"/>
        </w:rPr>
      </w:pPr>
    </w:p>
    <w:p w14:paraId="28C44DD6" w14:textId="77777777" w:rsidR="008610B9" w:rsidRPr="00645026" w:rsidRDefault="008610B9" w:rsidP="008610B9">
      <w:pPr>
        <w:jc w:val="center"/>
        <w:rPr>
          <w:b/>
          <w:sz w:val="22"/>
          <w:szCs w:val="22"/>
        </w:rPr>
      </w:pPr>
      <w:bookmarkStart w:id="93" w:name="_Toc423619395"/>
      <w:bookmarkStart w:id="94" w:name="_Toc426462889"/>
      <w:bookmarkStart w:id="95" w:name="_Toc428969625"/>
      <w:bookmarkStart w:id="96" w:name="_Toc479691599"/>
      <w:bookmarkEnd w:id="80"/>
      <w:bookmarkEnd w:id="81"/>
      <w:bookmarkEnd w:id="82"/>
      <w:bookmarkEnd w:id="83"/>
      <w:r>
        <w:rPr>
          <w:b/>
          <w:sz w:val="22"/>
          <w:szCs w:val="22"/>
        </w:rPr>
        <w:t>ЗАЯВКА</w:t>
      </w:r>
      <w:r w:rsidRPr="00645026">
        <w:rPr>
          <w:b/>
          <w:sz w:val="22"/>
          <w:szCs w:val="22"/>
        </w:rPr>
        <w:t xml:space="preserve"> НА УЧАСТИЕ В АУКЦИОНЕ</w:t>
      </w:r>
    </w:p>
    <w:p w14:paraId="0DEAD4B3" w14:textId="77777777" w:rsidR="008610B9" w:rsidRPr="00645026" w:rsidRDefault="008610B9" w:rsidP="008610B9">
      <w:pPr>
        <w:jc w:val="center"/>
        <w:rPr>
          <w:b/>
          <w:sz w:val="22"/>
          <w:szCs w:val="22"/>
        </w:rPr>
      </w:pPr>
      <w:r w:rsidRPr="00645026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04EE9539" w14:textId="77777777" w:rsidR="008610B9" w:rsidRPr="00645026" w:rsidRDefault="008610B9" w:rsidP="008610B9">
      <w:pPr>
        <w:rPr>
          <w:b/>
          <w:sz w:val="2"/>
          <w:szCs w:val="10"/>
        </w:rPr>
      </w:pPr>
    </w:p>
    <w:p w14:paraId="4FDF560A" w14:textId="77777777" w:rsidR="008610B9" w:rsidRPr="00645026" w:rsidRDefault="008610B9" w:rsidP="008610B9">
      <w:pPr>
        <w:rPr>
          <w:sz w:val="16"/>
          <w:szCs w:val="18"/>
        </w:rPr>
      </w:pPr>
      <w:r w:rsidRPr="00645026">
        <w:rPr>
          <w:b/>
          <w:sz w:val="19"/>
          <w:szCs w:val="19"/>
        </w:rPr>
        <w:t xml:space="preserve">В </w:t>
      </w:r>
      <w:r w:rsidRPr="00645026">
        <w:rPr>
          <w:b/>
          <w:bCs/>
          <w:sz w:val="19"/>
          <w:szCs w:val="19"/>
        </w:rPr>
        <w:t>Аукционную комиссию</w:t>
      </w:r>
      <w:bookmarkStart w:id="97" w:name="OLE_LINK6"/>
      <w:bookmarkStart w:id="98" w:name="OLE_LINK5"/>
      <w:r w:rsidRPr="00645026">
        <w:rPr>
          <w:b/>
          <w:bCs/>
          <w:sz w:val="19"/>
          <w:szCs w:val="19"/>
        </w:rPr>
        <w:t>, сформированную Комитетом по конкурентной политике Московской области</w:t>
      </w:r>
      <w:bookmarkEnd w:id="97"/>
      <w:bookmarkEnd w:id="98"/>
    </w:p>
    <w:p w14:paraId="56FE851D" w14:textId="10D4ECC3" w:rsidR="008610B9" w:rsidRPr="00DC1ED1" w:rsidRDefault="008610B9" w:rsidP="001B4189">
      <w:pPr>
        <w:spacing w:line="204" w:lineRule="auto"/>
        <w:rPr>
          <w:sz w:val="21"/>
          <w:szCs w:val="21"/>
        </w:rPr>
      </w:pPr>
      <w:r w:rsidRPr="00E7545B">
        <w:rPr>
          <w:b/>
          <w:sz w:val="22"/>
          <w:szCs w:val="22"/>
        </w:rPr>
        <w:t>Заявитель</w:t>
      </w:r>
      <w:r w:rsidRPr="00E7545B">
        <w:rPr>
          <w:sz w:val="22"/>
          <w:szCs w:val="22"/>
        </w:rPr>
        <w:t xml:space="preserve"> </w:t>
      </w:r>
    </w:p>
    <w:p w14:paraId="7D4596C7" w14:textId="77777777" w:rsidR="008610B9" w:rsidRPr="0063668D" w:rsidRDefault="008610B9" w:rsidP="008610B9">
      <w:pPr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610B9" w:rsidRPr="00645026" w14:paraId="216CD617" w14:textId="77777777" w:rsidTr="00613F08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B64A0C" w14:textId="48164198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данные: серия </w:t>
            </w:r>
            <w:r w:rsidR="001B4189">
              <w:rPr>
                <w:sz w:val="18"/>
                <w:szCs w:val="18"/>
                <w:u w:val="single"/>
              </w:rPr>
              <w:t xml:space="preserve">        </w:t>
            </w:r>
            <w:r w:rsidRPr="003F36F8">
              <w:rPr>
                <w:sz w:val="18"/>
                <w:szCs w:val="18"/>
                <w:u w:val="single"/>
              </w:rPr>
              <w:t>№</w:t>
            </w:r>
            <w:r w:rsidR="001B4189">
              <w:rPr>
                <w:sz w:val="18"/>
                <w:szCs w:val="18"/>
                <w:u w:val="single"/>
              </w:rPr>
              <w:t xml:space="preserve"> </w:t>
            </w:r>
            <w:r w:rsidRPr="003F36F8">
              <w:rPr>
                <w:sz w:val="18"/>
                <w:szCs w:val="18"/>
                <w:u w:val="single"/>
              </w:rPr>
              <w:t xml:space="preserve">, дата выдачи  </w:t>
            </w:r>
          </w:p>
          <w:p w14:paraId="7943B501" w14:textId="44FDEEB4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15930A46" w14:textId="77777777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 </w:t>
            </w:r>
          </w:p>
          <w:p w14:paraId="1F26394D" w14:textId="438D0F5C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3F7C5F9D" w14:textId="362AB31D" w:rsidR="008610B9" w:rsidRPr="00414283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Контактный телефон:    </w:t>
            </w:r>
          </w:p>
        </w:tc>
      </w:tr>
      <w:tr w:rsidR="008610B9" w:rsidRPr="00645026" w14:paraId="68BFCFD3" w14:textId="77777777" w:rsidTr="00613F08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75DF1D7" w14:textId="24F64962" w:rsidR="008610B9" w:rsidRPr="00AC65A3" w:rsidRDefault="008610B9" w:rsidP="00613F08">
            <w:pPr>
              <w:pBdr>
                <w:bottom w:val="single" w:sz="4" w:space="1" w:color="auto"/>
              </w:pBdr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AC65A3">
              <w:rPr>
                <w:rStyle w:val="ab"/>
                <w:sz w:val="18"/>
                <w:szCs w:val="18"/>
              </w:rPr>
              <w:footnoteReference w:id="4"/>
            </w:r>
            <w:r w:rsidRPr="00AC65A3">
              <w:rPr>
                <w:rFonts w:eastAsiaTheme="minorHAnsi"/>
                <w:lang w:eastAsia="ru-RU"/>
              </w:rPr>
              <w:t xml:space="preserve"> </w:t>
            </w:r>
          </w:p>
          <w:p w14:paraId="1A13BBDF" w14:textId="77777777" w:rsidR="008610B9" w:rsidRPr="008C3ECD" w:rsidRDefault="008610B9" w:rsidP="00613F08">
            <w:pPr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021B09AC" w14:textId="36476F84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, № </w:t>
            </w:r>
          </w:p>
          <w:p w14:paraId="624EACAD" w14:textId="21BE84B8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1B4189">
              <w:rPr>
                <w:sz w:val="18"/>
                <w:szCs w:val="18"/>
                <w:u w:val="single"/>
              </w:rPr>
              <w:t xml:space="preserve">           </w:t>
            </w:r>
            <w:r w:rsidRPr="003F36F8">
              <w:rPr>
                <w:sz w:val="18"/>
                <w:szCs w:val="18"/>
                <w:u w:val="single"/>
              </w:rPr>
              <w:t>№</w:t>
            </w:r>
            <w:r w:rsidRPr="003F36F8">
              <w:rPr>
                <w:sz w:val="18"/>
                <w:szCs w:val="18"/>
                <w:u w:val="single"/>
              </w:rPr>
              <w:fldChar w:fldCharType="begin"/>
            </w:r>
            <w:r w:rsidRPr="003F36F8">
              <w:rPr>
                <w:sz w:val="18"/>
                <w:szCs w:val="18"/>
                <w:u w:val="single"/>
              </w:rPr>
              <w:instrText xml:space="preserve"> RepresentativePassportNumber </w:instrText>
            </w:r>
            <w:r w:rsidRPr="003F36F8">
              <w:rPr>
                <w:sz w:val="18"/>
                <w:szCs w:val="18"/>
                <w:u w:val="single"/>
              </w:rPr>
              <w:fldChar w:fldCharType="separate"/>
            </w:r>
            <w:r w:rsidR="001B4189">
              <w:rPr>
                <w:sz w:val="18"/>
                <w:szCs w:val="18"/>
                <w:u w:val="single"/>
              </w:rPr>
              <w:t xml:space="preserve">    </w:t>
            </w:r>
            <w:r w:rsidRPr="003F36F8">
              <w:rPr>
                <w:sz w:val="18"/>
                <w:szCs w:val="18"/>
                <w:u w:val="single"/>
              </w:rPr>
              <w:fldChar w:fldCharType="end"/>
            </w:r>
            <w:r w:rsidRPr="003F36F8">
              <w:rPr>
                <w:sz w:val="18"/>
                <w:szCs w:val="18"/>
                <w:u w:val="single"/>
              </w:rPr>
              <w:t xml:space="preserve">, дата выдачи </w:t>
            </w:r>
          </w:p>
          <w:p w14:paraId="7F435498" w14:textId="5F83685E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</w:t>
            </w:r>
          </w:p>
          <w:p w14:paraId="551143B4" w14:textId="18F73A47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 </w:t>
            </w:r>
          </w:p>
          <w:p w14:paraId="09AC8780" w14:textId="77777777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6856E5EE" w14:textId="68406696" w:rsidR="008610B9" w:rsidRPr="00645026" w:rsidRDefault="008610B9" w:rsidP="001B4189">
            <w:pPr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1B4189">
              <w:rPr>
                <w:sz w:val="18"/>
                <w:szCs w:val="18"/>
                <w:u w:val="single"/>
              </w:rPr>
              <w:t>:</w:t>
            </w:r>
            <w:r w:rsidRPr="003F36F8">
              <w:rPr>
                <w:sz w:val="18"/>
                <w:szCs w:val="18"/>
                <w:u w:val="single"/>
              </w:rPr>
              <w:t xml:space="preserve"> </w:t>
            </w:r>
            <w:r w:rsidRPr="001B4189">
              <w:rPr>
                <w:sz w:val="18"/>
                <w:szCs w:val="18"/>
                <w:u w:val="single"/>
              </w:rPr>
              <w:t xml:space="preserve">  </w:t>
            </w:r>
          </w:p>
        </w:tc>
      </w:tr>
    </w:tbl>
    <w:p w14:paraId="2194AEDE" w14:textId="77777777" w:rsidR="008610B9" w:rsidRPr="00645026" w:rsidRDefault="008610B9" w:rsidP="008610B9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645026">
        <w:rPr>
          <w:sz w:val="18"/>
          <w:szCs w:val="18"/>
        </w:rPr>
        <w:tab/>
      </w:r>
      <w:r w:rsidRPr="00645026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610B9" w:rsidRPr="00645026" w14:paraId="698D0371" w14:textId="77777777" w:rsidTr="00613F08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0052CA0" w14:textId="77777777" w:rsidR="008610B9" w:rsidRPr="005F7E68" w:rsidRDefault="008610B9" w:rsidP="00613F08">
            <w:pPr>
              <w:spacing w:line="276" w:lineRule="auto"/>
              <w:jc w:val="both"/>
              <w:rPr>
                <w:sz w:val="6"/>
                <w:szCs w:val="6"/>
              </w:rPr>
            </w:pPr>
          </w:p>
          <w:p w14:paraId="418DD5E2" w14:textId="06DB1956" w:rsidR="008610B9" w:rsidRPr="004C0ADF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 xml:space="preserve">Дата аукциона: кадастровый номер земельного участна </w:t>
            </w:r>
          </w:p>
          <w:p w14:paraId="79531E2F" w14:textId="139FF155" w:rsidR="008610B9" w:rsidRPr="004C0ADF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>Площадь зем</w:t>
            </w:r>
            <w:r>
              <w:rPr>
                <w:sz w:val="18"/>
                <w:szCs w:val="18"/>
                <w:u w:val="single"/>
              </w:rPr>
              <w:t>е</w:t>
            </w:r>
            <w:r w:rsidRPr="004C0ADF">
              <w:rPr>
                <w:sz w:val="18"/>
                <w:szCs w:val="18"/>
                <w:u w:val="single"/>
              </w:rPr>
              <w:t xml:space="preserve">льного участка: </w:t>
            </w:r>
            <w:r w:rsidR="001B4189">
              <w:rPr>
                <w:sz w:val="18"/>
                <w:szCs w:val="18"/>
                <w:u w:val="single"/>
              </w:rPr>
              <w:t xml:space="preserve"> </w:t>
            </w:r>
            <w:r w:rsidRPr="004C0ADF">
              <w:rPr>
                <w:sz w:val="18"/>
                <w:szCs w:val="18"/>
                <w:u w:val="single"/>
              </w:rPr>
              <w:t>кв.м.</w:t>
            </w:r>
          </w:p>
          <w:p w14:paraId="04B9DE2C" w14:textId="1704DB1F" w:rsidR="008610B9" w:rsidRPr="00E9503B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>Местоположение (адрес) земельного участка:</w:t>
            </w:r>
            <w:r w:rsidR="001B4189" w:rsidRPr="00E9503B">
              <w:rPr>
                <w:sz w:val="18"/>
                <w:szCs w:val="18"/>
                <w:u w:val="single"/>
              </w:rPr>
              <w:t xml:space="preserve"> </w:t>
            </w:r>
          </w:p>
        </w:tc>
      </w:tr>
    </w:tbl>
    <w:p w14:paraId="61C9EE80" w14:textId="6EF78D70" w:rsidR="008610B9" w:rsidRPr="00645026" w:rsidRDefault="008610B9" w:rsidP="008610B9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и обязуется обеспечить поступление задатка в размере </w:t>
      </w:r>
      <w:r w:rsidR="001B4189">
        <w:rPr>
          <w:b/>
          <w:sz w:val="18"/>
          <w:szCs w:val="18"/>
        </w:rPr>
        <w:t xml:space="preserve">   </w:t>
      </w:r>
      <w:r>
        <w:rPr>
          <w:sz w:val="18"/>
          <w:szCs w:val="18"/>
          <w:u w:val="single"/>
        </w:rPr>
        <w:t>_</w:t>
      </w:r>
      <w:r w:rsidRPr="00526AE0">
        <w:rPr>
          <w:sz w:val="18"/>
          <w:szCs w:val="18"/>
        </w:rPr>
        <w:t xml:space="preserve">(сумма прописью), </w:t>
      </w:r>
      <w:r w:rsidRPr="00645026">
        <w:rPr>
          <w:b/>
          <w:sz w:val="18"/>
          <w:szCs w:val="18"/>
        </w:rPr>
        <w:t>в сроки и в порядке установленные в Извещении о проведении аукциона на указанный Земельный участок.</w:t>
      </w:r>
    </w:p>
    <w:p w14:paraId="1ACF8649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   Заявитель обязуется:</w:t>
      </w:r>
    </w:p>
    <w:p w14:paraId="265F539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1.1. Соблюдать условия и порядок проведения аукциона, содержащиеся в Извещении о проведении аукциона.</w:t>
      </w:r>
    </w:p>
    <w:p w14:paraId="3215D298" w14:textId="77777777" w:rsidR="008610B9" w:rsidRPr="00645026" w:rsidRDefault="008610B9" w:rsidP="008610B9">
      <w:pPr>
        <w:autoSpaceDE w:val="0"/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1.2. В случае признания Победителем аукциона заключить договор аренды с Арендодателем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0A3CE0CC" w14:textId="77777777" w:rsidR="008610B9" w:rsidRPr="00645026" w:rsidRDefault="008610B9" w:rsidP="008610B9">
      <w:pPr>
        <w:autoSpaceDE w:val="0"/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1.3. 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C88A1D6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2.   Заявителю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>известно фактическое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 xml:space="preserve">состояние и технические характеристики Земельного участка, </w:t>
      </w:r>
      <w:r w:rsidRPr="00645026">
        <w:rPr>
          <w:b/>
          <w:sz w:val="18"/>
          <w:szCs w:val="18"/>
        </w:rPr>
        <w:t>и он не имеет претензий к ним.</w:t>
      </w:r>
    </w:p>
    <w:p w14:paraId="00B583A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3.   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4E879F1D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4.   Изменение </w:t>
      </w:r>
      <w:r>
        <w:rPr>
          <w:sz w:val="18"/>
          <w:szCs w:val="18"/>
        </w:rPr>
        <w:t xml:space="preserve">вида </w:t>
      </w:r>
      <w:r w:rsidRPr="00645026">
        <w:rPr>
          <w:sz w:val="18"/>
          <w:szCs w:val="18"/>
        </w:rPr>
        <w:t>разрешенного использования Земельного участка, переданного в аренду по результатам аукциона, в течение срока действия договора аренды не допускается.</w:t>
      </w:r>
    </w:p>
    <w:p w14:paraId="43EFFD65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5.   Ответственность за достоверность представленных документов и информации несет Заявитель. </w:t>
      </w:r>
    </w:p>
    <w:p w14:paraId="68D8D32C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6.   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Земельного участка и информацией о нем. </w:t>
      </w:r>
    </w:p>
    <w:p w14:paraId="612A23C3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7.   Заявитель осведомлен и согласен с тем, что Арендодатель/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 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645026">
        <w:rPr>
          <w:sz w:val="18"/>
          <w:szCs w:val="18"/>
          <w:u w:val="single"/>
        </w:rPr>
        <w:t>www.torgi.gov.ru</w:t>
      </w:r>
      <w:r w:rsidRPr="00645026">
        <w:rPr>
          <w:sz w:val="18"/>
          <w:szCs w:val="18"/>
        </w:rPr>
        <w:t>.</w:t>
      </w:r>
    </w:p>
    <w:p w14:paraId="28AAD57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8.   Условия аукциона по данному Земельному участку, порядок и условия заключения договора аренды с Участником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CCB3594" w14:textId="77777777" w:rsidR="008610B9" w:rsidRPr="006A1863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9.   </w:t>
      </w:r>
      <w:r w:rsidRPr="006A1863">
        <w:rPr>
          <w:sz w:val="18"/>
          <w:szCs w:val="18"/>
        </w:rPr>
        <w:t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</w:t>
      </w:r>
      <w:r w:rsidRPr="006A1863">
        <w:t xml:space="preserve"> </w:t>
      </w:r>
      <w:r w:rsidRPr="006A1863">
        <w:rPr>
          <w:sz w:val="18"/>
          <w:szCs w:val="18"/>
        </w:rPr>
        <w:t>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34E34FC4" w14:textId="0F77EC7F" w:rsidR="008610B9" w:rsidRDefault="008610B9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6B872E5" w14:textId="6D1C7BDA" w:rsidR="008610B9" w:rsidRDefault="008610B9" w:rsidP="008610B9"/>
    <w:p w14:paraId="78C85107" w14:textId="77777777" w:rsidR="008610B9" w:rsidRPr="008610B9" w:rsidRDefault="008610B9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3"/>
      <w:bookmarkEnd w:id="94"/>
      <w:bookmarkEnd w:id="9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4AA56FF7" w14:textId="77777777" w:rsidR="00A211CE" w:rsidRDefault="00A211CE" w:rsidP="00A211CE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47C539A3" w14:textId="77777777" w:rsidR="00A211CE" w:rsidRDefault="00A211CE" w:rsidP="00A211CE">
      <w:pPr>
        <w:tabs>
          <w:tab w:val="left" w:pos="1024"/>
        </w:tabs>
        <w:ind w:firstLine="709"/>
        <w:jc w:val="center"/>
        <w:rPr>
          <w:b/>
          <w:bCs/>
          <w:sz w:val="23"/>
          <w:szCs w:val="23"/>
        </w:rPr>
      </w:pPr>
    </w:p>
    <w:p w14:paraId="34EDE409" w14:textId="3AB440F8" w:rsidR="00A211CE" w:rsidRDefault="00A211CE" w:rsidP="00A211CE">
      <w:pPr>
        <w:suppressAutoHyphens w:val="0"/>
        <w:jc w:val="right"/>
        <w:rPr>
          <w:sz w:val="22"/>
          <w:szCs w:val="22"/>
          <w:lang w:eastAsia="ru-RU"/>
        </w:rPr>
      </w:pPr>
    </w:p>
    <w:p w14:paraId="302D2F8E" w14:textId="25AA51AE" w:rsidR="006A6A1D" w:rsidRDefault="006A6A1D" w:rsidP="00A211CE">
      <w:pPr>
        <w:suppressAutoHyphens w:val="0"/>
        <w:jc w:val="right"/>
        <w:rPr>
          <w:sz w:val="22"/>
          <w:szCs w:val="22"/>
          <w:lang w:eastAsia="ru-RU"/>
        </w:rPr>
      </w:pPr>
    </w:p>
    <w:p w14:paraId="51BD3FC5" w14:textId="77777777" w:rsidR="00A95FBC" w:rsidRDefault="00A95FBC" w:rsidP="00A95FBC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>
        <w:rPr>
          <w:rStyle w:val="afff8"/>
        </w:rPr>
        <w:t>ДОГОВОР</w:t>
      </w:r>
    </w:p>
    <w:p w14:paraId="64444F11" w14:textId="77777777" w:rsidR="00A95FBC" w:rsidRPr="00A95FBC" w:rsidRDefault="00A95FBC" w:rsidP="00A95FBC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3" w:name="bookmark1"/>
      <w:r w:rsidRPr="00A95FBC">
        <w:rPr>
          <w:rStyle w:val="afff8"/>
          <w:b w:val="0"/>
        </w:rPr>
        <w:t>аренды земельного участка</w:t>
      </w:r>
      <w:bookmarkEnd w:id="103"/>
      <w:r w:rsidRPr="00A95FBC">
        <w:rPr>
          <w:rStyle w:val="afff8"/>
          <w:b w:val="0"/>
        </w:rPr>
        <w:t>, заключаемый по результатам проведения торгов</w:t>
      </w:r>
      <w:r w:rsidRPr="00A95FBC">
        <w:rPr>
          <w:rStyle w:val="afff8"/>
          <w:b w:val="0"/>
        </w:rPr>
        <w:br/>
      </w:r>
    </w:p>
    <w:p w14:paraId="2B9A2B99" w14:textId="77777777" w:rsidR="00A95FBC" w:rsidRPr="00A95FBC" w:rsidRDefault="00A95FBC" w:rsidP="00A95FBC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A95FBC">
        <w:rPr>
          <w:rStyle w:val="afff8"/>
          <w:b w:val="0"/>
        </w:rPr>
        <w:t>от _______________№ _______</w:t>
      </w:r>
    </w:p>
    <w:p w14:paraId="5487600D" w14:textId="77777777" w:rsidR="00A95FBC" w:rsidRPr="00A95FBC" w:rsidRDefault="00A95FBC" w:rsidP="00A95FB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04" w:name="bookmark2"/>
    </w:p>
    <w:p w14:paraId="687CB9E6" w14:textId="77777777" w:rsidR="00A95FBC" w:rsidRPr="00A95FBC" w:rsidRDefault="00A95FBC" w:rsidP="00A95FBC">
      <w:pPr>
        <w:tabs>
          <w:tab w:val="left" w:pos="1024"/>
        </w:tabs>
        <w:jc w:val="both"/>
        <w:rPr>
          <w:rStyle w:val="afff8"/>
          <w:b w:val="0"/>
        </w:rPr>
      </w:pPr>
      <w:r w:rsidRPr="00A95FBC">
        <w:rPr>
          <w:rStyle w:val="afff8"/>
          <w:b w:val="0"/>
        </w:rPr>
        <w:t>Место заключения</w:t>
      </w:r>
      <w:bookmarkEnd w:id="104"/>
      <w:r w:rsidRPr="00A95FBC">
        <w:rPr>
          <w:rStyle w:val="afff8"/>
          <w:b w:val="0"/>
        </w:rPr>
        <w:t xml:space="preserve"> ___________________________________________ «_____» _____________20____</w:t>
      </w:r>
    </w:p>
    <w:p w14:paraId="13F48AF8" w14:textId="77777777" w:rsidR="00A95FBC" w:rsidRPr="00A95FBC" w:rsidRDefault="00A95FBC" w:rsidP="00A95FBC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2783FA7A" w14:textId="77777777" w:rsidR="00A95FBC" w:rsidRPr="00A95FBC" w:rsidRDefault="00A95FBC" w:rsidP="00A95FBC">
      <w:pPr>
        <w:tabs>
          <w:tab w:val="left" w:pos="1024"/>
        </w:tabs>
        <w:jc w:val="both"/>
        <w:rPr>
          <w:rStyle w:val="afff8"/>
          <w:b w:val="0"/>
        </w:rPr>
      </w:pPr>
      <w:r w:rsidRPr="00A95FBC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A95FBC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A95FBC">
        <w:rPr>
          <w:rStyle w:val="afff8"/>
          <w:b w:val="0"/>
        </w:rPr>
        <w:br/>
        <w:t>с одной стороны, и</w:t>
      </w:r>
    </w:p>
    <w:p w14:paraId="0D2CDE82" w14:textId="77777777" w:rsidR="00A95FBC" w:rsidRPr="00A95FBC" w:rsidRDefault="00A95FBC" w:rsidP="00A95FBC">
      <w:pPr>
        <w:tabs>
          <w:tab w:val="left" w:pos="1024"/>
        </w:tabs>
        <w:jc w:val="both"/>
      </w:pPr>
      <w:r w:rsidRPr="00A95FBC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A95FBC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A95FBC">
        <w:t xml:space="preserve"> __________________</w:t>
      </w:r>
      <w:r w:rsidRPr="00A95FBC">
        <w:rPr>
          <w:rStyle w:val="afff8"/>
          <w:b w:val="0"/>
        </w:rPr>
        <w:t>,</w:t>
      </w:r>
      <w:r w:rsidRPr="00A95FBC">
        <w:t xml:space="preserve"> заключили настоящий договор о нижеследующем.</w:t>
      </w:r>
    </w:p>
    <w:p w14:paraId="0D60DFF2" w14:textId="77777777" w:rsidR="00A95FBC" w:rsidRPr="00A95FBC" w:rsidRDefault="00A95FBC" w:rsidP="00A95FBC">
      <w:pPr>
        <w:keepNext/>
        <w:keepLines/>
        <w:spacing w:after="24" w:line="230" w:lineRule="exact"/>
        <w:ind w:left="3380"/>
      </w:pPr>
      <w:bookmarkStart w:id="105" w:name="bookmark3"/>
    </w:p>
    <w:p w14:paraId="587BFBAA" w14:textId="77777777" w:rsidR="00A95FBC" w:rsidRPr="00A95FBC" w:rsidRDefault="00A95FBC" w:rsidP="00A95FBC">
      <w:pPr>
        <w:keepNext/>
        <w:keepLines/>
        <w:spacing w:after="24" w:line="230" w:lineRule="exact"/>
        <w:ind w:left="3380"/>
      </w:pPr>
      <w:r w:rsidRPr="00A95FBC">
        <w:t>I. Предмет и цель договора</w:t>
      </w:r>
      <w:bookmarkEnd w:id="105"/>
    </w:p>
    <w:p w14:paraId="27727DCE" w14:textId="77777777" w:rsidR="00A95FBC" w:rsidRPr="00A95FBC" w:rsidRDefault="00A95FBC" w:rsidP="00A95FBC">
      <w:pPr>
        <w:keepNext/>
        <w:keepLines/>
        <w:spacing w:after="24" w:line="230" w:lineRule="exact"/>
        <w:ind w:left="3380"/>
      </w:pPr>
    </w:p>
    <w:p w14:paraId="6E510187" w14:textId="77777777" w:rsidR="00A95FBC" w:rsidRPr="00A95FBC" w:rsidRDefault="00A95FBC" w:rsidP="00A95FB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A95FBC">
        <w:rPr>
          <w:rStyle w:val="afff8"/>
          <w:b w:val="0"/>
        </w:rPr>
        <w:t>1.1. Арендодатель</w:t>
      </w:r>
      <w:r w:rsidRPr="00A95FBC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A95FBC">
        <w:rPr>
          <w:rStyle w:val="afff8"/>
          <w:b w:val="0"/>
        </w:rPr>
        <w:t xml:space="preserve"> ____ кв.м,</w:t>
      </w:r>
      <w:r w:rsidRPr="00A95FBC">
        <w:t xml:space="preserve"> с кадастровым</w:t>
      </w:r>
      <w:r w:rsidRPr="00A95FBC">
        <w:rPr>
          <w:rStyle w:val="afff8"/>
          <w:b w:val="0"/>
        </w:rPr>
        <w:t xml:space="preserve"> номером _______,</w:t>
      </w:r>
      <w:r w:rsidRPr="00A95FBC">
        <w:t xml:space="preserve"> категория земель______ с видом разрешенного использования___________________, расположенный по адресу: </w:t>
      </w:r>
      <w:r w:rsidRPr="00A95FBC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4B49300" w14:textId="77777777" w:rsidR="00A95FBC" w:rsidRPr="00A95FBC" w:rsidRDefault="00A95FBC" w:rsidP="00A95FBC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06" w:name="bookmark4"/>
      <w:r w:rsidRPr="00A95FBC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A95FBC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0E7843B1" w14:textId="77777777" w:rsidR="00A95FBC" w:rsidRPr="00A95FBC" w:rsidRDefault="00A95FBC" w:rsidP="00A95FBC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A95FBC">
        <w:rPr>
          <w:rStyle w:val="53"/>
          <w:b w:val="0"/>
        </w:rPr>
        <w:t>1.3. Участок предоставляется</w:t>
      </w:r>
      <w:r w:rsidRPr="00A95FBC">
        <w:t xml:space="preserve"> </w:t>
      </w:r>
      <w:r w:rsidRPr="00A95FBC">
        <w:rPr>
          <w:rStyle w:val="52"/>
        </w:rPr>
        <w:t xml:space="preserve">для </w:t>
      </w:r>
      <w:bookmarkEnd w:id="106"/>
      <w:r w:rsidRPr="00A95FBC">
        <w:rPr>
          <w:rStyle w:val="52"/>
        </w:rPr>
        <w:t>____________________________________________________.</w:t>
      </w:r>
    </w:p>
    <w:p w14:paraId="36C984DD" w14:textId="77777777" w:rsidR="00A95FBC" w:rsidRPr="00A95FBC" w:rsidRDefault="00A95FBC" w:rsidP="00A95FBC">
      <w:pPr>
        <w:tabs>
          <w:tab w:val="left" w:pos="1024"/>
        </w:tabs>
        <w:ind w:firstLine="709"/>
        <w:jc w:val="both"/>
      </w:pPr>
      <w:r w:rsidRPr="00A95FBC">
        <w:t>1.4. Сведения об ограничениях (обременениях) прав на Земельный участок:</w:t>
      </w:r>
    </w:p>
    <w:p w14:paraId="13B75F82" w14:textId="11892F4D" w:rsidR="00A95FBC" w:rsidRPr="00A95FBC" w:rsidRDefault="00A95FBC" w:rsidP="00A95FBC">
      <w:pPr>
        <w:tabs>
          <w:tab w:val="left" w:pos="1024"/>
        </w:tabs>
        <w:ind w:firstLine="709"/>
        <w:jc w:val="both"/>
        <w:rPr>
          <w:bCs/>
        </w:rPr>
      </w:pPr>
      <w:r w:rsidRPr="00A95FBC">
        <w:t>1.4.1.</w:t>
      </w:r>
      <w:r w:rsidR="001F5E27" w:rsidRPr="001F5E27">
        <w:t xml:space="preserve"> </w:t>
      </w:r>
      <w:r w:rsidR="001F5E27">
        <w:t>Ч</w:t>
      </w:r>
      <w:r w:rsidR="001F5E27" w:rsidRPr="001F5E27">
        <w:t>астично расположен (река Капанка)</w:t>
      </w:r>
      <w:r w:rsidRPr="00A95FBC">
        <w:rPr>
          <w:bCs/>
        </w:rPr>
        <w:t>.</w:t>
      </w:r>
    </w:p>
    <w:p w14:paraId="7CD7B765" w14:textId="77AF2394" w:rsidR="00A95FBC" w:rsidRDefault="00A95FBC" w:rsidP="00A95FBC">
      <w:pPr>
        <w:tabs>
          <w:tab w:val="left" w:pos="1024"/>
        </w:tabs>
        <w:ind w:firstLine="709"/>
        <w:jc w:val="both"/>
      </w:pPr>
      <w:r w:rsidRPr="00A95FBC">
        <w:t>1.4.3. Расположен</w:t>
      </w:r>
      <w:r>
        <w:t xml:space="preserve">: Кубинка Приаэродромная территория аэродрома: </w:t>
      </w:r>
      <w:r w:rsidR="001F5E27">
        <w:t>20</w:t>
      </w:r>
      <w:r>
        <w:t>00 кв.м.</w:t>
      </w:r>
    </w:p>
    <w:p w14:paraId="7AA38E3B" w14:textId="77777777" w:rsidR="00A95FBC" w:rsidRDefault="00A95FBC" w:rsidP="00A95FBC">
      <w:pPr>
        <w:tabs>
          <w:tab w:val="left" w:pos="1024"/>
        </w:tabs>
        <w:ind w:firstLine="709"/>
        <w:jc w:val="both"/>
      </w:pPr>
      <w:r>
        <w:t>1.5. На Земельном участке объекты недвижимого имущества отсутствуют.</w:t>
      </w:r>
    </w:p>
    <w:p w14:paraId="6F94670A" w14:textId="77777777" w:rsidR="00A95FBC" w:rsidRDefault="00A95FBC" w:rsidP="00A95FBC">
      <w:pPr>
        <w:tabs>
          <w:tab w:val="left" w:pos="1024"/>
        </w:tabs>
        <w:ind w:firstLine="709"/>
        <w:jc w:val="both"/>
        <w:rPr>
          <w:b/>
        </w:rPr>
      </w:pPr>
    </w:p>
    <w:p w14:paraId="2B41E358" w14:textId="77777777" w:rsidR="00A95FBC" w:rsidRDefault="00A95FBC" w:rsidP="00A95FBC">
      <w:pPr>
        <w:keepNext/>
        <w:keepLines/>
        <w:spacing w:after="31" w:line="230" w:lineRule="exact"/>
        <w:ind w:left="3402" w:firstLine="709"/>
      </w:pPr>
      <w:bookmarkStart w:id="107" w:name="bookmark5"/>
      <w:r>
        <w:rPr>
          <w:lang w:val="en-US"/>
        </w:rPr>
        <w:t>II</w:t>
      </w:r>
      <w:r>
        <w:t>. Срок договора</w:t>
      </w:r>
      <w:bookmarkEnd w:id="107"/>
    </w:p>
    <w:p w14:paraId="19BB726D" w14:textId="77777777" w:rsidR="00A95FBC" w:rsidRDefault="00A95FBC" w:rsidP="00A95FBC">
      <w:pPr>
        <w:keepNext/>
        <w:keepLines/>
        <w:spacing w:after="31" w:line="230" w:lineRule="exact"/>
        <w:ind w:left="3402" w:firstLine="709"/>
        <w:rPr>
          <w:b/>
        </w:rPr>
      </w:pPr>
    </w:p>
    <w:p w14:paraId="47216FB4" w14:textId="77777777" w:rsidR="00A95FBC" w:rsidRDefault="00A95FBC" w:rsidP="00A95FB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8" w:name="bookmark6"/>
      <w:r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68C71764" w14:textId="77777777" w:rsidR="00A95FBC" w:rsidRDefault="00A95FBC" w:rsidP="00A95FB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8D950B6" w14:textId="77777777" w:rsidR="00A95FBC" w:rsidRDefault="00A95FBC" w:rsidP="00A95FB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3FA39DA" w14:textId="77777777" w:rsidR="00A95FBC" w:rsidRDefault="00A95FBC" w:rsidP="00A95FBC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18A0A9B" w14:textId="77777777" w:rsidR="00A95FBC" w:rsidRDefault="00A95FBC" w:rsidP="00A95FBC">
      <w:pPr>
        <w:keepNext/>
        <w:keepLines/>
        <w:spacing w:after="80" w:line="230" w:lineRule="exact"/>
        <w:ind w:left="3160" w:firstLine="709"/>
        <w:rPr>
          <w:b/>
        </w:rPr>
      </w:pPr>
    </w:p>
    <w:p w14:paraId="17C5AECF" w14:textId="77777777" w:rsidR="00A95FBC" w:rsidRDefault="00A95FBC" w:rsidP="00A95FBC">
      <w:pPr>
        <w:keepNext/>
        <w:keepLines/>
        <w:spacing w:after="80" w:line="230" w:lineRule="exact"/>
        <w:ind w:left="3160"/>
      </w:pPr>
      <w:r>
        <w:t>III. Арендная плата</w:t>
      </w:r>
    </w:p>
    <w:p w14:paraId="15CFEE27" w14:textId="77777777" w:rsidR="00A95FBC" w:rsidRDefault="00A95FBC" w:rsidP="00A95FBC">
      <w:pPr>
        <w:keepNext/>
        <w:keepLines/>
        <w:spacing w:after="80" w:line="230" w:lineRule="exact"/>
        <w:ind w:left="3160"/>
        <w:rPr>
          <w:b/>
        </w:rPr>
      </w:pPr>
    </w:p>
    <w:p w14:paraId="64F0156C" w14:textId="77777777" w:rsidR="00A95FBC" w:rsidRDefault="00A95FBC" w:rsidP="00A95FBC">
      <w:pPr>
        <w:ind w:firstLine="709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6972C678" w14:textId="77777777" w:rsidR="00A95FBC" w:rsidRDefault="00A95FBC" w:rsidP="00A95FBC">
      <w:pPr>
        <w:ind w:firstLine="709"/>
        <w:jc w:val="both"/>
      </w:pPr>
      <w:r>
        <w:t>3.2. Размер годовой арендной платы устанавливается в соответствии с Протоколом.</w:t>
      </w:r>
    </w:p>
    <w:p w14:paraId="7334DB8F" w14:textId="77777777" w:rsidR="00A95FBC" w:rsidRDefault="00A95FBC" w:rsidP="00A95FBC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DD7E15A" w14:textId="77777777" w:rsidR="00A95FBC" w:rsidRDefault="00A95FBC" w:rsidP="00A95FBC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  <w:t xml:space="preserve">в соответствии с Приложением 2. </w:t>
      </w:r>
    </w:p>
    <w:p w14:paraId="6DED22D1" w14:textId="77777777" w:rsidR="00A95FBC" w:rsidRDefault="00A95FBC" w:rsidP="00A95FBC">
      <w:pPr>
        <w:ind w:firstLine="709"/>
        <w:jc w:val="both"/>
      </w:pPr>
      <w:r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D5DA60F" w14:textId="77777777" w:rsidR="00A95FBC" w:rsidRDefault="00A95FBC" w:rsidP="00A95FBC">
      <w:pPr>
        <w:tabs>
          <w:tab w:val="left" w:pos="916"/>
        </w:tabs>
        <w:ind w:firstLine="709"/>
        <w:jc w:val="both"/>
      </w:pPr>
      <w:r>
        <w:t>___________________________________;</w:t>
      </w:r>
    </w:p>
    <w:p w14:paraId="4CB86A49" w14:textId="77777777" w:rsidR="00A95FBC" w:rsidRDefault="00A95FBC" w:rsidP="00A95FBC">
      <w:pPr>
        <w:tabs>
          <w:tab w:val="left" w:pos="916"/>
        </w:tabs>
        <w:ind w:firstLine="709"/>
        <w:jc w:val="both"/>
      </w:pPr>
      <w:r>
        <w:t>___________________________________.</w:t>
      </w:r>
    </w:p>
    <w:p w14:paraId="59D24E61" w14:textId="77777777" w:rsidR="00A95FBC" w:rsidRDefault="00A95FBC" w:rsidP="00A95FBC">
      <w:pPr>
        <w:tabs>
          <w:tab w:val="left" w:pos="916"/>
        </w:tabs>
        <w:ind w:firstLine="709"/>
        <w:jc w:val="both"/>
      </w:pPr>
      <w:r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7415D399" w14:textId="77777777" w:rsidR="00A95FBC" w:rsidRDefault="00A95FBC" w:rsidP="00A95FBC">
      <w:pPr>
        <w:tabs>
          <w:tab w:val="left" w:pos="916"/>
        </w:tabs>
        <w:ind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4639829" w14:textId="77777777" w:rsidR="00A95FBC" w:rsidRDefault="00A95FBC" w:rsidP="00A95FBC">
      <w:pPr>
        <w:tabs>
          <w:tab w:val="left" w:pos="916"/>
        </w:tabs>
        <w:ind w:firstLine="709"/>
        <w:jc w:val="both"/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BD10EDE" w14:textId="77777777" w:rsidR="00A95FBC" w:rsidRDefault="00A95FBC" w:rsidP="00A95FBC">
      <w:pPr>
        <w:tabs>
          <w:tab w:val="left" w:pos="916"/>
        </w:tabs>
        <w:ind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E3460C6" w14:textId="77777777" w:rsidR="00A95FBC" w:rsidRDefault="00A95FBC" w:rsidP="00A95FBC">
      <w:pPr>
        <w:keepNext/>
        <w:keepLines/>
        <w:ind w:firstLine="709"/>
        <w:rPr>
          <w:b/>
        </w:rPr>
      </w:pPr>
    </w:p>
    <w:p w14:paraId="5A7144CD" w14:textId="77777777" w:rsidR="00A95FBC" w:rsidRDefault="00A95FBC" w:rsidP="00A95FBC">
      <w:pPr>
        <w:keepNext/>
        <w:keepLines/>
        <w:ind w:firstLine="709"/>
        <w:jc w:val="center"/>
        <w:rPr>
          <w:b/>
        </w:rPr>
      </w:pPr>
      <w:r>
        <w:rPr>
          <w:lang w:val="en-US"/>
        </w:rPr>
        <w:t>IV</w:t>
      </w:r>
      <w:r>
        <w:t>. Права и обязанности Сторон</w:t>
      </w:r>
      <w:bookmarkEnd w:id="108"/>
    </w:p>
    <w:p w14:paraId="46694124" w14:textId="77777777" w:rsidR="00A95FBC" w:rsidRDefault="00A95FBC" w:rsidP="00A95FB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7"/>
      <w:r>
        <w:t>4.1. Арендодатель имеет право:</w:t>
      </w:r>
      <w:bookmarkEnd w:id="109"/>
    </w:p>
    <w:p w14:paraId="4EF4E5A8" w14:textId="77777777" w:rsidR="00A95FBC" w:rsidRDefault="00A95FBC" w:rsidP="00A95FBC">
      <w:pPr>
        <w:tabs>
          <w:tab w:val="left" w:pos="1174"/>
        </w:tabs>
        <w:ind w:firstLine="709"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41B473C" w14:textId="77777777" w:rsidR="00A95FBC" w:rsidRDefault="00A95FBC" w:rsidP="00F028DF">
      <w:pPr>
        <w:numPr>
          <w:ilvl w:val="0"/>
          <w:numId w:val="3"/>
        </w:numPr>
        <w:tabs>
          <w:tab w:val="left" w:pos="1134"/>
        </w:tabs>
        <w:suppressAutoHyphens w:val="0"/>
        <w:ind w:left="0" w:firstLine="709"/>
        <w:jc w:val="both"/>
      </w:pPr>
      <w:r>
        <w:t>использовании Земельного участка способами, приводящими к его порче;</w:t>
      </w:r>
    </w:p>
    <w:p w14:paraId="45887D2C" w14:textId="77777777" w:rsidR="00A95FBC" w:rsidRDefault="00A95FBC" w:rsidP="00F028DF">
      <w:pPr>
        <w:numPr>
          <w:ilvl w:val="0"/>
          <w:numId w:val="3"/>
        </w:numPr>
        <w:tabs>
          <w:tab w:val="left" w:pos="1134"/>
        </w:tabs>
        <w:suppressAutoHyphens w:val="0"/>
        <w:ind w:left="0" w:firstLine="709"/>
        <w:jc w:val="both"/>
      </w:pPr>
      <w:r>
        <w:t>использовании Земельного участка не в соответствии с видом его разрешенного использования;</w:t>
      </w:r>
    </w:p>
    <w:p w14:paraId="2036D98D" w14:textId="77777777" w:rsidR="00A95FBC" w:rsidRDefault="00A95FBC" w:rsidP="00F028DF">
      <w:pPr>
        <w:numPr>
          <w:ilvl w:val="0"/>
          <w:numId w:val="3"/>
        </w:numPr>
        <w:tabs>
          <w:tab w:val="left" w:pos="1134"/>
        </w:tabs>
        <w:suppressAutoHyphens w:val="0"/>
        <w:ind w:left="0" w:firstLine="709"/>
        <w:jc w:val="both"/>
      </w:pPr>
      <w:r>
        <w:t>использовании Земельного участка не в соответствии с его целевым назначением;</w:t>
      </w:r>
    </w:p>
    <w:p w14:paraId="7344C485" w14:textId="77777777" w:rsidR="00A95FBC" w:rsidRDefault="00A95FBC" w:rsidP="00F028DF">
      <w:pPr>
        <w:numPr>
          <w:ilvl w:val="0"/>
          <w:numId w:val="3"/>
        </w:numPr>
        <w:tabs>
          <w:tab w:val="left" w:pos="1134"/>
        </w:tabs>
        <w:suppressAutoHyphens w:val="0"/>
        <w:ind w:left="0" w:firstLine="709"/>
        <w:jc w:val="both"/>
      </w:pPr>
      <w:r>
        <w:t>неиспользовании/не освоении Земельного участка в течение 1 года;</w:t>
      </w:r>
    </w:p>
    <w:p w14:paraId="30341B67" w14:textId="77777777" w:rsidR="00A95FBC" w:rsidRDefault="00A95FBC" w:rsidP="00F028DF">
      <w:pPr>
        <w:numPr>
          <w:ilvl w:val="0"/>
          <w:numId w:val="3"/>
        </w:numPr>
        <w:tabs>
          <w:tab w:val="left" w:pos="1134"/>
        </w:tabs>
        <w:suppressAutoHyphens w:val="0"/>
        <w:ind w:left="0" w:firstLine="709"/>
        <w:jc w:val="both"/>
      </w:pPr>
      <w:r>
        <w:t xml:space="preserve">не внесении арендной платы либо внесение не в полном объеме более чем 2 (два) периодов подряд; </w:t>
      </w:r>
    </w:p>
    <w:p w14:paraId="5A0C0646" w14:textId="77777777" w:rsidR="00A95FBC" w:rsidRDefault="00A95FBC" w:rsidP="00F028DF">
      <w:pPr>
        <w:numPr>
          <w:ilvl w:val="0"/>
          <w:numId w:val="3"/>
        </w:numPr>
        <w:tabs>
          <w:tab w:val="left" w:pos="1134"/>
        </w:tabs>
        <w:suppressAutoHyphens w:val="0"/>
        <w:ind w:left="0" w:firstLine="709"/>
        <w:jc w:val="both"/>
      </w:pPr>
      <w: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A598CB0" w14:textId="77777777" w:rsidR="00A95FBC" w:rsidRDefault="00A95FBC" w:rsidP="00F028DF">
      <w:pPr>
        <w:numPr>
          <w:ilvl w:val="0"/>
          <w:numId w:val="3"/>
        </w:numPr>
        <w:tabs>
          <w:tab w:val="left" w:pos="1134"/>
        </w:tabs>
        <w:suppressAutoHyphens w:val="0"/>
        <w:ind w:left="0" w:firstLine="709"/>
        <w:jc w:val="both"/>
      </w:pPr>
      <w:r>
        <w:t xml:space="preserve"> в случае переуступки Арендатором прав и обязанностей по настоящему договору;</w:t>
      </w:r>
    </w:p>
    <w:p w14:paraId="78770CEF" w14:textId="77777777" w:rsidR="00A95FBC" w:rsidRDefault="00A95FBC" w:rsidP="00F028DF">
      <w:pPr>
        <w:numPr>
          <w:ilvl w:val="0"/>
          <w:numId w:val="3"/>
        </w:numPr>
        <w:tabs>
          <w:tab w:val="left" w:pos="1134"/>
        </w:tabs>
        <w:suppressAutoHyphens w:val="0"/>
        <w:ind w:left="0" w:firstLine="709"/>
        <w:jc w:val="both"/>
      </w:pPr>
      <w:r>
        <w:t>в случае заключения Арендатором договора субаренды по настоящему договору;</w:t>
      </w:r>
    </w:p>
    <w:p w14:paraId="0A38143B" w14:textId="77777777" w:rsidR="00A95FBC" w:rsidRDefault="00A95FBC" w:rsidP="00F028DF">
      <w:pPr>
        <w:numPr>
          <w:ilvl w:val="0"/>
          <w:numId w:val="3"/>
        </w:numPr>
        <w:tabs>
          <w:tab w:val="left" w:pos="1134"/>
        </w:tabs>
        <w:suppressAutoHyphens w:val="0"/>
        <w:ind w:left="0" w:firstLine="709"/>
        <w:jc w:val="both"/>
      </w:pPr>
      <w:r>
        <w:t xml:space="preserve"> в случае осуществления Арендатором самовольной постройки на Земельном участке.</w:t>
      </w:r>
    </w:p>
    <w:p w14:paraId="246CC206" w14:textId="77777777" w:rsidR="00A95FBC" w:rsidRDefault="00A95FBC" w:rsidP="00A95FBC">
      <w:pPr>
        <w:tabs>
          <w:tab w:val="left" w:pos="1142"/>
        </w:tabs>
        <w:ind w:firstLine="709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B5C288F" w14:textId="77777777" w:rsidR="00A95FBC" w:rsidRDefault="00A95FBC" w:rsidP="00A95FBC">
      <w:pPr>
        <w:tabs>
          <w:tab w:val="left" w:pos="1149"/>
        </w:tabs>
        <w:ind w:firstLine="709"/>
        <w:jc w:val="both"/>
      </w:pPr>
      <w: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>
        <w:rPr>
          <w:bCs/>
        </w:rPr>
        <w:t>Российской Федерации, законодательство Московской области</w:t>
      </w:r>
      <w:r>
        <w:t>.</w:t>
      </w:r>
    </w:p>
    <w:p w14:paraId="198CE1A0" w14:textId="77777777" w:rsidR="00A95FBC" w:rsidRDefault="00A95FBC" w:rsidP="00A95FBC">
      <w:pPr>
        <w:tabs>
          <w:tab w:val="left" w:pos="1185"/>
        </w:tabs>
        <w:ind w:firstLine="709"/>
        <w:jc w:val="both"/>
      </w:pPr>
      <w: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>
        <w:rPr>
          <w:bCs/>
        </w:rPr>
        <w:t>законодательством</w:t>
      </w:r>
      <w:r>
        <w:t xml:space="preserve"> Московской области.</w:t>
      </w:r>
    </w:p>
    <w:p w14:paraId="4CB86B59" w14:textId="77777777" w:rsidR="00A95FBC" w:rsidRDefault="00A95FBC" w:rsidP="00A95FBC">
      <w:pPr>
        <w:tabs>
          <w:tab w:val="left" w:pos="1185"/>
        </w:tabs>
        <w:ind w:firstLine="709"/>
        <w:jc w:val="both"/>
      </w:pPr>
      <w:r>
        <w:t xml:space="preserve">4.1.5. Изъять Земельный участок в порядке, установленном действующим законодательством </w:t>
      </w:r>
      <w:r>
        <w:rPr>
          <w:bCs/>
        </w:rPr>
        <w:t>Российской Федерации, законодательством Московской области</w:t>
      </w:r>
      <w:r>
        <w:t>.</w:t>
      </w:r>
    </w:p>
    <w:p w14:paraId="59FB2653" w14:textId="77777777" w:rsidR="00A95FBC" w:rsidRDefault="00A95FBC" w:rsidP="00A95FBC">
      <w:pPr>
        <w:ind w:firstLine="709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>
        <w:rPr>
          <w:i/>
        </w:rPr>
        <w:t xml:space="preserve"> </w:t>
      </w:r>
      <w:bookmarkStart w:id="110" w:name="bookmark8"/>
    </w:p>
    <w:p w14:paraId="12FA14B3" w14:textId="77777777" w:rsidR="00A95FBC" w:rsidRDefault="00A95FBC" w:rsidP="00A95FBC">
      <w:pPr>
        <w:ind w:firstLine="709"/>
        <w:jc w:val="both"/>
      </w:pPr>
      <w:r>
        <w:t>4.2. Арендодатель обязан:</w:t>
      </w:r>
      <w:bookmarkEnd w:id="110"/>
    </w:p>
    <w:p w14:paraId="1EF8C2A3" w14:textId="77777777" w:rsidR="00A95FBC" w:rsidRDefault="00A95FBC" w:rsidP="00A95FBC">
      <w:pPr>
        <w:ind w:firstLine="70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484FB61D" w14:textId="77777777" w:rsidR="00A95FBC" w:rsidRDefault="00A95FBC" w:rsidP="00A95FBC">
      <w:pPr>
        <w:ind w:firstLine="709"/>
        <w:jc w:val="both"/>
      </w:pPr>
      <w:r>
        <w:t>4.2.2. Не чинить препятствия Арендатору в правомерном использовании (владении и пользовании) Земельного участка.</w:t>
      </w:r>
    </w:p>
    <w:p w14:paraId="350A5AA4" w14:textId="77777777" w:rsidR="00A95FBC" w:rsidRDefault="00A95FBC" w:rsidP="00A95FBC">
      <w:pPr>
        <w:ind w:firstLine="709"/>
        <w:jc w:val="both"/>
      </w:pPr>
      <w: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>
        <w:rPr>
          <w:bCs/>
        </w:rPr>
        <w:t>Российской Федерации, законодательства Московской области</w:t>
      </w:r>
      <w:r>
        <w:t>, регулирующего правоотношения по настоящему договору.</w:t>
      </w:r>
    </w:p>
    <w:p w14:paraId="694412D4" w14:textId="77777777" w:rsidR="00A95FBC" w:rsidRDefault="00A95FBC" w:rsidP="00A95FB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3933344" w14:textId="77777777" w:rsidR="00A95FBC" w:rsidRDefault="00A95FBC" w:rsidP="00A95FB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>
        <w:t>4.3. Арендатор имеет право:</w:t>
      </w:r>
      <w:bookmarkEnd w:id="111"/>
    </w:p>
    <w:p w14:paraId="7122B940" w14:textId="77777777" w:rsidR="00A95FBC" w:rsidRDefault="00A95FBC" w:rsidP="00A95FBC">
      <w:pPr>
        <w:tabs>
          <w:tab w:val="left" w:pos="1275"/>
        </w:tabs>
        <w:ind w:firstLine="709"/>
        <w:jc w:val="both"/>
      </w:pPr>
      <w: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C29CEB3" w14:textId="77777777" w:rsidR="00A95FBC" w:rsidRDefault="00A95FBC" w:rsidP="00A95FBC">
      <w:pPr>
        <w:tabs>
          <w:tab w:val="left" w:pos="1278"/>
        </w:tabs>
        <w:ind w:firstLine="709"/>
        <w:jc w:val="both"/>
      </w:pPr>
      <w: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AEB8C02" w14:textId="77777777" w:rsidR="00A95FBC" w:rsidRDefault="00A95FBC" w:rsidP="00A95FB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>
        <w:t>4.4. Арендатор обязан:</w:t>
      </w:r>
      <w:bookmarkEnd w:id="112"/>
    </w:p>
    <w:p w14:paraId="4967008B" w14:textId="77777777" w:rsidR="00A95FBC" w:rsidRDefault="00A95FBC" w:rsidP="00A95FBC">
      <w:pPr>
        <w:tabs>
          <w:tab w:val="left" w:pos="1118"/>
        </w:tabs>
        <w:ind w:firstLine="709"/>
        <w:jc w:val="both"/>
      </w:pPr>
      <w:r>
        <w:t>4.4.1. Использовать участок в соответствии с целью и условиями его предоставления.</w:t>
      </w:r>
    </w:p>
    <w:p w14:paraId="0F8CA9D8" w14:textId="77777777" w:rsidR="00A95FBC" w:rsidRDefault="00A95FBC" w:rsidP="00A95FBC">
      <w:pPr>
        <w:tabs>
          <w:tab w:val="left" w:pos="1149"/>
        </w:tabs>
        <w:ind w:firstLine="709"/>
        <w:jc w:val="both"/>
      </w:pPr>
      <w: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25C72AD" w14:textId="77777777" w:rsidR="00A95FBC" w:rsidRDefault="00A95FBC" w:rsidP="00A95FBC">
      <w:pPr>
        <w:tabs>
          <w:tab w:val="left" w:pos="1232"/>
        </w:tabs>
        <w:ind w:firstLine="709"/>
        <w:jc w:val="both"/>
      </w:pPr>
      <w: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FA81AF5" w14:textId="77777777" w:rsidR="00A95FBC" w:rsidRDefault="00A95FBC" w:rsidP="00A95FBC">
      <w:pPr>
        <w:tabs>
          <w:tab w:val="left" w:pos="1138"/>
        </w:tabs>
        <w:ind w:firstLine="709"/>
        <w:jc w:val="both"/>
      </w:pPr>
      <w: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F1F071C" w14:textId="77777777" w:rsidR="00A95FBC" w:rsidRDefault="00A95FBC" w:rsidP="00A95FBC">
      <w:pPr>
        <w:tabs>
          <w:tab w:val="left" w:pos="1160"/>
        </w:tabs>
        <w:ind w:firstLine="709"/>
        <w:jc w:val="both"/>
        <w:rPr>
          <w:i/>
        </w:rPr>
      </w:pPr>
      <w: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>
        <w:rPr>
          <w:i/>
        </w:rPr>
        <w:t>(в случае если такие расположены на земельном участке).</w:t>
      </w:r>
    </w:p>
    <w:p w14:paraId="6460C2C4" w14:textId="77777777" w:rsidR="00A95FBC" w:rsidRDefault="00A95FBC" w:rsidP="00A95FBC">
      <w:pPr>
        <w:tabs>
          <w:tab w:val="left" w:pos="1239"/>
        </w:tabs>
        <w:ind w:firstLine="709"/>
        <w:jc w:val="both"/>
      </w:pPr>
      <w:r>
        <w:t xml:space="preserve">4.4.6. В десятидневный срок со дня изменения своего наименования </w:t>
      </w:r>
      <w:r>
        <w:rPr>
          <w:i/>
        </w:rPr>
        <w:t xml:space="preserve">(для юридических лиц), </w:t>
      </w:r>
      <w:r>
        <w:t>местонахождения (почтового адреса) и контактного телефона письменно сообщить о таких изменениях Арендодателю.</w:t>
      </w:r>
    </w:p>
    <w:p w14:paraId="6F1CD44F" w14:textId="77777777" w:rsidR="00A95FBC" w:rsidRDefault="00A95FBC" w:rsidP="00A95FBC">
      <w:pPr>
        <w:tabs>
          <w:tab w:val="left" w:pos="1239"/>
        </w:tabs>
        <w:ind w:firstLine="709"/>
        <w:jc w:val="both"/>
      </w:pPr>
      <w: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009C53F" w14:textId="77777777" w:rsidR="00A95FBC" w:rsidRDefault="00A95FBC" w:rsidP="00A95FBC">
      <w:pPr>
        <w:tabs>
          <w:tab w:val="left" w:pos="1239"/>
        </w:tabs>
        <w:ind w:firstLine="709"/>
        <w:jc w:val="both"/>
      </w:pPr>
      <w:r>
        <w:t xml:space="preserve">4.4.8. Осуществлять мероприятия по охране земель, установленные действующим законодательством </w:t>
      </w:r>
      <w:r>
        <w:rPr>
          <w:bCs/>
        </w:rPr>
        <w:t>Российской Федерации, законодательством Московской области</w:t>
      </w:r>
      <w:r>
        <w:t>.</w:t>
      </w:r>
    </w:p>
    <w:p w14:paraId="51E0E71D" w14:textId="77777777" w:rsidR="00A95FBC" w:rsidRDefault="00A95FBC" w:rsidP="00A95FBC">
      <w:pPr>
        <w:tabs>
          <w:tab w:val="left" w:pos="1239"/>
        </w:tabs>
        <w:ind w:firstLine="709"/>
        <w:jc w:val="both"/>
        <w:rPr>
          <w:i/>
        </w:rPr>
      </w:pPr>
      <w:r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C0F2C96" w14:textId="77777777" w:rsidR="00A95FBC" w:rsidRDefault="00A95FBC" w:rsidP="00A95FBC">
      <w:pPr>
        <w:tabs>
          <w:tab w:val="left" w:pos="1188"/>
        </w:tabs>
        <w:ind w:firstLine="709"/>
        <w:jc w:val="both"/>
      </w:pPr>
      <w:r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D2E434C" w14:textId="77777777" w:rsidR="00A95FBC" w:rsidRDefault="00A95FBC" w:rsidP="00A95FBC">
      <w:pPr>
        <w:tabs>
          <w:tab w:val="left" w:pos="1188"/>
        </w:tabs>
        <w:ind w:firstLine="709"/>
        <w:jc w:val="both"/>
      </w:pPr>
      <w: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2D8750D" w14:textId="77777777" w:rsidR="00A95FBC" w:rsidRDefault="00A95FBC" w:rsidP="00A95FBC">
      <w:pPr>
        <w:tabs>
          <w:tab w:val="left" w:pos="1332"/>
        </w:tabs>
        <w:ind w:firstLine="709"/>
        <w:jc w:val="both"/>
      </w:pPr>
      <w: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50F67A4" w14:textId="77777777" w:rsidR="00A95FBC" w:rsidRDefault="00A95FBC" w:rsidP="00A95FBC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требованиями:</w:t>
      </w:r>
    </w:p>
    <w:p w14:paraId="5B07B1FA" w14:textId="77777777" w:rsidR="00A95FBC" w:rsidRDefault="00A95FBC" w:rsidP="00A95FBC">
      <w:pPr>
        <w:tabs>
          <w:tab w:val="left" w:pos="1332"/>
        </w:tabs>
        <w:ind w:firstLine="709"/>
        <w:jc w:val="both"/>
      </w:pPr>
      <w:r>
        <w:t>- Водного Кодекса Российской Федерации;</w:t>
      </w:r>
    </w:p>
    <w:p w14:paraId="5143B4E3" w14:textId="77777777" w:rsidR="00A95FBC" w:rsidRDefault="00A95FBC" w:rsidP="00A95FBC">
      <w:pPr>
        <w:tabs>
          <w:tab w:val="left" w:pos="1332"/>
        </w:tabs>
        <w:ind w:firstLine="709"/>
        <w:jc w:val="both"/>
      </w:pPr>
      <w:r>
        <w:t>- Воздушного кодекса Российской Федерации;</w:t>
      </w:r>
    </w:p>
    <w:p w14:paraId="155BD110" w14:textId="4C1E27EF" w:rsidR="008A4203" w:rsidRDefault="008A4203">
      <w:pPr>
        <w:suppressAutoHyphens w:val="0"/>
      </w:pPr>
      <w:bookmarkStart w:id="113" w:name="bookmark11"/>
      <w:r>
        <w:br w:type="page"/>
      </w:r>
    </w:p>
    <w:p w14:paraId="3BEEE21A" w14:textId="77777777" w:rsidR="00A95FBC" w:rsidRDefault="00A95FBC" w:rsidP="00A95FBC">
      <w:pPr>
        <w:tabs>
          <w:tab w:val="left" w:pos="1332"/>
        </w:tabs>
        <w:ind w:firstLine="709"/>
        <w:jc w:val="center"/>
      </w:pPr>
    </w:p>
    <w:p w14:paraId="7E700B74" w14:textId="77777777" w:rsidR="00A95FBC" w:rsidRDefault="00A95FBC" w:rsidP="00A95FBC">
      <w:pPr>
        <w:tabs>
          <w:tab w:val="left" w:pos="1332"/>
        </w:tabs>
        <w:ind w:firstLine="709"/>
        <w:jc w:val="center"/>
      </w:pPr>
      <w:r>
        <w:t>V. Ответственность сторон</w:t>
      </w:r>
      <w:bookmarkEnd w:id="113"/>
    </w:p>
    <w:p w14:paraId="2B746DA2" w14:textId="77777777" w:rsidR="00A95FBC" w:rsidRDefault="00A95FBC" w:rsidP="00A95FBC">
      <w:pPr>
        <w:tabs>
          <w:tab w:val="left" w:pos="1044"/>
        </w:tabs>
        <w:ind w:firstLine="709"/>
        <w:jc w:val="both"/>
      </w:pPr>
      <w:r>
        <w:t xml:space="preserve">5.1. За нарушение условий настоящего договора стороны несут ответственность </w:t>
      </w:r>
      <w:r>
        <w:br/>
        <w:t>в соответствии с действующим законодательством и настоящим договором.</w:t>
      </w:r>
    </w:p>
    <w:p w14:paraId="2C9EA982" w14:textId="77777777" w:rsidR="00A95FBC" w:rsidRDefault="00A95FBC" w:rsidP="00A95FBC">
      <w:pPr>
        <w:tabs>
          <w:tab w:val="left" w:pos="1066"/>
        </w:tabs>
        <w:ind w:firstLine="709"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DD9A8E8" w14:textId="77777777" w:rsidR="00A95FBC" w:rsidRDefault="00A95FBC" w:rsidP="00A95FBC">
      <w:pPr>
        <w:ind w:firstLine="709"/>
        <w:jc w:val="both"/>
      </w:pPr>
      <w:r>
        <w:t xml:space="preserve"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</w:t>
      </w:r>
      <w:r>
        <w:br/>
        <w:t>в течение 30 дней с момента ее направления.</w:t>
      </w:r>
    </w:p>
    <w:p w14:paraId="0231AD78" w14:textId="77777777" w:rsidR="00A95FBC" w:rsidRDefault="00A95FBC" w:rsidP="00A95FBC">
      <w:pPr>
        <w:tabs>
          <w:tab w:val="left" w:pos="1008"/>
        </w:tabs>
        <w:ind w:firstLine="709"/>
        <w:jc w:val="both"/>
        <w:rPr>
          <w:color w:val="FF0000"/>
        </w:rPr>
      </w:pPr>
      <w: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>
        <w:rPr>
          <w:color w:val="FF0000"/>
        </w:rPr>
        <w:t xml:space="preserve"> </w:t>
      </w:r>
    </w:p>
    <w:p w14:paraId="46D87842" w14:textId="77777777" w:rsidR="00A95FBC" w:rsidRDefault="00A95FBC" w:rsidP="00A95FBC">
      <w:pPr>
        <w:keepNext/>
        <w:keepLines/>
        <w:ind w:firstLine="709"/>
        <w:jc w:val="center"/>
        <w:rPr>
          <w:rStyle w:val="53"/>
          <w:b w:val="0"/>
        </w:rPr>
      </w:pPr>
      <w:bookmarkStart w:id="114" w:name="bookmark12"/>
    </w:p>
    <w:p w14:paraId="798A677F" w14:textId="77777777" w:rsidR="00A95FBC" w:rsidRDefault="00A95FBC" w:rsidP="00A95FBC">
      <w:pPr>
        <w:keepNext/>
        <w:keepLines/>
        <w:ind w:firstLine="709"/>
        <w:jc w:val="center"/>
        <w:rPr>
          <w:rStyle w:val="53"/>
          <w:b w:val="0"/>
        </w:rPr>
      </w:pPr>
      <w:r>
        <w:rPr>
          <w:rStyle w:val="53"/>
        </w:rPr>
        <w:t>V</w:t>
      </w:r>
      <w:r>
        <w:rPr>
          <w:rStyle w:val="53"/>
          <w:lang w:val="en-US"/>
        </w:rPr>
        <w:t>I</w:t>
      </w:r>
      <w:r>
        <w:rPr>
          <w:rStyle w:val="53"/>
        </w:rPr>
        <w:t>.</w:t>
      </w:r>
      <w:r>
        <w:t xml:space="preserve"> Рассмотрение</w:t>
      </w:r>
      <w:r>
        <w:rPr>
          <w:rStyle w:val="53"/>
        </w:rPr>
        <w:t xml:space="preserve"> споров</w:t>
      </w:r>
      <w:bookmarkEnd w:id="114"/>
    </w:p>
    <w:p w14:paraId="4DB17D14" w14:textId="77777777" w:rsidR="00A95FBC" w:rsidRDefault="00A95FBC" w:rsidP="00A95FBC">
      <w:pPr>
        <w:autoSpaceDE w:val="0"/>
        <w:autoSpaceDN w:val="0"/>
        <w:adjustRightInd w:val="0"/>
        <w:ind w:firstLine="709"/>
        <w:jc w:val="both"/>
      </w:pPr>
      <w:bookmarkStart w:id="115" w:name="bookmark13"/>
      <w:r>
        <w:t>6.1. Все споры и разногласия, которые могут возникнуть между Сторонами, разрешаются путем переговоров.</w:t>
      </w:r>
    </w:p>
    <w:p w14:paraId="2D18518B" w14:textId="77777777" w:rsidR="00A95FBC" w:rsidRDefault="00A95FBC" w:rsidP="00A95FBC">
      <w:pPr>
        <w:autoSpaceDE w:val="0"/>
        <w:autoSpaceDN w:val="0"/>
        <w:adjustRightInd w:val="0"/>
        <w:ind w:firstLine="709"/>
        <w:jc w:val="both"/>
      </w:pPr>
      <w: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8FCFCD8" w14:textId="77777777" w:rsidR="00A95FBC" w:rsidRDefault="00A95FBC" w:rsidP="00A95FBC">
      <w:pPr>
        <w:autoSpaceDE w:val="0"/>
        <w:autoSpaceDN w:val="0"/>
        <w:adjustRightInd w:val="0"/>
        <w:ind w:firstLine="709"/>
        <w:jc w:val="both"/>
      </w:pPr>
    </w:p>
    <w:p w14:paraId="3C7C988D" w14:textId="77777777" w:rsidR="00A95FBC" w:rsidRDefault="00A95FBC" w:rsidP="00A95FBC">
      <w:pPr>
        <w:keepNext/>
        <w:keepLines/>
        <w:ind w:firstLine="709"/>
        <w:jc w:val="center"/>
      </w:pPr>
      <w:r>
        <w:t>V</w:t>
      </w:r>
      <w:r>
        <w:rPr>
          <w:lang w:val="en-US"/>
        </w:rPr>
        <w:t>I</w:t>
      </w:r>
      <w:r>
        <w:t xml:space="preserve">I. Изменение условий договора </w:t>
      </w:r>
      <w:bookmarkEnd w:id="115"/>
    </w:p>
    <w:p w14:paraId="12F527E7" w14:textId="77777777" w:rsidR="00A95FBC" w:rsidRDefault="00A95FBC" w:rsidP="00A95FBC">
      <w:pPr>
        <w:tabs>
          <w:tab w:val="left" w:pos="1102"/>
        </w:tabs>
        <w:ind w:firstLine="709"/>
        <w:jc w:val="both"/>
        <w:rPr>
          <w:i/>
        </w:rPr>
      </w:pPr>
      <w: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20871C1" w14:textId="77777777" w:rsidR="00A95FBC" w:rsidRDefault="00A95FBC" w:rsidP="00A95FBC">
      <w:pPr>
        <w:tabs>
          <w:tab w:val="left" w:pos="1102"/>
        </w:tabs>
        <w:ind w:firstLine="709"/>
        <w:jc w:val="both"/>
      </w:pPr>
      <w:r>
        <w:t>7.2. Изменение вида разрешенного использования Земельного участка не допускается.</w:t>
      </w:r>
    </w:p>
    <w:p w14:paraId="7900D2B9" w14:textId="77777777" w:rsidR="00A95FBC" w:rsidRDefault="00A95FBC" w:rsidP="00A95FBC">
      <w:pPr>
        <w:tabs>
          <w:tab w:val="left" w:pos="1102"/>
        </w:tabs>
        <w:ind w:firstLine="709"/>
        <w:jc w:val="both"/>
      </w:pPr>
      <w:r>
        <w:t>7.3. Арендатору запрещается заключать договор уступки требования (цессии) по настоящему договору.</w:t>
      </w:r>
    </w:p>
    <w:p w14:paraId="2FA10CB4" w14:textId="77777777" w:rsidR="00A95FBC" w:rsidRDefault="00A95FBC" w:rsidP="00A95FBC">
      <w:pPr>
        <w:tabs>
          <w:tab w:val="left" w:pos="1102"/>
        </w:tabs>
        <w:ind w:firstLine="709"/>
        <w:jc w:val="both"/>
      </w:pPr>
      <w:r>
        <w:t>7.4. Арендатору запрещается заключать договор субаренды по настоящему договору.</w:t>
      </w:r>
    </w:p>
    <w:p w14:paraId="507114DB" w14:textId="77777777" w:rsidR="00A95FBC" w:rsidRDefault="00A95FBC" w:rsidP="00A95FBC">
      <w:pPr>
        <w:tabs>
          <w:tab w:val="left" w:pos="1055"/>
        </w:tabs>
        <w:ind w:firstLine="709"/>
        <w:rPr>
          <w:i/>
        </w:rPr>
      </w:pPr>
    </w:p>
    <w:p w14:paraId="1D39E9A1" w14:textId="77777777" w:rsidR="00A95FBC" w:rsidRDefault="00A95FBC" w:rsidP="00A95FBC">
      <w:pPr>
        <w:keepNext/>
        <w:keepLines/>
        <w:ind w:firstLine="709"/>
        <w:jc w:val="center"/>
      </w:pPr>
      <w:bookmarkStart w:id="116" w:name="bookmark14"/>
      <w:r>
        <w:t>VI</w:t>
      </w:r>
      <w:r>
        <w:rPr>
          <w:lang w:val="en-US"/>
        </w:rPr>
        <w:t>I</w:t>
      </w:r>
      <w:r>
        <w:t>I. Дополнительные и особые условия договора</w:t>
      </w:r>
      <w:bookmarkEnd w:id="116"/>
    </w:p>
    <w:p w14:paraId="51C497AF" w14:textId="77777777" w:rsidR="00A95FBC" w:rsidRDefault="00A95FBC" w:rsidP="00A95FBC">
      <w:pPr>
        <w:tabs>
          <w:tab w:val="left" w:pos="992"/>
        </w:tabs>
        <w:ind w:firstLine="709"/>
        <w:jc w:val="both"/>
      </w:pPr>
      <w: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DFBF860" w14:textId="77777777" w:rsidR="00A95FBC" w:rsidRDefault="00A95FBC" w:rsidP="00A95FBC">
      <w:pPr>
        <w:ind w:firstLine="709"/>
        <w:jc w:val="both"/>
      </w:pPr>
      <w:r>
        <w:t xml:space="preserve">8.2. Расходы по государственной регистрации настоящего договора, а также изменений </w:t>
      </w:r>
      <w:r>
        <w:br/>
        <w:t>и дополнений к нему возлагаются на Арендатора.</w:t>
      </w:r>
    </w:p>
    <w:p w14:paraId="467478FB" w14:textId="77777777" w:rsidR="00A95FBC" w:rsidRDefault="00A95FBC" w:rsidP="00A95FBC">
      <w:pPr>
        <w:ind w:firstLine="709"/>
        <w:jc w:val="both"/>
        <w:rPr>
          <w:i/>
        </w:rPr>
      </w:pPr>
      <w:r>
        <w:t>8.3.</w:t>
      </w:r>
      <w:r>
        <w:rPr>
          <w:i/>
        </w:rPr>
        <w:t xml:space="preserve"> </w:t>
      </w:r>
      <w:r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D5203A1" w14:textId="77777777" w:rsidR="00A95FBC" w:rsidRDefault="00A95FBC" w:rsidP="00A95FBC">
      <w:pPr>
        <w:ind w:firstLine="709"/>
        <w:jc w:val="both"/>
        <w:rPr>
          <w:i/>
        </w:rPr>
      </w:pPr>
      <w:r>
        <w:t xml:space="preserve"> </w:t>
      </w:r>
    </w:p>
    <w:p w14:paraId="4E623E82" w14:textId="77777777" w:rsidR="00A95FBC" w:rsidRDefault="00A95FBC" w:rsidP="00A95FBC">
      <w:pPr>
        <w:jc w:val="center"/>
        <w:rPr>
          <w:rStyle w:val="afff8"/>
          <w:b w:val="0"/>
        </w:rPr>
      </w:pPr>
      <w:r>
        <w:rPr>
          <w:rStyle w:val="afff8"/>
          <w:lang w:val="en-US"/>
        </w:rPr>
        <w:t>IX</w:t>
      </w:r>
      <w:r>
        <w:rPr>
          <w:rStyle w:val="afff8"/>
        </w:rPr>
        <w:t xml:space="preserve">. Приложения </w:t>
      </w:r>
    </w:p>
    <w:p w14:paraId="2A04E75B" w14:textId="77777777" w:rsidR="00A95FBC" w:rsidRDefault="00A95FBC" w:rsidP="00A95FBC">
      <w:pPr>
        <w:ind w:firstLine="709"/>
      </w:pPr>
      <w:r>
        <w:t>К настоящему договору прилагается и является его неотъемлемой частью:</w:t>
      </w:r>
    </w:p>
    <w:p w14:paraId="192C57A4" w14:textId="77777777" w:rsidR="00A95FBC" w:rsidRDefault="00A95FBC" w:rsidP="00F028DF">
      <w:pPr>
        <w:numPr>
          <w:ilvl w:val="0"/>
          <w:numId w:val="4"/>
        </w:numPr>
        <w:tabs>
          <w:tab w:val="left" w:pos="358"/>
        </w:tabs>
        <w:suppressAutoHyphens w:val="0"/>
        <w:ind w:firstLine="709"/>
      </w:pPr>
      <w:r>
        <w:t>Протокол (Приложение 1)</w:t>
      </w:r>
    </w:p>
    <w:p w14:paraId="552AF04A" w14:textId="77777777" w:rsidR="00A95FBC" w:rsidRDefault="00A95FBC" w:rsidP="00F028DF">
      <w:pPr>
        <w:numPr>
          <w:ilvl w:val="0"/>
          <w:numId w:val="4"/>
        </w:numPr>
        <w:tabs>
          <w:tab w:val="left" w:pos="358"/>
        </w:tabs>
        <w:suppressAutoHyphens w:val="0"/>
        <w:ind w:firstLine="709"/>
      </w:pPr>
      <w:r>
        <w:t>Расчет арендной платы (Приложение 2)</w:t>
      </w:r>
    </w:p>
    <w:p w14:paraId="6B512C2F" w14:textId="77777777" w:rsidR="00A95FBC" w:rsidRDefault="00A95FBC" w:rsidP="00F028DF">
      <w:pPr>
        <w:numPr>
          <w:ilvl w:val="0"/>
          <w:numId w:val="4"/>
        </w:numPr>
        <w:tabs>
          <w:tab w:val="left" w:pos="358"/>
        </w:tabs>
        <w:suppressAutoHyphens w:val="0"/>
        <w:ind w:firstLine="709"/>
      </w:pPr>
      <w:r>
        <w:t xml:space="preserve">Акт приема-передачи Земельного участка (Приложение 3). </w:t>
      </w:r>
    </w:p>
    <w:p w14:paraId="2418F718" w14:textId="77777777" w:rsidR="00A95FBC" w:rsidRDefault="00A95FBC" w:rsidP="00A95FBC">
      <w:pPr>
        <w:tabs>
          <w:tab w:val="left" w:pos="358"/>
        </w:tabs>
        <w:jc w:val="center"/>
      </w:pPr>
    </w:p>
    <w:p w14:paraId="301D365E" w14:textId="77777777" w:rsidR="00A16F2F" w:rsidRDefault="00A16F2F">
      <w:pPr>
        <w:suppressAutoHyphens w:val="0"/>
        <w:rPr>
          <w:lang w:val="en-US"/>
        </w:rPr>
      </w:pPr>
      <w:r>
        <w:rPr>
          <w:lang w:val="en-US"/>
        </w:rPr>
        <w:br w:type="page"/>
      </w:r>
    </w:p>
    <w:p w14:paraId="6CCC1C79" w14:textId="3E7881ED" w:rsidR="00A95FBC" w:rsidRDefault="00A95FBC" w:rsidP="00A95FBC">
      <w:pPr>
        <w:tabs>
          <w:tab w:val="left" w:pos="358"/>
        </w:tabs>
        <w:jc w:val="center"/>
      </w:pPr>
      <w:r>
        <w:rPr>
          <w:lang w:val="en-US"/>
        </w:rPr>
        <w:t>X</w:t>
      </w:r>
      <w:r>
        <w:t>. Адреса, реквизиты и подписи Сторон</w:t>
      </w:r>
    </w:p>
    <w:p w14:paraId="6D6D361B" w14:textId="77777777" w:rsidR="00A95FBC" w:rsidRDefault="00A95FBC" w:rsidP="00A95FB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95FBC" w14:paraId="05EA7CE7" w14:textId="77777777" w:rsidTr="00A95FBC">
        <w:tc>
          <w:tcPr>
            <w:tcW w:w="4503" w:type="dxa"/>
            <w:hideMark/>
          </w:tcPr>
          <w:p w14:paraId="11C1963C" w14:textId="77777777" w:rsidR="00A95FBC" w:rsidRDefault="00A95FB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>
              <w:rPr>
                <w:b/>
              </w:rPr>
              <w:t xml:space="preserve">Арендодатель: </w:t>
            </w:r>
          </w:p>
          <w:p w14:paraId="4AAD28FA" w14:textId="77777777" w:rsidR="00A95FBC" w:rsidRDefault="00A95FBC">
            <w:pPr>
              <w:autoSpaceDE w:val="0"/>
              <w:autoSpaceDN w:val="0"/>
              <w:adjustRightInd w:val="0"/>
            </w:pPr>
            <w:r>
              <w:t>Адрес: _________________________;</w:t>
            </w:r>
          </w:p>
          <w:p w14:paraId="7009ECF6" w14:textId="77777777" w:rsidR="00A95FBC" w:rsidRDefault="00A95FBC">
            <w:pPr>
              <w:autoSpaceDE w:val="0"/>
              <w:autoSpaceDN w:val="0"/>
              <w:adjustRightInd w:val="0"/>
            </w:pPr>
            <w:r>
              <w:t>ИНН___________________________;</w:t>
            </w:r>
          </w:p>
          <w:p w14:paraId="47D49A05" w14:textId="77777777" w:rsidR="00A95FBC" w:rsidRDefault="00A95FBC">
            <w:pPr>
              <w:autoSpaceDE w:val="0"/>
              <w:autoSpaceDN w:val="0"/>
              <w:adjustRightInd w:val="0"/>
            </w:pPr>
            <w:r>
              <w:t>КПП ___________________________;</w:t>
            </w:r>
          </w:p>
          <w:p w14:paraId="42258703" w14:textId="77777777" w:rsidR="00A95FBC" w:rsidRDefault="00A95FBC">
            <w:pPr>
              <w:autoSpaceDE w:val="0"/>
              <w:autoSpaceDN w:val="0"/>
              <w:adjustRightInd w:val="0"/>
            </w:pPr>
            <w:r>
              <w:t>Банковские реквизиты:____________;</w:t>
            </w:r>
          </w:p>
          <w:p w14:paraId="34B945B9" w14:textId="77777777" w:rsidR="00A95FBC" w:rsidRDefault="00A95FBC">
            <w:pPr>
              <w:tabs>
                <w:tab w:val="left" w:pos="916"/>
              </w:tabs>
              <w:spacing w:line="270" w:lineRule="exact"/>
              <w:jc w:val="both"/>
            </w:pPr>
            <w:r>
              <w:t xml:space="preserve">р/с_____________________________; </w:t>
            </w:r>
          </w:p>
          <w:p w14:paraId="42B4968F" w14:textId="77777777" w:rsidR="00A95FBC" w:rsidRDefault="00A95FBC">
            <w:pPr>
              <w:tabs>
                <w:tab w:val="left" w:pos="916"/>
              </w:tabs>
              <w:spacing w:line="270" w:lineRule="exact"/>
              <w:jc w:val="both"/>
            </w:pPr>
            <w:r>
              <w:t>БИК ___________________________;</w:t>
            </w:r>
          </w:p>
          <w:p w14:paraId="2500C950" w14:textId="77777777" w:rsidR="00A95FBC" w:rsidRDefault="00A95FBC">
            <w:pPr>
              <w:autoSpaceDE w:val="0"/>
              <w:autoSpaceDN w:val="0"/>
              <w:adjustRightInd w:val="0"/>
            </w:pPr>
            <w:r>
              <w:t>ОКТМО________________________.</w:t>
            </w:r>
          </w:p>
          <w:p w14:paraId="2A37C1FA" w14:textId="77777777" w:rsidR="00A95FBC" w:rsidRDefault="00A95FBC">
            <w:pPr>
              <w:autoSpaceDE w:val="0"/>
              <w:autoSpaceDN w:val="0"/>
              <w:adjustRightInd w:val="0"/>
              <w:jc w:val="right"/>
            </w:pPr>
            <w:r>
              <w:t xml:space="preserve">                   ________                     М.П.</w:t>
            </w:r>
          </w:p>
        </w:tc>
        <w:tc>
          <w:tcPr>
            <w:tcW w:w="5068" w:type="dxa"/>
            <w:hideMark/>
          </w:tcPr>
          <w:p w14:paraId="38196B56" w14:textId="77777777" w:rsidR="00A95FBC" w:rsidRDefault="00A95FB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>
              <w:rPr>
                <w:b/>
              </w:rPr>
              <w:t xml:space="preserve">Арендатор: </w:t>
            </w:r>
          </w:p>
          <w:p w14:paraId="4237A213" w14:textId="77777777" w:rsidR="00A95FBC" w:rsidRDefault="00A95FBC">
            <w:pPr>
              <w:autoSpaceDE w:val="0"/>
              <w:autoSpaceDN w:val="0"/>
              <w:adjustRightInd w:val="0"/>
            </w:pPr>
            <w:r>
              <w:t>Адрес_____________________________;</w:t>
            </w:r>
          </w:p>
          <w:p w14:paraId="6B5198F4" w14:textId="77777777" w:rsidR="00A95FBC" w:rsidRDefault="00A95FBC">
            <w:pPr>
              <w:autoSpaceDE w:val="0"/>
              <w:autoSpaceDN w:val="0"/>
              <w:adjustRightInd w:val="0"/>
            </w:pPr>
            <w:r>
              <w:t>ИНН______________________________;</w:t>
            </w:r>
          </w:p>
          <w:p w14:paraId="3465B19E" w14:textId="77777777" w:rsidR="00A95FBC" w:rsidRDefault="00A95FBC">
            <w:pPr>
              <w:autoSpaceDE w:val="0"/>
              <w:autoSpaceDN w:val="0"/>
              <w:adjustRightInd w:val="0"/>
            </w:pPr>
            <w:r>
              <w:t>КПП______________________________;</w:t>
            </w:r>
          </w:p>
          <w:p w14:paraId="3C5BC04F" w14:textId="77777777" w:rsidR="00A95FBC" w:rsidRDefault="00A95FBC">
            <w:pPr>
              <w:autoSpaceDE w:val="0"/>
              <w:autoSpaceDN w:val="0"/>
              <w:adjustRightInd w:val="0"/>
            </w:pPr>
            <w:r>
              <w:t>Банковские реквизиты:_______________;</w:t>
            </w:r>
          </w:p>
          <w:p w14:paraId="26ED5C3C" w14:textId="77777777" w:rsidR="00A95FBC" w:rsidRDefault="00A95FBC">
            <w:pPr>
              <w:autoSpaceDE w:val="0"/>
              <w:autoSpaceDN w:val="0"/>
              <w:adjustRightInd w:val="0"/>
            </w:pPr>
            <w:r>
              <w:t>р/с_________________________________;</w:t>
            </w:r>
          </w:p>
          <w:p w14:paraId="7AF832D9" w14:textId="77777777" w:rsidR="00A95FBC" w:rsidRDefault="00A95FBC">
            <w:pPr>
              <w:autoSpaceDE w:val="0"/>
              <w:autoSpaceDN w:val="0"/>
              <w:adjustRightInd w:val="0"/>
              <w:rPr>
                <w:i/>
              </w:rPr>
            </w:pPr>
            <w:r>
              <w:t xml:space="preserve">в </w:t>
            </w:r>
            <w:r>
              <w:rPr>
                <w:i/>
              </w:rPr>
              <w:t>(наименование банка)</w:t>
            </w:r>
          </w:p>
          <w:p w14:paraId="1EC3B2DC" w14:textId="77777777" w:rsidR="00A95FBC" w:rsidRDefault="00A95FBC">
            <w:pPr>
              <w:autoSpaceDE w:val="0"/>
              <w:autoSpaceDN w:val="0"/>
              <w:adjustRightInd w:val="0"/>
            </w:pPr>
            <w:r>
              <w:t>к/с________________________________;</w:t>
            </w:r>
          </w:p>
          <w:p w14:paraId="54B1577F" w14:textId="77777777" w:rsidR="00A95FBC" w:rsidRDefault="00A95FBC">
            <w:pPr>
              <w:autoSpaceDE w:val="0"/>
              <w:autoSpaceDN w:val="0"/>
              <w:adjustRightInd w:val="0"/>
            </w:pPr>
            <w:r>
              <w:t>БИК _______________________________/</w:t>
            </w:r>
          </w:p>
          <w:p w14:paraId="3276781B" w14:textId="77777777" w:rsidR="00A95FBC" w:rsidRDefault="00A95FBC">
            <w:pPr>
              <w:autoSpaceDE w:val="0"/>
              <w:autoSpaceDN w:val="0"/>
              <w:adjustRightInd w:val="0"/>
              <w:jc w:val="right"/>
            </w:pPr>
            <w:r>
              <w:t xml:space="preserve">                   ________                     М.П.</w:t>
            </w:r>
          </w:p>
        </w:tc>
      </w:tr>
    </w:tbl>
    <w:p w14:paraId="0FC65C46" w14:textId="77777777" w:rsidR="00A95FBC" w:rsidRDefault="00A95FBC" w:rsidP="00A95FBC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47CE9F4E" w14:textId="77777777" w:rsidR="00A95FBC" w:rsidRDefault="00A95FBC" w:rsidP="00A95FBC">
      <w:pPr>
        <w:spacing w:after="400" w:line="245" w:lineRule="exact"/>
        <w:ind w:left="6600" w:right="100"/>
        <w:jc w:val="right"/>
        <w:rPr>
          <w:bCs/>
        </w:rPr>
      </w:pPr>
      <w:r>
        <w:t>Приложение 2 к договору аренды</w:t>
      </w:r>
      <w:r>
        <w:br/>
      </w:r>
      <w:r>
        <w:rPr>
          <w:bCs/>
        </w:rPr>
        <w:t>от __.__.____ № ______________</w:t>
      </w:r>
    </w:p>
    <w:p w14:paraId="5CC23DD0" w14:textId="77777777" w:rsidR="00A95FBC" w:rsidRDefault="00A95FBC" w:rsidP="00A95FBC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Земельный участок</w:t>
      </w:r>
    </w:p>
    <w:p w14:paraId="22CA4389" w14:textId="77777777" w:rsidR="00A95FBC" w:rsidRDefault="00A95FBC" w:rsidP="00A95FBC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448D929F" w14:textId="77777777" w:rsidR="00A95FBC" w:rsidRDefault="00A95FBC" w:rsidP="00A95FBC">
      <w:pPr>
        <w:tabs>
          <w:tab w:val="left" w:pos="681"/>
        </w:tabs>
        <w:spacing w:line="270" w:lineRule="exact"/>
        <w:ind w:left="500" w:right="100"/>
        <w:jc w:val="both"/>
      </w:pPr>
    </w:p>
    <w:p w14:paraId="063EABEA" w14:textId="77777777" w:rsidR="00A95FBC" w:rsidRDefault="00A95FBC" w:rsidP="00A95FBC">
      <w:pPr>
        <w:tabs>
          <w:tab w:val="left" w:pos="681"/>
        </w:tabs>
        <w:spacing w:line="270" w:lineRule="exact"/>
        <w:ind w:left="500" w:right="100"/>
        <w:jc w:val="both"/>
      </w:pPr>
    </w:p>
    <w:p w14:paraId="2D55F4CB" w14:textId="77777777" w:rsidR="00A95FBC" w:rsidRDefault="00A95FBC" w:rsidP="00A95FB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95FBC" w14:paraId="577FDE0F" w14:textId="77777777" w:rsidTr="00A95FB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9CDFD8" w14:textId="77777777" w:rsidR="00A95FBC" w:rsidRDefault="00A95FBC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4441F9" w14:textId="77777777" w:rsidR="00A95FBC" w:rsidRDefault="00A95FBC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>, кв.м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A3EBDD" w14:textId="77777777" w:rsidR="00A95FBC" w:rsidRDefault="00A95FBC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9C413E" w14:textId="77777777" w:rsidR="00A95FBC" w:rsidRDefault="00A95FBC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A95FBC" w14:paraId="191AEBE1" w14:textId="77777777" w:rsidTr="00A95FB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76CD13" w14:textId="77777777" w:rsidR="00A95FBC" w:rsidRDefault="00A95FBC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A633C2" w14:textId="77777777" w:rsidR="00A95FBC" w:rsidRDefault="00A95FBC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1C7BDB" w14:textId="77777777" w:rsidR="00A95FBC" w:rsidRDefault="00A95FBC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C86D6D" w14:textId="77777777" w:rsidR="00A95FBC" w:rsidRDefault="00A95FBC">
            <w:pPr>
              <w:spacing w:after="66"/>
            </w:pPr>
          </w:p>
        </w:tc>
      </w:tr>
    </w:tbl>
    <w:p w14:paraId="38D7E530" w14:textId="77777777" w:rsidR="00A95FBC" w:rsidRDefault="00A95FBC" w:rsidP="00A95FBC">
      <w:pPr>
        <w:spacing w:after="66"/>
        <w:ind w:left="220"/>
      </w:pPr>
    </w:p>
    <w:p w14:paraId="4D804318" w14:textId="77777777" w:rsidR="00A95FBC" w:rsidRDefault="00A95FBC" w:rsidP="00A95FBC">
      <w:pPr>
        <w:spacing w:after="66"/>
        <w:ind w:left="220"/>
      </w:pPr>
    </w:p>
    <w:p w14:paraId="4C9AD5B2" w14:textId="77777777" w:rsidR="00A95FBC" w:rsidRDefault="00A95FBC" w:rsidP="00A95FBC">
      <w:pPr>
        <w:spacing w:after="66"/>
        <w:ind w:left="220"/>
      </w:pPr>
      <w:r>
        <w:t>2. Годовая арендная плата за Земельный участок составляет _______________ рублей, а сумма ежемесячного платежа:</w:t>
      </w:r>
    </w:p>
    <w:p w14:paraId="6B04EFAB" w14:textId="77777777" w:rsidR="00A95FBC" w:rsidRDefault="00A95FBC" w:rsidP="00A95FBC">
      <w:pPr>
        <w:spacing w:after="66"/>
        <w:ind w:left="220"/>
      </w:pPr>
      <w:r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A95FBC" w14:paraId="04F68F19" w14:textId="77777777" w:rsidTr="00A95FB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6B6371" w14:textId="77777777" w:rsidR="00A95FBC" w:rsidRDefault="00A95FBC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D2A451" w14:textId="77777777" w:rsidR="00A95FBC" w:rsidRDefault="00A95FBC">
            <w:pPr>
              <w:spacing w:after="66"/>
            </w:pPr>
            <w:r>
              <w:t>Арендная плата (руб.)</w:t>
            </w:r>
          </w:p>
        </w:tc>
      </w:tr>
      <w:tr w:rsidR="00A95FBC" w14:paraId="1BE21C0E" w14:textId="77777777" w:rsidTr="00A95FB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DC5321" w14:textId="77777777" w:rsidR="00A95FBC" w:rsidRDefault="00A95FBC">
            <w:pPr>
              <w:spacing w:after="66"/>
            </w:pPr>
            <w: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6DD06F" w14:textId="77777777" w:rsidR="00A95FBC" w:rsidRDefault="00A95FBC">
            <w:pPr>
              <w:spacing w:after="66"/>
            </w:pPr>
          </w:p>
        </w:tc>
      </w:tr>
      <w:tr w:rsidR="00A95FBC" w14:paraId="7359AFD6" w14:textId="77777777" w:rsidTr="00A95FB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5AF484" w14:textId="77777777" w:rsidR="00A95FBC" w:rsidRDefault="00A95FBC">
            <w:pPr>
              <w:spacing w:after="66"/>
            </w:pPr>
            <w:r>
              <w:t>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6344F7" w14:textId="77777777" w:rsidR="00A95FBC" w:rsidRDefault="00A95FBC">
            <w:pPr>
              <w:spacing w:after="66"/>
            </w:pPr>
          </w:p>
        </w:tc>
      </w:tr>
    </w:tbl>
    <w:p w14:paraId="52BBAB76" w14:textId="77777777" w:rsidR="00A95FBC" w:rsidRDefault="00A95FBC" w:rsidP="00A95FBC">
      <w:pPr>
        <w:spacing w:line="274" w:lineRule="exact"/>
        <w:ind w:left="220" w:right="100" w:firstLine="280"/>
        <w:rPr>
          <w:rStyle w:val="afff8"/>
          <w:b w:val="0"/>
        </w:rPr>
      </w:pPr>
    </w:p>
    <w:p w14:paraId="04ADBE7D" w14:textId="77777777" w:rsidR="00A95FBC" w:rsidRDefault="00A95FBC" w:rsidP="00A95FBC">
      <w:pPr>
        <w:spacing w:line="274" w:lineRule="exact"/>
        <w:ind w:left="860" w:right="100"/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1871751D" w14:textId="77777777" w:rsidR="00A95FBC" w:rsidRDefault="00A95FBC" w:rsidP="00A95FB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3A699BF" w14:textId="77777777" w:rsidR="00A95FBC" w:rsidRDefault="00A95FBC" w:rsidP="00A95FB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96527C7" w14:textId="77777777" w:rsidR="00A95FBC" w:rsidRDefault="00A95FBC" w:rsidP="00A95FB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8B3CCA4" w14:textId="77777777" w:rsidR="00A95FBC" w:rsidRDefault="00A95FBC" w:rsidP="00A95FB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4BE9722" w14:textId="77777777" w:rsidR="00A95FBC" w:rsidRDefault="00A95FBC" w:rsidP="00A95FB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B8A807" w14:textId="77777777" w:rsidR="00A95FBC" w:rsidRDefault="00A95FBC" w:rsidP="00A95FB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D12E29E" w14:textId="77777777" w:rsidR="00A95FBC" w:rsidRDefault="00A95FBC" w:rsidP="00A95FB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88CAB93" w14:textId="77777777" w:rsidR="00A95FBC" w:rsidRDefault="00A95FBC" w:rsidP="00A95FBC">
      <w:pPr>
        <w:spacing w:line="274" w:lineRule="exact"/>
        <w:ind w:left="220" w:right="100" w:firstLine="280"/>
        <w:jc w:val="center"/>
      </w:pPr>
      <w:r>
        <w:t>Подписи сторон</w:t>
      </w:r>
    </w:p>
    <w:p w14:paraId="779F20FB" w14:textId="77777777" w:rsidR="00A95FBC" w:rsidRDefault="00A95FBC" w:rsidP="00A95FB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95FBC" w14:paraId="45E0C330" w14:textId="77777777" w:rsidTr="00A95FBC">
        <w:tc>
          <w:tcPr>
            <w:tcW w:w="4503" w:type="dxa"/>
          </w:tcPr>
          <w:p w14:paraId="2EC143AE" w14:textId="77777777" w:rsidR="00A95FBC" w:rsidRDefault="00A95FB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>
              <w:rPr>
                <w:b/>
                <w:u w:val="single"/>
              </w:rPr>
              <w:t>Арендодатель</w:t>
            </w:r>
            <w:r>
              <w:rPr>
                <w:b/>
              </w:rPr>
              <w:t xml:space="preserve">: </w:t>
            </w:r>
          </w:p>
          <w:p w14:paraId="474E45D9" w14:textId="77777777" w:rsidR="00A95FBC" w:rsidRDefault="00A95FBC">
            <w:pPr>
              <w:autoSpaceDE w:val="0"/>
              <w:autoSpaceDN w:val="0"/>
              <w:adjustRightInd w:val="0"/>
            </w:pPr>
          </w:p>
          <w:p w14:paraId="20DA754B" w14:textId="77777777" w:rsidR="00A95FBC" w:rsidRDefault="00A95FBC">
            <w:pPr>
              <w:autoSpaceDE w:val="0"/>
              <w:autoSpaceDN w:val="0"/>
              <w:adjustRightInd w:val="0"/>
              <w:jc w:val="right"/>
            </w:pPr>
          </w:p>
          <w:p w14:paraId="77D28174" w14:textId="77777777" w:rsidR="00A95FBC" w:rsidRDefault="00A95FBC">
            <w:pPr>
              <w:autoSpaceDE w:val="0"/>
              <w:autoSpaceDN w:val="0"/>
              <w:adjustRightInd w:val="0"/>
              <w:jc w:val="right"/>
            </w:pPr>
            <w:r>
              <w:t xml:space="preserve">                   ________                     М.П.</w:t>
            </w:r>
          </w:p>
          <w:p w14:paraId="61BD3CB8" w14:textId="77777777" w:rsidR="00A95FBC" w:rsidRDefault="00A95FBC">
            <w:pPr>
              <w:autoSpaceDE w:val="0"/>
              <w:autoSpaceDN w:val="0"/>
              <w:adjustRightInd w:val="0"/>
              <w:jc w:val="right"/>
            </w:pPr>
            <w:r>
              <w:t xml:space="preserve"> </w:t>
            </w:r>
          </w:p>
          <w:p w14:paraId="33CF492B" w14:textId="77777777" w:rsidR="00A95FBC" w:rsidRDefault="00A95FB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236C6CC" w14:textId="77777777" w:rsidR="00A95FBC" w:rsidRDefault="00A95FB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>
              <w:rPr>
                <w:b/>
                <w:u w:val="single"/>
              </w:rPr>
              <w:t>Арендатор</w:t>
            </w:r>
            <w:r>
              <w:rPr>
                <w:b/>
              </w:rPr>
              <w:t xml:space="preserve">: </w:t>
            </w:r>
          </w:p>
          <w:p w14:paraId="7A754138" w14:textId="77777777" w:rsidR="00A95FBC" w:rsidRDefault="00A95FBC">
            <w:pPr>
              <w:autoSpaceDE w:val="0"/>
              <w:autoSpaceDN w:val="0"/>
              <w:adjustRightInd w:val="0"/>
            </w:pPr>
          </w:p>
          <w:p w14:paraId="7F53FBA0" w14:textId="77777777" w:rsidR="00A95FBC" w:rsidRDefault="00A95FBC">
            <w:pPr>
              <w:autoSpaceDE w:val="0"/>
              <w:autoSpaceDN w:val="0"/>
              <w:adjustRightInd w:val="0"/>
              <w:jc w:val="right"/>
            </w:pPr>
          </w:p>
          <w:p w14:paraId="53E913BF" w14:textId="77777777" w:rsidR="00A95FBC" w:rsidRDefault="00A95FBC">
            <w:pPr>
              <w:autoSpaceDE w:val="0"/>
              <w:autoSpaceDN w:val="0"/>
              <w:adjustRightInd w:val="0"/>
              <w:jc w:val="right"/>
            </w:pPr>
            <w:r>
              <w:t xml:space="preserve">                   ________                     М.П.</w:t>
            </w:r>
          </w:p>
          <w:p w14:paraId="2FA77282" w14:textId="77777777" w:rsidR="00A95FBC" w:rsidRDefault="00A95FB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AACD9BC" w14:textId="77777777" w:rsidR="00A95FBC" w:rsidRDefault="00A95FBC" w:rsidP="00A95FBC">
      <w:pPr>
        <w:spacing w:line="274" w:lineRule="exact"/>
        <w:ind w:left="220" w:right="100" w:firstLine="280"/>
        <w:jc w:val="both"/>
      </w:pPr>
    </w:p>
    <w:p w14:paraId="3429DE36" w14:textId="77777777" w:rsidR="00A95FBC" w:rsidRDefault="00A95FBC" w:rsidP="00A95FBC">
      <w:pPr>
        <w:spacing w:line="274" w:lineRule="exact"/>
        <w:ind w:left="220" w:right="100" w:firstLine="280"/>
        <w:jc w:val="both"/>
      </w:pPr>
    </w:p>
    <w:p w14:paraId="453E7A16" w14:textId="77777777" w:rsidR="00A95FBC" w:rsidRDefault="00A95FBC" w:rsidP="00A95FB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DE67E0" w14:textId="77777777" w:rsidR="00A95FBC" w:rsidRDefault="00A95FBC" w:rsidP="00A95FB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743B399" w14:textId="77777777" w:rsidR="00A95FBC" w:rsidRDefault="00A95FBC" w:rsidP="00A95FBC">
      <w:pPr>
        <w:spacing w:line="274" w:lineRule="exact"/>
        <w:ind w:left="220" w:right="100" w:firstLine="280"/>
      </w:pPr>
    </w:p>
    <w:p w14:paraId="5B4DC966" w14:textId="77777777" w:rsidR="00A95FBC" w:rsidRDefault="00A95FBC" w:rsidP="00A95FBC">
      <w:pPr>
        <w:spacing w:line="274" w:lineRule="exact"/>
        <w:ind w:left="220" w:right="100" w:firstLine="280"/>
      </w:pPr>
    </w:p>
    <w:p w14:paraId="52343F92" w14:textId="77777777" w:rsidR="00A95FBC" w:rsidRDefault="00A95FBC" w:rsidP="00A95FBC">
      <w:pPr>
        <w:pStyle w:val="3c"/>
        <w:keepNext/>
        <w:keepLines/>
        <w:shd w:val="clear" w:color="auto" w:fill="auto"/>
        <w:spacing w:line="260" w:lineRule="exact"/>
        <w:ind w:left="6237"/>
        <w:rPr>
          <w:sz w:val="24"/>
          <w:szCs w:val="24"/>
        </w:rPr>
      </w:pPr>
      <w:r>
        <w:rPr>
          <w:sz w:val="24"/>
          <w:szCs w:val="24"/>
        </w:rPr>
        <w:t>Приложение 3 к договору аренды</w:t>
      </w:r>
      <w:bookmarkStart w:id="117" w:name="bookmark19"/>
    </w:p>
    <w:p w14:paraId="3977A4FF" w14:textId="77777777" w:rsidR="00A95FBC" w:rsidRDefault="00A95FBC" w:rsidP="00A95FBC">
      <w:pPr>
        <w:pStyle w:val="3c"/>
        <w:keepNext/>
        <w:keepLines/>
        <w:shd w:val="clear" w:color="auto" w:fill="auto"/>
        <w:spacing w:line="260" w:lineRule="exact"/>
        <w:ind w:left="6237"/>
        <w:rPr>
          <w:rStyle w:val="53pt"/>
          <w:rFonts w:eastAsiaTheme="minorHAnsi"/>
        </w:rPr>
      </w:pPr>
      <w:r>
        <w:rPr>
          <w:sz w:val="24"/>
          <w:szCs w:val="24"/>
        </w:rPr>
        <w:t>от ___________ № ___________</w:t>
      </w:r>
      <w:r>
        <w:rPr>
          <w:bCs/>
        </w:rPr>
        <w:t>_</w:t>
      </w:r>
    </w:p>
    <w:p w14:paraId="3E01A620" w14:textId="77777777" w:rsidR="00A95FBC" w:rsidRDefault="00A95FBC" w:rsidP="00A95FBC">
      <w:pPr>
        <w:keepNext/>
        <w:keepLines/>
        <w:spacing w:after="9" w:line="230" w:lineRule="exact"/>
        <w:ind w:left="4620"/>
        <w:rPr>
          <w:rStyle w:val="53pt"/>
        </w:rPr>
      </w:pPr>
    </w:p>
    <w:p w14:paraId="604EEB25" w14:textId="77777777" w:rsidR="00A95FBC" w:rsidRDefault="00A95FBC" w:rsidP="00A95FBC">
      <w:pPr>
        <w:keepNext/>
        <w:keepLines/>
        <w:spacing w:after="9" w:line="230" w:lineRule="exact"/>
        <w:ind w:left="4620"/>
        <w:rPr>
          <w:b/>
        </w:rPr>
      </w:pPr>
      <w:r>
        <w:rPr>
          <w:rStyle w:val="53pt"/>
        </w:rPr>
        <w:t>АКТ</w:t>
      </w:r>
      <w:bookmarkEnd w:id="117"/>
    </w:p>
    <w:p w14:paraId="4E9FDC42" w14:textId="77777777" w:rsidR="00A95FBC" w:rsidRDefault="00A95FBC" w:rsidP="00A95FBC">
      <w:pPr>
        <w:keepNext/>
        <w:keepLines/>
        <w:spacing w:after="131" w:line="230" w:lineRule="exact"/>
        <w:ind w:left="2840"/>
      </w:pPr>
      <w:bookmarkStart w:id="118" w:name="bookmark20"/>
      <w:r>
        <w:t>приема-передачи земельного участка</w:t>
      </w:r>
      <w:bookmarkEnd w:id="118"/>
    </w:p>
    <w:p w14:paraId="65D1A671" w14:textId="77777777" w:rsidR="00A95FBC" w:rsidRDefault="00A95FBC" w:rsidP="00A95FBC">
      <w:pPr>
        <w:keepNext/>
        <w:keepLines/>
        <w:spacing w:line="230" w:lineRule="exact"/>
        <w:rPr>
          <w:sz w:val="16"/>
          <w:szCs w:val="16"/>
        </w:rPr>
      </w:pPr>
    </w:p>
    <w:p w14:paraId="36EB2E6B" w14:textId="77777777" w:rsidR="00A95FBC" w:rsidRDefault="00A95FBC" w:rsidP="00A95FBC">
      <w:pPr>
        <w:pStyle w:val="3c"/>
        <w:keepNext/>
        <w:keepLines/>
        <w:shd w:val="clear" w:color="auto" w:fill="auto"/>
        <w:spacing w:line="260" w:lineRule="exact"/>
        <w:ind w:left="6663" w:hanging="426"/>
        <w:rPr>
          <w:bCs/>
        </w:rPr>
      </w:pPr>
      <w:r>
        <w:rPr>
          <w:sz w:val="24"/>
          <w:szCs w:val="24"/>
        </w:rPr>
        <w:t>от ___________ № ____________</w:t>
      </w:r>
    </w:p>
    <w:p w14:paraId="776091E3" w14:textId="77777777" w:rsidR="00A95FBC" w:rsidRDefault="00A95FBC" w:rsidP="00A95FB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EC9BB8F" w14:textId="77777777" w:rsidR="00A95FBC" w:rsidRDefault="00A95FBC" w:rsidP="00A95FBC">
      <w:pPr>
        <w:ind w:firstLine="709"/>
        <w:jc w:val="both"/>
      </w:pPr>
      <w:r>
        <w:t>____________________________________________________, (ОГРН ___________________, ИНН/КПП ___________/______________, в лице ______________________</w:t>
      </w:r>
      <w:r>
        <w:rPr>
          <w:bCs/>
          <w:shd w:val="clear" w:color="auto" w:fill="FFFFFF"/>
        </w:rPr>
        <w:t>,</w:t>
      </w:r>
      <w:r>
        <w:t xml:space="preserve"> действующ__ на основании </w:t>
      </w:r>
      <w:r w:rsidRPr="00A95FBC">
        <w:t xml:space="preserve">__________, зарегистрированного _________________________________, именуем__ в дальнейшем </w:t>
      </w:r>
      <w:r w:rsidRPr="00A95FBC">
        <w:rPr>
          <w:bCs/>
          <w:shd w:val="clear" w:color="auto" w:fill="FFFFFF"/>
        </w:rPr>
        <w:t>Арендодатель,</w:t>
      </w:r>
      <w:r w:rsidRPr="00A95FBC">
        <w:t xml:space="preserve"> юридический адрес: Московская область, ______________________, с одной стороны, и</w:t>
      </w:r>
    </w:p>
    <w:p w14:paraId="2C2D2DCC" w14:textId="77777777" w:rsidR="00A95FBC" w:rsidRPr="00A95FBC" w:rsidRDefault="00A95FBC" w:rsidP="00A95FBC">
      <w:pPr>
        <w:ind w:firstLine="709"/>
        <w:jc w:val="both"/>
      </w:pPr>
      <w:r>
        <w:t xml:space="preserve">________________________________, (ОГРН ______________, ИНН/КПП ______________/_________________, юридический адрес:_________________, в лице </w:t>
      </w:r>
      <w:r w:rsidRPr="00A95FBC">
        <w:t>_______________</w:t>
      </w:r>
      <w:r w:rsidRPr="00A95FBC">
        <w:rPr>
          <w:bCs/>
          <w:shd w:val="clear" w:color="auto" w:fill="FFFFFF"/>
        </w:rPr>
        <w:t>,</w:t>
      </w:r>
      <w:r w:rsidRPr="00A95FBC">
        <w:t xml:space="preserve"> действующ___ на основании ___________, с другой стороны, именуемое в дальнейшем</w:t>
      </w:r>
      <w:r w:rsidRPr="00A95FBC">
        <w:rPr>
          <w:bCs/>
          <w:shd w:val="clear" w:color="auto" w:fill="FFFFFF"/>
        </w:rPr>
        <w:t xml:space="preserve"> Арендатор,</w:t>
      </w:r>
      <w:r w:rsidRPr="00A95FBC">
        <w:t xml:space="preserve"> при совместном упоминании, именуемые в дальнейшем</w:t>
      </w:r>
      <w:r w:rsidRPr="00A95FBC">
        <w:rPr>
          <w:bCs/>
          <w:shd w:val="clear" w:color="auto" w:fill="FFFFFF"/>
        </w:rPr>
        <w:t xml:space="preserve"> Стороны,</w:t>
      </w:r>
      <w:r w:rsidRPr="00A95FBC">
        <w:t xml:space="preserve"> на основании __________________</w:t>
      </w:r>
      <w:r w:rsidRPr="00A95FBC">
        <w:rPr>
          <w:bCs/>
          <w:shd w:val="clear" w:color="auto" w:fill="FFFFFF"/>
        </w:rPr>
        <w:t>,</w:t>
      </w:r>
      <w:r w:rsidRPr="00A95FBC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5C42C493" w14:textId="77777777" w:rsidR="00A95FBC" w:rsidRPr="00A95FBC" w:rsidRDefault="00A95FBC" w:rsidP="00A95FBC">
      <w:pPr>
        <w:ind w:firstLine="709"/>
        <w:jc w:val="both"/>
        <w:rPr>
          <w:rStyle w:val="53"/>
          <w:b w:val="0"/>
        </w:rPr>
      </w:pPr>
      <w:r w:rsidRPr="00A95FBC">
        <w:t>1. Арендодатель передал, а Арендатор принял во</w:t>
      </w:r>
      <w:bookmarkStart w:id="119" w:name="bookmark21"/>
      <w:r w:rsidRPr="00A95FBC">
        <w:t xml:space="preserve"> временное владение и пользование за плату </w:t>
      </w:r>
      <w:r w:rsidRPr="00A95FBC">
        <w:rPr>
          <w:rStyle w:val="53"/>
          <w:b w:val="0"/>
        </w:rPr>
        <w:t xml:space="preserve">Земельный участок </w:t>
      </w:r>
      <w:bookmarkEnd w:id="119"/>
      <w:r w:rsidRPr="00A95FBC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87C1099" w14:textId="77777777" w:rsidR="00A95FBC" w:rsidRPr="00A95FBC" w:rsidRDefault="00A95FBC" w:rsidP="00A95FBC">
      <w:pPr>
        <w:ind w:firstLine="709"/>
        <w:jc w:val="both"/>
        <w:rPr>
          <w:rStyle w:val="53"/>
          <w:b w:val="0"/>
        </w:rPr>
      </w:pPr>
      <w:r w:rsidRPr="00A95FBC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A958537" w14:textId="77777777" w:rsidR="00A95FBC" w:rsidRPr="00A95FBC" w:rsidRDefault="00A95FBC" w:rsidP="00A95FBC">
      <w:pPr>
        <w:ind w:firstLine="709"/>
        <w:jc w:val="both"/>
        <w:rPr>
          <w:rStyle w:val="53"/>
          <w:b w:val="0"/>
        </w:rPr>
      </w:pPr>
      <w:r w:rsidRPr="00A95FBC">
        <w:rPr>
          <w:rStyle w:val="53"/>
          <w:b w:val="0"/>
        </w:rPr>
        <w:t>3. Арендатор претензий к Арендодателю не имеет.</w:t>
      </w:r>
    </w:p>
    <w:p w14:paraId="75245B54" w14:textId="77777777" w:rsidR="00A95FBC" w:rsidRPr="00A95FBC" w:rsidRDefault="00A95FBC" w:rsidP="00A95FBC">
      <w:pPr>
        <w:spacing w:line="299" w:lineRule="exact"/>
        <w:ind w:left="100" w:firstLine="300"/>
      </w:pPr>
    </w:p>
    <w:p w14:paraId="0ED0A93E" w14:textId="77777777" w:rsidR="00A95FBC" w:rsidRDefault="00A95FBC" w:rsidP="00A95FBC">
      <w:pPr>
        <w:tabs>
          <w:tab w:val="left" w:pos="358"/>
        </w:tabs>
        <w:jc w:val="center"/>
      </w:pPr>
    </w:p>
    <w:p w14:paraId="75F96F96" w14:textId="77777777" w:rsidR="00A95FBC" w:rsidRDefault="00A95FBC" w:rsidP="00A95FBC">
      <w:pPr>
        <w:tabs>
          <w:tab w:val="left" w:pos="358"/>
        </w:tabs>
        <w:jc w:val="center"/>
      </w:pPr>
    </w:p>
    <w:p w14:paraId="7D3AB2F1" w14:textId="77777777" w:rsidR="00A95FBC" w:rsidRDefault="00A95FBC" w:rsidP="00A95FBC">
      <w:pPr>
        <w:tabs>
          <w:tab w:val="left" w:pos="358"/>
        </w:tabs>
        <w:jc w:val="center"/>
      </w:pPr>
    </w:p>
    <w:p w14:paraId="4FEFC5A8" w14:textId="77777777" w:rsidR="00A95FBC" w:rsidRDefault="00A95FBC" w:rsidP="00A95FBC">
      <w:pPr>
        <w:tabs>
          <w:tab w:val="left" w:pos="358"/>
        </w:tabs>
        <w:jc w:val="center"/>
      </w:pPr>
      <w:r>
        <w:t>Подписи Сторон</w:t>
      </w:r>
    </w:p>
    <w:p w14:paraId="3C7E8C7B" w14:textId="77777777" w:rsidR="00A95FBC" w:rsidRDefault="00A95FBC" w:rsidP="00A95FB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95FBC" w14:paraId="0088A4CC" w14:textId="77777777" w:rsidTr="00A95FBC">
        <w:trPr>
          <w:trHeight w:val="1435"/>
        </w:trPr>
        <w:tc>
          <w:tcPr>
            <w:tcW w:w="4503" w:type="dxa"/>
          </w:tcPr>
          <w:p w14:paraId="5DE02B57" w14:textId="77777777" w:rsidR="00A95FBC" w:rsidRDefault="00A95FB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>
              <w:rPr>
                <w:b/>
                <w:u w:val="single"/>
              </w:rPr>
              <w:t>Арендодатель</w:t>
            </w:r>
            <w:r>
              <w:rPr>
                <w:b/>
              </w:rPr>
              <w:t xml:space="preserve">: </w:t>
            </w:r>
          </w:p>
          <w:p w14:paraId="7BEB8E94" w14:textId="77777777" w:rsidR="00A95FBC" w:rsidRDefault="00A95FBC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6C9CC23" w14:textId="77777777" w:rsidR="00A95FBC" w:rsidRDefault="00A95FBC">
            <w:pPr>
              <w:autoSpaceDE w:val="0"/>
              <w:autoSpaceDN w:val="0"/>
              <w:adjustRightInd w:val="0"/>
              <w:jc w:val="right"/>
            </w:pPr>
          </w:p>
          <w:p w14:paraId="56A924AB" w14:textId="77777777" w:rsidR="00A95FBC" w:rsidRDefault="00A95FBC">
            <w:pPr>
              <w:autoSpaceDE w:val="0"/>
              <w:autoSpaceDN w:val="0"/>
              <w:adjustRightInd w:val="0"/>
              <w:jc w:val="right"/>
            </w:pPr>
            <w:r>
              <w:t xml:space="preserve">                   ________                     М.П.</w:t>
            </w:r>
          </w:p>
          <w:p w14:paraId="31F098AD" w14:textId="77777777" w:rsidR="00A95FBC" w:rsidRDefault="00A95FBC">
            <w:pPr>
              <w:autoSpaceDE w:val="0"/>
              <w:autoSpaceDN w:val="0"/>
              <w:adjustRightInd w:val="0"/>
              <w:jc w:val="right"/>
            </w:pPr>
            <w:r>
              <w:t xml:space="preserve"> </w:t>
            </w:r>
          </w:p>
          <w:p w14:paraId="761DF58B" w14:textId="77777777" w:rsidR="00A95FBC" w:rsidRDefault="00A95FB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661C762" w14:textId="77777777" w:rsidR="00A95FBC" w:rsidRDefault="00A95FB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>
              <w:rPr>
                <w:b/>
                <w:u w:val="single"/>
              </w:rPr>
              <w:t>Арендатор</w:t>
            </w:r>
            <w:r>
              <w:rPr>
                <w:b/>
              </w:rPr>
              <w:t xml:space="preserve">: </w:t>
            </w:r>
          </w:p>
          <w:p w14:paraId="202AFE67" w14:textId="77777777" w:rsidR="00A95FBC" w:rsidRDefault="00A95FBC">
            <w:pPr>
              <w:autoSpaceDE w:val="0"/>
              <w:autoSpaceDN w:val="0"/>
              <w:adjustRightInd w:val="0"/>
            </w:pPr>
          </w:p>
          <w:p w14:paraId="2C6E7C60" w14:textId="77777777" w:rsidR="00A95FBC" w:rsidRDefault="00A95FBC">
            <w:pPr>
              <w:autoSpaceDE w:val="0"/>
              <w:autoSpaceDN w:val="0"/>
              <w:adjustRightInd w:val="0"/>
              <w:jc w:val="right"/>
            </w:pPr>
          </w:p>
          <w:p w14:paraId="25A6493E" w14:textId="77777777" w:rsidR="00A95FBC" w:rsidRDefault="00A95FBC">
            <w:pPr>
              <w:autoSpaceDE w:val="0"/>
              <w:autoSpaceDN w:val="0"/>
              <w:adjustRightInd w:val="0"/>
              <w:jc w:val="right"/>
            </w:pPr>
            <w:r>
              <w:t xml:space="preserve">                   ________                     М.П.</w:t>
            </w:r>
          </w:p>
          <w:p w14:paraId="7754853E" w14:textId="77777777" w:rsidR="00A95FBC" w:rsidRDefault="00A95FB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20C4D64" w14:textId="7BA6D2D3" w:rsidR="006A6A1D" w:rsidRDefault="006A6A1D" w:rsidP="00A211CE">
      <w:pPr>
        <w:suppressAutoHyphens w:val="0"/>
        <w:jc w:val="right"/>
        <w:rPr>
          <w:sz w:val="22"/>
          <w:szCs w:val="22"/>
          <w:lang w:eastAsia="ru-RU"/>
        </w:rPr>
      </w:pPr>
    </w:p>
    <w:p w14:paraId="49F2D9DE" w14:textId="4CB0DD8E" w:rsidR="006A6A1D" w:rsidRDefault="006A6A1D" w:rsidP="00A211CE">
      <w:pPr>
        <w:suppressAutoHyphens w:val="0"/>
        <w:jc w:val="right"/>
        <w:rPr>
          <w:sz w:val="22"/>
          <w:szCs w:val="22"/>
          <w:lang w:eastAsia="ru-RU"/>
        </w:rPr>
      </w:pPr>
    </w:p>
    <w:p w14:paraId="409C443A" w14:textId="58E5F6CA" w:rsidR="006A6A1D" w:rsidRDefault="006A6A1D" w:rsidP="00A211CE">
      <w:pPr>
        <w:suppressAutoHyphens w:val="0"/>
        <w:jc w:val="right"/>
        <w:rPr>
          <w:sz w:val="22"/>
          <w:szCs w:val="22"/>
          <w:lang w:eastAsia="ru-RU"/>
        </w:rPr>
      </w:pPr>
    </w:p>
    <w:p w14:paraId="0939883E" w14:textId="39C00139" w:rsidR="006A6A1D" w:rsidRDefault="006A6A1D" w:rsidP="00A211CE">
      <w:pPr>
        <w:suppressAutoHyphens w:val="0"/>
        <w:jc w:val="right"/>
        <w:rPr>
          <w:sz w:val="22"/>
          <w:szCs w:val="22"/>
          <w:lang w:eastAsia="ru-RU"/>
        </w:rPr>
      </w:pPr>
    </w:p>
    <w:p w14:paraId="15FBC645" w14:textId="1424F0B8" w:rsidR="006A6A1D" w:rsidRDefault="006A6A1D" w:rsidP="00A211CE">
      <w:pPr>
        <w:suppressAutoHyphens w:val="0"/>
        <w:jc w:val="right"/>
        <w:rPr>
          <w:sz w:val="22"/>
          <w:szCs w:val="22"/>
          <w:lang w:eastAsia="ru-RU"/>
        </w:rPr>
      </w:pPr>
    </w:p>
    <w:p w14:paraId="68337FE8" w14:textId="76D84E62" w:rsidR="006A6A1D" w:rsidRDefault="006A6A1D" w:rsidP="00A211CE">
      <w:pPr>
        <w:suppressAutoHyphens w:val="0"/>
        <w:jc w:val="right"/>
        <w:rPr>
          <w:sz w:val="22"/>
          <w:szCs w:val="22"/>
          <w:lang w:eastAsia="ru-RU"/>
        </w:rPr>
      </w:pPr>
    </w:p>
    <w:p w14:paraId="6343F984" w14:textId="77777777" w:rsidR="006A6A1D" w:rsidRPr="00C43495" w:rsidRDefault="006A6A1D" w:rsidP="00A211CE">
      <w:pPr>
        <w:suppressAutoHyphens w:val="0"/>
        <w:jc w:val="right"/>
        <w:rPr>
          <w:sz w:val="22"/>
          <w:szCs w:val="22"/>
          <w:lang w:eastAsia="ru-RU"/>
        </w:rPr>
      </w:pPr>
    </w:p>
    <w:p w14:paraId="2551F2A8" w14:textId="77777777" w:rsidR="00A211CE" w:rsidRPr="00C43495" w:rsidRDefault="00A211CE" w:rsidP="00A211CE"/>
    <w:p w14:paraId="53D6D226" w14:textId="77777777" w:rsidR="00A211CE" w:rsidRPr="000E6857" w:rsidRDefault="00A211CE" w:rsidP="00A211CE">
      <w:pPr>
        <w:jc w:val="right"/>
        <w:rPr>
          <w:vertAlign w:val="superscript"/>
        </w:rPr>
      </w:pPr>
    </w:p>
    <w:p w14:paraId="7348E1B4" w14:textId="77777777" w:rsidR="00A211CE" w:rsidRPr="000C79A1" w:rsidRDefault="00A211CE" w:rsidP="00A211CE">
      <w:pPr>
        <w:suppressAutoHyphens w:val="0"/>
        <w:jc w:val="right"/>
        <w:rPr>
          <w:sz w:val="22"/>
          <w:szCs w:val="22"/>
          <w:lang w:eastAsia="ru-RU"/>
        </w:rPr>
      </w:pPr>
    </w:p>
    <w:p w14:paraId="4E07B7CB" w14:textId="77777777" w:rsidR="00A211CE" w:rsidRDefault="00A211CE" w:rsidP="00A211CE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71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9C41B1" w14:textId="77777777" w:rsidR="003D47FE" w:rsidRDefault="003D47FE">
      <w:r>
        <w:separator/>
      </w:r>
    </w:p>
  </w:endnote>
  <w:endnote w:type="continuationSeparator" w:id="0">
    <w:p w14:paraId="7A40F749" w14:textId="77777777" w:rsidR="003D47FE" w:rsidRDefault="003D47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555D654" w:rsidR="005F4B2B" w:rsidRDefault="005F4B2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2175F" w:rsidRPr="00F2175F">
          <w:rPr>
            <w:noProof/>
            <w:lang w:val="ru-RU"/>
          </w:rPr>
          <w:t>11</w:t>
        </w:r>
        <w:r>
          <w:fldChar w:fldCharType="end"/>
        </w:r>
      </w:p>
    </w:sdtContent>
  </w:sdt>
  <w:p w14:paraId="45CC9B49" w14:textId="05C058FB" w:rsidR="005F4B2B" w:rsidRPr="001A6C06" w:rsidRDefault="005F4B2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236598" w14:textId="77777777" w:rsidR="003D47FE" w:rsidRDefault="003D47FE">
      <w:r>
        <w:separator/>
      </w:r>
    </w:p>
  </w:footnote>
  <w:footnote w:type="continuationSeparator" w:id="0">
    <w:p w14:paraId="0ACF3751" w14:textId="77777777" w:rsidR="003D47FE" w:rsidRDefault="003D47FE">
      <w:r>
        <w:continuationSeparator/>
      </w:r>
    </w:p>
  </w:footnote>
  <w:footnote w:id="1">
    <w:p w14:paraId="32445257" w14:textId="7B85526C" w:rsidR="005F4B2B" w:rsidRPr="00821C5D" w:rsidRDefault="005F4B2B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5F4B2B" w:rsidRPr="00821C5D" w:rsidRDefault="005F4B2B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5F4B2B" w:rsidRPr="00C746AF" w:rsidRDefault="005F4B2B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  <w:footnote w:id="4">
    <w:p w14:paraId="5AD34D53" w14:textId="77777777" w:rsidR="005F4B2B" w:rsidRDefault="005F4B2B" w:rsidP="008610B9">
      <w:pPr>
        <w:jc w:val="both"/>
      </w:pPr>
      <w:r>
        <w:rPr>
          <w:rStyle w:val="ab"/>
        </w:rPr>
        <w:footnoteRef/>
      </w:r>
      <w:r>
        <w:t xml:space="preserve"> </w:t>
      </w:r>
      <w:r>
        <w:rPr>
          <w:sz w:val="18"/>
          <w:szCs w:val="18"/>
        </w:rPr>
        <w:t>Заполняется при подаче Заявки лицом, действующим по доверенности.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4DC1B8A"/>
    <w:multiLevelType w:val="multilevel"/>
    <w:tmpl w:val="483481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5"/>
  </w:num>
  <w:num w:numId="4">
    <w:abstractNumId w:val="14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5">
    <w:abstractNumId w:val="1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IxqJo5tz/fDZNHfsfBBYUqNxaG08dZNw9l7Uxm7tDTg3D6GzmDqQVQqDLcWiJmWUJKt1mv/R3TRLB2sLJivhA==" w:salt="QZNLTL3I9nUbW+LA5ce4f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4D3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1D0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0CF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14F0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A0A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194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44B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281"/>
    <w:rsid w:val="001F3681"/>
    <w:rsid w:val="001F3C6F"/>
    <w:rsid w:val="001F3CF6"/>
    <w:rsid w:val="001F3EB7"/>
    <w:rsid w:val="001F445F"/>
    <w:rsid w:val="001F56C4"/>
    <w:rsid w:val="001F5E27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044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4F7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5E15"/>
    <w:rsid w:val="00306A54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5F"/>
    <w:rsid w:val="003B7C61"/>
    <w:rsid w:val="003C008B"/>
    <w:rsid w:val="003C01CB"/>
    <w:rsid w:val="003C0529"/>
    <w:rsid w:val="003C073D"/>
    <w:rsid w:val="003C2087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7FE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3023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AC2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041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32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B2B"/>
    <w:rsid w:val="005F4BEE"/>
    <w:rsid w:val="005F4F10"/>
    <w:rsid w:val="005F5D2E"/>
    <w:rsid w:val="005F6BE5"/>
    <w:rsid w:val="005F713D"/>
    <w:rsid w:val="005F7811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4E9E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27A6"/>
    <w:rsid w:val="0063361F"/>
    <w:rsid w:val="00633D30"/>
    <w:rsid w:val="006345A9"/>
    <w:rsid w:val="006350D6"/>
    <w:rsid w:val="00636925"/>
    <w:rsid w:val="00637094"/>
    <w:rsid w:val="006379F3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A9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B0AB1"/>
    <w:rsid w:val="006B137B"/>
    <w:rsid w:val="006B287F"/>
    <w:rsid w:val="006B3965"/>
    <w:rsid w:val="006B40CE"/>
    <w:rsid w:val="006B423A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5E62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812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5519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203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4C3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18F2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6F2F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5FDA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5FBC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631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570B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53DD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19A"/>
    <w:rsid w:val="00C12588"/>
    <w:rsid w:val="00C1316F"/>
    <w:rsid w:val="00C137BD"/>
    <w:rsid w:val="00C13CB9"/>
    <w:rsid w:val="00C142CD"/>
    <w:rsid w:val="00C14A10"/>
    <w:rsid w:val="00C14C9F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5132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035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5E30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8DF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1F1"/>
    <w:rsid w:val="00F14424"/>
    <w:rsid w:val="00F15309"/>
    <w:rsid w:val="00F164FE"/>
    <w:rsid w:val="00F169C5"/>
    <w:rsid w:val="00F16E41"/>
    <w:rsid w:val="00F1759F"/>
    <w:rsid w:val="00F1776A"/>
    <w:rsid w:val="00F17830"/>
    <w:rsid w:val="00F17860"/>
    <w:rsid w:val="00F201DA"/>
    <w:rsid w:val="00F20C8D"/>
    <w:rsid w:val="00F2175F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416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19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921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75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1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6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128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80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" Type="http://schemas.openxmlformats.org/officeDocument/2006/relationships/endnotes" Target="endnotes.xml"/><Relationship Id="rId71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2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E639E13-AF4E-4161-B14C-D427B6948F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8431</Words>
  <Characters>48063</Characters>
  <Application>Microsoft Office Word</Application>
  <DocSecurity>8</DocSecurity>
  <Lines>400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56382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2021-09-09T14:43:00Z</cp:lastPrinted>
  <dcterms:created xsi:type="dcterms:W3CDTF">2021-09-10T10:17:00Z</dcterms:created>
  <dcterms:modified xsi:type="dcterms:W3CDTF">2021-09-10T10:17:00Z</dcterms:modified>
</cp:coreProperties>
</file>