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5DCC2ABB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CF7E96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CF7E96">
        <w:rPr>
          <w:b/>
          <w:bCs/>
          <w:color w:val="0000FF"/>
          <w:sz w:val="28"/>
          <w:szCs w:val="28"/>
          <w:lang w:eastAsia="ru-RU"/>
        </w:rPr>
        <w:t>1739</w:t>
      </w:r>
      <w:permEnd w:id="532153728"/>
    </w:p>
    <w:p w14:paraId="05F70A0A" w14:textId="0782D1BA" w:rsidR="00650500" w:rsidRDefault="00205494" w:rsidP="0005122A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="00650500">
        <w:rPr>
          <w:color w:val="FF0000"/>
          <w:sz w:val="28"/>
          <w:szCs w:val="28"/>
          <w:lang w:eastAsia="ru-RU"/>
        </w:rPr>
        <w:br/>
      </w:r>
      <w:r w:rsidRPr="00C91475">
        <w:rPr>
          <w:color w:val="0000FF"/>
          <w:sz w:val="28"/>
          <w:szCs w:val="28"/>
          <w:lang w:eastAsia="ru-RU"/>
        </w:rPr>
        <w:t>государственная</w:t>
      </w:r>
      <w:r w:rsidR="00650500" w:rsidRPr="00C91475">
        <w:rPr>
          <w:color w:val="0000FF"/>
          <w:sz w:val="28"/>
          <w:szCs w:val="28"/>
          <w:lang w:eastAsia="ru-RU"/>
        </w:rPr>
        <w:t xml:space="preserve"> </w:t>
      </w:r>
      <w:r w:rsidRPr="00C91475">
        <w:rPr>
          <w:color w:val="0000FF"/>
          <w:sz w:val="28"/>
          <w:szCs w:val="28"/>
          <w:lang w:eastAsia="ru-RU"/>
        </w:rPr>
        <w:t>собственность на который не разграничена,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C91475">
        <w:rPr>
          <w:color w:val="0000FF"/>
          <w:sz w:val="28"/>
          <w:szCs w:val="28"/>
          <w:lang w:eastAsia="ru-RU"/>
        </w:rPr>
        <w:t xml:space="preserve"> </w:t>
      </w:r>
      <w:r w:rsidR="00C91475" w:rsidRPr="00C91475">
        <w:rPr>
          <w:color w:val="0000FF"/>
          <w:sz w:val="28"/>
          <w:szCs w:val="28"/>
          <w:lang w:eastAsia="ru-RU"/>
        </w:rPr>
        <w:t>Рузского городского округа Московской области</w:t>
      </w:r>
      <w:r w:rsidR="0005122A" w:rsidRPr="0005122A">
        <w:rPr>
          <w:color w:val="0000FF"/>
          <w:sz w:val="28"/>
          <w:szCs w:val="28"/>
          <w:lang w:eastAsia="ru-RU"/>
        </w:rPr>
        <w:t xml:space="preserve">, </w:t>
      </w:r>
    </w:p>
    <w:p w14:paraId="23DF08A8" w14:textId="511A8E14" w:rsidR="0005122A" w:rsidRDefault="0005122A" w:rsidP="0005122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C91475">
        <w:rPr>
          <w:color w:val="0000FF"/>
          <w:sz w:val="28"/>
          <w:szCs w:val="28"/>
          <w:lang w:eastAsia="ru-RU"/>
        </w:rPr>
        <w:t>для ведения личного подсобного хозяйства (приусадебный земельный участок)</w:t>
      </w:r>
    </w:p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7E2813BF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DE1CB0" w:rsidRPr="00DE1CB0">
        <w:rPr>
          <w:b/>
          <w:color w:val="0000FF"/>
          <w:sz w:val="28"/>
          <w:szCs w:val="28"/>
          <w:lang w:eastAsia="ru-RU"/>
        </w:rPr>
        <w:t>130821/6987935/06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F56BC01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DE1CB0" w:rsidRPr="00DE1CB0">
        <w:rPr>
          <w:b/>
          <w:color w:val="0000FF"/>
          <w:sz w:val="28"/>
          <w:szCs w:val="28"/>
          <w:lang w:eastAsia="ru-RU"/>
        </w:rPr>
        <w:t>00300060107989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CE21356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CF7E96">
        <w:rPr>
          <w:b/>
          <w:color w:val="0000FF"/>
          <w:sz w:val="28"/>
          <w:szCs w:val="28"/>
          <w:lang w:eastAsia="ru-RU"/>
        </w:rPr>
        <w:t>16</w:t>
      </w:r>
      <w:r w:rsidR="00650500">
        <w:rPr>
          <w:b/>
          <w:color w:val="0000FF"/>
          <w:sz w:val="28"/>
          <w:szCs w:val="28"/>
          <w:lang w:eastAsia="ru-RU"/>
        </w:rPr>
        <w:t>.</w:t>
      </w:r>
      <w:r w:rsidR="00CF7E96">
        <w:rPr>
          <w:b/>
          <w:color w:val="0000FF"/>
          <w:sz w:val="28"/>
          <w:szCs w:val="28"/>
          <w:lang w:eastAsia="ru-RU"/>
        </w:rPr>
        <w:t>08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798203D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DC62FD">
        <w:rPr>
          <w:b/>
          <w:color w:val="0000FF"/>
          <w:sz w:val="28"/>
          <w:szCs w:val="28"/>
          <w:lang w:eastAsia="ru-RU"/>
        </w:rPr>
        <w:t>04</w:t>
      </w:r>
      <w:r w:rsidR="00650500">
        <w:rPr>
          <w:b/>
          <w:color w:val="0000FF"/>
          <w:sz w:val="28"/>
          <w:szCs w:val="28"/>
          <w:lang w:eastAsia="ru-RU"/>
        </w:rPr>
        <w:t>.</w:t>
      </w:r>
      <w:r w:rsidR="00DC62FD">
        <w:rPr>
          <w:b/>
          <w:color w:val="0000FF"/>
          <w:sz w:val="28"/>
          <w:szCs w:val="28"/>
          <w:lang w:eastAsia="ru-RU"/>
        </w:rPr>
        <w:t>10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2193581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DC62FD">
        <w:rPr>
          <w:b/>
          <w:color w:val="0000FF"/>
          <w:sz w:val="28"/>
          <w:szCs w:val="28"/>
          <w:lang w:eastAsia="ru-RU"/>
        </w:rPr>
        <w:t>07</w:t>
      </w:r>
      <w:r w:rsidR="00650500">
        <w:rPr>
          <w:b/>
          <w:color w:val="0000FF"/>
          <w:sz w:val="28"/>
          <w:szCs w:val="28"/>
          <w:lang w:eastAsia="ru-RU"/>
        </w:rPr>
        <w:t>.</w:t>
      </w:r>
      <w:r w:rsidR="00DC62FD">
        <w:rPr>
          <w:b/>
          <w:color w:val="0000FF"/>
          <w:sz w:val="28"/>
          <w:szCs w:val="28"/>
          <w:lang w:eastAsia="ru-RU"/>
        </w:rPr>
        <w:t>10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781E3BCB" w14:textId="4FFAB8C2" w:rsidR="00DF4DB2" w:rsidRDefault="0005122A" w:rsidP="00DF4DB2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DF4DB2" w:rsidRPr="00DF4DB2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DF4DB2">
        <w:rPr>
          <w:color w:val="0000FF"/>
          <w:sz w:val="22"/>
          <w:szCs w:val="22"/>
          <w:lang w:eastAsia="ru-RU"/>
        </w:rPr>
        <w:t>06</w:t>
      </w:r>
      <w:r w:rsidR="00DF4DB2" w:rsidRPr="00DF4DB2">
        <w:rPr>
          <w:color w:val="0000FF"/>
          <w:sz w:val="22"/>
          <w:szCs w:val="22"/>
          <w:lang w:eastAsia="ru-RU"/>
        </w:rPr>
        <w:t>.</w:t>
      </w:r>
      <w:r w:rsidR="00DF4DB2">
        <w:rPr>
          <w:color w:val="0000FF"/>
          <w:sz w:val="22"/>
          <w:szCs w:val="22"/>
          <w:lang w:eastAsia="ru-RU"/>
        </w:rPr>
        <w:t>08</w:t>
      </w:r>
      <w:r w:rsidR="00DF4DB2" w:rsidRPr="00DF4DB2">
        <w:rPr>
          <w:color w:val="0000FF"/>
          <w:sz w:val="22"/>
          <w:szCs w:val="22"/>
          <w:lang w:eastAsia="ru-RU"/>
        </w:rPr>
        <w:t xml:space="preserve">.2021 </w:t>
      </w:r>
      <w:r w:rsidR="00DF4DB2">
        <w:rPr>
          <w:color w:val="0000FF"/>
          <w:sz w:val="22"/>
          <w:szCs w:val="22"/>
          <w:lang w:eastAsia="ru-RU"/>
        </w:rPr>
        <w:br/>
      </w:r>
      <w:r w:rsidR="00DF4DB2" w:rsidRPr="00DF4DB2">
        <w:rPr>
          <w:color w:val="0000FF"/>
          <w:sz w:val="22"/>
          <w:szCs w:val="22"/>
          <w:lang w:eastAsia="ru-RU"/>
        </w:rPr>
        <w:t xml:space="preserve">№ </w:t>
      </w:r>
      <w:r w:rsidR="00DF4DB2">
        <w:rPr>
          <w:color w:val="0000FF"/>
          <w:sz w:val="22"/>
          <w:szCs w:val="22"/>
          <w:lang w:eastAsia="ru-RU"/>
        </w:rPr>
        <w:t>112</w:t>
      </w:r>
      <w:r w:rsidR="00DF4DB2" w:rsidRPr="00DF4DB2">
        <w:rPr>
          <w:color w:val="0000FF"/>
          <w:sz w:val="22"/>
          <w:szCs w:val="22"/>
          <w:lang w:eastAsia="ru-RU"/>
        </w:rPr>
        <w:t xml:space="preserve">-З п. </w:t>
      </w:r>
      <w:r w:rsidR="00DF4DB2" w:rsidRPr="00A86308">
        <w:rPr>
          <w:color w:val="0000FF"/>
          <w:sz w:val="22"/>
          <w:szCs w:val="22"/>
          <w:lang w:eastAsia="ru-RU"/>
        </w:rPr>
        <w:t>1</w:t>
      </w:r>
      <w:r w:rsidR="00A86308" w:rsidRPr="00A86308">
        <w:rPr>
          <w:color w:val="0000FF"/>
          <w:sz w:val="22"/>
          <w:szCs w:val="22"/>
          <w:lang w:eastAsia="ru-RU"/>
        </w:rPr>
        <w:t>1</w:t>
      </w:r>
      <w:r w:rsidR="00DF4DB2" w:rsidRPr="00A86308">
        <w:rPr>
          <w:color w:val="0000FF"/>
          <w:sz w:val="22"/>
          <w:szCs w:val="22"/>
          <w:lang w:eastAsia="ru-RU"/>
        </w:rPr>
        <w:t>8</w:t>
      </w:r>
      <w:r w:rsidR="00DF4DB2" w:rsidRPr="00DF4DB2">
        <w:rPr>
          <w:color w:val="0000FF"/>
          <w:sz w:val="22"/>
          <w:szCs w:val="22"/>
          <w:lang w:eastAsia="ru-RU"/>
        </w:rPr>
        <w:t xml:space="preserve">; </w:t>
      </w:r>
    </w:p>
    <w:p w14:paraId="19AE4EB5" w14:textId="42BD435F" w:rsidR="0005122A" w:rsidRPr="0005122A" w:rsidRDefault="00DF4DB2" w:rsidP="00DF4DB2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DF4DB2">
        <w:rPr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>
        <w:rPr>
          <w:color w:val="0000FF"/>
          <w:sz w:val="22"/>
          <w:szCs w:val="22"/>
          <w:lang w:eastAsia="ru-RU"/>
        </w:rPr>
        <w:t>10</w:t>
      </w:r>
      <w:r w:rsidRPr="00DF4DB2">
        <w:rPr>
          <w:color w:val="0000FF"/>
          <w:sz w:val="22"/>
          <w:szCs w:val="22"/>
          <w:lang w:eastAsia="ru-RU"/>
        </w:rPr>
        <w:t>.</w:t>
      </w:r>
      <w:r>
        <w:rPr>
          <w:color w:val="0000FF"/>
          <w:sz w:val="22"/>
          <w:szCs w:val="22"/>
          <w:lang w:eastAsia="ru-RU"/>
        </w:rPr>
        <w:t>08</w:t>
      </w:r>
      <w:r w:rsidRPr="00DF4DB2">
        <w:rPr>
          <w:color w:val="0000FF"/>
          <w:sz w:val="22"/>
          <w:szCs w:val="22"/>
          <w:lang w:eastAsia="ru-RU"/>
        </w:rPr>
        <w:t>.2021 № 2</w:t>
      </w:r>
      <w:r>
        <w:rPr>
          <w:color w:val="0000FF"/>
          <w:sz w:val="22"/>
          <w:szCs w:val="22"/>
          <w:lang w:eastAsia="ru-RU"/>
        </w:rPr>
        <w:t>898</w:t>
      </w:r>
      <w:r w:rsidRPr="00DF4DB2">
        <w:rPr>
          <w:color w:val="0000FF"/>
          <w:sz w:val="22"/>
          <w:szCs w:val="22"/>
          <w:lang w:eastAsia="ru-RU"/>
        </w:rPr>
        <w:t xml:space="preserve"> </w:t>
      </w:r>
      <w:r w:rsidR="00B52DE2">
        <w:rPr>
          <w:color w:val="0000FF"/>
          <w:sz w:val="22"/>
          <w:szCs w:val="22"/>
          <w:lang w:eastAsia="ru-RU"/>
        </w:rPr>
        <w:br/>
      </w:r>
      <w:r w:rsidRPr="00DF4DB2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7A0C7D">
        <w:rPr>
          <w:color w:val="0000FF"/>
          <w:sz w:val="22"/>
          <w:szCs w:val="22"/>
          <w:lang w:eastAsia="ru-RU"/>
        </w:rPr>
        <w:br/>
      </w:r>
      <w:r w:rsidRPr="00DF4DB2">
        <w:rPr>
          <w:color w:val="0000FF"/>
          <w:sz w:val="22"/>
          <w:szCs w:val="22"/>
          <w:lang w:eastAsia="ru-RU"/>
        </w:rPr>
        <w:t>с кадастровым номером 50:19:</w:t>
      </w:r>
      <w:r w:rsidR="00B52DE2">
        <w:rPr>
          <w:color w:val="0000FF"/>
          <w:sz w:val="22"/>
          <w:szCs w:val="22"/>
          <w:lang w:eastAsia="ru-RU"/>
        </w:rPr>
        <w:t>0040326</w:t>
      </w:r>
      <w:r w:rsidRPr="00DF4DB2">
        <w:rPr>
          <w:color w:val="0000FF"/>
          <w:sz w:val="22"/>
          <w:szCs w:val="22"/>
          <w:lang w:eastAsia="ru-RU"/>
        </w:rPr>
        <w:t>:</w:t>
      </w:r>
      <w:r w:rsidR="00B52DE2">
        <w:rPr>
          <w:color w:val="0000FF"/>
          <w:sz w:val="22"/>
          <w:szCs w:val="22"/>
          <w:lang w:eastAsia="ru-RU"/>
        </w:rPr>
        <w:t>1428</w:t>
      </w:r>
      <w:r w:rsidRPr="00DF4DB2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>
        <w:rPr>
          <w:color w:val="0000FF"/>
          <w:sz w:val="22"/>
          <w:szCs w:val="22"/>
          <w:lang w:eastAsia="ru-RU"/>
        </w:rPr>
        <w:t xml:space="preserve"> </w:t>
      </w:r>
      <w:r w:rsidR="00650500">
        <w:rPr>
          <w:color w:val="0000FF"/>
          <w:sz w:val="22"/>
          <w:szCs w:val="22"/>
          <w:lang w:eastAsia="ru-RU"/>
        </w:rPr>
        <w:t>(Приложение №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0C1064F0" w14:textId="77777777" w:rsidR="00C91475" w:rsidRPr="00C91475" w:rsidRDefault="00EE7642" w:rsidP="00C91475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C91475" w:rsidRPr="00C91475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6BFCFD3D" w14:textId="77777777" w:rsidR="00C91475" w:rsidRPr="00C91475" w:rsidRDefault="00C91475" w:rsidP="00C91475">
      <w:pPr>
        <w:suppressAutoHyphens w:val="0"/>
        <w:autoSpaceDE w:val="0"/>
        <w:autoSpaceDN w:val="0"/>
        <w:adjustRightInd w:val="0"/>
        <w:spacing w:line="276" w:lineRule="auto"/>
        <w:rPr>
          <w:bCs/>
          <w:color w:val="0000FF"/>
          <w:sz w:val="22"/>
          <w:szCs w:val="22"/>
        </w:rPr>
      </w:pPr>
      <w:r w:rsidRPr="00C91475">
        <w:rPr>
          <w:bCs/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638BF3E3" w14:textId="77777777" w:rsidR="00C91475" w:rsidRPr="00C91475" w:rsidRDefault="00C91475" w:rsidP="00C91475">
      <w:pPr>
        <w:suppressAutoHyphens w:val="0"/>
        <w:autoSpaceDE w:val="0"/>
        <w:autoSpaceDN w:val="0"/>
        <w:adjustRightInd w:val="0"/>
        <w:spacing w:line="276" w:lineRule="auto"/>
        <w:rPr>
          <w:bCs/>
          <w:color w:val="0000FF"/>
          <w:sz w:val="22"/>
          <w:szCs w:val="22"/>
        </w:rPr>
      </w:pPr>
      <w:r w:rsidRPr="00C91475">
        <w:rPr>
          <w:bCs/>
          <w:color w:val="0000FF"/>
          <w:sz w:val="22"/>
          <w:szCs w:val="22"/>
        </w:rPr>
        <w:t>Сайт: www.ruzaregion.ru</w:t>
      </w:r>
    </w:p>
    <w:p w14:paraId="0B182682" w14:textId="77777777" w:rsidR="00C91475" w:rsidRPr="00C91475" w:rsidRDefault="00C91475" w:rsidP="00C91475">
      <w:pPr>
        <w:suppressAutoHyphens w:val="0"/>
        <w:autoSpaceDE w:val="0"/>
        <w:autoSpaceDN w:val="0"/>
        <w:adjustRightInd w:val="0"/>
        <w:spacing w:line="276" w:lineRule="auto"/>
        <w:rPr>
          <w:bCs/>
          <w:color w:val="0000FF"/>
          <w:sz w:val="22"/>
          <w:szCs w:val="22"/>
        </w:rPr>
      </w:pPr>
      <w:r w:rsidRPr="00C91475">
        <w:rPr>
          <w:bCs/>
          <w:color w:val="0000FF"/>
          <w:sz w:val="22"/>
          <w:szCs w:val="22"/>
        </w:rPr>
        <w:t>Адрес электронной почты: region_ruza@mail.ru, info@ruzaregion.ru</w:t>
      </w:r>
    </w:p>
    <w:p w14:paraId="32519D6E" w14:textId="3889F0F0" w:rsidR="003548AF" w:rsidRPr="003548AF" w:rsidRDefault="00C91475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  <w:r w:rsidRPr="00C91475">
        <w:rPr>
          <w:bCs/>
          <w:color w:val="0000FF"/>
          <w:sz w:val="22"/>
          <w:szCs w:val="22"/>
        </w:rPr>
        <w:t>Телефон факс: + 7 (496) 272-42-30</w:t>
      </w:r>
      <w:r w:rsidRPr="00C91475">
        <w:rPr>
          <w:b/>
          <w:color w:val="0000FF"/>
          <w:sz w:val="22"/>
          <w:szCs w:val="22"/>
        </w:rPr>
        <w:t>.</w:t>
      </w:r>
      <w:permEnd w:id="1260081158"/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B43811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FC5C13">
        <w:rPr>
          <w:sz w:val="22"/>
          <w:szCs w:val="22"/>
        </w:rPr>
        <w:t>(далее -</w:t>
      </w:r>
      <w:r w:rsidR="001619F4" w:rsidRPr="000E3CE0">
        <w:rPr>
          <w:sz w:val="22"/>
          <w:szCs w:val="22"/>
        </w:rPr>
        <w:t xml:space="preserve">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9385D33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05122A" w:rsidRPr="0005122A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</w:t>
      </w:r>
      <w:r w:rsidR="00650500">
        <w:rPr>
          <w:color w:val="0000FF"/>
          <w:sz w:val="22"/>
          <w:szCs w:val="22"/>
        </w:rPr>
        <w:t xml:space="preserve">, расположенного </w:t>
      </w:r>
      <w:r w:rsidR="00C91475">
        <w:rPr>
          <w:color w:val="0000FF"/>
          <w:sz w:val="22"/>
          <w:szCs w:val="22"/>
        </w:rPr>
        <w:br/>
      </w:r>
      <w:r w:rsidR="0005122A" w:rsidRPr="0005122A">
        <w:rPr>
          <w:color w:val="0000FF"/>
          <w:sz w:val="22"/>
          <w:szCs w:val="22"/>
        </w:rPr>
        <w:t xml:space="preserve">на территории </w:t>
      </w:r>
      <w:r w:rsidR="00C91475" w:rsidRPr="00C91475">
        <w:rPr>
          <w:color w:val="0000FF"/>
          <w:sz w:val="22"/>
          <w:szCs w:val="22"/>
        </w:rPr>
        <w:t>Рузского городского округа Московской области</w:t>
      </w:r>
      <w:r w:rsidR="0005122A" w:rsidRPr="0005122A">
        <w:rPr>
          <w:color w:val="0000FF"/>
          <w:sz w:val="22"/>
          <w:szCs w:val="22"/>
        </w:rPr>
        <w:t xml:space="preserve"> (далее - Земельный участок)</w:t>
      </w:r>
      <w:r w:rsidR="00D36329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2A85D7A3" w14:textId="507B8436" w:rsidR="00193B47" w:rsidRPr="00A9461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B52DE2">
        <w:rPr>
          <w:color w:val="0000FF"/>
          <w:sz w:val="22"/>
          <w:szCs w:val="22"/>
        </w:rPr>
        <w:t>Российская Федерация, Московская область, Рузский городской округ, д. Алексино</w:t>
      </w:r>
    </w:p>
    <w:permEnd w:id="8865509"/>
    <w:p w14:paraId="1B6BA745" w14:textId="5C743E41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6EA">
        <w:rPr>
          <w:b/>
          <w:sz w:val="22"/>
          <w:szCs w:val="22"/>
        </w:rPr>
        <w:t xml:space="preserve"> </w:t>
      </w:r>
      <w:r w:rsidR="00C91475">
        <w:rPr>
          <w:color w:val="0000FF"/>
          <w:sz w:val="22"/>
          <w:szCs w:val="22"/>
        </w:rPr>
        <w:t>2</w:t>
      </w:r>
      <w:r w:rsidR="00C91475">
        <w:t> </w:t>
      </w:r>
      <w:r w:rsidR="00C91475" w:rsidRPr="00C91475">
        <w:rPr>
          <w:color w:val="0000FF"/>
          <w:sz w:val="22"/>
          <w:szCs w:val="22"/>
        </w:rPr>
        <w:t>000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67660777" w:rsidR="00C17E36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C91475">
        <w:rPr>
          <w:b/>
          <w:sz w:val="22"/>
          <w:szCs w:val="22"/>
        </w:rPr>
        <w:t> </w:t>
      </w:r>
      <w:r w:rsidR="00C91475">
        <w:rPr>
          <w:bCs/>
          <w:color w:val="0000FF"/>
          <w:sz w:val="22"/>
          <w:szCs w:val="22"/>
        </w:rPr>
        <w:t>50:19:0040326:1428</w:t>
      </w:r>
      <w:r w:rsidR="00650500">
        <w:rPr>
          <w:bCs/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B52DE2">
        <w:rPr>
          <w:color w:val="0000FF"/>
          <w:sz w:val="22"/>
          <w:szCs w:val="22"/>
        </w:rPr>
        <w:t xml:space="preserve">22.07.2021 </w:t>
      </w:r>
      <w:r w:rsidR="000309EF">
        <w:rPr>
          <w:color w:val="0000FF"/>
          <w:sz w:val="22"/>
          <w:szCs w:val="22"/>
        </w:rPr>
        <w:t>№ </w:t>
      </w:r>
      <w:r w:rsidR="00B52DE2">
        <w:rPr>
          <w:bCs/>
          <w:color w:val="0000FF"/>
          <w:sz w:val="22"/>
          <w:szCs w:val="22"/>
        </w:rPr>
        <w:t>99/2021/406610220</w:t>
      </w:r>
      <w:r w:rsidR="00650500">
        <w:rPr>
          <w:bCs/>
          <w:color w:val="0000FF"/>
          <w:sz w:val="22"/>
          <w:szCs w:val="22"/>
        </w:rPr>
        <w:t xml:space="preserve"> </w:t>
      </w:r>
      <w:r w:rsidR="00DA30C6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DBE5D2C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C91475" w:rsidRPr="00C91475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6E5CBA2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C91475" w:rsidRPr="00C91475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650500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0B1AF7CD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DA30C6" w:rsidRPr="00C91475">
        <w:rPr>
          <w:color w:val="0000FF"/>
          <w:sz w:val="22"/>
          <w:szCs w:val="22"/>
        </w:rPr>
        <w:t xml:space="preserve">государственная собственность на который не </w:t>
      </w:r>
      <w:r w:rsidR="00650500" w:rsidRPr="00C91475">
        <w:rPr>
          <w:color w:val="0000FF"/>
          <w:sz w:val="22"/>
          <w:szCs w:val="22"/>
        </w:rPr>
        <w:t>разграничена</w:t>
      </w:r>
      <w:r w:rsidR="0048027A" w:rsidRPr="00650500">
        <w:rPr>
          <w:color w:val="FF0000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B52DE2">
        <w:rPr>
          <w:color w:val="0000FF"/>
          <w:sz w:val="22"/>
          <w:szCs w:val="22"/>
        </w:rPr>
        <w:t>22.07.2021 № </w:t>
      </w:r>
      <w:r w:rsidR="00B52DE2">
        <w:rPr>
          <w:bCs/>
          <w:color w:val="0000FF"/>
          <w:sz w:val="22"/>
          <w:szCs w:val="22"/>
        </w:rPr>
        <w:t xml:space="preserve">99/2021/406610220 </w:t>
      </w:r>
      <w:r w:rsidR="000B0FAF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  <w:permEnd w:id="1917799698"/>
    </w:p>
    <w:p w14:paraId="630F02FF" w14:textId="24C464F4" w:rsidR="00B52DE2" w:rsidRDefault="00885F5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05122A" w:rsidRPr="0005122A">
        <w:rPr>
          <w:color w:val="0000FF"/>
          <w:sz w:val="22"/>
          <w:szCs w:val="22"/>
        </w:rPr>
        <w:t>указаны в</w:t>
      </w:r>
      <w:r w:rsidR="00650500">
        <w:rPr>
          <w:color w:val="0000FF"/>
          <w:sz w:val="22"/>
          <w:szCs w:val="22"/>
        </w:rPr>
        <w:t xml:space="preserve"> </w:t>
      </w:r>
      <w:r w:rsidR="00B52DE2" w:rsidRPr="00DF4DB2">
        <w:rPr>
          <w:color w:val="0000FF"/>
          <w:sz w:val="22"/>
          <w:szCs w:val="22"/>
          <w:lang w:eastAsia="ru-RU"/>
        </w:rPr>
        <w:t>постановлени</w:t>
      </w:r>
      <w:r w:rsidR="00B52DE2">
        <w:rPr>
          <w:color w:val="0000FF"/>
          <w:sz w:val="22"/>
          <w:szCs w:val="22"/>
          <w:lang w:eastAsia="ru-RU"/>
        </w:rPr>
        <w:t>и</w:t>
      </w:r>
      <w:r w:rsidR="00B52DE2" w:rsidRPr="00DF4DB2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B52DE2">
        <w:rPr>
          <w:color w:val="0000FF"/>
          <w:sz w:val="22"/>
          <w:szCs w:val="22"/>
          <w:lang w:eastAsia="ru-RU"/>
        </w:rPr>
        <w:t>10</w:t>
      </w:r>
      <w:r w:rsidR="00B52DE2" w:rsidRPr="00DF4DB2">
        <w:rPr>
          <w:color w:val="0000FF"/>
          <w:sz w:val="22"/>
          <w:szCs w:val="22"/>
          <w:lang w:eastAsia="ru-RU"/>
        </w:rPr>
        <w:t>.</w:t>
      </w:r>
      <w:r w:rsidR="00B52DE2">
        <w:rPr>
          <w:color w:val="0000FF"/>
          <w:sz w:val="22"/>
          <w:szCs w:val="22"/>
          <w:lang w:eastAsia="ru-RU"/>
        </w:rPr>
        <w:t>08</w:t>
      </w:r>
      <w:r w:rsidR="00B52DE2" w:rsidRPr="00DF4DB2">
        <w:rPr>
          <w:color w:val="0000FF"/>
          <w:sz w:val="22"/>
          <w:szCs w:val="22"/>
          <w:lang w:eastAsia="ru-RU"/>
        </w:rPr>
        <w:t>.2021 № 2</w:t>
      </w:r>
      <w:r w:rsidR="00B52DE2">
        <w:rPr>
          <w:color w:val="0000FF"/>
          <w:sz w:val="22"/>
          <w:szCs w:val="22"/>
          <w:lang w:eastAsia="ru-RU"/>
        </w:rPr>
        <w:t>898</w:t>
      </w:r>
      <w:r w:rsidR="00B52DE2" w:rsidRPr="00DF4DB2">
        <w:rPr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 с кадастровым номером 50:19:</w:t>
      </w:r>
      <w:r w:rsidR="00B52DE2">
        <w:rPr>
          <w:color w:val="0000FF"/>
          <w:sz w:val="22"/>
          <w:szCs w:val="22"/>
          <w:lang w:eastAsia="ru-RU"/>
        </w:rPr>
        <w:t>0040326</w:t>
      </w:r>
      <w:r w:rsidR="00B52DE2" w:rsidRPr="00DF4DB2">
        <w:rPr>
          <w:color w:val="0000FF"/>
          <w:sz w:val="22"/>
          <w:szCs w:val="22"/>
          <w:lang w:eastAsia="ru-RU"/>
        </w:rPr>
        <w:t>:</w:t>
      </w:r>
      <w:r w:rsidR="00B52DE2">
        <w:rPr>
          <w:color w:val="0000FF"/>
          <w:sz w:val="22"/>
          <w:szCs w:val="22"/>
          <w:lang w:eastAsia="ru-RU"/>
        </w:rPr>
        <w:t>1428</w:t>
      </w:r>
      <w:r w:rsidR="00B52DE2" w:rsidRPr="00DF4DB2">
        <w:rPr>
          <w:color w:val="0000FF"/>
          <w:sz w:val="22"/>
          <w:szCs w:val="22"/>
          <w:lang w:eastAsia="ru-RU"/>
        </w:rPr>
        <w:t xml:space="preserve">, </w:t>
      </w:r>
      <w:r w:rsidR="00B52DE2">
        <w:rPr>
          <w:color w:val="0000FF"/>
          <w:sz w:val="22"/>
          <w:szCs w:val="22"/>
          <w:lang w:eastAsia="ru-RU"/>
        </w:rPr>
        <w:br/>
      </w:r>
      <w:r w:rsidR="00B52DE2" w:rsidRPr="00DF4DB2">
        <w:rPr>
          <w:color w:val="0000FF"/>
          <w:sz w:val="22"/>
          <w:szCs w:val="22"/>
          <w:lang w:eastAsia="ru-RU"/>
        </w:rPr>
        <w:t>из земель государственной неразграниченной собственности»</w:t>
      </w:r>
      <w:r w:rsidR="00B52DE2">
        <w:rPr>
          <w:color w:val="0000FF"/>
          <w:sz w:val="22"/>
          <w:szCs w:val="22"/>
          <w:lang w:eastAsia="ru-RU"/>
        </w:rPr>
        <w:t xml:space="preserve"> (Приложение № 1), заключении территориального управления Волоколамского, Рузского городских округов и городских округов Истра, Восход Комитета по архитектуре и градостроительству Московской области от 03.02.2021 № 27Исх-3491/ </w:t>
      </w:r>
      <w:r w:rsidR="00B52DE2" w:rsidRPr="00B52DE2">
        <w:rPr>
          <w:color w:val="0000FF"/>
          <w:sz w:val="22"/>
          <w:szCs w:val="22"/>
          <w:lang w:eastAsia="ru-RU"/>
        </w:rPr>
        <w:t xml:space="preserve">(Приложение 4), </w:t>
      </w:r>
      <w:r w:rsidR="00B52DE2">
        <w:rPr>
          <w:color w:val="0000FF"/>
          <w:sz w:val="22"/>
          <w:szCs w:val="22"/>
          <w:lang w:eastAsia="ru-RU"/>
        </w:rPr>
        <w:t>письме</w:t>
      </w:r>
      <w:r w:rsidR="00B52DE2" w:rsidRPr="00B52DE2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B52DE2">
        <w:rPr>
          <w:color w:val="0000FF"/>
          <w:sz w:val="22"/>
          <w:szCs w:val="22"/>
          <w:lang w:eastAsia="ru-RU"/>
        </w:rPr>
        <w:t>06</w:t>
      </w:r>
      <w:r w:rsidR="00B52DE2" w:rsidRPr="00B52DE2">
        <w:rPr>
          <w:color w:val="0000FF"/>
          <w:sz w:val="22"/>
          <w:szCs w:val="22"/>
          <w:lang w:eastAsia="ru-RU"/>
        </w:rPr>
        <w:t>.</w:t>
      </w:r>
      <w:r w:rsidR="00B52DE2">
        <w:rPr>
          <w:color w:val="0000FF"/>
          <w:sz w:val="22"/>
          <w:szCs w:val="22"/>
          <w:lang w:eastAsia="ru-RU"/>
        </w:rPr>
        <w:t>08</w:t>
      </w:r>
      <w:r w:rsidR="00B52DE2" w:rsidRPr="00B52DE2">
        <w:rPr>
          <w:color w:val="0000FF"/>
          <w:sz w:val="22"/>
          <w:szCs w:val="22"/>
          <w:lang w:eastAsia="ru-RU"/>
        </w:rPr>
        <w:t xml:space="preserve">.2021 </w:t>
      </w:r>
      <w:r w:rsidR="00B52DE2">
        <w:rPr>
          <w:color w:val="0000FF"/>
          <w:sz w:val="22"/>
          <w:szCs w:val="22"/>
          <w:lang w:eastAsia="ru-RU"/>
        </w:rPr>
        <w:br/>
      </w:r>
      <w:r w:rsidR="00B52DE2" w:rsidRPr="00B52DE2">
        <w:rPr>
          <w:color w:val="0000FF"/>
          <w:sz w:val="22"/>
          <w:szCs w:val="22"/>
          <w:lang w:eastAsia="ru-RU"/>
        </w:rPr>
        <w:t>№ Исх-1</w:t>
      </w:r>
      <w:r w:rsidR="00B52DE2">
        <w:rPr>
          <w:color w:val="0000FF"/>
          <w:sz w:val="22"/>
          <w:szCs w:val="22"/>
          <w:lang w:eastAsia="ru-RU"/>
        </w:rPr>
        <w:t>76</w:t>
      </w:r>
      <w:r w:rsidR="00B52DE2" w:rsidRPr="00B52DE2">
        <w:rPr>
          <w:color w:val="0000FF"/>
          <w:sz w:val="22"/>
          <w:szCs w:val="22"/>
          <w:lang w:eastAsia="ru-RU"/>
        </w:rPr>
        <w:t xml:space="preserve"> (Приложение 4), акте муниципального обследования объекта земельных отношений от </w:t>
      </w:r>
      <w:r w:rsidR="00B52DE2">
        <w:rPr>
          <w:color w:val="0000FF"/>
          <w:sz w:val="22"/>
          <w:szCs w:val="22"/>
          <w:lang w:eastAsia="ru-RU"/>
        </w:rPr>
        <w:t>26</w:t>
      </w:r>
      <w:r w:rsidR="00B52DE2" w:rsidRPr="00B52DE2">
        <w:rPr>
          <w:color w:val="0000FF"/>
          <w:sz w:val="22"/>
          <w:szCs w:val="22"/>
          <w:lang w:eastAsia="ru-RU"/>
        </w:rPr>
        <w:t>.</w:t>
      </w:r>
      <w:r w:rsidR="00B52DE2">
        <w:rPr>
          <w:color w:val="0000FF"/>
          <w:sz w:val="22"/>
          <w:szCs w:val="22"/>
          <w:lang w:eastAsia="ru-RU"/>
        </w:rPr>
        <w:t>05</w:t>
      </w:r>
      <w:r w:rsidR="00B52DE2" w:rsidRPr="00B52DE2">
        <w:rPr>
          <w:color w:val="0000FF"/>
          <w:sz w:val="22"/>
          <w:szCs w:val="22"/>
          <w:lang w:eastAsia="ru-RU"/>
        </w:rPr>
        <w:t xml:space="preserve">.2021 № </w:t>
      </w:r>
      <w:r w:rsidR="00B52DE2">
        <w:rPr>
          <w:color w:val="0000FF"/>
          <w:sz w:val="22"/>
          <w:szCs w:val="22"/>
          <w:lang w:eastAsia="ru-RU"/>
        </w:rPr>
        <w:t>856</w:t>
      </w:r>
      <w:r w:rsidR="00B52DE2" w:rsidRPr="00B52DE2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B52DE2">
        <w:rPr>
          <w:color w:val="0000FF"/>
          <w:sz w:val="22"/>
          <w:szCs w:val="22"/>
          <w:lang w:eastAsia="ru-RU"/>
        </w:rPr>
        <w:t xml:space="preserve"> Земельный участок</w:t>
      </w:r>
      <w:r w:rsidR="00B52DE2" w:rsidRPr="00B52DE2">
        <w:rPr>
          <w:color w:val="0000FF"/>
          <w:sz w:val="22"/>
          <w:szCs w:val="22"/>
          <w:lang w:eastAsia="ru-RU"/>
        </w:rPr>
        <w:t>:</w:t>
      </w:r>
      <w:r w:rsidR="00B52DE2">
        <w:rPr>
          <w:color w:val="0000FF"/>
          <w:sz w:val="22"/>
          <w:szCs w:val="22"/>
          <w:lang w:eastAsia="ru-RU"/>
        </w:rPr>
        <w:t xml:space="preserve"> </w:t>
      </w:r>
    </w:p>
    <w:p w14:paraId="6CAFE093" w14:textId="77777777" w:rsidR="00B52DE2" w:rsidRDefault="00B52DE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3DAEB0B" w14:textId="14951044" w:rsidR="00B52DE2" w:rsidRDefault="00B52DE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bookmarkStart w:id="45" w:name="_Hlk79740013"/>
      <w:r>
        <w:rPr>
          <w:color w:val="0000FF"/>
          <w:sz w:val="22"/>
          <w:szCs w:val="22"/>
          <w:lang w:eastAsia="ru-RU"/>
        </w:rPr>
        <w:t>- частично расположен в водоохранной зоне (ручей б/н) (сведения подлежат уточнению);</w:t>
      </w:r>
    </w:p>
    <w:p w14:paraId="20CEF1A1" w14:textId="09987C83" w:rsidR="00B52DE2" w:rsidRDefault="00B52DE2" w:rsidP="00B52DE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частично расположен в прибрежной защитной полосе (ручей б/н) (сведения подлежат уточнению);</w:t>
      </w:r>
    </w:p>
    <w:p w14:paraId="03B4D203" w14:textId="35DA1363" w:rsidR="00B52DE2" w:rsidRDefault="00B52DE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полностью расположен в границах </w:t>
      </w:r>
      <w:proofErr w:type="spellStart"/>
      <w:r>
        <w:rPr>
          <w:color w:val="0000FF"/>
          <w:sz w:val="22"/>
          <w:szCs w:val="22"/>
          <w:lang w:eastAsia="ru-RU"/>
        </w:rPr>
        <w:t>приаэродромной</w:t>
      </w:r>
      <w:proofErr w:type="spellEnd"/>
      <w:r>
        <w:rPr>
          <w:color w:val="0000FF"/>
          <w:sz w:val="22"/>
          <w:szCs w:val="22"/>
          <w:lang w:eastAsia="ru-RU"/>
        </w:rPr>
        <w:t xml:space="preserve"> территории аэродрома Кубинка.</w:t>
      </w:r>
    </w:p>
    <w:p w14:paraId="0A269156" w14:textId="04A257F4" w:rsidR="00B52DE2" w:rsidRDefault="00B52DE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8B12E72" w14:textId="77777777" w:rsidR="00B52DE2" w:rsidRDefault="00B52DE2" w:rsidP="00B52DE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52DE2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  <w:lang w:eastAsia="ru-RU"/>
        </w:rPr>
        <w:t>:</w:t>
      </w:r>
    </w:p>
    <w:p w14:paraId="64F93D6C" w14:textId="3AF4C455" w:rsidR="00630D57" w:rsidRDefault="00B52DE2" w:rsidP="00B52DE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Водного</w:t>
      </w:r>
      <w:r w:rsidRPr="00B52DE2">
        <w:rPr>
          <w:color w:val="0000FF"/>
          <w:sz w:val="22"/>
          <w:szCs w:val="22"/>
          <w:lang w:eastAsia="ru-RU"/>
        </w:rPr>
        <w:t xml:space="preserve"> кодекса Российской Федерации</w:t>
      </w:r>
      <w:r w:rsidR="00630D57">
        <w:rPr>
          <w:color w:val="0000FF"/>
          <w:sz w:val="22"/>
          <w:szCs w:val="22"/>
          <w:lang w:eastAsia="ru-RU"/>
        </w:rPr>
        <w:t>;</w:t>
      </w:r>
    </w:p>
    <w:p w14:paraId="5D158A48" w14:textId="47272318" w:rsidR="00630D57" w:rsidRDefault="00630D57" w:rsidP="00B52DE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B52DE2" w:rsidRPr="00B52DE2">
        <w:rPr>
          <w:color w:val="0000FF"/>
          <w:sz w:val="22"/>
          <w:szCs w:val="22"/>
          <w:lang w:eastAsia="ru-RU"/>
        </w:rPr>
        <w:t>Воздушного кодекса Российской Федерации</w:t>
      </w:r>
      <w:r>
        <w:rPr>
          <w:color w:val="0000FF"/>
          <w:sz w:val="22"/>
          <w:szCs w:val="22"/>
          <w:lang w:eastAsia="ru-RU"/>
        </w:rPr>
        <w:t>;</w:t>
      </w:r>
    </w:p>
    <w:p w14:paraId="437A2330" w14:textId="5AB0CDB7" w:rsidR="00630D57" w:rsidRDefault="00630D57" w:rsidP="00630D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lastRenderedPageBreak/>
        <w:t>- Постановлением Правительства Российской Федерации от 11.03.2010 № 138 «О</w:t>
      </w:r>
      <w:r w:rsidRPr="00630D57">
        <w:rPr>
          <w:color w:val="0000FF"/>
          <w:sz w:val="22"/>
          <w:szCs w:val="22"/>
          <w:lang w:eastAsia="ru-RU"/>
        </w:rPr>
        <w:t>б утверждении федеральных правил</w:t>
      </w:r>
      <w:r>
        <w:rPr>
          <w:color w:val="0000FF"/>
          <w:sz w:val="22"/>
          <w:szCs w:val="22"/>
          <w:lang w:eastAsia="ru-RU"/>
        </w:rPr>
        <w:t xml:space="preserve"> </w:t>
      </w:r>
      <w:r w:rsidRPr="00630D57">
        <w:rPr>
          <w:color w:val="0000FF"/>
          <w:sz w:val="22"/>
          <w:szCs w:val="22"/>
          <w:lang w:eastAsia="ru-RU"/>
        </w:rPr>
        <w:t xml:space="preserve">использования воздушного пространства </w:t>
      </w:r>
      <w:r>
        <w:rPr>
          <w:color w:val="0000FF"/>
          <w:sz w:val="22"/>
          <w:szCs w:val="22"/>
          <w:lang w:eastAsia="ru-RU"/>
        </w:rPr>
        <w:t>Р</w:t>
      </w:r>
      <w:r w:rsidRPr="00630D57">
        <w:rPr>
          <w:color w:val="0000FF"/>
          <w:sz w:val="22"/>
          <w:szCs w:val="22"/>
          <w:lang w:eastAsia="ru-RU"/>
        </w:rPr>
        <w:t xml:space="preserve">оссийской </w:t>
      </w:r>
      <w:r>
        <w:rPr>
          <w:color w:val="0000FF"/>
          <w:sz w:val="22"/>
          <w:szCs w:val="22"/>
          <w:lang w:eastAsia="ru-RU"/>
        </w:rPr>
        <w:t>Ф</w:t>
      </w:r>
      <w:r w:rsidRPr="00630D57">
        <w:rPr>
          <w:color w:val="0000FF"/>
          <w:sz w:val="22"/>
          <w:szCs w:val="22"/>
          <w:lang w:eastAsia="ru-RU"/>
        </w:rPr>
        <w:t>едерации</w:t>
      </w:r>
      <w:r>
        <w:rPr>
          <w:color w:val="0000FF"/>
          <w:sz w:val="22"/>
          <w:szCs w:val="22"/>
          <w:lang w:eastAsia="ru-RU"/>
        </w:rPr>
        <w:t>» (ред. от 14.02.2017 № 182);</w:t>
      </w:r>
    </w:p>
    <w:p w14:paraId="0E862905" w14:textId="2774CE9D" w:rsidR="00B52DE2" w:rsidRDefault="00630D57" w:rsidP="00B52DE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="00B52DE2" w:rsidRPr="00B52DE2">
        <w:rPr>
          <w:color w:val="0000FF"/>
          <w:sz w:val="22"/>
          <w:szCs w:val="22"/>
          <w:lang w:eastAsia="ru-RU"/>
        </w:rPr>
        <w:t xml:space="preserve">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="00B52DE2" w:rsidRPr="00B52DE2">
        <w:rPr>
          <w:color w:val="0000FF"/>
          <w:sz w:val="22"/>
          <w:szCs w:val="22"/>
          <w:lang w:eastAsia="ru-RU"/>
        </w:rPr>
        <w:t>приаэродромной</w:t>
      </w:r>
      <w:proofErr w:type="spellEnd"/>
      <w:r w:rsidR="00B52DE2" w:rsidRPr="00B52DE2">
        <w:rPr>
          <w:color w:val="0000FF"/>
          <w:sz w:val="22"/>
          <w:szCs w:val="22"/>
          <w:lang w:eastAsia="ru-RU"/>
        </w:rPr>
        <w:t xml:space="preserve"> территории и санитарно-защитной зоны»</w:t>
      </w:r>
      <w:r>
        <w:rPr>
          <w:color w:val="0000FF"/>
          <w:sz w:val="22"/>
          <w:szCs w:val="22"/>
          <w:lang w:eastAsia="ru-RU"/>
        </w:rPr>
        <w:t>.</w:t>
      </w:r>
    </w:p>
    <w:bookmarkEnd w:id="45"/>
    <w:p w14:paraId="799C5063" w14:textId="4BD0D99E" w:rsidR="003731A0" w:rsidRPr="009327D8" w:rsidRDefault="003731A0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711DDD9C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CF2DCE">
        <w:rPr>
          <w:color w:val="0000FF"/>
          <w:sz w:val="22"/>
          <w:szCs w:val="22"/>
        </w:rPr>
        <w:t xml:space="preserve"> </w:t>
      </w:r>
      <w:r w:rsidR="00630D57" w:rsidRPr="00630D57">
        <w:rPr>
          <w:color w:val="0000FF"/>
          <w:sz w:val="22"/>
          <w:szCs w:val="22"/>
        </w:rPr>
        <w:t xml:space="preserve">заключении территориального управления Волоколамского, Рузского городских округов и городских округов Истра, Восход Комитета по архитектуре </w:t>
      </w:r>
      <w:r w:rsidR="00630D57">
        <w:rPr>
          <w:color w:val="0000FF"/>
          <w:sz w:val="22"/>
          <w:szCs w:val="22"/>
        </w:rPr>
        <w:br/>
      </w:r>
      <w:r w:rsidR="00630D57" w:rsidRPr="00630D57">
        <w:rPr>
          <w:color w:val="0000FF"/>
          <w:sz w:val="22"/>
          <w:szCs w:val="22"/>
        </w:rPr>
        <w:t>и градостроительству Московской области от 03.02.2021 № 27Исх-3491/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3BED5758" w14:textId="7BF3F323" w:rsidR="0005122A" w:rsidRPr="008B53BF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630D57">
        <w:rPr>
          <w:color w:val="0000FF"/>
          <w:sz w:val="22"/>
          <w:szCs w:val="22"/>
        </w:rPr>
        <w:t>ГКУ МО «АРКИ»</w:t>
      </w:r>
      <w:r w:rsidR="00650500">
        <w:rPr>
          <w:color w:val="0000FF"/>
          <w:sz w:val="22"/>
          <w:szCs w:val="22"/>
        </w:rPr>
        <w:t>;</w:t>
      </w:r>
    </w:p>
    <w:p w14:paraId="1B3C9766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4A273F1E" w:rsidR="0005122A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письме </w:t>
      </w:r>
      <w:r w:rsidR="00630D57" w:rsidRPr="00630D57">
        <w:rPr>
          <w:color w:val="0000FF"/>
          <w:sz w:val="22"/>
          <w:szCs w:val="22"/>
        </w:rPr>
        <w:t>филиала АО «</w:t>
      </w:r>
      <w:proofErr w:type="spellStart"/>
      <w:r w:rsidR="00630D57" w:rsidRPr="00630D57">
        <w:rPr>
          <w:color w:val="0000FF"/>
          <w:sz w:val="22"/>
          <w:szCs w:val="22"/>
        </w:rPr>
        <w:t>Мособлгаз</w:t>
      </w:r>
      <w:proofErr w:type="spellEnd"/>
      <w:r w:rsidR="00630D57" w:rsidRPr="00630D57">
        <w:rPr>
          <w:color w:val="0000FF"/>
          <w:sz w:val="22"/>
          <w:szCs w:val="22"/>
        </w:rPr>
        <w:t xml:space="preserve">» «Запад» от </w:t>
      </w:r>
      <w:r w:rsidR="00630D57">
        <w:rPr>
          <w:color w:val="0000FF"/>
          <w:sz w:val="22"/>
          <w:szCs w:val="22"/>
        </w:rPr>
        <w:t>05</w:t>
      </w:r>
      <w:r w:rsidR="00630D57" w:rsidRPr="00630D57">
        <w:rPr>
          <w:color w:val="0000FF"/>
          <w:sz w:val="22"/>
          <w:szCs w:val="22"/>
        </w:rPr>
        <w:t>.</w:t>
      </w:r>
      <w:r w:rsidR="00630D57">
        <w:rPr>
          <w:color w:val="0000FF"/>
          <w:sz w:val="22"/>
          <w:szCs w:val="22"/>
        </w:rPr>
        <w:t>02</w:t>
      </w:r>
      <w:r w:rsidR="00630D57" w:rsidRPr="00630D57">
        <w:rPr>
          <w:color w:val="0000FF"/>
          <w:sz w:val="22"/>
          <w:szCs w:val="22"/>
        </w:rPr>
        <w:t xml:space="preserve">.2021 № </w:t>
      </w:r>
      <w:r w:rsidR="00630D57">
        <w:rPr>
          <w:color w:val="0000FF"/>
          <w:sz w:val="22"/>
          <w:szCs w:val="22"/>
        </w:rPr>
        <w:t>322</w:t>
      </w:r>
      <w:r w:rsidR="00630D57" w:rsidRPr="00630D57">
        <w:rPr>
          <w:color w:val="0000FF"/>
          <w:sz w:val="22"/>
          <w:szCs w:val="22"/>
        </w:rPr>
        <w:t>/З/01</w:t>
      </w:r>
      <w:r w:rsidR="00650500">
        <w:rPr>
          <w:color w:val="0000FF"/>
          <w:sz w:val="22"/>
          <w:szCs w:val="22"/>
        </w:rPr>
        <w:t>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4C93DB56" w14:textId="77777777" w:rsidR="00630D57" w:rsidRPr="00630D57" w:rsidRDefault="0048027A" w:rsidP="00630D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05122A" w:rsidRPr="00332D61">
        <w:rPr>
          <w:color w:val="0000FF"/>
          <w:sz w:val="22"/>
          <w:szCs w:val="22"/>
        </w:rPr>
        <w:t>указаны в</w:t>
      </w:r>
      <w:r w:rsidR="0005122A" w:rsidRPr="000E3CE0">
        <w:rPr>
          <w:color w:val="0000FF"/>
          <w:sz w:val="22"/>
          <w:szCs w:val="22"/>
        </w:rPr>
        <w:t xml:space="preserve"> </w:t>
      </w:r>
      <w:r w:rsidR="0005122A">
        <w:rPr>
          <w:color w:val="0000FF"/>
          <w:sz w:val="22"/>
          <w:szCs w:val="22"/>
        </w:rPr>
        <w:t>письме</w:t>
      </w:r>
      <w:r w:rsidR="00A06A53">
        <w:rPr>
          <w:color w:val="0000FF"/>
          <w:sz w:val="22"/>
          <w:szCs w:val="22"/>
        </w:rPr>
        <w:t xml:space="preserve"> </w:t>
      </w:r>
      <w:r w:rsidR="00630D57" w:rsidRPr="00630D57">
        <w:rPr>
          <w:color w:val="0000FF"/>
          <w:sz w:val="22"/>
          <w:szCs w:val="22"/>
        </w:rPr>
        <w:t>филиала ПАО «</w:t>
      </w:r>
      <w:proofErr w:type="spellStart"/>
      <w:r w:rsidR="00630D57" w:rsidRPr="00630D57">
        <w:rPr>
          <w:color w:val="0000FF"/>
          <w:sz w:val="22"/>
          <w:szCs w:val="22"/>
        </w:rPr>
        <w:t>Россети</w:t>
      </w:r>
      <w:proofErr w:type="spellEnd"/>
      <w:r w:rsidR="00630D57" w:rsidRPr="00630D57">
        <w:rPr>
          <w:color w:val="0000FF"/>
          <w:sz w:val="22"/>
          <w:szCs w:val="22"/>
        </w:rPr>
        <w:t xml:space="preserve"> Московский регион» - Западные электрические </w:t>
      </w:r>
    </w:p>
    <w:p w14:paraId="5EC82ED9" w14:textId="6B80713A" w:rsidR="00760B47" w:rsidRDefault="00630D57" w:rsidP="00630D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0D57">
        <w:rPr>
          <w:color w:val="0000FF"/>
          <w:sz w:val="22"/>
          <w:szCs w:val="22"/>
        </w:rPr>
        <w:t xml:space="preserve">сети от </w:t>
      </w:r>
      <w:r>
        <w:rPr>
          <w:color w:val="0000FF"/>
          <w:sz w:val="22"/>
          <w:szCs w:val="22"/>
        </w:rPr>
        <w:t>19</w:t>
      </w:r>
      <w:r w:rsidRPr="00630D57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07</w:t>
      </w:r>
      <w:r w:rsidRPr="00630D57">
        <w:rPr>
          <w:color w:val="0000FF"/>
          <w:sz w:val="22"/>
          <w:szCs w:val="22"/>
        </w:rPr>
        <w:t>.2021 № МЖ-21-114-</w:t>
      </w:r>
      <w:r>
        <w:rPr>
          <w:color w:val="0000FF"/>
          <w:sz w:val="22"/>
          <w:szCs w:val="22"/>
        </w:rPr>
        <w:t>46817</w:t>
      </w:r>
      <w:r w:rsidRPr="00630D57">
        <w:rPr>
          <w:color w:val="0000FF"/>
          <w:sz w:val="22"/>
          <w:szCs w:val="22"/>
        </w:rPr>
        <w:t>(</w:t>
      </w:r>
      <w:r>
        <w:rPr>
          <w:color w:val="0000FF"/>
          <w:sz w:val="22"/>
          <w:szCs w:val="22"/>
        </w:rPr>
        <w:t>475038</w:t>
      </w:r>
      <w:r w:rsidRPr="00630D57">
        <w:rPr>
          <w:color w:val="0000FF"/>
          <w:sz w:val="22"/>
          <w:szCs w:val="22"/>
        </w:rPr>
        <w:t>/102/38)</w:t>
      </w:r>
      <w:r w:rsidR="00650500">
        <w:rPr>
          <w:color w:val="0000FF"/>
          <w:sz w:val="22"/>
          <w:szCs w:val="22"/>
        </w:rPr>
        <w:t>.</w:t>
      </w:r>
    </w:p>
    <w:p w14:paraId="10C651F4" w14:textId="77777777" w:rsidR="00650500" w:rsidRDefault="00650500" w:rsidP="0065050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4BA7FD48" w14:textId="508E2948" w:rsidR="0005122A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1" w:history="1">
        <w:r w:rsidRPr="00332D61">
          <w:rPr>
            <w:rStyle w:val="a3"/>
            <w:sz w:val="22"/>
            <w:szCs w:val="22"/>
            <w:u w:val="none"/>
          </w:rPr>
          <w:t>www.torgi.gov.ru</w:t>
        </w:r>
      </w:hyperlink>
      <w:r w:rsidRPr="00332D61">
        <w:rPr>
          <w:color w:val="0000FF"/>
          <w:sz w:val="22"/>
          <w:szCs w:val="22"/>
        </w:rPr>
        <w:t>:</w:t>
      </w:r>
      <w:r w:rsidR="00332D61">
        <w:rPr>
          <w:color w:val="0000FF"/>
          <w:sz w:val="22"/>
          <w:szCs w:val="22"/>
        </w:rPr>
        <w:t xml:space="preserve"> № </w:t>
      </w:r>
      <w:r w:rsidR="00C91475">
        <w:rPr>
          <w:bCs/>
          <w:color w:val="0000FF"/>
          <w:sz w:val="22"/>
          <w:szCs w:val="22"/>
        </w:rPr>
        <w:t>230720/0879941/02</w:t>
      </w:r>
      <w:r w:rsidR="00A043AF" w:rsidRPr="00D77094">
        <w:rPr>
          <w:color w:val="0000FF"/>
          <w:sz w:val="22"/>
          <w:szCs w:val="22"/>
        </w:rPr>
        <w:t>,</w:t>
      </w:r>
      <w:r w:rsidR="00650500">
        <w:rPr>
          <w:color w:val="0000FF"/>
          <w:sz w:val="22"/>
          <w:szCs w:val="22"/>
        </w:rPr>
        <w:t xml:space="preserve"> лот № </w:t>
      </w:r>
      <w:r w:rsidR="00C91475">
        <w:rPr>
          <w:color w:val="0000FF"/>
          <w:sz w:val="22"/>
          <w:szCs w:val="22"/>
        </w:rPr>
        <w:t>1</w:t>
      </w:r>
      <w:r w:rsidRPr="0005122A">
        <w:rPr>
          <w:color w:val="0000FF"/>
          <w:sz w:val="22"/>
          <w:szCs w:val="22"/>
        </w:rPr>
        <w:t xml:space="preserve">, </w:t>
      </w:r>
      <w:r w:rsidRPr="0005122A">
        <w:rPr>
          <w:color w:val="0000FF"/>
          <w:sz w:val="22"/>
          <w:szCs w:val="22"/>
        </w:rPr>
        <w:br/>
        <w:t xml:space="preserve">дата публикации </w:t>
      </w:r>
      <w:r w:rsidR="00C91475">
        <w:rPr>
          <w:color w:val="0000FF"/>
          <w:sz w:val="22"/>
          <w:szCs w:val="22"/>
        </w:rPr>
        <w:t>23.07.2020</w:t>
      </w:r>
      <w:r w:rsidR="00650500">
        <w:rPr>
          <w:color w:val="0000FF"/>
          <w:sz w:val="22"/>
          <w:szCs w:val="22"/>
        </w:rPr>
        <w:t>;</w:t>
      </w:r>
    </w:p>
    <w:p w14:paraId="33264A22" w14:textId="1D66F7C8" w:rsidR="002958FC" w:rsidRDefault="002958FC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2958FC">
        <w:rPr>
          <w:color w:val="0000FF"/>
          <w:sz w:val="22"/>
          <w:szCs w:val="22"/>
        </w:rPr>
        <w:t>в г</w:t>
      </w:r>
      <w:r>
        <w:rPr>
          <w:color w:val="0000FF"/>
          <w:sz w:val="22"/>
          <w:szCs w:val="22"/>
        </w:rPr>
        <w:t xml:space="preserve">азете </w:t>
      </w:r>
      <w:r w:rsidR="00C91475" w:rsidRPr="00C91475">
        <w:rPr>
          <w:color w:val="0000FF"/>
          <w:sz w:val="22"/>
          <w:szCs w:val="22"/>
        </w:rPr>
        <w:t>«Красное Знамя»</w:t>
      </w:r>
      <w:r w:rsidR="00C91475">
        <w:rPr>
          <w:color w:val="0000FF"/>
          <w:sz w:val="22"/>
          <w:szCs w:val="22"/>
        </w:rPr>
        <w:t xml:space="preserve"> № 28/1 (111679) от 24.07.2020</w:t>
      </w:r>
      <w:r w:rsidR="00650500">
        <w:rPr>
          <w:color w:val="0000FF"/>
          <w:sz w:val="22"/>
          <w:szCs w:val="22"/>
        </w:rPr>
        <w:t>;</w:t>
      </w:r>
    </w:p>
    <w:p w14:paraId="27F04825" w14:textId="61ACBD31" w:rsidR="002958FC" w:rsidRPr="0005122A" w:rsidRDefault="002958FC" w:rsidP="00C9147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958FC">
        <w:rPr>
          <w:color w:val="0000FF"/>
          <w:sz w:val="22"/>
          <w:szCs w:val="22"/>
        </w:rPr>
        <w:t>- на официальном сайте Администрации</w:t>
      </w:r>
      <w:r w:rsidR="00650500">
        <w:rPr>
          <w:color w:val="0000FF"/>
          <w:sz w:val="22"/>
          <w:szCs w:val="22"/>
        </w:rPr>
        <w:t xml:space="preserve"> </w:t>
      </w:r>
      <w:r w:rsidR="00C91475" w:rsidRPr="00C91475">
        <w:rPr>
          <w:color w:val="0000FF"/>
          <w:sz w:val="22"/>
          <w:szCs w:val="22"/>
        </w:rPr>
        <w:t>Рузского городского округа Московской области</w:t>
      </w:r>
      <w:r w:rsidR="00C91475">
        <w:rPr>
          <w:color w:val="0000FF"/>
          <w:sz w:val="22"/>
          <w:szCs w:val="22"/>
        </w:rPr>
        <w:t xml:space="preserve"> </w:t>
      </w:r>
      <w:r w:rsidR="00C91475" w:rsidRPr="00C91475">
        <w:rPr>
          <w:color w:val="0000FF"/>
          <w:sz w:val="22"/>
          <w:szCs w:val="22"/>
        </w:rPr>
        <w:t>www.ruzaregion.ru</w:t>
      </w:r>
      <w:r w:rsidR="00C91475">
        <w:rPr>
          <w:color w:val="0000FF"/>
          <w:sz w:val="22"/>
          <w:szCs w:val="22"/>
        </w:rPr>
        <w:t xml:space="preserve"> 24.07.2020</w:t>
      </w:r>
      <w:r w:rsidRPr="002958FC">
        <w:rPr>
          <w:color w:val="0000FF"/>
          <w:sz w:val="22"/>
          <w:szCs w:val="22"/>
        </w:rPr>
        <w:t>.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1E92C837" w:rsidR="00D826BB" w:rsidRPr="000E3CE0" w:rsidRDefault="00630D5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183</w:t>
      </w:r>
      <w:r>
        <w:t> </w:t>
      </w:r>
      <w:r w:rsidRPr="00630D57">
        <w:rPr>
          <w:b/>
          <w:color w:val="0000FF"/>
          <w:sz w:val="22"/>
          <w:szCs w:val="22"/>
        </w:rPr>
        <w:t>120,00</w:t>
      </w:r>
      <w:r w:rsidR="00650500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630D57">
        <w:rPr>
          <w:color w:val="0000FF"/>
          <w:sz w:val="22"/>
          <w:szCs w:val="22"/>
        </w:rPr>
        <w:t>Сто восемьдесят три тысячи сто двадцать</w:t>
      </w:r>
      <w:r w:rsidR="00650500"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t xml:space="preserve">00 </w:t>
      </w:r>
      <w:r w:rsidR="00B32BDF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10462D17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1C14E0">
        <w:rPr>
          <w:b/>
          <w:color w:val="0000FF"/>
          <w:sz w:val="22"/>
          <w:szCs w:val="22"/>
        </w:rPr>
        <w:t xml:space="preserve"> </w:t>
      </w:r>
      <w:r w:rsidR="00630D57">
        <w:rPr>
          <w:b/>
          <w:color w:val="0000FF"/>
          <w:sz w:val="22"/>
          <w:szCs w:val="22"/>
        </w:rPr>
        <w:t>5</w:t>
      </w:r>
      <w:r w:rsidR="00630D57">
        <w:t> </w:t>
      </w:r>
      <w:r w:rsidR="00630D57" w:rsidRPr="00630D57">
        <w:rPr>
          <w:b/>
          <w:color w:val="0000FF"/>
          <w:sz w:val="22"/>
          <w:szCs w:val="22"/>
        </w:rPr>
        <w:t>493,</w:t>
      </w:r>
      <w:r w:rsidR="000E3D2C">
        <w:rPr>
          <w:b/>
          <w:color w:val="0000FF"/>
          <w:sz w:val="22"/>
          <w:szCs w:val="22"/>
        </w:rPr>
        <w:t>6</w:t>
      </w:r>
      <w:r w:rsidR="00630D57" w:rsidRPr="00630D57">
        <w:rPr>
          <w:b/>
          <w:color w:val="0000FF"/>
          <w:sz w:val="22"/>
          <w:szCs w:val="22"/>
        </w:rPr>
        <w:t>0</w:t>
      </w:r>
      <w:r w:rsidR="00650500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630D57" w:rsidRPr="00630D57">
        <w:rPr>
          <w:color w:val="0000FF"/>
          <w:sz w:val="22"/>
          <w:szCs w:val="22"/>
        </w:rPr>
        <w:t>Пять тысяч четыреста девяносто три</w:t>
      </w:r>
      <w:r w:rsidR="00650500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650500">
        <w:rPr>
          <w:color w:val="0000FF"/>
          <w:sz w:val="22"/>
          <w:szCs w:val="22"/>
        </w:rPr>
        <w:t xml:space="preserve"> </w:t>
      </w:r>
      <w:r w:rsidR="000E3D2C">
        <w:rPr>
          <w:color w:val="0000FF"/>
          <w:sz w:val="22"/>
          <w:szCs w:val="22"/>
        </w:rPr>
        <w:t>6</w:t>
      </w:r>
      <w:r w:rsidR="00630D57">
        <w:rPr>
          <w:color w:val="0000FF"/>
          <w:sz w:val="22"/>
          <w:szCs w:val="22"/>
        </w:rPr>
        <w:t>0</w:t>
      </w:r>
      <w:r w:rsidR="0070190A" w:rsidRPr="0070190A">
        <w:rPr>
          <w:color w:val="0000FF"/>
          <w:sz w:val="22"/>
          <w:szCs w:val="22"/>
        </w:rPr>
        <w:t xml:space="preserve"> 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59A9C4B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2D61CD">
        <w:rPr>
          <w:b/>
          <w:sz w:val="22"/>
          <w:szCs w:val="22"/>
        </w:rPr>
        <w:t xml:space="preserve"> </w:t>
      </w:r>
      <w:r w:rsidR="00630D57">
        <w:rPr>
          <w:b/>
          <w:color w:val="0000FF"/>
          <w:sz w:val="22"/>
          <w:szCs w:val="22"/>
        </w:rPr>
        <w:t>183</w:t>
      </w:r>
      <w:r w:rsidR="00630D57">
        <w:t> </w:t>
      </w:r>
      <w:r w:rsidR="00630D57" w:rsidRPr="00630D57">
        <w:rPr>
          <w:b/>
          <w:color w:val="0000FF"/>
          <w:sz w:val="22"/>
          <w:szCs w:val="22"/>
        </w:rPr>
        <w:t>120,00</w:t>
      </w:r>
      <w:r w:rsidR="00630D57">
        <w:rPr>
          <w:b/>
          <w:color w:val="0000FF"/>
          <w:sz w:val="22"/>
          <w:szCs w:val="22"/>
        </w:rPr>
        <w:t xml:space="preserve"> </w:t>
      </w:r>
      <w:r w:rsidR="00630D57" w:rsidRPr="00C3188C">
        <w:rPr>
          <w:b/>
          <w:color w:val="0000FF"/>
          <w:sz w:val="22"/>
          <w:szCs w:val="22"/>
        </w:rPr>
        <w:t xml:space="preserve">руб. </w:t>
      </w:r>
      <w:r w:rsidR="00630D57" w:rsidRPr="00C3188C">
        <w:rPr>
          <w:color w:val="0000FF"/>
          <w:sz w:val="22"/>
          <w:szCs w:val="22"/>
        </w:rPr>
        <w:t>(</w:t>
      </w:r>
      <w:r w:rsidR="00630D57" w:rsidRPr="00630D57">
        <w:rPr>
          <w:color w:val="0000FF"/>
          <w:sz w:val="22"/>
          <w:szCs w:val="22"/>
        </w:rPr>
        <w:t>Сто восемьдесят три тысячи сто двадцать</w:t>
      </w:r>
      <w:r w:rsidR="00630D57">
        <w:rPr>
          <w:color w:val="0000FF"/>
          <w:sz w:val="22"/>
          <w:szCs w:val="22"/>
        </w:rPr>
        <w:t xml:space="preserve"> руб. 00 </w:t>
      </w:r>
      <w:r w:rsidR="00B32BDF" w:rsidRPr="00B32BDF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AD6173A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DC62FD">
        <w:rPr>
          <w:b/>
          <w:color w:val="0000FF"/>
          <w:sz w:val="22"/>
          <w:szCs w:val="22"/>
        </w:rPr>
        <w:t>16</w:t>
      </w:r>
      <w:r w:rsidR="00650500">
        <w:rPr>
          <w:b/>
          <w:color w:val="0000FF"/>
          <w:sz w:val="22"/>
          <w:szCs w:val="22"/>
        </w:rPr>
        <w:t>.</w:t>
      </w:r>
      <w:r w:rsidR="00DC62FD">
        <w:rPr>
          <w:b/>
          <w:color w:val="0000FF"/>
          <w:sz w:val="22"/>
          <w:szCs w:val="22"/>
        </w:rPr>
        <w:t>08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62C44B8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DC62FD">
        <w:rPr>
          <w:b/>
          <w:color w:val="0000FF"/>
          <w:sz w:val="22"/>
          <w:szCs w:val="22"/>
        </w:rPr>
        <w:t>04</w:t>
      </w:r>
      <w:r w:rsidR="00650500">
        <w:rPr>
          <w:b/>
          <w:color w:val="0000FF"/>
          <w:sz w:val="22"/>
          <w:szCs w:val="22"/>
        </w:rPr>
        <w:t>.</w:t>
      </w:r>
      <w:r w:rsidR="00DC62FD">
        <w:rPr>
          <w:b/>
          <w:color w:val="0000FF"/>
          <w:sz w:val="22"/>
          <w:szCs w:val="22"/>
        </w:rPr>
        <w:t>10</w:t>
      </w:r>
      <w:r w:rsidR="002E5CD3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DC62FD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DC62FD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E505228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DC62FD">
        <w:rPr>
          <w:b/>
          <w:color w:val="0000FF"/>
          <w:sz w:val="22"/>
          <w:szCs w:val="22"/>
        </w:rPr>
        <w:t>07</w:t>
      </w:r>
      <w:r w:rsidR="00650500">
        <w:rPr>
          <w:b/>
          <w:color w:val="0000FF"/>
          <w:sz w:val="22"/>
          <w:szCs w:val="22"/>
        </w:rPr>
        <w:t>.</w:t>
      </w:r>
      <w:r w:rsidR="00DC62FD">
        <w:rPr>
          <w:b/>
          <w:color w:val="0000FF"/>
          <w:sz w:val="22"/>
          <w:szCs w:val="22"/>
        </w:rPr>
        <w:t>10</w:t>
      </w:r>
      <w:r w:rsidR="00D008F9">
        <w:rPr>
          <w:b/>
          <w:color w:val="0000FF"/>
          <w:sz w:val="22"/>
          <w:szCs w:val="22"/>
        </w:rPr>
        <w:t>.2021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DC62FD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DC62FD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263541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DC62FD">
        <w:rPr>
          <w:b/>
          <w:color w:val="0000FF"/>
          <w:sz w:val="22"/>
          <w:szCs w:val="22"/>
        </w:rPr>
        <w:t>07.10.2021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067FCBE2" w14:textId="743EEFC7" w:rsidR="00C91475" w:rsidRPr="00C91475" w:rsidRDefault="00C91475" w:rsidP="003A48B2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C91475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</w:t>
      </w:r>
      <w:r w:rsidR="003A48B2">
        <w:rPr>
          <w:color w:val="0000FF"/>
          <w:sz w:val="22"/>
          <w:szCs w:val="22"/>
        </w:rPr>
        <w:t xml:space="preserve"> </w:t>
      </w:r>
      <w:r w:rsidRPr="00C91475">
        <w:rPr>
          <w:color w:val="0000FF"/>
          <w:sz w:val="22"/>
          <w:szCs w:val="22"/>
        </w:rPr>
        <w:t>www.ruzaregion.ru;</w:t>
      </w:r>
    </w:p>
    <w:p w14:paraId="19970F7C" w14:textId="4A6A8ABA" w:rsidR="00C3427C" w:rsidRPr="00D14837" w:rsidRDefault="00C91475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C91475">
        <w:rPr>
          <w:color w:val="0000FF"/>
          <w:sz w:val="22"/>
          <w:szCs w:val="22"/>
        </w:rPr>
        <w:t>- в периодическом печатном издании – в газете «Красное Знамя</w:t>
      </w:r>
      <w:r w:rsidR="002D0B25" w:rsidRPr="00FC3EB7">
        <w:rPr>
          <w:color w:val="0000FF"/>
          <w:sz w:val="22"/>
          <w:szCs w:val="22"/>
        </w:rPr>
        <w:t>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3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</w:t>
      </w:r>
      <w:r w:rsidR="001D15E9" w:rsidRPr="000E3CE0">
        <w:rPr>
          <w:sz w:val="22"/>
          <w:szCs w:val="22"/>
          <w:lang w:eastAsia="ru-RU"/>
        </w:rPr>
        <w:lastRenderedPageBreak/>
        <w:t>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 xml:space="preserve">задатка </w:t>
      </w:r>
      <w:r w:rsidR="00B403F7" w:rsidRPr="000E3CE0">
        <w:rPr>
          <w:sz w:val="22"/>
          <w:szCs w:val="22"/>
        </w:rPr>
        <w:lastRenderedPageBreak/>
        <w:t>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88264D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Pr="000E3CE0">
        <w:rPr>
          <w:sz w:val="22"/>
          <w:szCs w:val="22"/>
        </w:rPr>
        <w:t>на Портале МО 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7F8F5B0D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8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7"/>
      <w:bookmarkEnd w:id="8"/>
      <w:bookmarkEnd w:id="54"/>
      <w:bookmarkEnd w:id="78"/>
      <w:r w:rsidRPr="000E3CE0">
        <w:br w:type="page"/>
      </w:r>
      <w:bookmarkStart w:id="83" w:name="_Toc455060530"/>
      <w:bookmarkStart w:id="84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7F490490" w:rsidR="00DC238C" w:rsidRDefault="00DC238C" w:rsidP="00BE5B57">
      <w:pPr>
        <w:suppressAutoHyphens w:val="0"/>
        <w:rPr>
          <w:sz w:val="22"/>
          <w:szCs w:val="22"/>
        </w:rPr>
      </w:pPr>
      <w:permStart w:id="1147686127" w:edGrp="everyone"/>
    </w:p>
    <w:p w14:paraId="2F410E23" w14:textId="63CD2495" w:rsidR="00630D57" w:rsidRDefault="00630D57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1418BC89" wp14:editId="5DD57FF1">
            <wp:extent cx="6572250" cy="88011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801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F55045" w14:textId="629A1D76" w:rsidR="0040023F" w:rsidRDefault="0040023F" w:rsidP="00BE5B57">
      <w:pPr>
        <w:suppressAutoHyphens w:val="0"/>
        <w:rPr>
          <w:sz w:val="22"/>
          <w:szCs w:val="22"/>
        </w:rPr>
      </w:pPr>
    </w:p>
    <w:p w14:paraId="10E856B8" w14:textId="5CBA592E" w:rsidR="00630D57" w:rsidRDefault="00630D57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59A9D1C" wp14:editId="327859CB">
            <wp:extent cx="6570345" cy="9359900"/>
            <wp:effectExtent l="0" t="0" r="190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остановление_Страница_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9B8DA9F" wp14:editId="47DBF7B3">
            <wp:extent cx="6570345" cy="9340215"/>
            <wp:effectExtent l="0" t="0" r="190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остановление_Страница_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0CA10E79" w14:textId="41987719" w:rsidR="00F71005" w:rsidRDefault="00F71005" w:rsidP="00BE5B57">
      <w:pPr>
        <w:rPr>
          <w:sz w:val="22"/>
          <w:szCs w:val="22"/>
        </w:rPr>
      </w:pPr>
      <w:permStart w:id="644181587" w:edGrp="everyone"/>
    </w:p>
    <w:p w14:paraId="111DDBA4" w14:textId="08B69249" w:rsidR="00630D57" w:rsidRDefault="00630D57" w:rsidP="00BE5B57">
      <w:pPr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631DC7E8" wp14:editId="7A3676BA">
            <wp:extent cx="8100000" cy="10800000"/>
            <wp:effectExtent l="254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100000" cy="108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9743F8" w14:textId="38A4D21A" w:rsidR="00B71EA8" w:rsidRDefault="00630D57" w:rsidP="00BE5B57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1DFFDFC" wp14:editId="12965DF6">
            <wp:extent cx="7554597" cy="10800000"/>
            <wp:effectExtent l="0" t="3175" r="5080" b="5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егрн_Страница_2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54597" cy="10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AD3D3B3" wp14:editId="4D12FF8B">
            <wp:extent cx="7534731" cy="10800000"/>
            <wp:effectExtent l="5715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егрн_Страница_3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34731" cy="10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5F2E74F" wp14:editId="2C5E5B7B">
            <wp:extent cx="7564313" cy="10800000"/>
            <wp:effectExtent l="1587" t="0" r="318" b="317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егрн_Страница_4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64313" cy="10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491B489" wp14:editId="403CFF8A">
            <wp:extent cx="7547964" cy="10800000"/>
            <wp:effectExtent l="0" t="6668" r="8573" b="8572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егрн_Страница_5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47964" cy="10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FBDEC" w14:textId="0D7540D8" w:rsidR="002A3D15" w:rsidRDefault="002A3D15" w:rsidP="00BE5B57">
      <w:pPr>
        <w:rPr>
          <w:sz w:val="22"/>
          <w:szCs w:val="22"/>
        </w:rPr>
      </w:pPr>
    </w:p>
    <w:p w14:paraId="6645680C" w14:textId="41DD2E85" w:rsidR="002A3D15" w:rsidRDefault="002A3D15" w:rsidP="00BE5B57">
      <w:pPr>
        <w:rPr>
          <w:sz w:val="22"/>
          <w:szCs w:val="22"/>
        </w:rPr>
      </w:pPr>
    </w:p>
    <w:p w14:paraId="5D4E72D7" w14:textId="0450B2EB" w:rsidR="002A3D15" w:rsidRDefault="002A3D15" w:rsidP="00BE5B57">
      <w:pPr>
        <w:rPr>
          <w:sz w:val="22"/>
          <w:szCs w:val="22"/>
        </w:rPr>
      </w:pPr>
    </w:p>
    <w:p w14:paraId="4C1C6DF6" w14:textId="7F241FA7" w:rsidR="002A3D15" w:rsidRDefault="002A3D15" w:rsidP="00BE5B57">
      <w:pPr>
        <w:rPr>
          <w:sz w:val="22"/>
          <w:szCs w:val="22"/>
        </w:rPr>
      </w:pPr>
    </w:p>
    <w:p w14:paraId="27DF57A9" w14:textId="5E9F72DA" w:rsidR="00630D57" w:rsidRDefault="00630D57" w:rsidP="00BE5B57">
      <w:pPr>
        <w:rPr>
          <w:sz w:val="22"/>
          <w:szCs w:val="22"/>
        </w:rPr>
      </w:pPr>
    </w:p>
    <w:p w14:paraId="26060A9C" w14:textId="65283964" w:rsidR="00630D57" w:rsidRDefault="00630D57" w:rsidP="00BE5B57">
      <w:pPr>
        <w:rPr>
          <w:sz w:val="22"/>
          <w:szCs w:val="22"/>
        </w:rPr>
      </w:pPr>
    </w:p>
    <w:p w14:paraId="532EABD6" w14:textId="293923D9" w:rsidR="00630D57" w:rsidRDefault="00630D57" w:rsidP="00BE5B57">
      <w:pPr>
        <w:rPr>
          <w:sz w:val="22"/>
          <w:szCs w:val="22"/>
        </w:rPr>
      </w:pPr>
    </w:p>
    <w:p w14:paraId="102106B0" w14:textId="58E65F68" w:rsidR="00630D57" w:rsidRDefault="00630D57" w:rsidP="00BE5B57">
      <w:pPr>
        <w:rPr>
          <w:sz w:val="22"/>
          <w:szCs w:val="22"/>
        </w:rPr>
      </w:pPr>
    </w:p>
    <w:p w14:paraId="18E6F253" w14:textId="2017EFF9" w:rsidR="00630D57" w:rsidRDefault="00630D57" w:rsidP="00BE5B57">
      <w:pPr>
        <w:rPr>
          <w:sz w:val="22"/>
          <w:szCs w:val="22"/>
        </w:rPr>
      </w:pPr>
    </w:p>
    <w:p w14:paraId="515DDDE6" w14:textId="4AA34920" w:rsidR="00630D57" w:rsidRDefault="00630D57" w:rsidP="00BE5B57">
      <w:pPr>
        <w:rPr>
          <w:sz w:val="22"/>
          <w:szCs w:val="22"/>
        </w:rPr>
      </w:pPr>
    </w:p>
    <w:p w14:paraId="75392E22" w14:textId="77777777" w:rsidR="00630D57" w:rsidRPr="000E3CE0" w:rsidRDefault="00630D57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47B44DE2" w14:textId="78F0FB18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0CEC3D15" w14:textId="2EC76E47" w:rsidR="002A3D15" w:rsidRDefault="00630D57" w:rsidP="00357129">
      <w:pPr>
        <w:jc w:val="center"/>
        <w:rPr>
          <w:noProof/>
          <w:sz w:val="22"/>
          <w:szCs w:val="22"/>
          <w:lang w:eastAsia="ru-RU"/>
        </w:rPr>
      </w:pPr>
      <w:r w:rsidRPr="00630D57">
        <w:rPr>
          <w:noProof/>
        </w:rPr>
        <w:drawing>
          <wp:inline distT="0" distB="0" distL="0" distR="0" wp14:anchorId="33DE5E47" wp14:editId="091FBC2D">
            <wp:extent cx="6570345" cy="4705350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70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00CDA" w14:textId="572243C2" w:rsidR="002A3D15" w:rsidRDefault="00630D57" w:rsidP="00357129">
      <w:pPr>
        <w:jc w:val="center"/>
        <w:rPr>
          <w:noProof/>
          <w:sz w:val="22"/>
          <w:szCs w:val="22"/>
          <w:lang w:eastAsia="ru-RU"/>
        </w:rPr>
      </w:pPr>
      <w:r w:rsidRPr="00630D57">
        <w:rPr>
          <w:noProof/>
        </w:rPr>
        <w:drawing>
          <wp:inline distT="0" distB="0" distL="0" distR="0" wp14:anchorId="588E5765" wp14:editId="141C0912">
            <wp:extent cx="6570345" cy="4343400"/>
            <wp:effectExtent l="0" t="0" r="190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7790E" w14:textId="07E8F1D8" w:rsidR="00F71005" w:rsidRPr="000E3CE0" w:rsidRDefault="00F71005" w:rsidP="005332AB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8"/>
      <w:bookmarkEnd w:id="89"/>
    </w:p>
    <w:p w14:paraId="501A7C12" w14:textId="4824C7D0" w:rsidR="007E4443" w:rsidRDefault="007E4443" w:rsidP="00D14837">
      <w:pPr>
        <w:rPr>
          <w:sz w:val="22"/>
          <w:szCs w:val="22"/>
        </w:rPr>
      </w:pPr>
      <w:permStart w:id="1733499641" w:edGrp="everyone"/>
    </w:p>
    <w:p w14:paraId="09BDC05B" w14:textId="6DDE99B3" w:rsidR="00F71005" w:rsidRDefault="00630D57" w:rsidP="00D14837">
      <w:pPr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0FBB4F22" wp14:editId="6F67E8EB">
            <wp:extent cx="6570345" cy="8924925"/>
            <wp:effectExtent l="0" t="0" r="190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ГУАиГМО_Страница_01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2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12ECB" w14:textId="32AFB50C" w:rsidR="00030FC0" w:rsidRDefault="00030FC0" w:rsidP="00D14837">
      <w:pPr>
        <w:rPr>
          <w:sz w:val="22"/>
          <w:szCs w:val="22"/>
        </w:rPr>
      </w:pPr>
    </w:p>
    <w:p w14:paraId="6EFF9919" w14:textId="005F7995" w:rsidR="00030FC0" w:rsidRDefault="00030FC0" w:rsidP="00D14837">
      <w:pPr>
        <w:rPr>
          <w:sz w:val="22"/>
          <w:szCs w:val="22"/>
        </w:rPr>
      </w:pPr>
    </w:p>
    <w:p w14:paraId="69C8067E" w14:textId="505F137F" w:rsidR="00630D57" w:rsidRDefault="00630D57" w:rsidP="00D14837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F844250" wp14:editId="25532168">
            <wp:extent cx="6570345" cy="9373235"/>
            <wp:effectExtent l="0" t="0" r="190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ГУАиГМО_Страница_02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7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AB19C28" wp14:editId="74FA5674">
            <wp:extent cx="6570345" cy="9353550"/>
            <wp:effectExtent l="0" t="0" r="190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ГУАиГМО_Страница_03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C7C542D" wp14:editId="37E391BB">
            <wp:extent cx="6321832" cy="900000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ГУАиГМО_Страница_04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321832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F6E7CF5" wp14:editId="04EE2F4E">
            <wp:extent cx="6314004" cy="90000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ГУАиГМО_Страница_05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314004" cy="9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0023D7F" wp14:editId="029E9B2D">
            <wp:extent cx="6570345" cy="9309735"/>
            <wp:effectExtent l="0" t="0" r="1905" b="571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ГУАиГМО_Страница_06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781D928" wp14:editId="1E52A357">
            <wp:extent cx="6570345" cy="9321165"/>
            <wp:effectExtent l="0" t="0" r="190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ГУАиГМО_Страница_07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244CE66" wp14:editId="35DE4236">
            <wp:extent cx="6570345" cy="9309735"/>
            <wp:effectExtent l="0" t="0" r="1905" b="571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ГУАиГМО_Страница_08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2CE9B9E" wp14:editId="2E962F59">
            <wp:extent cx="6570345" cy="9335770"/>
            <wp:effectExtent l="0" t="0" r="190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ГУАиГМО_Страница_09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4B6BDB8" wp14:editId="5B520C4B">
            <wp:extent cx="6570345" cy="9389110"/>
            <wp:effectExtent l="0" t="0" r="1905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ГУАиГМО_Страница_10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0140AEC" wp14:editId="4447B936">
            <wp:extent cx="6570345" cy="9335770"/>
            <wp:effectExtent l="0" t="0" r="190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ГУАиГМО_Страница_1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8132E37" wp14:editId="23CFAEE7">
            <wp:extent cx="6570345" cy="9401175"/>
            <wp:effectExtent l="0" t="0" r="190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ГУАиГМО_Страница_12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0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F089163" wp14:editId="48251957">
            <wp:extent cx="6570345" cy="9417685"/>
            <wp:effectExtent l="0" t="0" r="190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ГУАиГМО_Страница_13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1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AAC9EC9" wp14:editId="7D22E42F">
            <wp:extent cx="6570345" cy="9456420"/>
            <wp:effectExtent l="0" t="0" r="190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ГУАиГМО_Страница_14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5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BBFAF" w14:textId="5BF0340D" w:rsidR="00630D57" w:rsidRDefault="00630D57" w:rsidP="00D14837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909B582" wp14:editId="16C1CA7D">
            <wp:extent cx="6570345" cy="9278620"/>
            <wp:effectExtent l="0" t="0" r="190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письмо об отсутствии строений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7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48C11" w14:textId="214D3BFE" w:rsidR="00030FC0" w:rsidRDefault="00630D57" w:rsidP="00D14837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6B6DB78" wp14:editId="1C73C890">
            <wp:extent cx="6570345" cy="9294495"/>
            <wp:effectExtent l="0" t="0" r="1905" b="190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Акт обследов. Мазирко 501900403261428 Алексино_Страница_1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6A64757" wp14:editId="15FE1277">
            <wp:extent cx="6570345" cy="9294495"/>
            <wp:effectExtent l="0" t="0" r="1905" b="190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Акт обследов. Мазирко 501900403261428 Алексино_Страница_2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25A9713" wp14:editId="430A5D5E">
            <wp:extent cx="6570345" cy="9298940"/>
            <wp:effectExtent l="0" t="0" r="190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Акт обследов. Мазирко 501900403261428 Алексино_Страница_3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BB0C373" wp14:editId="1DF44E19">
            <wp:extent cx="6570345" cy="9320530"/>
            <wp:effectExtent l="0" t="0" r="190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Акт обследов. Мазирко 501900403261428 Алексино_Страница_4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B0355D1" wp14:editId="568A6B74">
            <wp:extent cx="6570345" cy="8943975"/>
            <wp:effectExtent l="0" t="0" r="190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Акт обследов. Мазирко 501900403261428 Алексино_Страница_5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4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B5BC9" w14:textId="77777777" w:rsidR="00630D57" w:rsidRDefault="00630D57" w:rsidP="00D14837">
      <w:pPr>
        <w:rPr>
          <w:sz w:val="22"/>
          <w:szCs w:val="22"/>
        </w:rPr>
      </w:pP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4E7B3C5B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  <w:permStart w:id="1620328227" w:edGrp="everyone"/>
    </w:p>
    <w:p w14:paraId="68C73FD4" w14:textId="66222F2E" w:rsidR="00CF7E96" w:rsidRPr="00CF7E96" w:rsidRDefault="00CF7E96" w:rsidP="00CF7E96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3B799DE9" wp14:editId="16AC2C0A">
            <wp:extent cx="6572250" cy="9370060"/>
            <wp:effectExtent l="0" t="0" r="0" b="254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0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0D55D2" w14:textId="5D451ED6" w:rsidR="009E3CB8" w:rsidRDefault="00630D57" w:rsidP="00DC238C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532320D" wp14:editId="3FBCF120">
            <wp:extent cx="6570345" cy="9355455"/>
            <wp:effectExtent l="0" t="0" r="190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ту ртк_Страница_2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E40B8" w14:textId="621AF2B2" w:rsidR="00FD6D35" w:rsidRDefault="00FD6D35" w:rsidP="00DC238C">
      <w:pPr>
        <w:rPr>
          <w:sz w:val="22"/>
          <w:szCs w:val="22"/>
        </w:rPr>
      </w:pPr>
    </w:p>
    <w:p w14:paraId="3EDD814A" w14:textId="2ABD2810" w:rsidR="00FD6D35" w:rsidRDefault="00630D57" w:rsidP="00DC238C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68C1FDB" wp14:editId="29F5779F">
            <wp:extent cx="6570345" cy="9461500"/>
            <wp:effectExtent l="0" t="0" r="1905" b="635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ту газ_Страница_1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6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5B6BFA3" wp14:editId="5C7DD055">
            <wp:extent cx="6570345" cy="9493885"/>
            <wp:effectExtent l="0" t="0" r="190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ту газ_Страница_2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9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757F2" w14:textId="41121170" w:rsidR="00FD6D35" w:rsidRDefault="00630D57" w:rsidP="00DC238C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F934C61" wp14:editId="7AC183C3">
            <wp:extent cx="6570345" cy="9364980"/>
            <wp:effectExtent l="0" t="0" r="1905" b="762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ту свет_Страница_01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B500001" wp14:editId="393A567D">
            <wp:extent cx="6570345" cy="9401175"/>
            <wp:effectExtent l="0" t="0" r="190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ту свет_Страница_02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0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F92EE3B" wp14:editId="4CA07676">
            <wp:extent cx="6570345" cy="9389110"/>
            <wp:effectExtent l="0" t="0" r="1905" b="254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ту свет_Страница_03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D33C782" wp14:editId="2889FF6D">
            <wp:extent cx="6570345" cy="9392920"/>
            <wp:effectExtent l="0" t="0" r="190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ту свет_Страница_04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9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39B33" w14:textId="2059512E" w:rsidR="00FD6D35" w:rsidRDefault="00FD6D35" w:rsidP="00DC238C">
      <w:pPr>
        <w:rPr>
          <w:sz w:val="22"/>
          <w:szCs w:val="22"/>
        </w:rPr>
      </w:pPr>
    </w:p>
    <w:p w14:paraId="1D8C11C7" w14:textId="5339AC59" w:rsidR="00FD6D35" w:rsidRDefault="00630D57" w:rsidP="00DC238C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78BF8C2" wp14:editId="0039EC4C">
            <wp:extent cx="6570345" cy="9355455"/>
            <wp:effectExtent l="0" t="0" r="190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ту свет_Страница_05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5ACEE5F" wp14:editId="0D01ACDF">
            <wp:extent cx="6570345" cy="9401175"/>
            <wp:effectExtent l="0" t="0" r="190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ту свет_Страница_06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0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BCD9908" wp14:editId="1D101783">
            <wp:extent cx="6570345" cy="9321165"/>
            <wp:effectExtent l="0" t="0" r="190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ту свет_Страница_07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1BEC717" wp14:editId="1EB5C617">
            <wp:extent cx="6570345" cy="9385300"/>
            <wp:effectExtent l="0" t="0" r="1905" b="635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ту свет_Страница_08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0D941FE" wp14:editId="628DC019">
            <wp:extent cx="6570345" cy="9309735"/>
            <wp:effectExtent l="0" t="0" r="1905" b="571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ту свет_Страница_09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CFCA0B0" wp14:editId="2F8B1F21">
            <wp:extent cx="6570345" cy="9355455"/>
            <wp:effectExtent l="0" t="0" r="190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ту свет_Страница_10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695A966" wp14:editId="409024EE">
            <wp:extent cx="6570345" cy="9397365"/>
            <wp:effectExtent l="0" t="0" r="190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ту свет_Страница_11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9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DA5DA" w14:textId="29D1BAD3" w:rsidR="00FD6D35" w:rsidRDefault="00FD6D35" w:rsidP="00DC238C">
      <w:pPr>
        <w:rPr>
          <w:sz w:val="22"/>
          <w:szCs w:val="22"/>
        </w:rPr>
      </w:pPr>
    </w:p>
    <w:p w14:paraId="65D3FFB0" w14:textId="7BC20EDC" w:rsidR="00FD6D35" w:rsidRDefault="00630D57" w:rsidP="00DC238C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90D26E6" wp14:editId="44F24752">
            <wp:extent cx="6570345" cy="9309735"/>
            <wp:effectExtent l="0" t="0" r="1905" b="571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ту свет_Страница_12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C954315" wp14:editId="2609A016">
            <wp:extent cx="6570345" cy="9355455"/>
            <wp:effectExtent l="0" t="0" r="190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ту свет_Страница_13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E8286AC" wp14:editId="2D6AB73C">
            <wp:extent cx="6570345" cy="9335770"/>
            <wp:effectExtent l="0" t="0" r="190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ту свет_Страница_14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15889CD" wp14:editId="28ACC25E">
            <wp:extent cx="6570345" cy="9373235"/>
            <wp:effectExtent l="0" t="0" r="190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ту свет_Страница_15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7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A62833C" wp14:editId="277458B6">
            <wp:extent cx="6570345" cy="9353550"/>
            <wp:effectExtent l="0" t="0" r="190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ту свет_Страница_16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31E7F9D" wp14:editId="7270FD8A">
            <wp:extent cx="6570345" cy="9290685"/>
            <wp:effectExtent l="0" t="0" r="1905" b="571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ту свет_Страница_17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5F90A82" wp14:editId="7BA172E7">
            <wp:extent cx="6570345" cy="9290685"/>
            <wp:effectExtent l="0" t="0" r="1905" b="571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ту свет_Страница_18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2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3DF4AC5E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bookmarkStart w:id="93" w:name="OLE_LINK6"/>
      <w:bookmarkStart w:id="94" w:name="OLE_LINK5"/>
    </w:p>
    <w:bookmarkEnd w:id="93"/>
    <w:bookmarkEnd w:id="94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1C3DF559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9231D5">
        <w:rPr>
          <w:bCs/>
          <w:sz w:val="16"/>
          <w:szCs w:val="18"/>
        </w:rPr>
        <w:t>Ф.И.О. гражданина</w:t>
      </w:r>
      <w:r w:rsidRPr="00526AE0">
        <w:rPr>
          <w:sz w:val="16"/>
          <w:szCs w:val="18"/>
        </w:rPr>
        <w:t>)</w:t>
      </w:r>
    </w:p>
    <w:p w14:paraId="7336536E" w14:textId="496F505D" w:rsidR="004907C6" w:rsidRPr="00526AE0" w:rsidRDefault="004907C6" w:rsidP="004907C6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B42ED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C917E2" w14:textId="043CC232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5371D59E" w14:textId="41E1329E" w:rsidR="004907C6" w:rsidRPr="00526AE0" w:rsidRDefault="004907C6" w:rsidP="00AC1E7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4907C6" w:rsidRPr="00526AE0" w14:paraId="3D15821D" w14:textId="77777777" w:rsidTr="00B42EDD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33D1556C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B42EDD">
              <w:rPr>
                <w:b/>
                <w:sz w:val="18"/>
                <w:szCs w:val="18"/>
                <w:vertAlign w:val="superscript"/>
              </w:rPr>
              <w:t>1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6DD2DC35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="00C746AF">
        <w:rPr>
          <w:sz w:val="18"/>
          <w:szCs w:val="18"/>
          <w:vertAlign w:val="superscript"/>
        </w:rPr>
        <w:t>2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64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7DF3496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  <w:r w:rsidR="00B42EDD" w:rsidRPr="00B42EDD">
        <w:rPr>
          <w:sz w:val="18"/>
          <w:szCs w:val="18"/>
        </w:rPr>
        <w:t>установленные в Извещении о проведении аукциона в электронной форме сроки и порядке являются акцептом оферты в соответствии со статьей 438 Гражданского кодекса Российской Федерации.</w:t>
      </w:r>
    </w:p>
    <w:p w14:paraId="79550E0C" w14:textId="140AE8C9" w:rsidR="00B42EDD" w:rsidRPr="00B42EDD" w:rsidRDefault="00B42EDD" w:rsidP="00B42EDD">
      <w:pPr>
        <w:ind w:left="-142" w:hanging="284"/>
        <w:jc w:val="both"/>
        <w:rPr>
          <w:sz w:val="18"/>
          <w:szCs w:val="18"/>
        </w:rPr>
      </w:pPr>
      <w:r w:rsidRPr="00B42EDD">
        <w:rPr>
          <w:sz w:val="18"/>
          <w:szCs w:val="18"/>
        </w:rPr>
        <w:t>9.   В соответствии с Федеральным законом от 27.07.2006 № 152-ФЗ «О персональных данных» (далее - Федеральны</w:t>
      </w:r>
      <w:r>
        <w:rPr>
          <w:sz w:val="18"/>
          <w:szCs w:val="18"/>
        </w:rPr>
        <w:t xml:space="preserve">й закон </w:t>
      </w:r>
      <w:r w:rsidRPr="00B42EDD">
        <w:rPr>
          <w:sz w:val="18"/>
          <w:szCs w:val="18"/>
        </w:rPr>
        <w:t>от 27.07.2006 № 152-ФЗ), подавая Заявку, Заявитель дает согласие на обработку персональных данных, указанных выше</w:t>
      </w:r>
      <w:r w:rsidRPr="00B42EDD">
        <w:t xml:space="preserve"> </w:t>
      </w:r>
      <w:r w:rsidRPr="00B42EDD">
        <w:rPr>
          <w:sz w:val="18"/>
          <w:szCs w:val="18"/>
        </w:rPr>
        <w:t xml:space="preserve">и содержащихся </w:t>
      </w:r>
      <w:r>
        <w:rPr>
          <w:sz w:val="18"/>
          <w:szCs w:val="18"/>
        </w:rPr>
        <w:br/>
      </w:r>
      <w:r w:rsidRPr="00B42EDD">
        <w:rPr>
          <w:sz w:val="18"/>
          <w:szCs w:val="18"/>
        </w:rPr>
        <w:t>в представленных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</w:t>
      </w:r>
      <w:r w:rsidRPr="00B42EDD">
        <w:t xml:space="preserve"> </w:t>
      </w:r>
      <w:r w:rsidRPr="00B42EDD">
        <w:rPr>
          <w:sz w:val="18"/>
          <w:szCs w:val="18"/>
        </w:rPr>
        <w:t>установленных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4313BCA2" w14:textId="2307FF47" w:rsidR="004907C6" w:rsidRPr="00A07B0F" w:rsidRDefault="00B42EDD" w:rsidP="004907C6">
      <w:pPr>
        <w:jc w:val="both"/>
      </w:pPr>
      <w:r>
        <w:rPr>
          <w:sz w:val="20"/>
          <w:szCs w:val="20"/>
          <w:vertAlign w:val="superscript"/>
        </w:rPr>
        <w:t>1</w:t>
      </w:r>
      <w:r w:rsidR="004907C6">
        <w:t xml:space="preserve"> </w:t>
      </w:r>
      <w:r w:rsidR="004907C6"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7B935D9B" w14:textId="7B254749" w:rsidR="004907C6" w:rsidRPr="00B42EDD" w:rsidRDefault="00B42EDD" w:rsidP="00B42EDD">
      <w:pPr>
        <w:pStyle w:val="afa"/>
        <w:rPr>
          <w:sz w:val="18"/>
          <w:szCs w:val="18"/>
          <w:lang w:val="ru-RU"/>
        </w:rPr>
      </w:pPr>
      <w:r>
        <w:rPr>
          <w:vertAlign w:val="superscript"/>
          <w:lang w:val="ru-RU"/>
        </w:rPr>
        <w:t>2</w:t>
      </w:r>
      <w:r w:rsidR="004907C6">
        <w:t xml:space="preserve"> </w:t>
      </w:r>
      <w:r w:rsidR="004907C6" w:rsidRPr="000F1D3E">
        <w:rPr>
          <w:sz w:val="18"/>
          <w:szCs w:val="18"/>
          <w:lang w:val="ru-RU"/>
        </w:rPr>
        <w:t xml:space="preserve">Ознакомлен с Регламентом </w:t>
      </w:r>
      <w:r w:rsidR="004907C6">
        <w:rPr>
          <w:sz w:val="18"/>
          <w:szCs w:val="18"/>
          <w:lang w:val="ru-RU"/>
        </w:rPr>
        <w:t xml:space="preserve">и Инструкциями </w:t>
      </w:r>
      <w:r w:rsidR="004907C6"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  <w:bookmarkEnd w:id="92"/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23619395"/>
      <w:bookmarkStart w:id="96" w:name="_Toc426462889"/>
      <w:bookmarkStart w:id="97" w:name="_Toc428969625"/>
      <w:bookmarkStart w:id="98" w:name="_Toc479691599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5"/>
      <w:bookmarkEnd w:id="96"/>
      <w:bookmarkEnd w:id="9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701BEA6D" w14:textId="00B02225" w:rsidR="00CE697C" w:rsidRDefault="00CE697C" w:rsidP="00CE697C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7E31E721" w14:textId="77777777" w:rsidR="00630D57" w:rsidRPr="00630D57" w:rsidRDefault="00630D57" w:rsidP="00630D5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3" w:name="_Hlk79759706"/>
      <w:r w:rsidRPr="00630D57">
        <w:rPr>
          <w:b/>
          <w:bCs/>
          <w:sz w:val="23"/>
          <w:szCs w:val="23"/>
        </w:rPr>
        <w:t>ДОГОВОР</w:t>
      </w:r>
    </w:p>
    <w:p w14:paraId="5B7CD8C5" w14:textId="77777777" w:rsidR="00630D57" w:rsidRPr="00630D57" w:rsidRDefault="00630D57" w:rsidP="00630D5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4" w:name="bookmark1"/>
      <w:r w:rsidRPr="00630D57">
        <w:rPr>
          <w:b/>
          <w:bCs/>
          <w:sz w:val="23"/>
          <w:szCs w:val="23"/>
        </w:rPr>
        <w:t>аренды земельного участка</w:t>
      </w:r>
      <w:bookmarkEnd w:id="104"/>
      <w:r w:rsidRPr="00630D57">
        <w:rPr>
          <w:b/>
          <w:bCs/>
          <w:sz w:val="23"/>
          <w:szCs w:val="23"/>
        </w:rPr>
        <w:t>, заключаемый по результатам проведения торгов</w:t>
      </w:r>
      <w:r w:rsidRPr="00630D57">
        <w:rPr>
          <w:b/>
          <w:bCs/>
          <w:sz w:val="23"/>
          <w:szCs w:val="23"/>
        </w:rPr>
        <w:br/>
      </w:r>
    </w:p>
    <w:p w14:paraId="5F94DA1A" w14:textId="77777777" w:rsidR="00630D57" w:rsidRPr="00630D57" w:rsidRDefault="00630D57" w:rsidP="00630D57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630D57">
        <w:rPr>
          <w:b/>
          <w:bCs/>
          <w:sz w:val="23"/>
          <w:szCs w:val="23"/>
        </w:rPr>
        <w:t>от _______________№ _______</w:t>
      </w:r>
    </w:p>
    <w:p w14:paraId="6C7FFDCC" w14:textId="77777777" w:rsidR="00630D57" w:rsidRPr="00630D57" w:rsidRDefault="00630D57" w:rsidP="00630D57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5" w:name="bookmark2"/>
    </w:p>
    <w:p w14:paraId="05385999" w14:textId="77777777" w:rsidR="00630D57" w:rsidRPr="00630D57" w:rsidRDefault="00630D57" w:rsidP="00630D57">
      <w:pPr>
        <w:tabs>
          <w:tab w:val="left" w:pos="1024"/>
        </w:tabs>
        <w:jc w:val="both"/>
        <w:rPr>
          <w:bCs/>
          <w:sz w:val="23"/>
          <w:szCs w:val="23"/>
        </w:rPr>
      </w:pPr>
      <w:r w:rsidRPr="00630D57">
        <w:rPr>
          <w:bCs/>
          <w:sz w:val="23"/>
          <w:szCs w:val="23"/>
        </w:rPr>
        <w:t>Место заключения</w:t>
      </w:r>
      <w:bookmarkEnd w:id="105"/>
      <w:r w:rsidRPr="00630D57">
        <w:rPr>
          <w:bCs/>
          <w:sz w:val="23"/>
          <w:szCs w:val="23"/>
        </w:rPr>
        <w:t xml:space="preserve"> ___________________________________________ «_____» _____________20____</w:t>
      </w:r>
    </w:p>
    <w:p w14:paraId="5DD1F801" w14:textId="77777777" w:rsidR="00630D57" w:rsidRPr="00630D57" w:rsidRDefault="00630D57" w:rsidP="00630D57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5B242BC2" w14:textId="77777777" w:rsidR="00630D57" w:rsidRPr="00630D57" w:rsidRDefault="00630D57" w:rsidP="00630D57">
      <w:pPr>
        <w:tabs>
          <w:tab w:val="left" w:pos="1024"/>
        </w:tabs>
        <w:jc w:val="both"/>
        <w:rPr>
          <w:bCs/>
          <w:sz w:val="23"/>
          <w:szCs w:val="23"/>
        </w:rPr>
      </w:pPr>
      <w:r w:rsidRPr="00630D57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630D57">
        <w:rPr>
          <w:bCs/>
          <w:sz w:val="23"/>
          <w:szCs w:val="23"/>
        </w:rPr>
        <w:t>действующ</w:t>
      </w:r>
      <w:proofErr w:type="spellEnd"/>
      <w:r w:rsidRPr="00630D57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630D57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630D57">
        <w:rPr>
          <w:bCs/>
          <w:sz w:val="23"/>
          <w:szCs w:val="23"/>
        </w:rPr>
        <w:br/>
        <w:t>с одной стороны, и</w:t>
      </w:r>
    </w:p>
    <w:p w14:paraId="15AF92D0" w14:textId="77777777" w:rsidR="00630D57" w:rsidRPr="00630D57" w:rsidRDefault="00630D57" w:rsidP="00630D57">
      <w:pPr>
        <w:tabs>
          <w:tab w:val="left" w:pos="1024"/>
        </w:tabs>
        <w:jc w:val="both"/>
      </w:pPr>
      <w:r w:rsidRPr="00630D57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630D57">
        <w:rPr>
          <w:bCs/>
          <w:sz w:val="23"/>
          <w:szCs w:val="23"/>
        </w:rPr>
        <w:t>действующ</w:t>
      </w:r>
      <w:proofErr w:type="spellEnd"/>
      <w:r w:rsidRPr="00630D57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630D57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630D57">
        <w:t xml:space="preserve"> __________________</w:t>
      </w:r>
      <w:r w:rsidRPr="00630D57">
        <w:rPr>
          <w:b/>
          <w:bCs/>
          <w:sz w:val="23"/>
          <w:szCs w:val="23"/>
        </w:rPr>
        <w:t>,</w:t>
      </w:r>
      <w:r w:rsidRPr="00630D57">
        <w:t xml:space="preserve"> заключили настоящий договор о нижеследующем.</w:t>
      </w:r>
    </w:p>
    <w:p w14:paraId="0B9FE72B" w14:textId="77777777" w:rsidR="00630D57" w:rsidRPr="00630D57" w:rsidRDefault="00630D57" w:rsidP="00630D57">
      <w:pPr>
        <w:keepNext/>
        <w:keepLines/>
        <w:spacing w:after="24" w:line="230" w:lineRule="exact"/>
        <w:ind w:left="3380"/>
      </w:pPr>
      <w:bookmarkStart w:id="106" w:name="bookmark3"/>
    </w:p>
    <w:p w14:paraId="1074198B" w14:textId="77777777" w:rsidR="00630D57" w:rsidRPr="00630D57" w:rsidRDefault="00630D57" w:rsidP="00630D57">
      <w:pPr>
        <w:keepNext/>
        <w:keepLines/>
        <w:spacing w:after="24" w:line="230" w:lineRule="exact"/>
        <w:ind w:left="3380"/>
      </w:pPr>
      <w:r w:rsidRPr="00630D57">
        <w:t>I. Предмет и цель договора</w:t>
      </w:r>
      <w:bookmarkEnd w:id="106"/>
    </w:p>
    <w:p w14:paraId="51049075" w14:textId="77777777" w:rsidR="00630D57" w:rsidRPr="00630D57" w:rsidRDefault="00630D57" w:rsidP="00630D57">
      <w:pPr>
        <w:keepNext/>
        <w:keepLines/>
        <w:spacing w:after="24" w:line="230" w:lineRule="exact"/>
        <w:ind w:left="3380"/>
        <w:rPr>
          <w:b/>
        </w:rPr>
      </w:pPr>
    </w:p>
    <w:p w14:paraId="3726C3BA" w14:textId="77777777" w:rsidR="00630D57" w:rsidRPr="00630D57" w:rsidRDefault="00630D57" w:rsidP="00630D57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630D57">
        <w:rPr>
          <w:b/>
          <w:bCs/>
          <w:sz w:val="23"/>
          <w:szCs w:val="23"/>
        </w:rPr>
        <w:t>1.1. Арендодатель</w:t>
      </w:r>
      <w:r w:rsidRPr="00630D57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630D57">
        <w:rPr>
          <w:b/>
          <w:bCs/>
          <w:sz w:val="23"/>
          <w:szCs w:val="23"/>
        </w:rPr>
        <w:t xml:space="preserve"> ____ </w:t>
      </w:r>
      <w:proofErr w:type="spellStart"/>
      <w:r w:rsidRPr="00630D57">
        <w:rPr>
          <w:b/>
          <w:bCs/>
          <w:sz w:val="23"/>
          <w:szCs w:val="23"/>
        </w:rPr>
        <w:t>кв.м</w:t>
      </w:r>
      <w:proofErr w:type="spellEnd"/>
      <w:r w:rsidRPr="00630D57">
        <w:rPr>
          <w:b/>
          <w:bCs/>
          <w:sz w:val="23"/>
          <w:szCs w:val="23"/>
        </w:rPr>
        <w:t>,</w:t>
      </w:r>
      <w:r w:rsidRPr="00630D57">
        <w:rPr>
          <w:b/>
        </w:rPr>
        <w:t xml:space="preserve"> с</w:t>
      </w:r>
      <w:r w:rsidRPr="00630D57">
        <w:t xml:space="preserve"> кадастровым</w:t>
      </w:r>
      <w:r w:rsidRPr="00630D57">
        <w:rPr>
          <w:b/>
          <w:bCs/>
          <w:sz w:val="23"/>
          <w:szCs w:val="23"/>
        </w:rPr>
        <w:t xml:space="preserve"> номером _______,</w:t>
      </w:r>
      <w:r w:rsidRPr="00630D57">
        <w:t xml:space="preserve"> категория земель______ с видом разрешенного использования___________________, расположенный по адресу: </w:t>
      </w:r>
      <w:r w:rsidRPr="00630D57">
        <w:rPr>
          <w:b/>
          <w:bCs/>
          <w:sz w:val="23"/>
          <w:szCs w:val="23"/>
        </w:rPr>
        <w:t xml:space="preserve">___________________________ </w:t>
      </w:r>
      <w:r w:rsidRPr="00630D57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52F8DA3" w14:textId="77777777" w:rsidR="00630D57" w:rsidRPr="00630D57" w:rsidRDefault="00630D57" w:rsidP="00630D57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7" w:name="bookmark4"/>
      <w:r w:rsidRPr="00630D57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630D57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6C598299" w14:textId="77777777" w:rsidR="00630D57" w:rsidRPr="00630D57" w:rsidRDefault="00630D57" w:rsidP="00630D57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630D57">
        <w:rPr>
          <w:bCs/>
          <w:sz w:val="23"/>
          <w:szCs w:val="23"/>
        </w:rPr>
        <w:t>1.3. Участок предоставляется</w:t>
      </w:r>
      <w:r w:rsidRPr="00630D57">
        <w:t xml:space="preserve"> </w:t>
      </w:r>
      <w:r w:rsidRPr="00630D57">
        <w:rPr>
          <w:sz w:val="23"/>
          <w:szCs w:val="23"/>
          <w:u w:val="single"/>
        </w:rPr>
        <w:t xml:space="preserve">для </w:t>
      </w:r>
      <w:bookmarkEnd w:id="107"/>
      <w:r w:rsidRPr="00630D57">
        <w:rPr>
          <w:sz w:val="23"/>
          <w:szCs w:val="23"/>
          <w:u w:val="single"/>
        </w:rPr>
        <w:t>____________________________________________________.</w:t>
      </w:r>
    </w:p>
    <w:p w14:paraId="5EF9B7A7" w14:textId="77777777" w:rsidR="00630D57" w:rsidRDefault="00630D57" w:rsidP="00630D57">
      <w:pPr>
        <w:tabs>
          <w:tab w:val="left" w:pos="1024"/>
        </w:tabs>
        <w:ind w:firstLine="709"/>
        <w:jc w:val="both"/>
      </w:pPr>
      <w:r w:rsidRPr="00630D57">
        <w:t xml:space="preserve">1.4. Сведения об ограничениях (обременениях) прав на Земельный участок: </w:t>
      </w:r>
    </w:p>
    <w:p w14:paraId="3CE450D6" w14:textId="4E45988A" w:rsidR="00630D57" w:rsidRDefault="00630D57" w:rsidP="00630D57">
      <w:pPr>
        <w:tabs>
          <w:tab w:val="left" w:pos="1024"/>
        </w:tabs>
        <w:ind w:firstLine="709"/>
        <w:jc w:val="both"/>
      </w:pPr>
      <w:r>
        <w:t>- частично расположен в водоохранной зоне (ручей б/н) (сведения подлежат уточнению);</w:t>
      </w:r>
    </w:p>
    <w:p w14:paraId="1DFDECE6" w14:textId="77777777" w:rsidR="00630D57" w:rsidRDefault="00630D57" w:rsidP="00630D57">
      <w:pPr>
        <w:tabs>
          <w:tab w:val="left" w:pos="1024"/>
        </w:tabs>
        <w:ind w:firstLine="709"/>
        <w:jc w:val="both"/>
      </w:pPr>
      <w:r>
        <w:t>- частично расположен в прибрежной защитной полосе (ручей б/н) (сведения подлежат уточнению);</w:t>
      </w:r>
    </w:p>
    <w:p w14:paraId="3175EE26" w14:textId="77777777" w:rsidR="00630D57" w:rsidRDefault="00630D57" w:rsidP="00630D57">
      <w:pPr>
        <w:tabs>
          <w:tab w:val="left" w:pos="1024"/>
        </w:tabs>
        <w:ind w:firstLine="709"/>
        <w:jc w:val="both"/>
      </w:pPr>
      <w:r>
        <w:t xml:space="preserve">- 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Кубинка.</w:t>
      </w:r>
    </w:p>
    <w:p w14:paraId="71707E25" w14:textId="77777777" w:rsidR="00630D57" w:rsidRPr="00630D57" w:rsidRDefault="00630D57" w:rsidP="00630D57">
      <w:pPr>
        <w:tabs>
          <w:tab w:val="left" w:pos="1024"/>
        </w:tabs>
        <w:ind w:firstLine="709"/>
        <w:jc w:val="both"/>
      </w:pPr>
      <w:r w:rsidRPr="00630D57">
        <w:t>1.5. На Земельном участке объекты недвижимого имущества отсутствуют.</w:t>
      </w:r>
    </w:p>
    <w:p w14:paraId="03A452C6" w14:textId="77777777" w:rsidR="00630D57" w:rsidRPr="00630D57" w:rsidRDefault="00630D57" w:rsidP="00630D57">
      <w:pPr>
        <w:tabs>
          <w:tab w:val="left" w:pos="1024"/>
        </w:tabs>
        <w:ind w:firstLine="709"/>
        <w:jc w:val="both"/>
        <w:rPr>
          <w:b/>
        </w:rPr>
      </w:pPr>
    </w:p>
    <w:p w14:paraId="520816D3" w14:textId="77777777" w:rsidR="00630D57" w:rsidRPr="00630D57" w:rsidRDefault="00630D57" w:rsidP="00630D57">
      <w:pPr>
        <w:keepNext/>
        <w:keepLines/>
        <w:spacing w:after="31" w:line="230" w:lineRule="exact"/>
        <w:ind w:left="3402" w:firstLine="709"/>
      </w:pPr>
      <w:bookmarkStart w:id="108" w:name="bookmark5"/>
      <w:r w:rsidRPr="00630D57">
        <w:rPr>
          <w:lang w:val="en-US"/>
        </w:rPr>
        <w:t>II</w:t>
      </w:r>
      <w:r w:rsidRPr="00630D57">
        <w:t>. Срок договора</w:t>
      </w:r>
      <w:bookmarkEnd w:id="108"/>
    </w:p>
    <w:p w14:paraId="1B606C87" w14:textId="77777777" w:rsidR="00630D57" w:rsidRPr="00630D57" w:rsidRDefault="00630D57" w:rsidP="00630D57">
      <w:pPr>
        <w:keepNext/>
        <w:keepLines/>
        <w:spacing w:after="31" w:line="230" w:lineRule="exact"/>
        <w:ind w:left="3402" w:firstLine="709"/>
        <w:rPr>
          <w:b/>
        </w:rPr>
      </w:pPr>
    </w:p>
    <w:p w14:paraId="5D3042A5" w14:textId="77777777" w:rsidR="00630D57" w:rsidRPr="00630D57" w:rsidRDefault="00630D57" w:rsidP="00630D57">
      <w:pPr>
        <w:autoSpaceDE w:val="0"/>
        <w:ind w:firstLine="709"/>
        <w:jc w:val="both"/>
        <w:rPr>
          <w:lang w:bidi="ru-RU"/>
        </w:rPr>
      </w:pPr>
      <w:bookmarkStart w:id="109" w:name="bookmark6"/>
      <w:r w:rsidRPr="00630D57">
        <w:rPr>
          <w:lang w:bidi="ru-RU"/>
        </w:rPr>
        <w:t>2.1. Настоящий договор заключается на срок ___ с «__» ____ 20__года по «__» _____ 20__ года.</w:t>
      </w:r>
    </w:p>
    <w:p w14:paraId="1F799859" w14:textId="77777777" w:rsidR="00630D57" w:rsidRPr="00630D57" w:rsidRDefault="00630D57" w:rsidP="00630D57">
      <w:pPr>
        <w:autoSpaceDE w:val="0"/>
        <w:ind w:firstLine="709"/>
        <w:jc w:val="both"/>
        <w:rPr>
          <w:lang w:bidi="ru-RU"/>
        </w:rPr>
      </w:pPr>
      <w:r w:rsidRPr="00630D57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6D65119" w14:textId="77777777" w:rsidR="00630D57" w:rsidRPr="00630D57" w:rsidRDefault="00630D57" w:rsidP="00630D57">
      <w:pPr>
        <w:autoSpaceDE w:val="0"/>
        <w:ind w:firstLine="709"/>
        <w:jc w:val="both"/>
        <w:rPr>
          <w:lang w:bidi="ru-RU"/>
        </w:rPr>
      </w:pPr>
      <w:r w:rsidRPr="00630D57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6F1D97D" w14:textId="77777777" w:rsidR="00630D57" w:rsidRPr="00630D57" w:rsidRDefault="00630D57" w:rsidP="00630D57">
      <w:pPr>
        <w:autoSpaceDE w:val="0"/>
        <w:ind w:firstLine="709"/>
        <w:jc w:val="both"/>
        <w:rPr>
          <w:bCs/>
          <w:lang w:bidi="ru-RU"/>
        </w:rPr>
      </w:pPr>
      <w:r w:rsidRPr="00630D57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77316D18" w14:textId="77777777" w:rsidR="00630D57" w:rsidRPr="00630D57" w:rsidRDefault="00630D57" w:rsidP="00630D57">
      <w:pPr>
        <w:keepNext/>
        <w:keepLines/>
        <w:spacing w:after="80" w:line="230" w:lineRule="exact"/>
        <w:ind w:left="3160" w:firstLine="709"/>
        <w:rPr>
          <w:b/>
        </w:rPr>
      </w:pPr>
    </w:p>
    <w:p w14:paraId="3E332602" w14:textId="77777777" w:rsidR="00630D57" w:rsidRPr="00630D57" w:rsidRDefault="00630D57" w:rsidP="00630D57">
      <w:pPr>
        <w:keepNext/>
        <w:keepLines/>
        <w:spacing w:after="80" w:line="230" w:lineRule="exact"/>
        <w:ind w:left="3160"/>
      </w:pPr>
      <w:r w:rsidRPr="00630D57">
        <w:t>III. Арендная плата</w:t>
      </w:r>
    </w:p>
    <w:p w14:paraId="4B45F0F8" w14:textId="77777777" w:rsidR="00630D57" w:rsidRPr="00630D57" w:rsidRDefault="00630D57" w:rsidP="00630D57">
      <w:pPr>
        <w:keepNext/>
        <w:keepLines/>
        <w:spacing w:after="80" w:line="230" w:lineRule="exact"/>
        <w:ind w:left="3160"/>
        <w:rPr>
          <w:b/>
        </w:rPr>
      </w:pPr>
    </w:p>
    <w:p w14:paraId="553A368E" w14:textId="77777777" w:rsidR="00630D57" w:rsidRPr="00630D57" w:rsidRDefault="00630D57" w:rsidP="00630D57">
      <w:pPr>
        <w:ind w:firstLine="709"/>
        <w:jc w:val="both"/>
      </w:pPr>
      <w:r w:rsidRPr="00630D57">
        <w:t>3.1. Арендная плата начисляется с даты передачи Земельного участка по акту приема-передачи Земельного участка.</w:t>
      </w:r>
    </w:p>
    <w:p w14:paraId="354BC4F8" w14:textId="77777777" w:rsidR="00630D57" w:rsidRPr="00630D57" w:rsidRDefault="00630D57" w:rsidP="00630D57">
      <w:pPr>
        <w:ind w:firstLine="709"/>
        <w:jc w:val="both"/>
      </w:pPr>
      <w:r w:rsidRPr="00630D57">
        <w:t>3.2. Размер годовой арендной платы устанавливается в соответствии с Протоколом.</w:t>
      </w:r>
    </w:p>
    <w:p w14:paraId="36D040B3" w14:textId="77777777" w:rsidR="00630D57" w:rsidRPr="00630D57" w:rsidRDefault="00630D57" w:rsidP="00630D57">
      <w:pPr>
        <w:ind w:firstLine="709"/>
        <w:jc w:val="both"/>
        <w:rPr>
          <w:color w:val="000000"/>
        </w:rPr>
      </w:pPr>
      <w:r w:rsidRPr="00630D57">
        <w:rPr>
          <w:color w:val="000000"/>
        </w:rPr>
        <w:lastRenderedPageBreak/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E4EEE5D" w14:textId="77777777" w:rsidR="00630D57" w:rsidRPr="00630D57" w:rsidRDefault="00630D57" w:rsidP="00630D57">
      <w:pPr>
        <w:ind w:firstLine="709"/>
        <w:jc w:val="both"/>
        <w:rPr>
          <w:color w:val="000000"/>
        </w:rPr>
      </w:pPr>
      <w:r w:rsidRPr="00630D57">
        <w:rPr>
          <w:color w:val="000000"/>
        </w:rPr>
        <w:t>Сумма ежемесячной арендной платы устанавливается в размере</w:t>
      </w:r>
      <w:r w:rsidRPr="00630D57">
        <w:rPr>
          <w:color w:val="000000"/>
        </w:rPr>
        <w:br/>
        <w:t xml:space="preserve">в соответствии с Приложением 2. </w:t>
      </w:r>
    </w:p>
    <w:p w14:paraId="651B4FBB" w14:textId="471DDCC5" w:rsidR="00630D57" w:rsidRPr="00630D57" w:rsidRDefault="00630D57" w:rsidP="00630D57">
      <w:pPr>
        <w:ind w:firstLine="709"/>
        <w:jc w:val="both"/>
      </w:pPr>
      <w:r w:rsidRPr="00630D57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630D57">
        <w:t xml:space="preserve">не позднее </w:t>
      </w:r>
      <w:r w:rsidR="00B74EDD">
        <w:t>10 числа</w:t>
      </w:r>
      <w:r w:rsidRPr="00630D57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3CEB324" w14:textId="77777777" w:rsidR="00630D57" w:rsidRPr="00630D57" w:rsidRDefault="00630D57" w:rsidP="00630D57">
      <w:pPr>
        <w:tabs>
          <w:tab w:val="left" w:pos="916"/>
        </w:tabs>
        <w:ind w:firstLine="709"/>
        <w:jc w:val="both"/>
      </w:pPr>
      <w:r w:rsidRPr="00630D57">
        <w:t>___________________________________;</w:t>
      </w:r>
    </w:p>
    <w:p w14:paraId="0BBB4FBC" w14:textId="77777777" w:rsidR="00630D57" w:rsidRPr="00630D57" w:rsidRDefault="00630D57" w:rsidP="00630D57">
      <w:pPr>
        <w:tabs>
          <w:tab w:val="left" w:pos="916"/>
        </w:tabs>
        <w:ind w:firstLine="709"/>
        <w:jc w:val="both"/>
      </w:pPr>
      <w:r w:rsidRPr="00630D57">
        <w:t>___________________________________.</w:t>
      </w:r>
    </w:p>
    <w:p w14:paraId="2BEEA91A" w14:textId="77777777" w:rsidR="00630D57" w:rsidRPr="00630D57" w:rsidRDefault="00630D57" w:rsidP="00630D57">
      <w:pPr>
        <w:tabs>
          <w:tab w:val="left" w:pos="916"/>
        </w:tabs>
        <w:ind w:firstLine="709"/>
        <w:jc w:val="both"/>
      </w:pPr>
      <w:r w:rsidRPr="00630D5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7DDA210F" w14:textId="77777777" w:rsidR="00630D57" w:rsidRPr="00630D57" w:rsidRDefault="00630D57" w:rsidP="00630D57">
      <w:pPr>
        <w:tabs>
          <w:tab w:val="left" w:pos="916"/>
        </w:tabs>
        <w:ind w:firstLine="709"/>
        <w:jc w:val="both"/>
      </w:pPr>
      <w:r w:rsidRPr="00630D57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4333BC1" w14:textId="77777777" w:rsidR="00630D57" w:rsidRPr="00630D57" w:rsidRDefault="00630D57" w:rsidP="00630D57">
      <w:pPr>
        <w:tabs>
          <w:tab w:val="left" w:pos="916"/>
        </w:tabs>
        <w:ind w:firstLine="709"/>
        <w:jc w:val="both"/>
      </w:pPr>
      <w:r w:rsidRPr="00630D57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C8825F8" w14:textId="77777777" w:rsidR="00630D57" w:rsidRPr="00630D57" w:rsidRDefault="00630D57" w:rsidP="00630D57">
      <w:pPr>
        <w:tabs>
          <w:tab w:val="left" w:pos="916"/>
        </w:tabs>
        <w:ind w:firstLine="709"/>
        <w:jc w:val="both"/>
      </w:pPr>
      <w:r w:rsidRPr="00630D57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E25602D" w14:textId="77777777" w:rsidR="00630D57" w:rsidRPr="00630D57" w:rsidRDefault="00630D57" w:rsidP="00630D57">
      <w:pPr>
        <w:keepNext/>
        <w:keepLines/>
        <w:ind w:firstLine="709"/>
        <w:rPr>
          <w:b/>
        </w:rPr>
      </w:pPr>
    </w:p>
    <w:p w14:paraId="7AE78A51" w14:textId="77777777" w:rsidR="00630D57" w:rsidRPr="00630D57" w:rsidRDefault="00630D57" w:rsidP="00630D57">
      <w:pPr>
        <w:keepNext/>
        <w:keepLines/>
        <w:ind w:firstLine="709"/>
        <w:jc w:val="center"/>
        <w:rPr>
          <w:b/>
        </w:rPr>
      </w:pPr>
      <w:r w:rsidRPr="00630D57">
        <w:rPr>
          <w:lang w:val="en-US"/>
        </w:rPr>
        <w:t>IV</w:t>
      </w:r>
      <w:r w:rsidRPr="00630D57">
        <w:t>. Права и обязанности Сторон</w:t>
      </w:r>
      <w:bookmarkEnd w:id="109"/>
    </w:p>
    <w:p w14:paraId="1FB23BE4" w14:textId="77777777" w:rsidR="00630D57" w:rsidRPr="00630D57" w:rsidRDefault="00630D57" w:rsidP="00630D57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0" w:name="bookmark7"/>
      <w:r w:rsidRPr="00630D57">
        <w:t>4.1. Арендодатель имеет право:</w:t>
      </w:r>
      <w:bookmarkEnd w:id="110"/>
    </w:p>
    <w:p w14:paraId="13B0540D" w14:textId="77777777" w:rsidR="00630D57" w:rsidRPr="00630D57" w:rsidRDefault="00630D57" w:rsidP="00630D57">
      <w:pPr>
        <w:tabs>
          <w:tab w:val="left" w:pos="1174"/>
        </w:tabs>
        <w:ind w:firstLine="709"/>
        <w:jc w:val="both"/>
      </w:pPr>
      <w:r w:rsidRPr="00630D57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E952F5E" w14:textId="77777777" w:rsidR="00630D57" w:rsidRPr="00630D57" w:rsidRDefault="00630D57" w:rsidP="00630D5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630D57">
        <w:t>использовании Земельного участка способами, приводящими к его порче;</w:t>
      </w:r>
    </w:p>
    <w:p w14:paraId="6C470F46" w14:textId="77777777" w:rsidR="00630D57" w:rsidRPr="00630D57" w:rsidRDefault="00630D57" w:rsidP="00630D5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630D57">
        <w:t>использовании Земельного участка не в соответствии с видом его разрешенного использования;</w:t>
      </w:r>
    </w:p>
    <w:p w14:paraId="7D21E072" w14:textId="77777777" w:rsidR="00630D57" w:rsidRPr="00630D57" w:rsidRDefault="00630D57" w:rsidP="00630D5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630D57">
        <w:t>использовании Земельного участка не в соответствии с его целевым назначением;</w:t>
      </w:r>
    </w:p>
    <w:p w14:paraId="17AC6489" w14:textId="77777777" w:rsidR="00630D57" w:rsidRPr="00630D57" w:rsidRDefault="00630D57" w:rsidP="00630D5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630D57">
        <w:t>неиспользовании/не освоении Земельного участка в течение 1 года;</w:t>
      </w:r>
    </w:p>
    <w:p w14:paraId="4B999DA2" w14:textId="77777777" w:rsidR="00630D57" w:rsidRPr="00630D57" w:rsidRDefault="00630D57" w:rsidP="00630D5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630D57">
        <w:t xml:space="preserve">не внесении арендной платы либо внесение не в полном объеме более чем 2 (два) периодов подряд; </w:t>
      </w:r>
    </w:p>
    <w:p w14:paraId="5F411CBA" w14:textId="77777777" w:rsidR="00630D57" w:rsidRPr="00630D57" w:rsidRDefault="00630D57" w:rsidP="00630D5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630D57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FF7F358" w14:textId="77777777" w:rsidR="00630D57" w:rsidRPr="00630D57" w:rsidRDefault="00630D57" w:rsidP="00630D5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630D57">
        <w:t xml:space="preserve"> в случае переуступки Арендатором прав и обязанностей по настоящему договору;</w:t>
      </w:r>
    </w:p>
    <w:p w14:paraId="463F66C3" w14:textId="77777777" w:rsidR="00630D57" w:rsidRPr="00630D57" w:rsidRDefault="00630D57" w:rsidP="00630D5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630D57">
        <w:t>в случае заключения Арендатором договора субаренды по настоящему договору;</w:t>
      </w:r>
    </w:p>
    <w:p w14:paraId="095620FB" w14:textId="77777777" w:rsidR="00630D57" w:rsidRPr="00630D57" w:rsidRDefault="00630D57" w:rsidP="00630D5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630D57">
        <w:t xml:space="preserve"> в случае осуществления Арендатором самовольной постройки на Земельном участке.</w:t>
      </w:r>
    </w:p>
    <w:p w14:paraId="483C045E" w14:textId="77777777" w:rsidR="00630D57" w:rsidRPr="00630D57" w:rsidRDefault="00630D57" w:rsidP="00630D57">
      <w:pPr>
        <w:tabs>
          <w:tab w:val="left" w:pos="1142"/>
        </w:tabs>
        <w:ind w:firstLine="709"/>
        <w:jc w:val="both"/>
      </w:pPr>
      <w:r w:rsidRPr="00630D57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180530E" w14:textId="77777777" w:rsidR="00630D57" w:rsidRPr="00630D57" w:rsidRDefault="00630D57" w:rsidP="00630D57">
      <w:pPr>
        <w:tabs>
          <w:tab w:val="left" w:pos="1149"/>
        </w:tabs>
        <w:ind w:firstLine="709"/>
        <w:jc w:val="both"/>
      </w:pPr>
      <w:r w:rsidRPr="00630D57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630D57">
        <w:rPr>
          <w:bCs/>
        </w:rPr>
        <w:t>Российской Федерации, законодательство Московской области</w:t>
      </w:r>
      <w:r w:rsidRPr="00630D57">
        <w:t>.</w:t>
      </w:r>
    </w:p>
    <w:p w14:paraId="72FF0FCF" w14:textId="77777777" w:rsidR="00630D57" w:rsidRPr="00630D57" w:rsidRDefault="00630D57" w:rsidP="00630D57">
      <w:pPr>
        <w:tabs>
          <w:tab w:val="left" w:pos="1185"/>
        </w:tabs>
        <w:ind w:firstLine="709"/>
        <w:jc w:val="both"/>
      </w:pPr>
      <w:r w:rsidRPr="00630D57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630D57">
        <w:rPr>
          <w:bCs/>
        </w:rPr>
        <w:t>законодательством</w:t>
      </w:r>
      <w:r w:rsidRPr="00630D57">
        <w:t xml:space="preserve"> Московской области.</w:t>
      </w:r>
    </w:p>
    <w:p w14:paraId="3E0E5C3B" w14:textId="77777777" w:rsidR="00630D57" w:rsidRPr="00630D57" w:rsidRDefault="00630D57" w:rsidP="00630D57">
      <w:pPr>
        <w:tabs>
          <w:tab w:val="left" w:pos="1185"/>
        </w:tabs>
        <w:ind w:firstLine="709"/>
        <w:jc w:val="both"/>
      </w:pPr>
      <w:r w:rsidRPr="00630D57">
        <w:t xml:space="preserve">4.1.5. Изъять Земельный участок в порядке, установленном действующим законодательством </w:t>
      </w:r>
      <w:r w:rsidRPr="00630D57">
        <w:rPr>
          <w:bCs/>
        </w:rPr>
        <w:t>Российской Федерации, законодательством Московской области</w:t>
      </w:r>
      <w:r w:rsidRPr="00630D57">
        <w:t>.</w:t>
      </w:r>
    </w:p>
    <w:p w14:paraId="47F509CB" w14:textId="77777777" w:rsidR="00630D57" w:rsidRPr="00630D57" w:rsidRDefault="00630D57" w:rsidP="00630D57">
      <w:pPr>
        <w:ind w:firstLine="709"/>
        <w:jc w:val="both"/>
      </w:pPr>
      <w:r w:rsidRPr="00630D57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630D57">
        <w:rPr>
          <w:i/>
        </w:rPr>
        <w:t xml:space="preserve"> </w:t>
      </w:r>
      <w:bookmarkStart w:id="111" w:name="bookmark8"/>
    </w:p>
    <w:p w14:paraId="1E8579BB" w14:textId="77777777" w:rsidR="00630D57" w:rsidRPr="00630D57" w:rsidRDefault="00630D57" w:rsidP="00630D57">
      <w:pPr>
        <w:ind w:firstLine="709"/>
        <w:jc w:val="both"/>
      </w:pPr>
      <w:r w:rsidRPr="00630D57">
        <w:t>4.2. Арендодатель обязан:</w:t>
      </w:r>
      <w:bookmarkEnd w:id="111"/>
    </w:p>
    <w:p w14:paraId="019BAB44" w14:textId="77777777" w:rsidR="00630D57" w:rsidRPr="00630D57" w:rsidRDefault="00630D57" w:rsidP="00630D57">
      <w:pPr>
        <w:ind w:firstLine="709"/>
        <w:jc w:val="both"/>
      </w:pPr>
      <w:r w:rsidRPr="00630D57">
        <w:lastRenderedPageBreak/>
        <w:t>4.2.1. Передать Арендатору Земельный участок по акту приема-передачи в день подписания настоящего договора.</w:t>
      </w:r>
    </w:p>
    <w:p w14:paraId="4C06093F" w14:textId="77777777" w:rsidR="00630D57" w:rsidRPr="00630D57" w:rsidRDefault="00630D57" w:rsidP="00630D57">
      <w:pPr>
        <w:ind w:firstLine="709"/>
        <w:jc w:val="both"/>
      </w:pPr>
      <w:r w:rsidRPr="00630D57">
        <w:t>4.2.2. Не чинить препятствия Арендатору в правомерном использовании (владении и пользовании) Земельного участка.</w:t>
      </w:r>
    </w:p>
    <w:p w14:paraId="1E9DA2E9" w14:textId="77777777" w:rsidR="00630D57" w:rsidRPr="00630D57" w:rsidRDefault="00630D57" w:rsidP="00630D57">
      <w:pPr>
        <w:ind w:firstLine="709"/>
        <w:jc w:val="both"/>
      </w:pPr>
      <w:r w:rsidRPr="00630D57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630D57">
        <w:rPr>
          <w:bCs/>
        </w:rPr>
        <w:t>Российской Федерации, законодательства Московской области</w:t>
      </w:r>
      <w:r w:rsidRPr="00630D57">
        <w:t>, регулирующего правоотношения по настоящему договору.</w:t>
      </w:r>
    </w:p>
    <w:p w14:paraId="207F8E9A" w14:textId="77777777" w:rsidR="00630D57" w:rsidRPr="00630D57" w:rsidRDefault="00630D57" w:rsidP="00630D57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2" w:name="bookmark9"/>
      <w:r w:rsidRPr="00630D57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88E6822" w14:textId="77777777" w:rsidR="00630D57" w:rsidRPr="00630D57" w:rsidRDefault="00630D57" w:rsidP="00630D57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630D57">
        <w:t>4.3. Арендатор имеет право:</w:t>
      </w:r>
      <w:bookmarkEnd w:id="112"/>
    </w:p>
    <w:p w14:paraId="6A3DD769" w14:textId="77777777" w:rsidR="00630D57" w:rsidRPr="00630D57" w:rsidRDefault="00630D57" w:rsidP="00630D57">
      <w:pPr>
        <w:tabs>
          <w:tab w:val="left" w:pos="1275"/>
        </w:tabs>
        <w:ind w:firstLine="709"/>
        <w:jc w:val="both"/>
      </w:pPr>
      <w:r w:rsidRPr="00630D57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17DC909" w14:textId="77777777" w:rsidR="00630D57" w:rsidRPr="00630D57" w:rsidRDefault="00630D57" w:rsidP="00630D57">
      <w:pPr>
        <w:tabs>
          <w:tab w:val="left" w:pos="1278"/>
        </w:tabs>
        <w:ind w:firstLine="709"/>
        <w:jc w:val="both"/>
      </w:pPr>
      <w:r w:rsidRPr="00630D57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1963BB5" w14:textId="77777777" w:rsidR="00630D57" w:rsidRPr="00630D57" w:rsidRDefault="00630D57" w:rsidP="00630D57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10"/>
      <w:r w:rsidRPr="00630D57">
        <w:t>4.4. Арендатор обязан:</w:t>
      </w:r>
      <w:bookmarkEnd w:id="113"/>
    </w:p>
    <w:p w14:paraId="6B7D55A2" w14:textId="77777777" w:rsidR="00630D57" w:rsidRPr="00630D57" w:rsidRDefault="00630D57" w:rsidP="00630D57">
      <w:pPr>
        <w:tabs>
          <w:tab w:val="left" w:pos="1118"/>
        </w:tabs>
        <w:ind w:firstLine="709"/>
        <w:jc w:val="both"/>
      </w:pPr>
      <w:r w:rsidRPr="00630D57">
        <w:t>4.4.1. Использовать участок в соответствии с целью и условиями его предоставления.</w:t>
      </w:r>
    </w:p>
    <w:p w14:paraId="424B219C" w14:textId="77777777" w:rsidR="00630D57" w:rsidRPr="00630D57" w:rsidRDefault="00630D57" w:rsidP="00630D57">
      <w:pPr>
        <w:tabs>
          <w:tab w:val="left" w:pos="1149"/>
        </w:tabs>
        <w:ind w:firstLine="709"/>
        <w:jc w:val="both"/>
      </w:pPr>
      <w:r w:rsidRPr="00630D57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7553DF4" w14:textId="77777777" w:rsidR="00630D57" w:rsidRPr="00630D57" w:rsidRDefault="00630D57" w:rsidP="00630D57">
      <w:pPr>
        <w:tabs>
          <w:tab w:val="left" w:pos="1232"/>
        </w:tabs>
        <w:ind w:firstLine="709"/>
        <w:jc w:val="both"/>
      </w:pPr>
      <w:r w:rsidRPr="00630D57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C36A323" w14:textId="77777777" w:rsidR="00630D57" w:rsidRPr="00630D57" w:rsidRDefault="00630D57" w:rsidP="00630D57">
      <w:pPr>
        <w:tabs>
          <w:tab w:val="left" w:pos="1138"/>
        </w:tabs>
        <w:ind w:firstLine="709"/>
        <w:jc w:val="both"/>
      </w:pPr>
      <w:r w:rsidRPr="00630D57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71D6C53" w14:textId="77777777" w:rsidR="00630D57" w:rsidRPr="00630D57" w:rsidRDefault="00630D57" w:rsidP="00630D57">
      <w:pPr>
        <w:tabs>
          <w:tab w:val="left" w:pos="1160"/>
        </w:tabs>
        <w:ind w:firstLine="709"/>
        <w:jc w:val="both"/>
        <w:rPr>
          <w:i/>
        </w:rPr>
      </w:pPr>
      <w:r w:rsidRPr="00630D57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630D57">
        <w:rPr>
          <w:i/>
        </w:rPr>
        <w:t>(в случае если такие расположены на земельном участке).</w:t>
      </w:r>
    </w:p>
    <w:p w14:paraId="1ED19AAD" w14:textId="77777777" w:rsidR="00630D57" w:rsidRPr="00630D57" w:rsidRDefault="00630D57" w:rsidP="00630D57">
      <w:pPr>
        <w:tabs>
          <w:tab w:val="left" w:pos="1239"/>
        </w:tabs>
        <w:ind w:firstLine="709"/>
        <w:jc w:val="both"/>
      </w:pPr>
      <w:r w:rsidRPr="00630D57">
        <w:t xml:space="preserve">4.4.6. В десятидневный срок со дня изменения своего наименования </w:t>
      </w:r>
      <w:r w:rsidRPr="00630D57">
        <w:rPr>
          <w:i/>
        </w:rPr>
        <w:t xml:space="preserve">(для юридических лиц), </w:t>
      </w:r>
      <w:r w:rsidRPr="00630D57">
        <w:t>местонахождения (почтового адреса) и контактного телефона письменно сообщить о таких изменениях Арендодателю.</w:t>
      </w:r>
    </w:p>
    <w:p w14:paraId="6A278F40" w14:textId="77777777" w:rsidR="00630D57" w:rsidRPr="00630D57" w:rsidRDefault="00630D57" w:rsidP="00630D57">
      <w:pPr>
        <w:tabs>
          <w:tab w:val="left" w:pos="1239"/>
        </w:tabs>
        <w:ind w:firstLine="709"/>
        <w:jc w:val="both"/>
      </w:pPr>
      <w:r w:rsidRPr="00630D57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AAF7121" w14:textId="77777777" w:rsidR="00630D57" w:rsidRPr="00630D57" w:rsidRDefault="00630D57" w:rsidP="00630D57">
      <w:pPr>
        <w:tabs>
          <w:tab w:val="left" w:pos="1239"/>
        </w:tabs>
        <w:ind w:firstLine="709"/>
        <w:jc w:val="both"/>
      </w:pPr>
      <w:r w:rsidRPr="00630D57">
        <w:t xml:space="preserve">4.4.8. Осуществлять мероприятия по охране земель, установленные действующим законодательством </w:t>
      </w:r>
      <w:r w:rsidRPr="00630D57">
        <w:rPr>
          <w:bCs/>
        </w:rPr>
        <w:t>Российской Федерации, законодательством Московской области</w:t>
      </w:r>
      <w:r w:rsidRPr="00630D57">
        <w:t>.</w:t>
      </w:r>
    </w:p>
    <w:p w14:paraId="0793C187" w14:textId="77777777" w:rsidR="00630D57" w:rsidRPr="00630D57" w:rsidRDefault="00630D57" w:rsidP="00630D57">
      <w:pPr>
        <w:tabs>
          <w:tab w:val="left" w:pos="1239"/>
        </w:tabs>
        <w:ind w:firstLine="709"/>
        <w:jc w:val="both"/>
        <w:rPr>
          <w:i/>
        </w:rPr>
      </w:pPr>
      <w:r w:rsidRPr="00630D57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630D57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A7416E8" w14:textId="77777777" w:rsidR="00630D57" w:rsidRPr="00630D57" w:rsidRDefault="00630D57" w:rsidP="00630D57">
      <w:pPr>
        <w:tabs>
          <w:tab w:val="left" w:pos="1188"/>
        </w:tabs>
        <w:ind w:firstLine="709"/>
        <w:jc w:val="both"/>
      </w:pPr>
      <w:r w:rsidRPr="00630D57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29FAB54" w14:textId="77777777" w:rsidR="00630D57" w:rsidRPr="00630D57" w:rsidRDefault="00630D57" w:rsidP="00630D57">
      <w:pPr>
        <w:tabs>
          <w:tab w:val="left" w:pos="1188"/>
        </w:tabs>
        <w:ind w:firstLine="709"/>
        <w:jc w:val="both"/>
      </w:pPr>
      <w:r w:rsidRPr="00630D57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27CA8AF" w14:textId="085EC95F" w:rsidR="00630D57" w:rsidRDefault="00630D57" w:rsidP="00630D57">
      <w:pPr>
        <w:tabs>
          <w:tab w:val="left" w:pos="1332"/>
        </w:tabs>
        <w:ind w:firstLine="709"/>
        <w:jc w:val="both"/>
      </w:pPr>
      <w:r w:rsidRPr="00630D57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276C9D7" w14:textId="20AE26F7" w:rsidR="00CF7E96" w:rsidRDefault="00630D57" w:rsidP="00CF7E96">
      <w:pPr>
        <w:tabs>
          <w:tab w:val="left" w:pos="1332"/>
        </w:tabs>
        <w:ind w:firstLine="709"/>
        <w:jc w:val="both"/>
      </w:pPr>
      <w:r>
        <w:t xml:space="preserve">4.4.13. </w:t>
      </w:r>
      <w:r w:rsidR="00CF7E96">
        <w:t>Использовать Земельный участок в соответствии с требованиями:</w:t>
      </w:r>
    </w:p>
    <w:p w14:paraId="322A1167" w14:textId="77777777" w:rsidR="00CF7E96" w:rsidRDefault="00CF7E96" w:rsidP="00CF7E96">
      <w:pPr>
        <w:tabs>
          <w:tab w:val="left" w:pos="1332"/>
        </w:tabs>
        <w:ind w:firstLine="709"/>
        <w:jc w:val="both"/>
      </w:pPr>
      <w:r>
        <w:t>- Водного кодекса Российской Федерации;</w:t>
      </w:r>
    </w:p>
    <w:p w14:paraId="12EA5D29" w14:textId="77777777" w:rsidR="00CF7E96" w:rsidRDefault="00CF7E96" w:rsidP="00CF7E96">
      <w:pPr>
        <w:tabs>
          <w:tab w:val="left" w:pos="1332"/>
        </w:tabs>
        <w:ind w:firstLine="709"/>
        <w:jc w:val="both"/>
      </w:pPr>
      <w:r>
        <w:t>- Воздушного кодекса Российской Федерации;</w:t>
      </w:r>
    </w:p>
    <w:p w14:paraId="44049EF9" w14:textId="77777777" w:rsidR="00CF7E96" w:rsidRDefault="00CF7E96" w:rsidP="00CF7E96">
      <w:pPr>
        <w:tabs>
          <w:tab w:val="left" w:pos="1332"/>
        </w:tabs>
        <w:ind w:firstLine="709"/>
        <w:jc w:val="both"/>
      </w:pPr>
      <w:r>
        <w:lastRenderedPageBreak/>
        <w:t>- Постановлением Правительства Российской Федерации от 11.03.2010 № 138 «Об утверждении федеральных правил использования воздушного пространства Российской Федерации» (ред. от 14.02.2017 № 182);</w:t>
      </w:r>
    </w:p>
    <w:p w14:paraId="375FF477" w14:textId="541993F8" w:rsidR="00630D57" w:rsidRDefault="00CF7E96" w:rsidP="00CF7E96">
      <w:pPr>
        <w:tabs>
          <w:tab w:val="left" w:pos="1332"/>
        </w:tabs>
        <w:ind w:firstLine="709"/>
        <w:jc w:val="both"/>
      </w:pPr>
      <w:r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зоны».</w:t>
      </w:r>
    </w:p>
    <w:p w14:paraId="744E68D5" w14:textId="478ED6CC" w:rsidR="00CF7E96" w:rsidRPr="00630D57" w:rsidRDefault="00CF7E96" w:rsidP="00CF7E96">
      <w:pPr>
        <w:tabs>
          <w:tab w:val="left" w:pos="1332"/>
        </w:tabs>
        <w:ind w:firstLine="709"/>
        <w:jc w:val="both"/>
      </w:pPr>
      <w:r>
        <w:t xml:space="preserve">4.4.14. </w:t>
      </w:r>
      <w:r w:rsidRPr="00CF7E96">
        <w:t>Согласовать размещение объекта капитального строительства в соответствии с действующим законодательством.</w:t>
      </w:r>
    </w:p>
    <w:p w14:paraId="235FFC05" w14:textId="77777777" w:rsidR="00630D57" w:rsidRPr="00630D57" w:rsidRDefault="00630D57" w:rsidP="00630D57">
      <w:pPr>
        <w:tabs>
          <w:tab w:val="left" w:pos="1332"/>
        </w:tabs>
        <w:ind w:firstLine="709"/>
        <w:jc w:val="center"/>
      </w:pPr>
      <w:bookmarkStart w:id="114" w:name="bookmark11"/>
    </w:p>
    <w:p w14:paraId="3454195E" w14:textId="77777777" w:rsidR="00630D57" w:rsidRPr="00630D57" w:rsidRDefault="00630D57" w:rsidP="00630D57">
      <w:pPr>
        <w:tabs>
          <w:tab w:val="left" w:pos="1332"/>
        </w:tabs>
        <w:ind w:firstLine="709"/>
        <w:jc w:val="center"/>
      </w:pPr>
      <w:r w:rsidRPr="00630D57">
        <w:t>V. Ответственность сторон</w:t>
      </w:r>
      <w:bookmarkEnd w:id="114"/>
    </w:p>
    <w:p w14:paraId="195E04EA" w14:textId="77777777" w:rsidR="00630D57" w:rsidRPr="00630D57" w:rsidRDefault="00630D57" w:rsidP="00630D57">
      <w:pPr>
        <w:tabs>
          <w:tab w:val="left" w:pos="1044"/>
        </w:tabs>
        <w:ind w:firstLine="709"/>
        <w:jc w:val="both"/>
      </w:pPr>
      <w:r w:rsidRPr="00630D57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6EF4FB6" w14:textId="77777777" w:rsidR="00630D57" w:rsidRPr="00630D57" w:rsidRDefault="00630D57" w:rsidP="00630D57">
      <w:pPr>
        <w:tabs>
          <w:tab w:val="left" w:pos="1066"/>
        </w:tabs>
        <w:ind w:firstLine="709"/>
        <w:jc w:val="both"/>
      </w:pPr>
      <w:r w:rsidRPr="00630D57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5D1D6A0" w14:textId="77777777" w:rsidR="00630D57" w:rsidRPr="00630D57" w:rsidRDefault="00630D57" w:rsidP="00630D57">
      <w:pPr>
        <w:ind w:firstLine="709"/>
        <w:jc w:val="both"/>
      </w:pPr>
      <w:r w:rsidRPr="00630D57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E23AC57" w14:textId="77777777" w:rsidR="00630D57" w:rsidRPr="00630D57" w:rsidRDefault="00630D57" w:rsidP="00630D57">
      <w:pPr>
        <w:tabs>
          <w:tab w:val="left" w:pos="1008"/>
        </w:tabs>
        <w:ind w:firstLine="709"/>
        <w:jc w:val="both"/>
        <w:rPr>
          <w:color w:val="FF0000"/>
        </w:rPr>
      </w:pPr>
      <w:r w:rsidRPr="00630D57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630D57">
        <w:rPr>
          <w:color w:val="FF0000"/>
        </w:rPr>
        <w:t xml:space="preserve"> </w:t>
      </w:r>
    </w:p>
    <w:p w14:paraId="799754E0" w14:textId="77777777" w:rsidR="00630D57" w:rsidRPr="00630D57" w:rsidRDefault="00630D57" w:rsidP="00630D57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5" w:name="bookmark12"/>
    </w:p>
    <w:p w14:paraId="3DA01C52" w14:textId="77777777" w:rsidR="00630D57" w:rsidRPr="00630D57" w:rsidRDefault="00630D57" w:rsidP="00630D57">
      <w:pPr>
        <w:keepNext/>
        <w:keepLines/>
        <w:ind w:firstLine="709"/>
        <w:jc w:val="center"/>
        <w:rPr>
          <w:bCs/>
          <w:sz w:val="23"/>
          <w:szCs w:val="23"/>
        </w:rPr>
      </w:pPr>
      <w:r w:rsidRPr="00630D57">
        <w:rPr>
          <w:b/>
          <w:bCs/>
          <w:sz w:val="23"/>
          <w:szCs w:val="23"/>
        </w:rPr>
        <w:t>V</w:t>
      </w:r>
      <w:r w:rsidRPr="00630D57">
        <w:rPr>
          <w:b/>
          <w:bCs/>
          <w:sz w:val="23"/>
          <w:szCs w:val="23"/>
          <w:lang w:val="en-US"/>
        </w:rPr>
        <w:t>I</w:t>
      </w:r>
      <w:r w:rsidRPr="00630D57">
        <w:rPr>
          <w:b/>
          <w:bCs/>
          <w:sz w:val="23"/>
          <w:szCs w:val="23"/>
        </w:rPr>
        <w:t>.</w:t>
      </w:r>
      <w:r w:rsidRPr="00630D57">
        <w:t xml:space="preserve"> Рассмотрение</w:t>
      </w:r>
      <w:r w:rsidRPr="00630D57">
        <w:rPr>
          <w:b/>
          <w:bCs/>
          <w:sz w:val="23"/>
          <w:szCs w:val="23"/>
        </w:rPr>
        <w:t xml:space="preserve"> споров</w:t>
      </w:r>
      <w:bookmarkEnd w:id="115"/>
    </w:p>
    <w:p w14:paraId="426B54E0" w14:textId="77777777" w:rsidR="00630D57" w:rsidRPr="00630D57" w:rsidRDefault="00630D57" w:rsidP="00630D57">
      <w:pPr>
        <w:autoSpaceDE w:val="0"/>
        <w:autoSpaceDN w:val="0"/>
        <w:adjustRightInd w:val="0"/>
        <w:ind w:firstLine="709"/>
        <w:jc w:val="both"/>
      </w:pPr>
      <w:bookmarkStart w:id="116" w:name="bookmark13"/>
      <w:r w:rsidRPr="00630D57">
        <w:t>6.1. Все споры и разногласия, которые могут возникнуть между Сторонами, разрешаются путем переговоров.</w:t>
      </w:r>
    </w:p>
    <w:p w14:paraId="2AA3DC1C" w14:textId="77777777" w:rsidR="00630D57" w:rsidRPr="00630D57" w:rsidRDefault="00630D57" w:rsidP="00630D57">
      <w:pPr>
        <w:autoSpaceDE w:val="0"/>
        <w:autoSpaceDN w:val="0"/>
        <w:adjustRightInd w:val="0"/>
        <w:ind w:firstLine="709"/>
        <w:jc w:val="both"/>
      </w:pPr>
      <w:r w:rsidRPr="00630D57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B3FE3A1" w14:textId="77777777" w:rsidR="00630D57" w:rsidRPr="00630D57" w:rsidRDefault="00630D57" w:rsidP="00630D57">
      <w:pPr>
        <w:autoSpaceDE w:val="0"/>
        <w:autoSpaceDN w:val="0"/>
        <w:adjustRightInd w:val="0"/>
        <w:ind w:firstLine="709"/>
        <w:jc w:val="both"/>
      </w:pPr>
    </w:p>
    <w:p w14:paraId="0D0C7FF1" w14:textId="77777777" w:rsidR="00630D57" w:rsidRPr="00630D57" w:rsidRDefault="00630D57" w:rsidP="00630D57">
      <w:pPr>
        <w:keepNext/>
        <w:keepLines/>
        <w:ind w:firstLine="709"/>
        <w:jc w:val="center"/>
      </w:pPr>
      <w:r w:rsidRPr="00630D57">
        <w:t>V</w:t>
      </w:r>
      <w:r w:rsidRPr="00630D57">
        <w:rPr>
          <w:lang w:val="en-US"/>
        </w:rPr>
        <w:t>I</w:t>
      </w:r>
      <w:r w:rsidRPr="00630D57">
        <w:t xml:space="preserve">I. Изменение условий договора </w:t>
      </w:r>
      <w:bookmarkEnd w:id="116"/>
    </w:p>
    <w:p w14:paraId="3394FC1F" w14:textId="77777777" w:rsidR="00630D57" w:rsidRPr="00630D57" w:rsidRDefault="00630D57" w:rsidP="00630D57">
      <w:pPr>
        <w:tabs>
          <w:tab w:val="left" w:pos="1102"/>
        </w:tabs>
        <w:ind w:firstLine="709"/>
        <w:jc w:val="both"/>
        <w:rPr>
          <w:i/>
        </w:rPr>
      </w:pPr>
      <w:r w:rsidRPr="00630D57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598F43F" w14:textId="77777777" w:rsidR="00630D57" w:rsidRPr="00630D57" w:rsidRDefault="00630D57" w:rsidP="00630D57">
      <w:pPr>
        <w:tabs>
          <w:tab w:val="left" w:pos="1102"/>
        </w:tabs>
        <w:ind w:firstLine="709"/>
        <w:jc w:val="both"/>
      </w:pPr>
      <w:r w:rsidRPr="00630D57">
        <w:t>7.2. Изменение вида разрешенного использования Земельного участка не допускается.</w:t>
      </w:r>
    </w:p>
    <w:p w14:paraId="07DEFD91" w14:textId="77777777" w:rsidR="00630D57" w:rsidRPr="00630D57" w:rsidRDefault="00630D57" w:rsidP="00630D57">
      <w:pPr>
        <w:tabs>
          <w:tab w:val="left" w:pos="1102"/>
        </w:tabs>
        <w:ind w:firstLine="709"/>
        <w:jc w:val="both"/>
      </w:pPr>
      <w:r w:rsidRPr="00630D57">
        <w:t>7.3. Арендатору запрещается заключать договор уступки требования (цессии) по настоящему договору.</w:t>
      </w:r>
    </w:p>
    <w:p w14:paraId="10B24DB7" w14:textId="77777777" w:rsidR="00630D57" w:rsidRPr="00630D57" w:rsidRDefault="00630D57" w:rsidP="00630D57">
      <w:pPr>
        <w:tabs>
          <w:tab w:val="left" w:pos="1102"/>
        </w:tabs>
        <w:ind w:firstLine="709"/>
        <w:jc w:val="both"/>
      </w:pPr>
      <w:r w:rsidRPr="00630D57">
        <w:t>7.4. Арендатору запрещается заключать договор субаренды по настоящему договору.</w:t>
      </w:r>
    </w:p>
    <w:p w14:paraId="235C1523" w14:textId="77777777" w:rsidR="00630D57" w:rsidRPr="00630D57" w:rsidRDefault="00630D57" w:rsidP="00630D57">
      <w:pPr>
        <w:tabs>
          <w:tab w:val="left" w:pos="1055"/>
        </w:tabs>
        <w:ind w:firstLine="709"/>
        <w:rPr>
          <w:i/>
        </w:rPr>
      </w:pPr>
    </w:p>
    <w:p w14:paraId="1EA3A746" w14:textId="77777777" w:rsidR="00630D57" w:rsidRPr="00630D57" w:rsidRDefault="00630D57" w:rsidP="00630D57">
      <w:pPr>
        <w:keepNext/>
        <w:keepLines/>
        <w:ind w:firstLine="709"/>
        <w:jc w:val="center"/>
      </w:pPr>
      <w:bookmarkStart w:id="117" w:name="bookmark14"/>
      <w:r w:rsidRPr="00630D57">
        <w:t>VI</w:t>
      </w:r>
      <w:r w:rsidRPr="00630D57">
        <w:rPr>
          <w:lang w:val="en-US"/>
        </w:rPr>
        <w:t>I</w:t>
      </w:r>
      <w:r w:rsidRPr="00630D57">
        <w:t>I. Дополнительные и особые условия договора</w:t>
      </w:r>
      <w:bookmarkEnd w:id="117"/>
    </w:p>
    <w:p w14:paraId="0754EDD1" w14:textId="77777777" w:rsidR="00630D57" w:rsidRPr="00630D57" w:rsidRDefault="00630D57" w:rsidP="00630D57">
      <w:pPr>
        <w:tabs>
          <w:tab w:val="left" w:pos="992"/>
        </w:tabs>
        <w:ind w:firstLine="709"/>
        <w:jc w:val="both"/>
      </w:pPr>
      <w:r w:rsidRPr="00630D57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034260B" w14:textId="77777777" w:rsidR="00630D57" w:rsidRPr="00630D57" w:rsidRDefault="00630D57" w:rsidP="00630D57">
      <w:pPr>
        <w:ind w:firstLine="709"/>
        <w:jc w:val="both"/>
      </w:pPr>
      <w:r w:rsidRPr="00630D57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BA459E6" w14:textId="77777777" w:rsidR="00630D57" w:rsidRPr="00630D57" w:rsidRDefault="00630D57" w:rsidP="00630D57">
      <w:pPr>
        <w:ind w:firstLine="709"/>
        <w:jc w:val="both"/>
        <w:rPr>
          <w:i/>
        </w:rPr>
      </w:pPr>
      <w:r w:rsidRPr="00630D57">
        <w:t>8.3.</w:t>
      </w:r>
      <w:r w:rsidRPr="00630D57">
        <w:rPr>
          <w:i/>
        </w:rPr>
        <w:t xml:space="preserve"> </w:t>
      </w:r>
      <w:r w:rsidRPr="00630D57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B19A797" w14:textId="77777777" w:rsidR="00630D57" w:rsidRPr="00630D57" w:rsidRDefault="00630D57" w:rsidP="00630D57">
      <w:pPr>
        <w:ind w:firstLine="709"/>
        <w:jc w:val="both"/>
        <w:rPr>
          <w:i/>
        </w:rPr>
      </w:pPr>
      <w:r w:rsidRPr="00630D57">
        <w:t xml:space="preserve"> </w:t>
      </w:r>
    </w:p>
    <w:p w14:paraId="223F404C" w14:textId="77777777" w:rsidR="00630D57" w:rsidRPr="00630D57" w:rsidRDefault="00630D57" w:rsidP="00630D57">
      <w:pPr>
        <w:jc w:val="center"/>
        <w:rPr>
          <w:bCs/>
          <w:sz w:val="23"/>
          <w:szCs w:val="23"/>
        </w:rPr>
      </w:pPr>
      <w:r w:rsidRPr="00630D57">
        <w:rPr>
          <w:b/>
          <w:bCs/>
          <w:sz w:val="23"/>
          <w:szCs w:val="23"/>
          <w:lang w:val="en-US"/>
        </w:rPr>
        <w:t>IX</w:t>
      </w:r>
      <w:r w:rsidRPr="00630D57">
        <w:rPr>
          <w:b/>
          <w:bCs/>
          <w:sz w:val="23"/>
          <w:szCs w:val="23"/>
        </w:rPr>
        <w:t xml:space="preserve">. Приложения </w:t>
      </w:r>
    </w:p>
    <w:p w14:paraId="6F926193" w14:textId="77777777" w:rsidR="00630D57" w:rsidRPr="00630D57" w:rsidRDefault="00630D57" w:rsidP="00630D57">
      <w:pPr>
        <w:ind w:firstLine="709"/>
      </w:pPr>
      <w:r w:rsidRPr="00630D57">
        <w:t>К настоящему договору прилагается и является его неотъемлемой частью:</w:t>
      </w:r>
    </w:p>
    <w:p w14:paraId="5DB6268F" w14:textId="77777777" w:rsidR="00630D57" w:rsidRPr="00630D57" w:rsidRDefault="00630D57" w:rsidP="00630D57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630D57">
        <w:t>Протокол (Приложение 1)</w:t>
      </w:r>
    </w:p>
    <w:p w14:paraId="2FF213FE" w14:textId="77777777" w:rsidR="00630D57" w:rsidRPr="00630D57" w:rsidRDefault="00630D57" w:rsidP="00630D57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630D57">
        <w:t>Расчет арендной платы (Приложение 2)</w:t>
      </w:r>
    </w:p>
    <w:p w14:paraId="74F5BB28" w14:textId="77777777" w:rsidR="00630D57" w:rsidRPr="00630D57" w:rsidRDefault="00630D57" w:rsidP="00630D57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630D57">
        <w:t xml:space="preserve">Акт приема-передачи Земельного участка (Приложение 3). </w:t>
      </w:r>
    </w:p>
    <w:p w14:paraId="1219DD1A" w14:textId="77777777" w:rsidR="00630D57" w:rsidRPr="00630D57" w:rsidRDefault="00630D57" w:rsidP="00630D57">
      <w:pPr>
        <w:tabs>
          <w:tab w:val="left" w:pos="358"/>
        </w:tabs>
        <w:jc w:val="center"/>
      </w:pPr>
    </w:p>
    <w:p w14:paraId="0543F3C2" w14:textId="77777777" w:rsidR="00630D57" w:rsidRPr="00630D57" w:rsidRDefault="00630D57" w:rsidP="00630D57">
      <w:pPr>
        <w:tabs>
          <w:tab w:val="left" w:pos="358"/>
        </w:tabs>
        <w:jc w:val="center"/>
      </w:pPr>
      <w:r w:rsidRPr="00630D57">
        <w:rPr>
          <w:lang w:val="en-US"/>
        </w:rPr>
        <w:t>X</w:t>
      </w:r>
      <w:r w:rsidRPr="00630D57">
        <w:t>. Адреса, реквизиты и подписи Сторон</w:t>
      </w:r>
    </w:p>
    <w:p w14:paraId="1AEB0DA1" w14:textId="77777777" w:rsidR="00630D57" w:rsidRPr="00630D57" w:rsidRDefault="00630D57" w:rsidP="00630D57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30D57" w:rsidRPr="00630D57" w14:paraId="69967AE3" w14:textId="77777777" w:rsidTr="00630D57">
        <w:tc>
          <w:tcPr>
            <w:tcW w:w="4503" w:type="dxa"/>
          </w:tcPr>
          <w:p w14:paraId="46769D26" w14:textId="77777777" w:rsidR="00630D57" w:rsidRPr="00630D57" w:rsidRDefault="00630D57" w:rsidP="00630D5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30D57">
              <w:rPr>
                <w:b/>
              </w:rPr>
              <w:t xml:space="preserve">Арендодатель: </w:t>
            </w:r>
          </w:p>
          <w:p w14:paraId="4F779578" w14:textId="77777777" w:rsidR="00630D57" w:rsidRPr="00630D57" w:rsidRDefault="00630D57" w:rsidP="00630D57">
            <w:pPr>
              <w:autoSpaceDE w:val="0"/>
              <w:autoSpaceDN w:val="0"/>
              <w:adjustRightInd w:val="0"/>
            </w:pPr>
            <w:r w:rsidRPr="00630D57">
              <w:t>Адрес: _________________________;</w:t>
            </w:r>
          </w:p>
          <w:p w14:paraId="39ADEE31" w14:textId="77777777" w:rsidR="00630D57" w:rsidRPr="00630D57" w:rsidRDefault="00630D57" w:rsidP="00630D57">
            <w:pPr>
              <w:autoSpaceDE w:val="0"/>
              <w:autoSpaceDN w:val="0"/>
              <w:adjustRightInd w:val="0"/>
            </w:pPr>
            <w:r w:rsidRPr="00630D57">
              <w:t>ИНН___________________________;</w:t>
            </w:r>
          </w:p>
          <w:p w14:paraId="6097A038" w14:textId="77777777" w:rsidR="00630D57" w:rsidRPr="00630D57" w:rsidRDefault="00630D57" w:rsidP="00630D57">
            <w:pPr>
              <w:autoSpaceDE w:val="0"/>
              <w:autoSpaceDN w:val="0"/>
              <w:adjustRightInd w:val="0"/>
            </w:pPr>
            <w:r w:rsidRPr="00630D57">
              <w:t>КПП ___________________________;</w:t>
            </w:r>
          </w:p>
          <w:p w14:paraId="33EA7D0E" w14:textId="77777777" w:rsidR="00630D57" w:rsidRPr="00630D57" w:rsidRDefault="00630D57" w:rsidP="00630D57">
            <w:pPr>
              <w:autoSpaceDE w:val="0"/>
              <w:autoSpaceDN w:val="0"/>
              <w:adjustRightInd w:val="0"/>
            </w:pPr>
            <w:r w:rsidRPr="00630D57">
              <w:t xml:space="preserve">Банковские </w:t>
            </w:r>
            <w:proofErr w:type="gramStart"/>
            <w:r w:rsidRPr="00630D57">
              <w:t>реквизиты:_</w:t>
            </w:r>
            <w:proofErr w:type="gramEnd"/>
            <w:r w:rsidRPr="00630D57">
              <w:t>___________;</w:t>
            </w:r>
          </w:p>
          <w:p w14:paraId="45CC4D77" w14:textId="77777777" w:rsidR="00630D57" w:rsidRPr="00630D57" w:rsidRDefault="00630D57" w:rsidP="00630D57">
            <w:pPr>
              <w:tabs>
                <w:tab w:val="left" w:pos="916"/>
              </w:tabs>
              <w:spacing w:line="270" w:lineRule="exact"/>
              <w:jc w:val="both"/>
            </w:pPr>
            <w:r w:rsidRPr="00630D57">
              <w:t xml:space="preserve">р/с_____________________________; </w:t>
            </w:r>
          </w:p>
          <w:p w14:paraId="49C49DBB" w14:textId="77777777" w:rsidR="00630D57" w:rsidRPr="00630D57" w:rsidRDefault="00630D57" w:rsidP="00630D57">
            <w:pPr>
              <w:tabs>
                <w:tab w:val="left" w:pos="916"/>
              </w:tabs>
              <w:spacing w:line="270" w:lineRule="exact"/>
              <w:jc w:val="both"/>
            </w:pPr>
            <w:r w:rsidRPr="00630D57">
              <w:t>БИК ___________________________;</w:t>
            </w:r>
          </w:p>
          <w:p w14:paraId="16E3DE10" w14:textId="77777777" w:rsidR="00630D57" w:rsidRPr="00630D57" w:rsidRDefault="00630D57" w:rsidP="00630D57">
            <w:pPr>
              <w:autoSpaceDE w:val="0"/>
              <w:autoSpaceDN w:val="0"/>
              <w:adjustRightInd w:val="0"/>
            </w:pPr>
            <w:r w:rsidRPr="00630D57">
              <w:t>ОКТМО________________________.</w:t>
            </w:r>
          </w:p>
          <w:p w14:paraId="3ECAB818" w14:textId="77777777" w:rsidR="00630D57" w:rsidRPr="00630D57" w:rsidRDefault="00630D57" w:rsidP="00630D57">
            <w:pPr>
              <w:autoSpaceDE w:val="0"/>
              <w:autoSpaceDN w:val="0"/>
              <w:adjustRightInd w:val="0"/>
              <w:jc w:val="right"/>
            </w:pPr>
            <w:r w:rsidRPr="00630D57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20557F9" w14:textId="77777777" w:rsidR="00630D57" w:rsidRPr="00630D57" w:rsidRDefault="00630D57" w:rsidP="00630D5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30D57">
              <w:rPr>
                <w:b/>
              </w:rPr>
              <w:t xml:space="preserve">Арендатор: </w:t>
            </w:r>
          </w:p>
          <w:p w14:paraId="220CAA79" w14:textId="77777777" w:rsidR="00630D57" w:rsidRPr="00630D57" w:rsidRDefault="00630D57" w:rsidP="00630D57">
            <w:pPr>
              <w:autoSpaceDE w:val="0"/>
              <w:autoSpaceDN w:val="0"/>
              <w:adjustRightInd w:val="0"/>
            </w:pPr>
            <w:r w:rsidRPr="00630D57">
              <w:t>Адрес_____________________________;</w:t>
            </w:r>
          </w:p>
          <w:p w14:paraId="5AF4B495" w14:textId="77777777" w:rsidR="00630D57" w:rsidRPr="00630D57" w:rsidRDefault="00630D57" w:rsidP="00630D57">
            <w:pPr>
              <w:autoSpaceDE w:val="0"/>
              <w:autoSpaceDN w:val="0"/>
              <w:adjustRightInd w:val="0"/>
            </w:pPr>
            <w:r w:rsidRPr="00630D57">
              <w:t>ИНН______________________________;</w:t>
            </w:r>
          </w:p>
          <w:p w14:paraId="78C093B0" w14:textId="77777777" w:rsidR="00630D57" w:rsidRPr="00630D57" w:rsidRDefault="00630D57" w:rsidP="00630D57">
            <w:pPr>
              <w:autoSpaceDE w:val="0"/>
              <w:autoSpaceDN w:val="0"/>
              <w:adjustRightInd w:val="0"/>
            </w:pPr>
            <w:r w:rsidRPr="00630D57">
              <w:t>КПП______________________________;</w:t>
            </w:r>
          </w:p>
          <w:p w14:paraId="0EEEC5CB" w14:textId="77777777" w:rsidR="00630D57" w:rsidRPr="00630D57" w:rsidRDefault="00630D57" w:rsidP="00630D57">
            <w:pPr>
              <w:autoSpaceDE w:val="0"/>
              <w:autoSpaceDN w:val="0"/>
              <w:adjustRightInd w:val="0"/>
            </w:pPr>
            <w:r w:rsidRPr="00630D57">
              <w:t xml:space="preserve">Банковские </w:t>
            </w:r>
            <w:proofErr w:type="gramStart"/>
            <w:r w:rsidRPr="00630D57">
              <w:t>реквизиты:_</w:t>
            </w:r>
            <w:proofErr w:type="gramEnd"/>
            <w:r w:rsidRPr="00630D57">
              <w:t>______________;</w:t>
            </w:r>
          </w:p>
          <w:p w14:paraId="7926C426" w14:textId="77777777" w:rsidR="00630D57" w:rsidRPr="00630D57" w:rsidRDefault="00630D57" w:rsidP="00630D57">
            <w:pPr>
              <w:autoSpaceDE w:val="0"/>
              <w:autoSpaceDN w:val="0"/>
              <w:adjustRightInd w:val="0"/>
            </w:pPr>
            <w:r w:rsidRPr="00630D57">
              <w:t>р/с_________________________________;</w:t>
            </w:r>
          </w:p>
          <w:p w14:paraId="5F3FE9FA" w14:textId="77777777" w:rsidR="00630D57" w:rsidRPr="00630D57" w:rsidRDefault="00630D57" w:rsidP="00630D57">
            <w:pPr>
              <w:autoSpaceDE w:val="0"/>
              <w:autoSpaceDN w:val="0"/>
              <w:adjustRightInd w:val="0"/>
              <w:rPr>
                <w:i/>
              </w:rPr>
            </w:pPr>
            <w:r w:rsidRPr="00630D57">
              <w:t xml:space="preserve">в </w:t>
            </w:r>
            <w:r w:rsidRPr="00630D57">
              <w:rPr>
                <w:i/>
              </w:rPr>
              <w:t>(наименование банка)</w:t>
            </w:r>
          </w:p>
          <w:p w14:paraId="3200058C" w14:textId="77777777" w:rsidR="00630D57" w:rsidRPr="00630D57" w:rsidRDefault="00630D57" w:rsidP="00630D57">
            <w:pPr>
              <w:autoSpaceDE w:val="0"/>
              <w:autoSpaceDN w:val="0"/>
              <w:adjustRightInd w:val="0"/>
            </w:pPr>
            <w:r w:rsidRPr="00630D57">
              <w:t>к/с________________________________;</w:t>
            </w:r>
          </w:p>
          <w:p w14:paraId="45E18AA6" w14:textId="77777777" w:rsidR="00630D57" w:rsidRPr="00630D57" w:rsidRDefault="00630D57" w:rsidP="00630D57">
            <w:pPr>
              <w:autoSpaceDE w:val="0"/>
              <w:autoSpaceDN w:val="0"/>
              <w:adjustRightInd w:val="0"/>
            </w:pPr>
            <w:r w:rsidRPr="00630D57">
              <w:t>БИК _______________________________/</w:t>
            </w:r>
          </w:p>
          <w:p w14:paraId="7890E462" w14:textId="77777777" w:rsidR="00630D57" w:rsidRPr="00630D57" w:rsidRDefault="00630D57" w:rsidP="00630D57">
            <w:pPr>
              <w:autoSpaceDE w:val="0"/>
              <w:autoSpaceDN w:val="0"/>
              <w:adjustRightInd w:val="0"/>
              <w:jc w:val="right"/>
            </w:pPr>
            <w:r w:rsidRPr="00630D57">
              <w:t xml:space="preserve">                   ________                     М.П.</w:t>
            </w:r>
          </w:p>
        </w:tc>
      </w:tr>
    </w:tbl>
    <w:p w14:paraId="4CF536E6" w14:textId="77777777" w:rsidR="00630D57" w:rsidRPr="00630D57" w:rsidRDefault="00630D57" w:rsidP="00630D57">
      <w:pPr>
        <w:spacing w:after="400" w:line="245" w:lineRule="exact"/>
        <w:ind w:left="6600" w:right="100"/>
        <w:jc w:val="right"/>
      </w:pPr>
      <w:r w:rsidRPr="00630D57">
        <w:br/>
      </w:r>
      <w:r w:rsidRPr="00630D57">
        <w:br w:type="page"/>
      </w:r>
    </w:p>
    <w:p w14:paraId="7647E6A0" w14:textId="77777777" w:rsidR="00630D57" w:rsidRPr="00630D57" w:rsidRDefault="00630D57" w:rsidP="00630D57">
      <w:pPr>
        <w:spacing w:after="400" w:line="245" w:lineRule="exact"/>
        <w:ind w:left="6600" w:right="100"/>
        <w:jc w:val="right"/>
        <w:rPr>
          <w:bCs/>
        </w:rPr>
      </w:pPr>
      <w:r w:rsidRPr="00630D57">
        <w:lastRenderedPageBreak/>
        <w:t>Приложение 2 к договору аренды</w:t>
      </w:r>
      <w:r w:rsidRPr="00630D57">
        <w:br/>
      </w:r>
      <w:r w:rsidRPr="00630D57">
        <w:rPr>
          <w:bCs/>
        </w:rPr>
        <w:t>от _</w:t>
      </w:r>
      <w:proofErr w:type="gramStart"/>
      <w:r w:rsidRPr="00630D57">
        <w:rPr>
          <w:bCs/>
        </w:rPr>
        <w:t>_._</w:t>
      </w:r>
      <w:proofErr w:type="gramEnd"/>
      <w:r w:rsidRPr="00630D57">
        <w:rPr>
          <w:bCs/>
        </w:rPr>
        <w:t>_.____ № ______________</w:t>
      </w:r>
    </w:p>
    <w:p w14:paraId="3F67767F" w14:textId="77777777" w:rsidR="00630D57" w:rsidRPr="00630D57" w:rsidRDefault="00630D57" w:rsidP="00630D57">
      <w:pPr>
        <w:spacing w:after="400" w:line="245" w:lineRule="exact"/>
        <w:ind w:right="100"/>
        <w:jc w:val="center"/>
      </w:pPr>
      <w:r w:rsidRPr="00630D57">
        <w:rPr>
          <w:bCs/>
        </w:rPr>
        <w:t>Расчет арендной платы за Земельный участок</w:t>
      </w:r>
    </w:p>
    <w:p w14:paraId="7F39AF0A" w14:textId="77777777" w:rsidR="00630D57" w:rsidRPr="00630D57" w:rsidRDefault="00630D57" w:rsidP="00630D57">
      <w:pPr>
        <w:tabs>
          <w:tab w:val="left" w:pos="681"/>
        </w:tabs>
        <w:spacing w:line="270" w:lineRule="exact"/>
        <w:ind w:right="100"/>
        <w:jc w:val="both"/>
      </w:pPr>
      <w:r w:rsidRPr="00630D57">
        <w:t>1. Годовая арендная плата за земельный участок определяется в соответствии с Протоколом.</w:t>
      </w:r>
    </w:p>
    <w:p w14:paraId="62FD08B8" w14:textId="77777777" w:rsidR="00630D57" w:rsidRPr="00630D57" w:rsidRDefault="00630D57" w:rsidP="00630D57">
      <w:pPr>
        <w:tabs>
          <w:tab w:val="left" w:pos="681"/>
        </w:tabs>
        <w:spacing w:line="270" w:lineRule="exact"/>
        <w:ind w:left="500" w:right="100"/>
        <w:jc w:val="both"/>
      </w:pPr>
    </w:p>
    <w:p w14:paraId="20445EE0" w14:textId="77777777" w:rsidR="00630D57" w:rsidRPr="00630D57" w:rsidRDefault="00630D57" w:rsidP="00630D57">
      <w:pPr>
        <w:tabs>
          <w:tab w:val="left" w:pos="681"/>
        </w:tabs>
        <w:spacing w:line="270" w:lineRule="exact"/>
        <w:ind w:left="500" w:right="100"/>
        <w:jc w:val="both"/>
      </w:pPr>
    </w:p>
    <w:p w14:paraId="79F87DA8" w14:textId="77777777" w:rsidR="00630D57" w:rsidRPr="00630D57" w:rsidRDefault="00630D57" w:rsidP="00630D57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42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630D57" w:rsidRPr="00630D57" w14:paraId="308AE28C" w14:textId="77777777" w:rsidTr="00630D57">
        <w:tc>
          <w:tcPr>
            <w:tcW w:w="594" w:type="dxa"/>
          </w:tcPr>
          <w:p w14:paraId="4CF97E68" w14:textId="77777777" w:rsidR="00630D57" w:rsidRPr="00630D57" w:rsidRDefault="00630D57" w:rsidP="00630D57">
            <w:pPr>
              <w:spacing w:after="66"/>
            </w:pPr>
            <w:r w:rsidRPr="00630D57">
              <w:t>№ п/п</w:t>
            </w:r>
          </w:p>
        </w:tc>
        <w:tc>
          <w:tcPr>
            <w:tcW w:w="977" w:type="dxa"/>
          </w:tcPr>
          <w:p w14:paraId="1A7336AC" w14:textId="77777777" w:rsidR="00630D57" w:rsidRPr="00630D57" w:rsidRDefault="00630D57" w:rsidP="00630D57">
            <w:pPr>
              <w:spacing w:after="66"/>
              <w:jc w:val="center"/>
            </w:pPr>
            <w:r w:rsidRPr="00630D57">
              <w:rPr>
                <w:lang w:val="en-US"/>
              </w:rPr>
              <w:t>S</w:t>
            </w:r>
            <w:r w:rsidRPr="00630D57">
              <w:t xml:space="preserve">, </w:t>
            </w:r>
            <w:proofErr w:type="spellStart"/>
            <w:r w:rsidRPr="00630D57">
              <w:t>кв.м</w:t>
            </w:r>
            <w:proofErr w:type="spellEnd"/>
          </w:p>
        </w:tc>
        <w:tc>
          <w:tcPr>
            <w:tcW w:w="3365" w:type="dxa"/>
          </w:tcPr>
          <w:p w14:paraId="5105249F" w14:textId="77777777" w:rsidR="00630D57" w:rsidRPr="00630D57" w:rsidRDefault="00630D57" w:rsidP="00630D57">
            <w:pPr>
              <w:spacing w:after="66"/>
              <w:jc w:val="center"/>
            </w:pPr>
            <w:r w:rsidRPr="00630D57">
              <w:t>ВРИ</w:t>
            </w:r>
          </w:p>
        </w:tc>
        <w:tc>
          <w:tcPr>
            <w:tcW w:w="1421" w:type="dxa"/>
          </w:tcPr>
          <w:p w14:paraId="4D5AD42F" w14:textId="77777777" w:rsidR="00630D57" w:rsidRPr="00630D57" w:rsidRDefault="00630D57" w:rsidP="00630D57">
            <w:pPr>
              <w:spacing w:after="66"/>
              <w:jc w:val="center"/>
            </w:pPr>
            <w:r w:rsidRPr="00630D57">
              <w:t>Годовая арендная плата, руб.</w:t>
            </w:r>
          </w:p>
        </w:tc>
      </w:tr>
      <w:tr w:rsidR="00630D57" w:rsidRPr="00630D57" w14:paraId="00193698" w14:textId="77777777" w:rsidTr="00630D57">
        <w:tc>
          <w:tcPr>
            <w:tcW w:w="594" w:type="dxa"/>
          </w:tcPr>
          <w:p w14:paraId="5B21D5AC" w14:textId="77777777" w:rsidR="00630D57" w:rsidRPr="00630D57" w:rsidRDefault="00630D57" w:rsidP="00630D57">
            <w:pPr>
              <w:spacing w:after="66"/>
            </w:pPr>
          </w:p>
        </w:tc>
        <w:tc>
          <w:tcPr>
            <w:tcW w:w="977" w:type="dxa"/>
          </w:tcPr>
          <w:p w14:paraId="3C0F05E5" w14:textId="77777777" w:rsidR="00630D57" w:rsidRPr="00630D57" w:rsidRDefault="00630D57" w:rsidP="00630D57">
            <w:pPr>
              <w:spacing w:after="66"/>
            </w:pPr>
          </w:p>
        </w:tc>
        <w:tc>
          <w:tcPr>
            <w:tcW w:w="3365" w:type="dxa"/>
          </w:tcPr>
          <w:p w14:paraId="2761F6F0" w14:textId="77777777" w:rsidR="00630D57" w:rsidRPr="00630D57" w:rsidRDefault="00630D57" w:rsidP="00630D57">
            <w:pPr>
              <w:spacing w:after="66"/>
            </w:pPr>
          </w:p>
        </w:tc>
        <w:tc>
          <w:tcPr>
            <w:tcW w:w="1421" w:type="dxa"/>
          </w:tcPr>
          <w:p w14:paraId="744B195F" w14:textId="77777777" w:rsidR="00630D57" w:rsidRPr="00630D57" w:rsidRDefault="00630D57" w:rsidP="00630D57">
            <w:pPr>
              <w:spacing w:after="66"/>
            </w:pPr>
          </w:p>
        </w:tc>
      </w:tr>
    </w:tbl>
    <w:p w14:paraId="62501A0B" w14:textId="77777777" w:rsidR="00630D57" w:rsidRPr="00630D57" w:rsidRDefault="00630D57" w:rsidP="00630D57">
      <w:pPr>
        <w:spacing w:after="66"/>
        <w:ind w:left="220"/>
      </w:pPr>
    </w:p>
    <w:p w14:paraId="3603F403" w14:textId="77777777" w:rsidR="00630D57" w:rsidRPr="00630D57" w:rsidRDefault="00630D57" w:rsidP="00630D57">
      <w:pPr>
        <w:spacing w:after="66"/>
        <w:ind w:left="220"/>
      </w:pPr>
    </w:p>
    <w:p w14:paraId="50B4DA4D" w14:textId="77777777" w:rsidR="00630D57" w:rsidRPr="00630D57" w:rsidRDefault="00630D57" w:rsidP="00630D57">
      <w:pPr>
        <w:spacing w:after="66"/>
        <w:ind w:left="220"/>
      </w:pPr>
      <w:r w:rsidRPr="00630D57">
        <w:t>2. Годовая арендная плата за Земельный участок составляет _______________ рублей, а сумма ежемесячного платежа:</w:t>
      </w:r>
    </w:p>
    <w:p w14:paraId="45279330" w14:textId="77777777" w:rsidR="00630D57" w:rsidRPr="00630D57" w:rsidRDefault="00630D57" w:rsidP="00630D57">
      <w:pPr>
        <w:spacing w:after="66"/>
        <w:ind w:left="220"/>
      </w:pPr>
      <w:r w:rsidRPr="00630D57">
        <w:t xml:space="preserve"> </w:t>
      </w:r>
    </w:p>
    <w:tbl>
      <w:tblPr>
        <w:tblStyle w:val="42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630D57" w:rsidRPr="00630D57" w14:paraId="63FEB190" w14:textId="77777777" w:rsidTr="00630D57">
        <w:tc>
          <w:tcPr>
            <w:tcW w:w="2552" w:type="dxa"/>
          </w:tcPr>
          <w:p w14:paraId="1A4682C3" w14:textId="77777777" w:rsidR="00630D57" w:rsidRPr="00630D57" w:rsidRDefault="00630D57" w:rsidP="00630D57">
            <w:pPr>
              <w:spacing w:after="66"/>
            </w:pPr>
          </w:p>
        </w:tc>
        <w:tc>
          <w:tcPr>
            <w:tcW w:w="2551" w:type="dxa"/>
          </w:tcPr>
          <w:p w14:paraId="1E134304" w14:textId="77777777" w:rsidR="00630D57" w:rsidRPr="00630D57" w:rsidRDefault="00630D57" w:rsidP="00630D57">
            <w:pPr>
              <w:spacing w:after="66"/>
            </w:pPr>
            <w:r w:rsidRPr="00630D57">
              <w:t>Арендная плата (руб.)</w:t>
            </w:r>
          </w:p>
        </w:tc>
      </w:tr>
      <w:tr w:rsidR="00630D57" w:rsidRPr="00630D57" w14:paraId="57A36427" w14:textId="77777777" w:rsidTr="00630D57">
        <w:tc>
          <w:tcPr>
            <w:tcW w:w="2552" w:type="dxa"/>
          </w:tcPr>
          <w:p w14:paraId="3CEEDB99" w14:textId="77777777" w:rsidR="00630D57" w:rsidRPr="00630D57" w:rsidRDefault="00630D57" w:rsidP="00630D57">
            <w:pPr>
              <w:spacing w:after="66"/>
            </w:pPr>
            <w:r w:rsidRPr="00630D57">
              <w:t>Месяц</w:t>
            </w:r>
          </w:p>
        </w:tc>
        <w:tc>
          <w:tcPr>
            <w:tcW w:w="2551" w:type="dxa"/>
          </w:tcPr>
          <w:p w14:paraId="326B40D8" w14:textId="77777777" w:rsidR="00630D57" w:rsidRPr="00630D57" w:rsidRDefault="00630D57" w:rsidP="00630D57">
            <w:pPr>
              <w:spacing w:after="66"/>
            </w:pPr>
          </w:p>
        </w:tc>
      </w:tr>
      <w:tr w:rsidR="00630D57" w:rsidRPr="00630D57" w14:paraId="2849069A" w14:textId="77777777" w:rsidTr="00630D57">
        <w:tc>
          <w:tcPr>
            <w:tcW w:w="2552" w:type="dxa"/>
          </w:tcPr>
          <w:p w14:paraId="32460329" w14:textId="77777777" w:rsidR="00630D57" w:rsidRPr="00630D57" w:rsidRDefault="00630D57" w:rsidP="00630D57">
            <w:pPr>
              <w:spacing w:after="66"/>
            </w:pPr>
            <w:r w:rsidRPr="00630D57">
              <w:t>Месяц*</w:t>
            </w:r>
          </w:p>
        </w:tc>
        <w:tc>
          <w:tcPr>
            <w:tcW w:w="2551" w:type="dxa"/>
          </w:tcPr>
          <w:p w14:paraId="42F41150" w14:textId="77777777" w:rsidR="00630D57" w:rsidRPr="00630D57" w:rsidRDefault="00630D57" w:rsidP="00630D57">
            <w:pPr>
              <w:spacing w:after="66"/>
            </w:pPr>
          </w:p>
        </w:tc>
      </w:tr>
    </w:tbl>
    <w:p w14:paraId="148F01F0" w14:textId="77777777" w:rsidR="00630D57" w:rsidRPr="00630D57" w:rsidRDefault="00630D57" w:rsidP="00630D57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4D4A0C4F" w14:textId="77777777" w:rsidR="00630D57" w:rsidRPr="00630D57" w:rsidRDefault="00630D57" w:rsidP="00630D57">
      <w:pPr>
        <w:spacing w:line="274" w:lineRule="exact"/>
        <w:ind w:left="860" w:right="100"/>
      </w:pPr>
      <w:r w:rsidRPr="00630D57">
        <w:t xml:space="preserve">* указывается сумма платежа за неполный период с обязательным указанием неполного периода. </w:t>
      </w:r>
    </w:p>
    <w:p w14:paraId="2CC70E6A" w14:textId="77777777" w:rsidR="00630D57" w:rsidRPr="00630D57" w:rsidRDefault="00630D57" w:rsidP="00630D5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B80B892" w14:textId="77777777" w:rsidR="00630D57" w:rsidRPr="00630D57" w:rsidRDefault="00630D57" w:rsidP="00630D5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4359E7E" w14:textId="77777777" w:rsidR="00630D57" w:rsidRPr="00630D57" w:rsidRDefault="00630D57" w:rsidP="00630D5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80E1F83" w14:textId="77777777" w:rsidR="00630D57" w:rsidRPr="00630D57" w:rsidRDefault="00630D57" w:rsidP="00630D5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0DBD954" w14:textId="77777777" w:rsidR="00630D57" w:rsidRPr="00630D57" w:rsidRDefault="00630D57" w:rsidP="00630D5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D2D4534" w14:textId="77777777" w:rsidR="00630D57" w:rsidRPr="00630D57" w:rsidRDefault="00630D57" w:rsidP="00630D5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CC4C5FD" w14:textId="77777777" w:rsidR="00630D57" w:rsidRPr="00630D57" w:rsidRDefault="00630D57" w:rsidP="00630D5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3EC5C8B" w14:textId="77777777" w:rsidR="00630D57" w:rsidRPr="00630D57" w:rsidRDefault="00630D57" w:rsidP="00630D57">
      <w:pPr>
        <w:spacing w:line="274" w:lineRule="exact"/>
        <w:ind w:left="220" w:right="100" w:firstLine="280"/>
        <w:jc w:val="center"/>
      </w:pPr>
      <w:r w:rsidRPr="00630D57">
        <w:t>Подписи сторон</w:t>
      </w:r>
    </w:p>
    <w:p w14:paraId="0DA70DFA" w14:textId="77777777" w:rsidR="00630D57" w:rsidRPr="00630D57" w:rsidRDefault="00630D57" w:rsidP="00630D57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30D57" w:rsidRPr="00630D57" w14:paraId="12AD3597" w14:textId="77777777" w:rsidTr="00630D57">
        <w:tc>
          <w:tcPr>
            <w:tcW w:w="4503" w:type="dxa"/>
          </w:tcPr>
          <w:p w14:paraId="5CCFDC40" w14:textId="77777777" w:rsidR="00630D57" w:rsidRPr="00630D57" w:rsidRDefault="00630D57" w:rsidP="00630D5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30D57">
              <w:rPr>
                <w:b/>
                <w:u w:val="single"/>
              </w:rPr>
              <w:t>Арендодатель</w:t>
            </w:r>
            <w:r w:rsidRPr="00630D57">
              <w:rPr>
                <w:b/>
              </w:rPr>
              <w:t xml:space="preserve">: </w:t>
            </w:r>
          </w:p>
          <w:p w14:paraId="2D417870" w14:textId="77777777" w:rsidR="00630D57" w:rsidRPr="00630D57" w:rsidRDefault="00630D57" w:rsidP="00630D57">
            <w:pPr>
              <w:autoSpaceDE w:val="0"/>
              <w:autoSpaceDN w:val="0"/>
              <w:adjustRightInd w:val="0"/>
            </w:pPr>
          </w:p>
          <w:p w14:paraId="43B63DD3" w14:textId="77777777" w:rsidR="00630D57" w:rsidRPr="00630D57" w:rsidRDefault="00630D57" w:rsidP="00630D57">
            <w:pPr>
              <w:autoSpaceDE w:val="0"/>
              <w:autoSpaceDN w:val="0"/>
              <w:adjustRightInd w:val="0"/>
              <w:jc w:val="right"/>
            </w:pPr>
          </w:p>
          <w:p w14:paraId="416E9906" w14:textId="77777777" w:rsidR="00630D57" w:rsidRPr="00630D57" w:rsidRDefault="00630D57" w:rsidP="00630D57">
            <w:pPr>
              <w:autoSpaceDE w:val="0"/>
              <w:autoSpaceDN w:val="0"/>
              <w:adjustRightInd w:val="0"/>
              <w:jc w:val="right"/>
            </w:pPr>
            <w:r w:rsidRPr="00630D57">
              <w:t xml:space="preserve">                   ________                     М.П.</w:t>
            </w:r>
          </w:p>
          <w:p w14:paraId="4AF15F0F" w14:textId="77777777" w:rsidR="00630D57" w:rsidRPr="00630D57" w:rsidRDefault="00630D57" w:rsidP="00630D57">
            <w:pPr>
              <w:autoSpaceDE w:val="0"/>
              <w:autoSpaceDN w:val="0"/>
              <w:adjustRightInd w:val="0"/>
              <w:jc w:val="right"/>
            </w:pPr>
            <w:r w:rsidRPr="00630D57">
              <w:t xml:space="preserve"> </w:t>
            </w:r>
          </w:p>
          <w:p w14:paraId="28D8A129" w14:textId="77777777" w:rsidR="00630D57" w:rsidRPr="00630D57" w:rsidRDefault="00630D57" w:rsidP="00630D57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9AB6C27" w14:textId="77777777" w:rsidR="00630D57" w:rsidRPr="00630D57" w:rsidRDefault="00630D57" w:rsidP="00630D5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30D57">
              <w:rPr>
                <w:b/>
                <w:u w:val="single"/>
              </w:rPr>
              <w:t>Арендатор</w:t>
            </w:r>
            <w:r w:rsidRPr="00630D57">
              <w:rPr>
                <w:b/>
              </w:rPr>
              <w:t xml:space="preserve">: </w:t>
            </w:r>
          </w:p>
          <w:p w14:paraId="6060C7DE" w14:textId="77777777" w:rsidR="00630D57" w:rsidRPr="00630D57" w:rsidRDefault="00630D57" w:rsidP="00630D57">
            <w:pPr>
              <w:autoSpaceDE w:val="0"/>
              <w:autoSpaceDN w:val="0"/>
              <w:adjustRightInd w:val="0"/>
            </w:pPr>
          </w:p>
          <w:p w14:paraId="7BE07639" w14:textId="77777777" w:rsidR="00630D57" w:rsidRPr="00630D57" w:rsidRDefault="00630D57" w:rsidP="00630D57">
            <w:pPr>
              <w:autoSpaceDE w:val="0"/>
              <w:autoSpaceDN w:val="0"/>
              <w:adjustRightInd w:val="0"/>
              <w:jc w:val="right"/>
            </w:pPr>
          </w:p>
          <w:p w14:paraId="6D245C18" w14:textId="77777777" w:rsidR="00630D57" w:rsidRPr="00630D57" w:rsidRDefault="00630D57" w:rsidP="00630D57">
            <w:pPr>
              <w:autoSpaceDE w:val="0"/>
              <w:autoSpaceDN w:val="0"/>
              <w:adjustRightInd w:val="0"/>
              <w:jc w:val="right"/>
            </w:pPr>
            <w:r w:rsidRPr="00630D57">
              <w:t xml:space="preserve">                   ________                     М.П.</w:t>
            </w:r>
          </w:p>
          <w:p w14:paraId="26EDFA6F" w14:textId="77777777" w:rsidR="00630D57" w:rsidRPr="00630D57" w:rsidRDefault="00630D57" w:rsidP="00630D57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9ED9D5A" w14:textId="77777777" w:rsidR="00630D57" w:rsidRPr="00630D57" w:rsidRDefault="00630D57" w:rsidP="00630D57">
      <w:pPr>
        <w:spacing w:line="274" w:lineRule="exact"/>
        <w:ind w:left="220" w:right="100" w:firstLine="280"/>
        <w:jc w:val="both"/>
      </w:pPr>
    </w:p>
    <w:p w14:paraId="4BBA41B6" w14:textId="77777777" w:rsidR="00630D57" w:rsidRPr="00630D57" w:rsidRDefault="00630D57" w:rsidP="00630D57">
      <w:pPr>
        <w:spacing w:line="274" w:lineRule="exact"/>
        <w:ind w:left="220" w:right="100" w:firstLine="280"/>
        <w:jc w:val="both"/>
      </w:pPr>
    </w:p>
    <w:p w14:paraId="4377CFEA" w14:textId="77777777" w:rsidR="00630D57" w:rsidRPr="00630D57" w:rsidRDefault="00630D57" w:rsidP="00630D57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667013F4" w14:textId="77777777" w:rsidR="00630D57" w:rsidRPr="00630D57" w:rsidRDefault="00630D57" w:rsidP="00630D57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74BA7092" w14:textId="77777777" w:rsidR="00630D57" w:rsidRPr="00630D57" w:rsidRDefault="00630D57" w:rsidP="00630D57">
      <w:pPr>
        <w:spacing w:line="274" w:lineRule="exact"/>
        <w:ind w:left="220" w:right="100" w:firstLine="280"/>
      </w:pPr>
    </w:p>
    <w:p w14:paraId="2F7D97B0" w14:textId="77777777" w:rsidR="00630D57" w:rsidRPr="00630D57" w:rsidRDefault="00630D57" w:rsidP="00630D57">
      <w:pPr>
        <w:spacing w:line="274" w:lineRule="exact"/>
        <w:ind w:left="220" w:right="100" w:firstLine="280"/>
      </w:pPr>
    </w:p>
    <w:p w14:paraId="0030FE27" w14:textId="77777777" w:rsidR="00630D57" w:rsidRPr="00630D57" w:rsidRDefault="00630D57" w:rsidP="00630D57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lang w:eastAsia="en-US"/>
        </w:rPr>
      </w:pPr>
      <w:r w:rsidRPr="00630D57">
        <w:rPr>
          <w:rFonts w:eastAsia="Calibri"/>
          <w:lang w:eastAsia="en-US"/>
        </w:rPr>
        <w:lastRenderedPageBreak/>
        <w:t>Приложение 3 к договору аренды</w:t>
      </w:r>
      <w:bookmarkStart w:id="118" w:name="bookmark19"/>
    </w:p>
    <w:p w14:paraId="7292CF05" w14:textId="77777777" w:rsidR="00630D57" w:rsidRPr="00630D57" w:rsidRDefault="00630D57" w:rsidP="00630D57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630D57">
        <w:rPr>
          <w:rFonts w:eastAsia="Calibri"/>
          <w:lang w:eastAsia="en-US"/>
        </w:rPr>
        <w:t>от ___________ № ___________</w:t>
      </w:r>
      <w:r w:rsidRPr="00630D57">
        <w:rPr>
          <w:rFonts w:eastAsia="Calibri"/>
          <w:bCs/>
          <w:sz w:val="26"/>
          <w:szCs w:val="26"/>
          <w:lang w:eastAsia="en-US"/>
        </w:rPr>
        <w:t>_</w:t>
      </w:r>
    </w:p>
    <w:p w14:paraId="051CDD25" w14:textId="77777777" w:rsidR="00630D57" w:rsidRPr="00630D57" w:rsidRDefault="00630D57" w:rsidP="00630D57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3F5C8CB7" w14:textId="77777777" w:rsidR="00630D57" w:rsidRPr="00630D57" w:rsidRDefault="00630D57" w:rsidP="00630D57">
      <w:pPr>
        <w:keepNext/>
        <w:keepLines/>
        <w:spacing w:after="9" w:line="230" w:lineRule="exact"/>
        <w:ind w:left="4620"/>
        <w:rPr>
          <w:b/>
        </w:rPr>
      </w:pPr>
      <w:r w:rsidRPr="00630D57">
        <w:rPr>
          <w:spacing w:val="70"/>
          <w:sz w:val="23"/>
          <w:szCs w:val="23"/>
        </w:rPr>
        <w:t>АКТ</w:t>
      </w:r>
      <w:bookmarkEnd w:id="118"/>
    </w:p>
    <w:p w14:paraId="5C8F0BC4" w14:textId="77777777" w:rsidR="00630D57" w:rsidRPr="00630D57" w:rsidRDefault="00630D57" w:rsidP="00630D57">
      <w:pPr>
        <w:keepNext/>
        <w:keepLines/>
        <w:spacing w:after="131" w:line="230" w:lineRule="exact"/>
        <w:ind w:left="2840"/>
      </w:pPr>
      <w:bookmarkStart w:id="119" w:name="bookmark20"/>
      <w:r w:rsidRPr="00630D57">
        <w:t>приема-передачи земельного участка</w:t>
      </w:r>
      <w:bookmarkEnd w:id="119"/>
    </w:p>
    <w:p w14:paraId="76C33C63" w14:textId="77777777" w:rsidR="00630D57" w:rsidRPr="00630D57" w:rsidRDefault="00630D57" w:rsidP="00630D57">
      <w:pPr>
        <w:keepNext/>
        <w:keepLines/>
        <w:spacing w:line="230" w:lineRule="exact"/>
        <w:rPr>
          <w:sz w:val="16"/>
          <w:szCs w:val="16"/>
        </w:rPr>
      </w:pPr>
    </w:p>
    <w:p w14:paraId="3AF0882B" w14:textId="77777777" w:rsidR="00630D57" w:rsidRPr="00630D57" w:rsidRDefault="00630D57" w:rsidP="00630D57">
      <w:pPr>
        <w:keepNext/>
        <w:keepLines/>
        <w:suppressAutoHyphens w:val="0"/>
        <w:spacing w:line="260" w:lineRule="exact"/>
        <w:ind w:left="6663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630D57">
        <w:rPr>
          <w:rFonts w:ascii="Calibri" w:eastAsia="Calibri" w:hAnsi="Calibri"/>
          <w:lang w:eastAsia="en-US"/>
        </w:rPr>
        <w:t>от ___________ № _______________</w:t>
      </w:r>
    </w:p>
    <w:p w14:paraId="38A4AA2B" w14:textId="77777777" w:rsidR="00630D57" w:rsidRPr="00630D57" w:rsidRDefault="00630D57" w:rsidP="00630D57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20211794" w14:textId="77777777" w:rsidR="00630D57" w:rsidRPr="00630D57" w:rsidRDefault="00630D57" w:rsidP="00630D57">
      <w:pPr>
        <w:ind w:firstLine="709"/>
        <w:jc w:val="both"/>
      </w:pPr>
      <w:r w:rsidRPr="00630D57">
        <w:t>____________________________________________________, (ОГРН ___________________, ИНН/КПП ___________/______________, в лице ______________________</w:t>
      </w:r>
      <w:r w:rsidRPr="00630D57">
        <w:rPr>
          <w:bCs/>
          <w:shd w:val="clear" w:color="auto" w:fill="FFFFFF"/>
        </w:rPr>
        <w:t>,</w:t>
      </w:r>
      <w:r w:rsidRPr="00630D57">
        <w:t xml:space="preserve"> </w:t>
      </w:r>
      <w:proofErr w:type="spellStart"/>
      <w:r w:rsidRPr="00630D57">
        <w:t>действующ</w:t>
      </w:r>
      <w:proofErr w:type="spellEnd"/>
      <w:r w:rsidRPr="00630D57">
        <w:t xml:space="preserve">__ на основании __________, зарегистрированного _________________________________, именуем__ в дальнейшем </w:t>
      </w:r>
      <w:r w:rsidRPr="00630D57">
        <w:rPr>
          <w:b/>
          <w:bCs/>
          <w:shd w:val="clear" w:color="auto" w:fill="FFFFFF"/>
        </w:rPr>
        <w:t>Арендодатель</w:t>
      </w:r>
      <w:r w:rsidRPr="00630D57">
        <w:rPr>
          <w:bCs/>
          <w:shd w:val="clear" w:color="auto" w:fill="FFFFFF"/>
        </w:rPr>
        <w:t>,</w:t>
      </w:r>
      <w:r w:rsidRPr="00630D57">
        <w:t xml:space="preserve"> юридический адрес: Московская область, ______________________, с одной стороны, и</w:t>
      </w:r>
    </w:p>
    <w:p w14:paraId="30924815" w14:textId="77777777" w:rsidR="00630D57" w:rsidRPr="00630D57" w:rsidRDefault="00630D57" w:rsidP="00630D57">
      <w:pPr>
        <w:ind w:firstLine="709"/>
        <w:jc w:val="both"/>
      </w:pPr>
      <w:r w:rsidRPr="00630D57">
        <w:t>________________________________, (ОГРН ______________, ИНН/КПП ______________/_________________, юридический адрес:_________________, в лице _______________</w:t>
      </w:r>
      <w:r w:rsidRPr="00630D57">
        <w:rPr>
          <w:bCs/>
          <w:shd w:val="clear" w:color="auto" w:fill="FFFFFF"/>
        </w:rPr>
        <w:t>,</w:t>
      </w:r>
      <w:r w:rsidRPr="00630D57">
        <w:t xml:space="preserve"> </w:t>
      </w:r>
      <w:proofErr w:type="spellStart"/>
      <w:r w:rsidRPr="00630D57">
        <w:t>действующ</w:t>
      </w:r>
      <w:proofErr w:type="spellEnd"/>
      <w:r w:rsidRPr="00630D57">
        <w:t>___ на основании ___________, с другой стороны, именуемое в дальнейшем</w:t>
      </w:r>
      <w:r w:rsidRPr="00630D57">
        <w:rPr>
          <w:bCs/>
          <w:shd w:val="clear" w:color="auto" w:fill="FFFFFF"/>
        </w:rPr>
        <w:t xml:space="preserve"> </w:t>
      </w:r>
      <w:r w:rsidRPr="00630D57">
        <w:rPr>
          <w:b/>
          <w:bCs/>
          <w:shd w:val="clear" w:color="auto" w:fill="FFFFFF"/>
        </w:rPr>
        <w:t>Арендатор</w:t>
      </w:r>
      <w:r w:rsidRPr="00630D57">
        <w:rPr>
          <w:bCs/>
          <w:shd w:val="clear" w:color="auto" w:fill="FFFFFF"/>
        </w:rPr>
        <w:t>,</w:t>
      </w:r>
      <w:r w:rsidRPr="00630D57">
        <w:t xml:space="preserve"> при совместном упоминании, именуемые в дальнейшем</w:t>
      </w:r>
      <w:r w:rsidRPr="00630D57">
        <w:rPr>
          <w:bCs/>
          <w:shd w:val="clear" w:color="auto" w:fill="FFFFFF"/>
        </w:rPr>
        <w:t xml:space="preserve"> </w:t>
      </w:r>
      <w:r w:rsidRPr="00630D57">
        <w:rPr>
          <w:b/>
          <w:bCs/>
          <w:shd w:val="clear" w:color="auto" w:fill="FFFFFF"/>
        </w:rPr>
        <w:t>Стороны,</w:t>
      </w:r>
      <w:r w:rsidRPr="00630D57">
        <w:t xml:space="preserve"> на основании __________________</w:t>
      </w:r>
      <w:r w:rsidRPr="00630D57">
        <w:rPr>
          <w:bCs/>
          <w:shd w:val="clear" w:color="auto" w:fill="FFFFFF"/>
        </w:rPr>
        <w:t>,</w:t>
      </w:r>
      <w:r w:rsidRPr="00630D57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6E413C2" w14:textId="77777777" w:rsidR="00630D57" w:rsidRPr="00630D57" w:rsidRDefault="00630D57" w:rsidP="00630D57">
      <w:pPr>
        <w:ind w:firstLine="709"/>
        <w:jc w:val="both"/>
        <w:rPr>
          <w:bCs/>
          <w:sz w:val="23"/>
          <w:szCs w:val="23"/>
        </w:rPr>
      </w:pPr>
      <w:r w:rsidRPr="00630D57">
        <w:t>1. Арендодатель передал, а Арендатор принял во</w:t>
      </w:r>
      <w:bookmarkStart w:id="120" w:name="bookmark21"/>
      <w:r w:rsidRPr="00630D57">
        <w:t xml:space="preserve"> временное владение и пользование за плату </w:t>
      </w:r>
      <w:r w:rsidRPr="00630D57">
        <w:rPr>
          <w:bCs/>
          <w:sz w:val="23"/>
          <w:szCs w:val="23"/>
        </w:rPr>
        <w:t xml:space="preserve">Земельный участок </w:t>
      </w:r>
      <w:bookmarkEnd w:id="120"/>
      <w:r w:rsidRPr="00630D57">
        <w:rPr>
          <w:bCs/>
          <w:sz w:val="23"/>
          <w:szCs w:val="23"/>
        </w:rPr>
        <w:t xml:space="preserve">площадью ____ </w:t>
      </w:r>
      <w:proofErr w:type="spellStart"/>
      <w:r w:rsidRPr="00630D57">
        <w:rPr>
          <w:bCs/>
          <w:sz w:val="23"/>
          <w:szCs w:val="23"/>
        </w:rPr>
        <w:t>кв.м</w:t>
      </w:r>
      <w:proofErr w:type="spellEnd"/>
      <w:r w:rsidRPr="00630D57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6D6FA48" w14:textId="77777777" w:rsidR="00630D57" w:rsidRPr="00630D57" w:rsidRDefault="00630D57" w:rsidP="00630D57">
      <w:pPr>
        <w:ind w:firstLine="709"/>
        <w:jc w:val="both"/>
        <w:rPr>
          <w:bCs/>
          <w:sz w:val="23"/>
          <w:szCs w:val="23"/>
        </w:rPr>
      </w:pPr>
      <w:r w:rsidRPr="00630D57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04C58ED" w14:textId="77777777" w:rsidR="00630D57" w:rsidRPr="00630D57" w:rsidRDefault="00630D57" w:rsidP="00630D57">
      <w:pPr>
        <w:ind w:firstLine="709"/>
        <w:jc w:val="both"/>
        <w:rPr>
          <w:bCs/>
          <w:sz w:val="23"/>
          <w:szCs w:val="23"/>
        </w:rPr>
      </w:pPr>
      <w:r w:rsidRPr="00630D57">
        <w:rPr>
          <w:bCs/>
          <w:sz w:val="23"/>
          <w:szCs w:val="23"/>
        </w:rPr>
        <w:t>3. Арендатор претензий к Арендодателю не имеет.</w:t>
      </w:r>
    </w:p>
    <w:p w14:paraId="2BFC3B7D" w14:textId="77777777" w:rsidR="00630D57" w:rsidRPr="00630D57" w:rsidRDefault="00630D57" w:rsidP="00630D57">
      <w:pPr>
        <w:spacing w:line="299" w:lineRule="exact"/>
        <w:ind w:left="100" w:firstLine="300"/>
      </w:pPr>
    </w:p>
    <w:p w14:paraId="0682F784" w14:textId="77777777" w:rsidR="00630D57" w:rsidRPr="00630D57" w:rsidRDefault="00630D57" w:rsidP="00630D57">
      <w:pPr>
        <w:tabs>
          <w:tab w:val="left" w:pos="358"/>
        </w:tabs>
        <w:jc w:val="center"/>
      </w:pPr>
    </w:p>
    <w:p w14:paraId="695E32E8" w14:textId="77777777" w:rsidR="00630D57" w:rsidRPr="00630D57" w:rsidRDefault="00630D57" w:rsidP="00630D57">
      <w:pPr>
        <w:tabs>
          <w:tab w:val="left" w:pos="358"/>
        </w:tabs>
        <w:jc w:val="center"/>
      </w:pPr>
    </w:p>
    <w:p w14:paraId="5DD3D1B6" w14:textId="77777777" w:rsidR="00630D57" w:rsidRPr="00630D57" w:rsidRDefault="00630D57" w:rsidP="00630D57">
      <w:pPr>
        <w:tabs>
          <w:tab w:val="left" w:pos="358"/>
        </w:tabs>
        <w:jc w:val="center"/>
      </w:pPr>
    </w:p>
    <w:p w14:paraId="22210E62" w14:textId="77777777" w:rsidR="00630D57" w:rsidRPr="00630D57" w:rsidRDefault="00630D57" w:rsidP="00630D57">
      <w:pPr>
        <w:tabs>
          <w:tab w:val="left" w:pos="358"/>
        </w:tabs>
        <w:jc w:val="center"/>
      </w:pPr>
      <w:r w:rsidRPr="00630D57">
        <w:t>Подписи Сторон</w:t>
      </w:r>
    </w:p>
    <w:p w14:paraId="69318237" w14:textId="77777777" w:rsidR="00630D57" w:rsidRPr="00630D57" w:rsidRDefault="00630D57" w:rsidP="00630D57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30D57" w:rsidRPr="00630D57" w14:paraId="12621861" w14:textId="77777777" w:rsidTr="00630D57">
        <w:tc>
          <w:tcPr>
            <w:tcW w:w="4503" w:type="dxa"/>
          </w:tcPr>
          <w:p w14:paraId="2B5D7629" w14:textId="77777777" w:rsidR="00630D57" w:rsidRPr="00630D57" w:rsidRDefault="00630D57" w:rsidP="00630D5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30D57">
              <w:rPr>
                <w:b/>
                <w:u w:val="single"/>
              </w:rPr>
              <w:t>Арендодатель</w:t>
            </w:r>
            <w:r w:rsidRPr="00630D57">
              <w:rPr>
                <w:b/>
              </w:rPr>
              <w:t xml:space="preserve">: </w:t>
            </w:r>
          </w:p>
          <w:p w14:paraId="3B8AD83D" w14:textId="77777777" w:rsidR="00630D57" w:rsidRPr="00630D57" w:rsidRDefault="00630D57" w:rsidP="00630D57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589671BA" w14:textId="77777777" w:rsidR="00630D57" w:rsidRPr="00630D57" w:rsidRDefault="00630D57" w:rsidP="00630D57">
            <w:pPr>
              <w:autoSpaceDE w:val="0"/>
              <w:autoSpaceDN w:val="0"/>
              <w:adjustRightInd w:val="0"/>
              <w:jc w:val="right"/>
            </w:pPr>
          </w:p>
          <w:p w14:paraId="1E95D70C" w14:textId="77777777" w:rsidR="00630D57" w:rsidRPr="00630D57" w:rsidRDefault="00630D57" w:rsidP="00630D57">
            <w:pPr>
              <w:autoSpaceDE w:val="0"/>
              <w:autoSpaceDN w:val="0"/>
              <w:adjustRightInd w:val="0"/>
              <w:jc w:val="right"/>
            </w:pPr>
            <w:r w:rsidRPr="00630D57">
              <w:t xml:space="preserve">                   ________                     М.П.</w:t>
            </w:r>
          </w:p>
          <w:p w14:paraId="75679F1A" w14:textId="77777777" w:rsidR="00630D57" w:rsidRPr="00630D57" w:rsidRDefault="00630D57" w:rsidP="00630D57">
            <w:pPr>
              <w:autoSpaceDE w:val="0"/>
              <w:autoSpaceDN w:val="0"/>
              <w:adjustRightInd w:val="0"/>
              <w:jc w:val="right"/>
            </w:pPr>
            <w:r w:rsidRPr="00630D57">
              <w:t xml:space="preserve"> </w:t>
            </w:r>
          </w:p>
          <w:p w14:paraId="234FAE0B" w14:textId="77777777" w:rsidR="00630D57" w:rsidRPr="00630D57" w:rsidRDefault="00630D57" w:rsidP="00630D57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2D4B0BD" w14:textId="77777777" w:rsidR="00630D57" w:rsidRPr="00630D57" w:rsidRDefault="00630D57" w:rsidP="00630D57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30D57">
              <w:rPr>
                <w:b/>
                <w:u w:val="single"/>
              </w:rPr>
              <w:t>Арендатор</w:t>
            </w:r>
            <w:r w:rsidRPr="00630D57">
              <w:rPr>
                <w:b/>
              </w:rPr>
              <w:t xml:space="preserve">: </w:t>
            </w:r>
          </w:p>
          <w:p w14:paraId="748D2D35" w14:textId="77777777" w:rsidR="00630D57" w:rsidRPr="00630D57" w:rsidRDefault="00630D57" w:rsidP="00630D57">
            <w:pPr>
              <w:autoSpaceDE w:val="0"/>
              <w:autoSpaceDN w:val="0"/>
              <w:adjustRightInd w:val="0"/>
            </w:pPr>
          </w:p>
          <w:p w14:paraId="670C2F55" w14:textId="77777777" w:rsidR="00630D57" w:rsidRPr="00630D57" w:rsidRDefault="00630D57" w:rsidP="00630D57">
            <w:pPr>
              <w:autoSpaceDE w:val="0"/>
              <w:autoSpaceDN w:val="0"/>
              <w:adjustRightInd w:val="0"/>
              <w:jc w:val="right"/>
            </w:pPr>
          </w:p>
          <w:p w14:paraId="5980AB11" w14:textId="77777777" w:rsidR="00630D57" w:rsidRPr="00630D57" w:rsidRDefault="00630D57" w:rsidP="00630D57">
            <w:pPr>
              <w:autoSpaceDE w:val="0"/>
              <w:autoSpaceDN w:val="0"/>
              <w:adjustRightInd w:val="0"/>
              <w:jc w:val="right"/>
            </w:pPr>
            <w:r w:rsidRPr="00630D57">
              <w:t xml:space="preserve">                   ________                     М.П.</w:t>
            </w:r>
          </w:p>
          <w:p w14:paraId="382F8730" w14:textId="77777777" w:rsidR="00630D57" w:rsidRPr="00630D57" w:rsidRDefault="00630D57" w:rsidP="00630D57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84DEFD8" w14:textId="77777777" w:rsidR="00630D57" w:rsidRPr="00630D57" w:rsidRDefault="00630D57" w:rsidP="00630D57">
      <w:pPr>
        <w:suppressAutoHyphens w:val="0"/>
        <w:jc w:val="right"/>
        <w:rPr>
          <w:sz w:val="22"/>
          <w:szCs w:val="22"/>
          <w:lang w:eastAsia="ru-RU"/>
        </w:rPr>
      </w:pPr>
    </w:p>
    <w:p w14:paraId="40F70A8F" w14:textId="77777777" w:rsidR="00630D57" w:rsidRPr="00630D57" w:rsidRDefault="00630D57" w:rsidP="00630D57"/>
    <w:p w14:paraId="001A8358" w14:textId="77777777" w:rsidR="00FE4B1D" w:rsidRPr="000E6857" w:rsidRDefault="00FE4B1D" w:rsidP="00CE697C">
      <w:pPr>
        <w:jc w:val="right"/>
        <w:rPr>
          <w:vertAlign w:val="superscript"/>
        </w:rPr>
      </w:pPr>
    </w:p>
    <w:p w14:paraId="52284CBC" w14:textId="77777777" w:rsidR="000C79A1" w:rsidRPr="000C79A1" w:rsidRDefault="000C79A1" w:rsidP="000C79A1">
      <w:pPr>
        <w:suppressAutoHyphens w:val="0"/>
        <w:jc w:val="right"/>
        <w:rPr>
          <w:sz w:val="22"/>
          <w:szCs w:val="22"/>
          <w:lang w:eastAsia="ru-RU"/>
        </w:rPr>
      </w:pPr>
    </w:p>
    <w:p w14:paraId="1D48307D" w14:textId="5584CA54" w:rsidR="00137AAF" w:rsidRDefault="00137AAF" w:rsidP="0023737E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bookmarkEnd w:id="103"/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604735">
      <w:footerReference w:type="default" r:id="rId80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3D7D23" w14:textId="77777777" w:rsidR="007551F9" w:rsidRDefault="007551F9">
      <w:r>
        <w:separator/>
      </w:r>
    </w:p>
  </w:endnote>
  <w:endnote w:type="continuationSeparator" w:id="0">
    <w:p w14:paraId="03226743" w14:textId="77777777" w:rsidR="007551F9" w:rsidRDefault="007551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9F4FF83" w:rsidR="003A48B2" w:rsidRDefault="003A48B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390C8A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3A48B2" w:rsidRPr="001A6C06" w:rsidRDefault="003A48B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583936" w14:textId="77777777" w:rsidR="007551F9" w:rsidRDefault="007551F9">
      <w:r>
        <w:separator/>
      </w:r>
    </w:p>
  </w:footnote>
  <w:footnote w:type="continuationSeparator" w:id="0">
    <w:p w14:paraId="4F4813D5" w14:textId="77777777" w:rsidR="007551F9" w:rsidRDefault="007551F9">
      <w:r>
        <w:continuationSeparator/>
      </w:r>
    </w:p>
  </w:footnote>
  <w:footnote w:id="1">
    <w:p w14:paraId="32445257" w14:textId="7B85526C" w:rsidR="003A48B2" w:rsidRPr="00821C5D" w:rsidRDefault="003A48B2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3A48B2" w:rsidRPr="00821C5D" w:rsidRDefault="003A48B2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3A48B2" w:rsidRPr="00C746AF" w:rsidRDefault="003A48B2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9D7279F"/>
    <w:multiLevelType w:val="multilevel"/>
    <w:tmpl w:val="7C6CA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A870547"/>
    <w:multiLevelType w:val="multilevel"/>
    <w:tmpl w:val="5644C3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20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6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1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0142B17"/>
    <w:multiLevelType w:val="multilevel"/>
    <w:tmpl w:val="B860C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9" w15:restartNumberingAfterBreak="0">
    <w:nsid w:val="63F61E70"/>
    <w:multiLevelType w:val="multilevel"/>
    <w:tmpl w:val="D83643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1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3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7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6"/>
  </w:num>
  <w:num w:numId="6">
    <w:abstractNumId w:val="32"/>
  </w:num>
  <w:num w:numId="7">
    <w:abstractNumId w:val="18"/>
  </w:num>
  <w:num w:numId="8">
    <w:abstractNumId w:val="35"/>
  </w:num>
  <w:num w:numId="9">
    <w:abstractNumId w:val="26"/>
  </w:num>
  <w:num w:numId="10">
    <w:abstractNumId w:val="17"/>
  </w:num>
  <w:num w:numId="11">
    <w:abstractNumId w:val="42"/>
  </w:num>
  <w:num w:numId="12">
    <w:abstractNumId w:val="38"/>
  </w:num>
  <w:num w:numId="13">
    <w:abstractNumId w:val="10"/>
  </w:num>
  <w:num w:numId="14">
    <w:abstractNumId w:val="45"/>
  </w:num>
  <w:num w:numId="15">
    <w:abstractNumId w:val="33"/>
  </w:num>
  <w:num w:numId="16">
    <w:abstractNumId w:val="28"/>
  </w:num>
  <w:num w:numId="17">
    <w:abstractNumId w:val="36"/>
  </w:num>
  <w:num w:numId="18">
    <w:abstractNumId w:val="30"/>
  </w:num>
  <w:num w:numId="19">
    <w:abstractNumId w:val="23"/>
  </w:num>
  <w:num w:numId="20">
    <w:abstractNumId w:val="0"/>
  </w:num>
  <w:num w:numId="21">
    <w:abstractNumId w:val="0"/>
  </w:num>
  <w:num w:numId="22">
    <w:abstractNumId w:val="0"/>
  </w:num>
  <w:num w:numId="23">
    <w:abstractNumId w:val="4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4"/>
  </w:num>
  <w:num w:numId="30">
    <w:abstractNumId w:val="0"/>
  </w:num>
  <w:num w:numId="31">
    <w:abstractNumId w:val="16"/>
  </w:num>
  <w:num w:numId="32">
    <w:abstractNumId w:val="12"/>
  </w:num>
  <w:num w:numId="33">
    <w:abstractNumId w:val="31"/>
  </w:num>
  <w:num w:numId="34">
    <w:abstractNumId w:val="47"/>
  </w:num>
  <w:num w:numId="35">
    <w:abstractNumId w:val="20"/>
  </w:num>
  <w:num w:numId="36">
    <w:abstractNumId w:val="19"/>
  </w:num>
  <w:num w:numId="37">
    <w:abstractNumId w:val="25"/>
  </w:num>
  <w:num w:numId="38">
    <w:abstractNumId w:val="24"/>
  </w:num>
  <w:num w:numId="39">
    <w:abstractNumId w:val="29"/>
  </w:num>
  <w:num w:numId="40">
    <w:abstractNumId w:val="0"/>
  </w:num>
  <w:num w:numId="41">
    <w:abstractNumId w:val="0"/>
  </w:num>
  <w:num w:numId="42">
    <w:abstractNumId w:val="27"/>
  </w:num>
  <w:num w:numId="43">
    <w:abstractNumId w:val="43"/>
  </w:num>
  <w:num w:numId="44">
    <w:abstractNumId w:val="21"/>
  </w:num>
  <w:num w:numId="45">
    <w:abstractNumId w:val="37"/>
  </w:num>
  <w:num w:numId="46">
    <w:abstractNumId w:val="13"/>
  </w:num>
  <w:num w:numId="47">
    <w:abstractNumId w:val="39"/>
  </w:num>
  <w:num w:numId="48">
    <w:abstractNumId w:val="1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smUQxsJltbXcqXaOizwTRx7Dj2vqzN5jSGlAwz84eR3Af3WHYfSF+Qywu01+SgyXt3rzFjnV6c39HoyTxEbCOw==" w:salt="7glTtFoMch9F/GMNB1Fyj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3D2C"/>
    <w:rsid w:val="000E41DA"/>
    <w:rsid w:val="000E44B1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58FC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4F7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5E15"/>
    <w:rsid w:val="00306A54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8B2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316F"/>
    <w:rsid w:val="004133F5"/>
    <w:rsid w:val="00413B92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6D5C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9D6"/>
    <w:rsid w:val="00627A32"/>
    <w:rsid w:val="00630251"/>
    <w:rsid w:val="00630D57"/>
    <w:rsid w:val="0063131F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1F9"/>
    <w:rsid w:val="007556B0"/>
    <w:rsid w:val="00756AB6"/>
    <w:rsid w:val="00756BF3"/>
    <w:rsid w:val="00757CA9"/>
    <w:rsid w:val="0076030D"/>
    <w:rsid w:val="0076099A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3BD5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0C7D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1EB6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2B3C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E7414"/>
    <w:rsid w:val="009F14AA"/>
    <w:rsid w:val="009F14E6"/>
    <w:rsid w:val="009F1C63"/>
    <w:rsid w:val="009F28B2"/>
    <w:rsid w:val="009F2C9C"/>
    <w:rsid w:val="009F3DDF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308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2DE2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4EDD"/>
    <w:rsid w:val="00B750C0"/>
    <w:rsid w:val="00B75B03"/>
    <w:rsid w:val="00B7634D"/>
    <w:rsid w:val="00B76B80"/>
    <w:rsid w:val="00B770E0"/>
    <w:rsid w:val="00B77174"/>
    <w:rsid w:val="00B80780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1475"/>
    <w:rsid w:val="00C92E62"/>
    <w:rsid w:val="00C9345E"/>
    <w:rsid w:val="00C9446C"/>
    <w:rsid w:val="00C94509"/>
    <w:rsid w:val="00C94674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CF7E96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2FD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CB0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B2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6C3D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59B9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1F1"/>
    <w:rsid w:val="00F14424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9">
    <w:name w:val="Unresolved Mention"/>
    <w:basedOn w:val="a0"/>
    <w:uiPriority w:val="99"/>
    <w:semiHidden/>
    <w:unhideWhenUsed/>
    <w:rsid w:val="00C91475"/>
    <w:rPr>
      <w:color w:val="605E5C"/>
      <w:shd w:val="clear" w:color="auto" w:fill="E1DFDD"/>
    </w:rPr>
  </w:style>
  <w:style w:type="table" w:customStyle="1" w:styleId="42">
    <w:name w:val="Сетка таблицы4"/>
    <w:basedOn w:val="a1"/>
    <w:next w:val="afff1"/>
    <w:uiPriority w:val="59"/>
    <w:rsid w:val="00630D5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g"/><Relationship Id="rId18" Type="http://schemas.openxmlformats.org/officeDocument/2006/relationships/image" Target="media/image7.jpg"/><Relationship Id="rId26" Type="http://schemas.openxmlformats.org/officeDocument/2006/relationships/image" Target="media/image15.jpg"/><Relationship Id="rId39" Type="http://schemas.openxmlformats.org/officeDocument/2006/relationships/image" Target="media/image28.jpg"/><Relationship Id="rId21" Type="http://schemas.openxmlformats.org/officeDocument/2006/relationships/image" Target="media/image10.png"/><Relationship Id="rId34" Type="http://schemas.openxmlformats.org/officeDocument/2006/relationships/image" Target="media/image23.jpg"/><Relationship Id="rId42" Type="http://schemas.openxmlformats.org/officeDocument/2006/relationships/image" Target="media/image31.png"/><Relationship Id="rId47" Type="http://schemas.openxmlformats.org/officeDocument/2006/relationships/image" Target="media/image36.jpg"/><Relationship Id="rId50" Type="http://schemas.openxmlformats.org/officeDocument/2006/relationships/image" Target="media/image39.jpg"/><Relationship Id="rId55" Type="http://schemas.openxmlformats.org/officeDocument/2006/relationships/image" Target="media/image44.jpg"/><Relationship Id="rId63" Type="http://schemas.openxmlformats.org/officeDocument/2006/relationships/image" Target="media/image52.jpg"/><Relationship Id="rId68" Type="http://schemas.openxmlformats.org/officeDocument/2006/relationships/image" Target="media/image56.jpeg"/><Relationship Id="rId76" Type="http://schemas.openxmlformats.org/officeDocument/2006/relationships/image" Target="media/image64.jpeg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2" Type="http://schemas.openxmlformats.org/officeDocument/2006/relationships/numbering" Target="numbering.xml"/><Relationship Id="rId16" Type="http://schemas.openxmlformats.org/officeDocument/2006/relationships/image" Target="media/image5.jpg"/><Relationship Id="rId29" Type="http://schemas.openxmlformats.org/officeDocument/2006/relationships/image" Target="media/image18.jp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3.jpg"/><Relationship Id="rId32" Type="http://schemas.openxmlformats.org/officeDocument/2006/relationships/image" Target="media/image21.jpg"/><Relationship Id="rId37" Type="http://schemas.openxmlformats.org/officeDocument/2006/relationships/image" Target="media/image26.jpg"/><Relationship Id="rId40" Type="http://schemas.openxmlformats.org/officeDocument/2006/relationships/image" Target="media/image29.jpg"/><Relationship Id="rId45" Type="http://schemas.openxmlformats.org/officeDocument/2006/relationships/image" Target="media/image34.jpg"/><Relationship Id="rId53" Type="http://schemas.openxmlformats.org/officeDocument/2006/relationships/image" Target="media/image42.jpg"/><Relationship Id="rId58" Type="http://schemas.openxmlformats.org/officeDocument/2006/relationships/image" Target="media/image47.jp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5" Type="http://schemas.openxmlformats.org/officeDocument/2006/relationships/webSettings" Target="webSettings.xml"/><Relationship Id="rId61" Type="http://schemas.openxmlformats.org/officeDocument/2006/relationships/image" Target="media/image50.jpg"/><Relationship Id="rId82" Type="http://schemas.openxmlformats.org/officeDocument/2006/relationships/theme" Target="theme/theme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g"/><Relationship Id="rId31" Type="http://schemas.openxmlformats.org/officeDocument/2006/relationships/image" Target="media/image20.jpg"/><Relationship Id="rId44" Type="http://schemas.openxmlformats.org/officeDocument/2006/relationships/image" Target="media/image33.jpg"/><Relationship Id="rId52" Type="http://schemas.openxmlformats.org/officeDocument/2006/relationships/image" Target="media/image41.jpg"/><Relationship Id="rId60" Type="http://schemas.openxmlformats.org/officeDocument/2006/relationships/image" Target="media/image49.jp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g"/><Relationship Id="rId22" Type="http://schemas.openxmlformats.org/officeDocument/2006/relationships/image" Target="media/image11.jpg"/><Relationship Id="rId27" Type="http://schemas.openxmlformats.org/officeDocument/2006/relationships/image" Target="media/image16.jpg"/><Relationship Id="rId30" Type="http://schemas.openxmlformats.org/officeDocument/2006/relationships/image" Target="media/image19.jpg"/><Relationship Id="rId35" Type="http://schemas.openxmlformats.org/officeDocument/2006/relationships/image" Target="media/image24.jpg"/><Relationship Id="rId43" Type="http://schemas.openxmlformats.org/officeDocument/2006/relationships/image" Target="media/image32.jpg"/><Relationship Id="rId48" Type="http://schemas.openxmlformats.org/officeDocument/2006/relationships/image" Target="media/image37.jpg"/><Relationship Id="rId56" Type="http://schemas.openxmlformats.org/officeDocument/2006/relationships/image" Target="media/image45.jpg"/><Relationship Id="rId64" Type="http://schemas.openxmlformats.org/officeDocument/2006/relationships/hyperlink" Target="http://www.torgi.gov.ru" TargetMode="External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g"/><Relationship Id="rId72" Type="http://schemas.openxmlformats.org/officeDocument/2006/relationships/image" Target="media/image60.jpeg"/><Relationship Id="rId80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image" Target="media/image6.jpg"/><Relationship Id="rId25" Type="http://schemas.openxmlformats.org/officeDocument/2006/relationships/image" Target="media/image14.jpg"/><Relationship Id="rId33" Type="http://schemas.openxmlformats.org/officeDocument/2006/relationships/image" Target="media/image22.jpg"/><Relationship Id="rId38" Type="http://schemas.openxmlformats.org/officeDocument/2006/relationships/image" Target="media/image27.jpg"/><Relationship Id="rId46" Type="http://schemas.openxmlformats.org/officeDocument/2006/relationships/image" Target="media/image35.jpg"/><Relationship Id="rId59" Type="http://schemas.openxmlformats.org/officeDocument/2006/relationships/image" Target="media/image48.jpg"/><Relationship Id="rId67" Type="http://schemas.openxmlformats.org/officeDocument/2006/relationships/image" Target="media/image55.jpeg"/><Relationship Id="rId20" Type="http://schemas.openxmlformats.org/officeDocument/2006/relationships/image" Target="media/image9.png"/><Relationship Id="rId41" Type="http://schemas.openxmlformats.org/officeDocument/2006/relationships/image" Target="media/image30.jpg"/><Relationship Id="rId54" Type="http://schemas.openxmlformats.org/officeDocument/2006/relationships/image" Target="media/image43.jpg"/><Relationship Id="rId62" Type="http://schemas.openxmlformats.org/officeDocument/2006/relationships/image" Target="media/image51.jp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image" Target="media/image12.jpg"/><Relationship Id="rId28" Type="http://schemas.openxmlformats.org/officeDocument/2006/relationships/image" Target="media/image17.jpg"/><Relationship Id="rId36" Type="http://schemas.openxmlformats.org/officeDocument/2006/relationships/image" Target="media/image25.jpg"/><Relationship Id="rId49" Type="http://schemas.openxmlformats.org/officeDocument/2006/relationships/image" Target="media/image38.jpg"/><Relationship Id="rId57" Type="http://schemas.openxmlformats.org/officeDocument/2006/relationships/image" Target="media/image46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E3BCBF7-6B5C-48EB-844C-BDB638C113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87</Pages>
  <Words>8824</Words>
  <Characters>50300</Characters>
  <Application>Microsoft Office Word</Application>
  <DocSecurity>8</DocSecurity>
  <Lines>419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59006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2021-08-13T12:08:00Z</cp:lastPrinted>
  <dcterms:created xsi:type="dcterms:W3CDTF">2021-08-16T06:49:00Z</dcterms:created>
  <dcterms:modified xsi:type="dcterms:W3CDTF">2021-08-16T06:49:00Z</dcterms:modified>
</cp:coreProperties>
</file>