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89E75D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98538E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98538E">
        <w:rPr>
          <w:b/>
          <w:bCs/>
          <w:color w:val="0000FF"/>
          <w:sz w:val="28"/>
          <w:szCs w:val="28"/>
          <w:lang w:eastAsia="ru-RU"/>
        </w:rPr>
        <w:t>1585</w:t>
      </w:r>
      <w:permEnd w:id="532153728"/>
    </w:p>
    <w:p w14:paraId="23DF08A8" w14:textId="28BE553D" w:rsidR="0005122A" w:rsidRPr="0005122A" w:rsidRDefault="002F7FDF" w:rsidP="0005122A">
      <w:pPr>
        <w:autoSpaceDE w:val="0"/>
        <w:jc w:val="center"/>
        <w:rPr>
          <w:b/>
          <w:bCs/>
          <w:color w:val="0000FF"/>
          <w:sz w:val="28"/>
          <w:szCs w:val="28"/>
          <w:lang w:eastAsia="ru-RU"/>
        </w:rPr>
      </w:pPr>
      <w:permStart w:id="691163565" w:edGrp="everyone"/>
      <w:r w:rsidRPr="00C25A14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Pr="00C25A14">
        <w:rPr>
          <w:color w:val="0000FF"/>
          <w:sz w:val="28"/>
          <w:szCs w:val="28"/>
          <w:lang w:eastAsia="ru-RU"/>
        </w:rPr>
        <w:t>для ведения личного подсобного</w:t>
      </w:r>
      <w:r>
        <w:rPr>
          <w:color w:val="0000FF"/>
          <w:sz w:val="28"/>
          <w:szCs w:val="28"/>
          <w:lang w:eastAsia="ru-RU"/>
        </w:rPr>
        <w:t xml:space="preserve"> </w:t>
      </w:r>
      <w:r w:rsidRPr="00872FB7">
        <w:rPr>
          <w:color w:val="0000FF"/>
          <w:sz w:val="28"/>
          <w:szCs w:val="28"/>
          <w:lang w:eastAsia="ru-RU"/>
        </w:rPr>
        <w:t>хозяйства (приусадебный земельный участок</w:t>
      </w:r>
      <w:r>
        <w:rPr>
          <w:color w:val="0000FF"/>
          <w:sz w:val="28"/>
          <w:szCs w:val="28"/>
          <w:lang w:eastAsia="ru-RU"/>
        </w:rPr>
        <w:t>)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BAC01D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2E00AF" w:rsidRPr="002E00AF">
        <w:rPr>
          <w:b/>
          <w:color w:val="0000FF"/>
          <w:sz w:val="28"/>
          <w:szCs w:val="28"/>
          <w:lang w:eastAsia="ru-RU"/>
        </w:rPr>
        <w:t>290721/6987935/11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E1335A0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D3C45" w:rsidRPr="008D3C45">
        <w:rPr>
          <w:b/>
          <w:color w:val="0000FF"/>
          <w:sz w:val="28"/>
          <w:szCs w:val="28"/>
          <w:lang w:eastAsia="ru-RU"/>
        </w:rPr>
        <w:t>00300060107884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281CEC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F7FDF">
        <w:rPr>
          <w:b/>
          <w:color w:val="0000FF"/>
          <w:sz w:val="28"/>
          <w:szCs w:val="28"/>
          <w:lang w:eastAsia="ru-RU"/>
        </w:rPr>
        <w:t>30.07</w:t>
      </w:r>
      <w:r w:rsidR="002F7FDF" w:rsidRPr="002E5CD3">
        <w:rPr>
          <w:b/>
          <w:color w:val="0000FF"/>
          <w:sz w:val="28"/>
          <w:szCs w:val="28"/>
          <w:lang w:eastAsia="ru-RU"/>
        </w:rPr>
        <w:t>.2021</w:t>
      </w:r>
      <w:r w:rsidR="002F7FDF">
        <w:rPr>
          <w:b/>
          <w:color w:val="0000FF"/>
          <w:sz w:val="28"/>
          <w:szCs w:val="28"/>
        </w:rPr>
        <w:t xml:space="preserve"> 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2652A8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2F7FDF">
        <w:rPr>
          <w:b/>
          <w:color w:val="0000FF"/>
          <w:sz w:val="28"/>
          <w:szCs w:val="28"/>
          <w:lang w:eastAsia="ru-RU"/>
        </w:rPr>
        <w:t>22.09</w:t>
      </w:r>
      <w:r w:rsidR="002F7FDF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EE7AE1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2F7FDF">
        <w:rPr>
          <w:b/>
          <w:color w:val="0000FF"/>
          <w:sz w:val="28"/>
          <w:szCs w:val="28"/>
          <w:lang w:eastAsia="ru-RU"/>
        </w:rPr>
        <w:t>24.09</w:t>
      </w:r>
      <w:r w:rsidR="002F7FDF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77477F2A" w:rsidR="0005122A" w:rsidRPr="0005122A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FF6A05" w:rsidRPr="0005122A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</w:t>
      </w:r>
      <w:r w:rsidR="00FF6A05" w:rsidRPr="008E43BA">
        <w:rPr>
          <w:color w:val="0000FF"/>
          <w:sz w:val="22"/>
          <w:szCs w:val="22"/>
          <w:lang w:eastAsia="ru-RU"/>
        </w:rPr>
        <w:t>от 2</w:t>
      </w:r>
      <w:r w:rsidR="00FF6A05">
        <w:rPr>
          <w:color w:val="0000FF"/>
          <w:sz w:val="22"/>
          <w:szCs w:val="22"/>
          <w:lang w:eastAsia="ru-RU"/>
        </w:rPr>
        <w:t>3</w:t>
      </w:r>
      <w:r w:rsidR="00FF6A05" w:rsidRPr="008E43BA">
        <w:rPr>
          <w:color w:val="0000FF"/>
          <w:sz w:val="22"/>
          <w:szCs w:val="22"/>
          <w:lang w:eastAsia="ru-RU"/>
        </w:rPr>
        <w:t xml:space="preserve">.07.2021 </w:t>
      </w:r>
      <w:r w:rsidR="00FF6A05" w:rsidRPr="008E43BA">
        <w:rPr>
          <w:color w:val="0000FF"/>
          <w:sz w:val="22"/>
          <w:szCs w:val="22"/>
          <w:lang w:eastAsia="ru-RU"/>
        </w:rPr>
        <w:br/>
        <w:t>№ 10</w:t>
      </w:r>
      <w:r w:rsidR="00FF6A05">
        <w:rPr>
          <w:color w:val="0000FF"/>
          <w:sz w:val="22"/>
          <w:szCs w:val="22"/>
          <w:lang w:eastAsia="ru-RU"/>
        </w:rPr>
        <w:t>4</w:t>
      </w:r>
      <w:r w:rsidR="00FF6A05" w:rsidRPr="008E43BA">
        <w:rPr>
          <w:color w:val="0000FF"/>
          <w:sz w:val="22"/>
          <w:szCs w:val="22"/>
          <w:lang w:eastAsia="ru-RU"/>
        </w:rPr>
        <w:t xml:space="preserve">-З п. </w:t>
      </w:r>
      <w:r w:rsidR="00FF6A05">
        <w:rPr>
          <w:color w:val="0000FF"/>
          <w:sz w:val="22"/>
          <w:szCs w:val="22"/>
          <w:lang w:eastAsia="ru-RU"/>
        </w:rPr>
        <w:t>125</w:t>
      </w:r>
      <w:r w:rsidR="00FF6A05" w:rsidRPr="008E43BA">
        <w:rPr>
          <w:color w:val="0000FF"/>
          <w:sz w:val="22"/>
          <w:szCs w:val="22"/>
          <w:lang w:eastAsia="ru-RU"/>
        </w:rPr>
        <w:t>;</w:t>
      </w:r>
    </w:p>
    <w:p w14:paraId="19AE4EB5" w14:textId="09C617DF" w:rsidR="0005122A" w:rsidRPr="0005122A" w:rsidRDefault="00F17830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FF6A05" w:rsidRPr="0005122A">
        <w:rPr>
          <w:color w:val="0000FF"/>
          <w:sz w:val="22"/>
          <w:szCs w:val="22"/>
          <w:lang w:eastAsia="ru-RU"/>
        </w:rPr>
        <w:t xml:space="preserve">постановления Администрации </w:t>
      </w:r>
      <w:r w:rsidR="00FF6A05" w:rsidRPr="00641CA2">
        <w:rPr>
          <w:color w:val="0000FF"/>
          <w:sz w:val="22"/>
          <w:szCs w:val="22"/>
          <w:lang w:eastAsia="ru-RU"/>
        </w:rPr>
        <w:t xml:space="preserve">постановления </w:t>
      </w:r>
      <w:r w:rsidR="00FF6A05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27.07.2021 № 2703, </w:t>
      </w:r>
      <w:r w:rsidR="00FF6A05" w:rsidRPr="00641CA2">
        <w:rPr>
          <w:color w:val="0000FF"/>
          <w:sz w:val="22"/>
          <w:szCs w:val="22"/>
          <w:lang w:eastAsia="ru-RU"/>
        </w:rPr>
        <w:t>«</w:t>
      </w:r>
      <w:r w:rsidR="00FF6A05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50:19:0050308:677, из земель государственной неразграниченной собственности</w:t>
      </w:r>
      <w:r w:rsidR="00FF6A05" w:rsidRPr="00641CA2">
        <w:rPr>
          <w:color w:val="0000FF"/>
          <w:sz w:val="22"/>
          <w:szCs w:val="22"/>
          <w:lang w:eastAsia="ru-RU"/>
        </w:rPr>
        <w:t>»</w:t>
      </w:r>
      <w:r w:rsidR="00FF6A05">
        <w:rPr>
          <w:color w:val="FF0000"/>
          <w:sz w:val="22"/>
          <w:szCs w:val="22"/>
        </w:rPr>
        <w:t xml:space="preserve"> </w:t>
      </w:r>
      <w:r w:rsidR="00FF6A05" w:rsidRPr="00641CA2">
        <w:rPr>
          <w:color w:val="0000FF"/>
          <w:sz w:val="22"/>
          <w:szCs w:val="22"/>
          <w:lang w:eastAsia="ru-RU"/>
        </w:rPr>
        <w:t>(Приложение 1)</w:t>
      </w:r>
      <w:r w:rsidR="00FF6A05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AD266DE" w14:textId="77777777" w:rsidR="00FF6A05" w:rsidRPr="00AA52A1" w:rsidRDefault="00EE7642" w:rsidP="007832D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F6A05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4C140DF" w14:textId="77777777" w:rsidR="00FF6A05" w:rsidRPr="00AA52A1" w:rsidRDefault="00FF6A05" w:rsidP="007832D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04E265E9" w14:textId="77777777" w:rsidR="00FF6A05" w:rsidRPr="00AA52A1" w:rsidRDefault="00FF6A05" w:rsidP="007832D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7C6C4646" w14:textId="77777777" w:rsidR="00FF6A05" w:rsidRPr="00AA52A1" w:rsidRDefault="00FF6A05" w:rsidP="007832D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60D0F931" w14:textId="77777777" w:rsidR="00FF6A05" w:rsidRPr="00F91635" w:rsidRDefault="00FF6A05" w:rsidP="007832D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Телефон факс: + 7 (496) 272-42-30</w:t>
      </w:r>
      <w:r w:rsidRPr="002B2372">
        <w:rPr>
          <w:b/>
          <w:bCs/>
          <w:color w:val="0000FF"/>
          <w:sz w:val="22"/>
          <w:szCs w:val="22"/>
          <w:lang w:eastAsia="ru-RU"/>
        </w:rPr>
        <w:t>.</w:t>
      </w:r>
    </w:p>
    <w:p w14:paraId="13F6294D" w14:textId="5061965E" w:rsidR="00F91635" w:rsidRPr="00F91635" w:rsidRDefault="00F91635" w:rsidP="00FF6A0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</w:p>
    <w:permEnd w:id="1260081158"/>
    <w:p w14:paraId="32519D6E" w14:textId="0273D61F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C9F0871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84056" w:rsidRPr="00C060C0">
        <w:rPr>
          <w:color w:val="0000FF"/>
          <w:sz w:val="22"/>
          <w:szCs w:val="22"/>
        </w:rPr>
        <w:t>право заключения договора аренды земельного участка</w:t>
      </w:r>
      <w:r w:rsidR="00084056" w:rsidRPr="00D50065">
        <w:rPr>
          <w:color w:val="0000FF"/>
          <w:sz w:val="22"/>
          <w:szCs w:val="22"/>
        </w:rPr>
        <w:t>, государственная собственность на который не разграничена</w:t>
      </w:r>
      <w:r w:rsidR="00084056" w:rsidRPr="00C060C0">
        <w:rPr>
          <w:color w:val="0000FF"/>
          <w:sz w:val="22"/>
          <w:szCs w:val="22"/>
        </w:rPr>
        <w:t xml:space="preserve">, расположенного </w:t>
      </w:r>
      <w:r w:rsidR="00084056" w:rsidRPr="00C060C0">
        <w:rPr>
          <w:color w:val="0000FF"/>
          <w:sz w:val="22"/>
          <w:szCs w:val="22"/>
        </w:rPr>
        <w:br/>
      </w:r>
      <w:r w:rsidR="00084056">
        <w:rPr>
          <w:color w:val="0000FF"/>
          <w:sz w:val="22"/>
          <w:szCs w:val="22"/>
        </w:rPr>
        <w:t xml:space="preserve">на территории </w:t>
      </w:r>
      <w:r w:rsidR="00084056" w:rsidRPr="009327D8">
        <w:rPr>
          <w:color w:val="0000FF"/>
          <w:sz w:val="22"/>
          <w:szCs w:val="22"/>
        </w:rPr>
        <w:t>городского округа</w:t>
      </w:r>
      <w:r w:rsidR="00084056">
        <w:rPr>
          <w:color w:val="0000FF"/>
          <w:sz w:val="22"/>
          <w:szCs w:val="22"/>
        </w:rPr>
        <w:t xml:space="preserve"> </w:t>
      </w:r>
      <w:r w:rsidR="00084056" w:rsidRPr="00197602">
        <w:rPr>
          <w:color w:val="0000FF"/>
          <w:sz w:val="22"/>
          <w:szCs w:val="22"/>
        </w:rPr>
        <w:t>Рузского</w:t>
      </w:r>
      <w:r w:rsidR="00084056" w:rsidRPr="009327D8">
        <w:rPr>
          <w:color w:val="0000FF"/>
          <w:sz w:val="22"/>
          <w:szCs w:val="22"/>
        </w:rPr>
        <w:t xml:space="preserve"> Московской области</w:t>
      </w:r>
      <w:r w:rsidR="00084056">
        <w:rPr>
          <w:color w:val="0000FF"/>
          <w:sz w:val="22"/>
          <w:szCs w:val="22"/>
        </w:rPr>
        <w:t xml:space="preserve"> </w:t>
      </w:r>
      <w:r w:rsidR="00084056" w:rsidRPr="000B796F">
        <w:rPr>
          <w:color w:val="0000FF"/>
          <w:sz w:val="22"/>
          <w:szCs w:val="22"/>
        </w:rPr>
        <w:t>(далее –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A85D7A3" w14:textId="666628EE" w:rsidR="00193B47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084056">
        <w:rPr>
          <w:color w:val="0000FF"/>
          <w:sz w:val="22"/>
          <w:szCs w:val="22"/>
        </w:rPr>
        <w:t>Российская Федерация, Московская область, Рузский городской</w:t>
      </w:r>
      <w:r w:rsidR="00343316">
        <w:rPr>
          <w:color w:val="0000FF"/>
          <w:sz w:val="22"/>
          <w:szCs w:val="22"/>
        </w:rPr>
        <w:t xml:space="preserve"> округ</w:t>
      </w:r>
      <w:r w:rsidR="00084056">
        <w:rPr>
          <w:color w:val="0000FF"/>
          <w:sz w:val="22"/>
          <w:szCs w:val="22"/>
        </w:rPr>
        <w:t xml:space="preserve">, </w:t>
      </w:r>
      <w:r w:rsidR="00343316">
        <w:rPr>
          <w:color w:val="0000FF"/>
          <w:sz w:val="22"/>
          <w:szCs w:val="22"/>
        </w:rPr>
        <w:br/>
      </w:r>
      <w:r w:rsidR="00084056">
        <w:rPr>
          <w:color w:val="0000FF"/>
          <w:sz w:val="22"/>
          <w:szCs w:val="22"/>
        </w:rPr>
        <w:t xml:space="preserve">д. </w:t>
      </w:r>
      <w:proofErr w:type="spellStart"/>
      <w:r w:rsidR="00084056">
        <w:rPr>
          <w:color w:val="0000FF"/>
          <w:sz w:val="22"/>
          <w:szCs w:val="22"/>
        </w:rPr>
        <w:t>Новогорбово</w:t>
      </w:r>
      <w:proofErr w:type="spellEnd"/>
    </w:p>
    <w:p w14:paraId="1F01D445" w14:textId="77777777" w:rsidR="00084056" w:rsidRPr="00A94610" w:rsidRDefault="00084056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1BF2F6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084056">
        <w:rPr>
          <w:color w:val="0000FF"/>
          <w:sz w:val="22"/>
          <w:szCs w:val="22"/>
        </w:rPr>
        <w:t>1 500</w:t>
      </w:r>
      <w:r w:rsidR="00650500">
        <w:rPr>
          <w:color w:val="0000FF"/>
          <w:sz w:val="22"/>
          <w:szCs w:val="22"/>
        </w:rPr>
        <w:t xml:space="preserve"> </w:t>
      </w:r>
      <w:r w:rsidR="00B050E9" w:rsidRPr="00B050E9">
        <w:rPr>
          <w:color w:val="0000FF"/>
          <w:sz w:val="22"/>
          <w:szCs w:val="22"/>
        </w:rPr>
        <w:t> 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D271031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084056">
        <w:rPr>
          <w:bCs/>
          <w:color w:val="0000FF"/>
          <w:sz w:val="22"/>
          <w:szCs w:val="22"/>
        </w:rPr>
        <w:t>50:19:0050308:677</w:t>
      </w:r>
      <w:r w:rsidR="00650500">
        <w:rPr>
          <w:bCs/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084056">
        <w:rPr>
          <w:color w:val="0000FF"/>
          <w:sz w:val="22"/>
          <w:szCs w:val="22"/>
        </w:rPr>
        <w:t>08.07.2021</w:t>
      </w:r>
      <w:r w:rsidR="00650500">
        <w:rPr>
          <w:color w:val="0000FF"/>
          <w:sz w:val="22"/>
          <w:szCs w:val="22"/>
        </w:rPr>
        <w:t xml:space="preserve"> </w:t>
      </w:r>
      <w:r w:rsidR="000309EF">
        <w:rPr>
          <w:color w:val="0000FF"/>
          <w:sz w:val="22"/>
          <w:szCs w:val="22"/>
        </w:rPr>
        <w:t>№ </w:t>
      </w:r>
      <w:r w:rsidR="00084056">
        <w:rPr>
          <w:color w:val="0000FF"/>
          <w:sz w:val="22"/>
          <w:szCs w:val="22"/>
        </w:rPr>
        <w:t>99/2021/403381967</w:t>
      </w:r>
      <w:r w:rsidR="00650500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AE1E930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 xml:space="preserve">земли </w:t>
      </w:r>
      <w:r w:rsidR="00084056">
        <w:rPr>
          <w:color w:val="0000FF"/>
          <w:sz w:val="22"/>
          <w:szCs w:val="22"/>
        </w:rPr>
        <w:t>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DE493D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7B2830" w:rsidRPr="007B2830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65050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7D95E86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7B2830">
        <w:rPr>
          <w:color w:val="0000FF"/>
          <w:sz w:val="22"/>
          <w:szCs w:val="22"/>
        </w:rPr>
        <w:t xml:space="preserve">государственная собственность на который не </w:t>
      </w:r>
      <w:r w:rsidR="00650500" w:rsidRPr="007B2830">
        <w:rPr>
          <w:color w:val="0000FF"/>
          <w:sz w:val="22"/>
          <w:szCs w:val="22"/>
        </w:rPr>
        <w:t>разграничена</w:t>
      </w:r>
      <w:r w:rsidR="0048027A" w:rsidRPr="007B2830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6829F4">
        <w:rPr>
          <w:color w:val="0000FF"/>
          <w:sz w:val="22"/>
          <w:szCs w:val="22"/>
        </w:rPr>
        <w:t>08.07.2021</w:t>
      </w:r>
      <w:r w:rsidR="00650500">
        <w:rPr>
          <w:color w:val="0000FF"/>
          <w:sz w:val="22"/>
          <w:szCs w:val="22"/>
        </w:rPr>
        <w:t xml:space="preserve"> </w:t>
      </w:r>
      <w:r w:rsidR="009734F2" w:rsidRPr="009734F2">
        <w:rPr>
          <w:color w:val="0000FF"/>
          <w:sz w:val="22"/>
          <w:szCs w:val="22"/>
        </w:rPr>
        <w:t>№ </w:t>
      </w:r>
      <w:r w:rsidR="006829F4">
        <w:rPr>
          <w:color w:val="0000FF"/>
          <w:sz w:val="22"/>
          <w:szCs w:val="22"/>
        </w:rPr>
        <w:t>99/2021/403381967</w:t>
      </w:r>
      <w:r w:rsidR="00650500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173F58AD" w14:textId="51C4ED09" w:rsidR="00046288" w:rsidRDefault="00885F52" w:rsidP="007832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указаны в</w:t>
      </w:r>
      <w:r w:rsidR="00650500">
        <w:rPr>
          <w:color w:val="0000FF"/>
          <w:sz w:val="22"/>
          <w:szCs w:val="22"/>
        </w:rPr>
        <w:t xml:space="preserve"> </w:t>
      </w:r>
      <w:r w:rsidR="00327377" w:rsidRPr="0005122A">
        <w:rPr>
          <w:color w:val="0000FF"/>
          <w:sz w:val="22"/>
          <w:szCs w:val="22"/>
          <w:lang w:eastAsia="ru-RU"/>
        </w:rPr>
        <w:t>постановлени</w:t>
      </w:r>
      <w:r w:rsidR="00327377">
        <w:rPr>
          <w:color w:val="0000FF"/>
          <w:sz w:val="22"/>
          <w:szCs w:val="22"/>
          <w:lang w:eastAsia="ru-RU"/>
        </w:rPr>
        <w:t>и</w:t>
      </w:r>
      <w:r w:rsidR="00327377" w:rsidRPr="0005122A">
        <w:rPr>
          <w:color w:val="0000FF"/>
          <w:sz w:val="22"/>
          <w:szCs w:val="22"/>
          <w:lang w:eastAsia="ru-RU"/>
        </w:rPr>
        <w:t xml:space="preserve"> Администрации </w:t>
      </w:r>
      <w:r w:rsidR="00327377" w:rsidRPr="00641CA2">
        <w:rPr>
          <w:color w:val="0000FF"/>
          <w:sz w:val="22"/>
          <w:szCs w:val="22"/>
          <w:lang w:eastAsia="ru-RU"/>
        </w:rPr>
        <w:t xml:space="preserve">постановления </w:t>
      </w:r>
      <w:r w:rsidR="0032737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27.07.2021 № 2703, </w:t>
      </w:r>
      <w:r w:rsidR="00022C5A">
        <w:rPr>
          <w:color w:val="0000FF"/>
          <w:sz w:val="22"/>
          <w:szCs w:val="22"/>
          <w:lang w:eastAsia="ru-RU"/>
        </w:rPr>
        <w:br/>
      </w:r>
      <w:r w:rsidR="00327377" w:rsidRPr="00641CA2">
        <w:rPr>
          <w:color w:val="0000FF"/>
          <w:sz w:val="22"/>
          <w:szCs w:val="22"/>
          <w:lang w:eastAsia="ru-RU"/>
        </w:rPr>
        <w:t>«</w:t>
      </w:r>
      <w:r w:rsidR="00327377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022C5A">
        <w:rPr>
          <w:color w:val="0000FF"/>
          <w:sz w:val="22"/>
          <w:szCs w:val="22"/>
          <w:lang w:eastAsia="ru-RU"/>
        </w:rPr>
        <w:br/>
      </w:r>
      <w:r w:rsidR="00327377">
        <w:rPr>
          <w:color w:val="0000FF"/>
          <w:sz w:val="22"/>
          <w:szCs w:val="22"/>
          <w:lang w:eastAsia="ru-RU"/>
        </w:rPr>
        <w:t>с кадастровым номером 50:19:0050308:677, из земель государственной неразграниченной собственности</w:t>
      </w:r>
      <w:r w:rsidR="00327377" w:rsidRPr="00641CA2">
        <w:rPr>
          <w:color w:val="0000FF"/>
          <w:sz w:val="22"/>
          <w:szCs w:val="22"/>
          <w:lang w:eastAsia="ru-RU"/>
        </w:rPr>
        <w:t>»</w:t>
      </w:r>
      <w:r w:rsidR="00327377">
        <w:rPr>
          <w:color w:val="FF0000"/>
          <w:sz w:val="22"/>
          <w:szCs w:val="22"/>
        </w:rPr>
        <w:t xml:space="preserve"> </w:t>
      </w:r>
      <w:r w:rsidR="00327377" w:rsidRPr="00641CA2">
        <w:rPr>
          <w:color w:val="0000FF"/>
          <w:sz w:val="22"/>
          <w:szCs w:val="22"/>
          <w:lang w:eastAsia="ru-RU"/>
        </w:rPr>
        <w:t>(Приложение 1)</w:t>
      </w:r>
      <w:r w:rsidR="00046288">
        <w:rPr>
          <w:color w:val="0000FF"/>
          <w:sz w:val="22"/>
          <w:szCs w:val="22"/>
          <w:lang w:eastAsia="ru-RU"/>
        </w:rPr>
        <w:t>,</w:t>
      </w:r>
      <w:r w:rsidR="00022C5A">
        <w:rPr>
          <w:color w:val="0000FF"/>
          <w:sz w:val="22"/>
          <w:szCs w:val="22"/>
          <w:lang w:eastAsia="ru-RU"/>
        </w:rPr>
        <w:t xml:space="preserve"> </w:t>
      </w:r>
      <w:r w:rsidR="00046288">
        <w:rPr>
          <w:color w:val="0000FF"/>
          <w:sz w:val="22"/>
          <w:szCs w:val="22"/>
          <w:lang w:eastAsia="ru-RU"/>
        </w:rPr>
        <w:t>информации Комитета по архитектуре и градострои</w:t>
      </w:r>
      <w:r w:rsidR="00327377">
        <w:rPr>
          <w:color w:val="0000FF"/>
          <w:sz w:val="22"/>
          <w:szCs w:val="22"/>
          <w:lang w:eastAsia="ru-RU"/>
        </w:rPr>
        <w:t xml:space="preserve">тельству Московской области </w:t>
      </w:r>
      <w:r w:rsidR="00022C5A">
        <w:rPr>
          <w:color w:val="0000FF"/>
          <w:sz w:val="22"/>
          <w:szCs w:val="22"/>
          <w:lang w:eastAsia="ru-RU"/>
        </w:rPr>
        <w:br/>
      </w:r>
      <w:r w:rsidR="00327377">
        <w:rPr>
          <w:color w:val="0000FF"/>
          <w:sz w:val="22"/>
          <w:szCs w:val="22"/>
          <w:lang w:eastAsia="ru-RU"/>
        </w:rPr>
        <w:t>от 07.06</w:t>
      </w:r>
      <w:r w:rsidR="00046288">
        <w:rPr>
          <w:color w:val="0000FF"/>
          <w:sz w:val="22"/>
          <w:szCs w:val="22"/>
          <w:lang w:eastAsia="ru-RU"/>
        </w:rPr>
        <w:t>.2021 № ГЗ-21-</w:t>
      </w:r>
      <w:r w:rsidR="00327377">
        <w:rPr>
          <w:color w:val="0000FF"/>
          <w:sz w:val="22"/>
          <w:szCs w:val="22"/>
          <w:lang w:eastAsia="ru-RU"/>
        </w:rPr>
        <w:t>007472</w:t>
      </w:r>
      <w:r w:rsidR="00046288">
        <w:rPr>
          <w:color w:val="0000FF"/>
          <w:sz w:val="22"/>
          <w:szCs w:val="22"/>
          <w:lang w:eastAsia="ru-RU"/>
        </w:rPr>
        <w:t xml:space="preserve"> </w:t>
      </w:r>
      <w:r w:rsidR="0004628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046288">
        <w:rPr>
          <w:color w:val="0000FF"/>
          <w:sz w:val="22"/>
          <w:szCs w:val="22"/>
          <w:lang w:eastAsia="ru-RU"/>
        </w:rPr>
        <w:t>4</w:t>
      </w:r>
      <w:r w:rsidR="00046288" w:rsidRPr="00CA0B6F">
        <w:rPr>
          <w:color w:val="0000FF"/>
          <w:sz w:val="22"/>
          <w:szCs w:val="22"/>
          <w:lang w:eastAsia="ru-RU"/>
        </w:rPr>
        <w:t>)</w:t>
      </w:r>
      <w:r w:rsidR="00046288">
        <w:rPr>
          <w:color w:val="0000FF"/>
          <w:sz w:val="22"/>
          <w:szCs w:val="22"/>
          <w:lang w:eastAsia="ru-RU"/>
        </w:rPr>
        <w:t xml:space="preserve">, письме Администрации Рузского городского округа Московской области от </w:t>
      </w:r>
      <w:r w:rsidR="00327377">
        <w:rPr>
          <w:color w:val="0000FF"/>
          <w:sz w:val="22"/>
          <w:szCs w:val="22"/>
          <w:lang w:eastAsia="ru-RU"/>
        </w:rPr>
        <w:t>08.07.2021 № Исх-148</w:t>
      </w:r>
      <w:r w:rsidR="00046288">
        <w:rPr>
          <w:color w:val="0000FF"/>
          <w:sz w:val="22"/>
          <w:szCs w:val="22"/>
          <w:lang w:eastAsia="ru-RU"/>
        </w:rPr>
        <w:t xml:space="preserve"> </w:t>
      </w:r>
      <w:r w:rsidR="0004628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046288">
        <w:rPr>
          <w:color w:val="0000FF"/>
          <w:sz w:val="22"/>
          <w:szCs w:val="22"/>
          <w:lang w:eastAsia="ru-RU"/>
        </w:rPr>
        <w:t>4</w:t>
      </w:r>
      <w:r w:rsidR="00046288" w:rsidRPr="00CA0B6F">
        <w:rPr>
          <w:color w:val="0000FF"/>
          <w:sz w:val="22"/>
          <w:szCs w:val="22"/>
          <w:lang w:eastAsia="ru-RU"/>
        </w:rPr>
        <w:t>)</w:t>
      </w:r>
      <w:r w:rsidR="00046288">
        <w:rPr>
          <w:color w:val="0000FF"/>
          <w:sz w:val="22"/>
          <w:szCs w:val="22"/>
          <w:lang w:eastAsia="ru-RU"/>
        </w:rPr>
        <w:t xml:space="preserve">, акте муниципального обследования объекта земельных отношений от </w:t>
      </w:r>
      <w:r w:rsidR="00327377">
        <w:rPr>
          <w:color w:val="0000FF"/>
          <w:sz w:val="22"/>
          <w:szCs w:val="22"/>
          <w:lang w:eastAsia="ru-RU"/>
        </w:rPr>
        <w:t>06.07</w:t>
      </w:r>
      <w:r w:rsidR="00046288">
        <w:rPr>
          <w:color w:val="0000FF"/>
          <w:sz w:val="22"/>
          <w:szCs w:val="22"/>
          <w:lang w:eastAsia="ru-RU"/>
        </w:rPr>
        <w:t>.2021 № </w:t>
      </w:r>
      <w:r w:rsidR="00327377">
        <w:rPr>
          <w:color w:val="0000FF"/>
          <w:sz w:val="22"/>
          <w:szCs w:val="22"/>
          <w:lang w:eastAsia="ru-RU"/>
        </w:rPr>
        <w:t>1166</w:t>
      </w:r>
      <w:r w:rsidR="00046288">
        <w:rPr>
          <w:color w:val="0000FF"/>
          <w:sz w:val="22"/>
          <w:szCs w:val="22"/>
          <w:lang w:eastAsia="ru-RU"/>
        </w:rPr>
        <w:t xml:space="preserve"> </w:t>
      </w:r>
      <w:r w:rsidR="0004628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046288">
        <w:rPr>
          <w:color w:val="0000FF"/>
          <w:sz w:val="22"/>
          <w:szCs w:val="22"/>
          <w:lang w:eastAsia="ru-RU"/>
        </w:rPr>
        <w:t>4</w:t>
      </w:r>
      <w:r w:rsidR="00046288" w:rsidRPr="00CA0B6F">
        <w:rPr>
          <w:color w:val="0000FF"/>
          <w:sz w:val="22"/>
          <w:szCs w:val="22"/>
          <w:lang w:eastAsia="ru-RU"/>
        </w:rPr>
        <w:t>)</w:t>
      </w:r>
      <w:r w:rsidR="00046288">
        <w:rPr>
          <w:color w:val="0000FF"/>
          <w:sz w:val="22"/>
          <w:szCs w:val="22"/>
          <w:lang w:eastAsia="ru-RU"/>
        </w:rPr>
        <w:t>, в том числе Земельный участок:</w:t>
      </w:r>
    </w:p>
    <w:p w14:paraId="7439A9EE" w14:textId="77777777" w:rsidR="00046288" w:rsidRDefault="00046288" w:rsidP="007832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99C5063" w14:textId="1C4F9BBC" w:rsidR="003731A0" w:rsidRDefault="00BF6B21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расположен в зоне с особыми условиями использования</w:t>
      </w:r>
      <w:r w:rsidR="00BF2990">
        <w:rPr>
          <w:color w:val="0000FF"/>
          <w:sz w:val="22"/>
          <w:szCs w:val="22"/>
        </w:rPr>
        <w:t xml:space="preserve"> территории</w:t>
      </w:r>
      <w:r>
        <w:rPr>
          <w:color w:val="0000FF"/>
          <w:sz w:val="22"/>
          <w:szCs w:val="22"/>
        </w:rPr>
        <w:t xml:space="preserve"> в соо</w:t>
      </w:r>
      <w:r w:rsidR="00BF2990">
        <w:rPr>
          <w:color w:val="0000FF"/>
          <w:sz w:val="22"/>
          <w:szCs w:val="22"/>
        </w:rPr>
        <w:t>т</w:t>
      </w:r>
      <w:r>
        <w:rPr>
          <w:color w:val="0000FF"/>
          <w:sz w:val="22"/>
          <w:szCs w:val="22"/>
        </w:rPr>
        <w:t>вет</w:t>
      </w:r>
      <w:r w:rsidR="00BF2990">
        <w:rPr>
          <w:color w:val="0000FF"/>
          <w:sz w:val="22"/>
          <w:szCs w:val="22"/>
        </w:rPr>
        <w:t>ст</w:t>
      </w:r>
      <w:r>
        <w:rPr>
          <w:color w:val="0000FF"/>
          <w:sz w:val="22"/>
          <w:szCs w:val="22"/>
        </w:rPr>
        <w:t>вии с Решением исполкома Моссовета и Мособлисполкома от 17.04.1980 №500-1143</w:t>
      </w:r>
      <w:r w:rsidR="00BF2990">
        <w:rPr>
          <w:color w:val="0000FF"/>
          <w:sz w:val="22"/>
          <w:szCs w:val="22"/>
        </w:rPr>
        <w:t xml:space="preserve"> (**) (сведения подлежат уточнению)</w:t>
      </w:r>
    </w:p>
    <w:p w14:paraId="3516396A" w14:textId="1CB49D17" w:rsidR="00BF2990" w:rsidRDefault="00BF2990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7FB3426" w14:textId="43FC3F93" w:rsidR="00BF2990" w:rsidRDefault="00BF2990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 и Решения исполкома Моссовета и Мособлисполкома от 17.04.1980 № 500-1143</w:t>
      </w:r>
    </w:p>
    <w:p w14:paraId="3F1FCE0F" w14:textId="03E06B8A" w:rsidR="00BF2990" w:rsidRDefault="00BF2990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38A343F" w14:textId="4B3A37D2" w:rsidR="00BF2990" w:rsidRDefault="00BF2990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Земельный участок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 Кубинка (1500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.)</w:t>
      </w:r>
    </w:p>
    <w:p w14:paraId="137C414B" w14:textId="77777777" w:rsidR="00BF2990" w:rsidRDefault="00BF2990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179D606" w14:textId="77777777" w:rsidR="00BF2990" w:rsidRPr="00BF2990" w:rsidRDefault="00BF2990" w:rsidP="00BF29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F2990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F2990">
        <w:rPr>
          <w:color w:val="0000FF"/>
          <w:sz w:val="22"/>
          <w:szCs w:val="22"/>
        </w:rPr>
        <w:t>приаэродромной</w:t>
      </w:r>
      <w:proofErr w:type="spellEnd"/>
      <w:r w:rsidRPr="00BF2990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47B8F966" w14:textId="77777777" w:rsidR="00BF2990" w:rsidRDefault="00BF2990" w:rsidP="00BF29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F6499F6" w14:textId="7E20B47C" w:rsidR="00BF6B21" w:rsidRDefault="00BF2990" w:rsidP="00BF299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F2990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16FE1191" w14:textId="77777777" w:rsidR="00BF6B21" w:rsidRPr="009327D8" w:rsidRDefault="00BF6B21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618C27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A60EB7">
        <w:rPr>
          <w:color w:val="0000FF"/>
          <w:sz w:val="22"/>
          <w:szCs w:val="22"/>
          <w:lang w:eastAsia="ru-RU"/>
        </w:rPr>
        <w:t>информации Комитета по архитектуре и градостроительству Московской области от 07.06.2021 № ГЗ-21-007472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7E53E42F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A60EB7" w:rsidRPr="00740E89">
        <w:rPr>
          <w:color w:val="0000FF"/>
          <w:sz w:val="22"/>
          <w:szCs w:val="22"/>
        </w:rPr>
        <w:t>ГКУ МО «АРКИ»</w:t>
      </w:r>
      <w:r w:rsidR="00A60EB7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473F9BF9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="00A60EB7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A60EB7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A60EB7">
        <w:rPr>
          <w:color w:val="0000FF"/>
          <w:sz w:val="22"/>
          <w:szCs w:val="22"/>
          <w:lang w:eastAsia="ru-RU"/>
        </w:rPr>
        <w:t xml:space="preserve">» «Запад» от </w:t>
      </w:r>
      <w:r w:rsidR="00FE7822">
        <w:rPr>
          <w:color w:val="0000FF"/>
          <w:sz w:val="22"/>
          <w:szCs w:val="22"/>
          <w:lang w:eastAsia="ru-RU"/>
        </w:rPr>
        <w:t>15.06</w:t>
      </w:r>
      <w:r w:rsidR="00A60EB7">
        <w:rPr>
          <w:color w:val="0000FF"/>
          <w:sz w:val="22"/>
          <w:szCs w:val="22"/>
          <w:lang w:eastAsia="ru-RU"/>
        </w:rPr>
        <w:t xml:space="preserve">.2021 </w:t>
      </w:r>
      <w:r w:rsidR="00A60EB7">
        <w:rPr>
          <w:color w:val="0000FF"/>
          <w:sz w:val="22"/>
          <w:szCs w:val="22"/>
          <w:lang w:eastAsia="ru-RU"/>
        </w:rPr>
        <w:br/>
        <w:t xml:space="preserve">№ </w:t>
      </w:r>
      <w:r w:rsidR="00FE7822">
        <w:rPr>
          <w:color w:val="0000FF"/>
          <w:sz w:val="22"/>
          <w:szCs w:val="22"/>
          <w:lang w:eastAsia="ru-RU"/>
        </w:rPr>
        <w:t>1824</w:t>
      </w:r>
      <w:r w:rsidR="00A60EB7">
        <w:rPr>
          <w:color w:val="0000FF"/>
          <w:sz w:val="22"/>
          <w:szCs w:val="22"/>
          <w:lang w:eastAsia="ru-RU"/>
        </w:rPr>
        <w:t>/З/01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EC82ED9" w14:textId="237AAF6B" w:rsidR="00760B47" w:rsidRDefault="0048027A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A60EB7">
        <w:rPr>
          <w:color w:val="0000FF"/>
          <w:sz w:val="22"/>
          <w:szCs w:val="22"/>
        </w:rPr>
        <w:t>письме</w:t>
      </w:r>
      <w:r w:rsidR="00A60EB7" w:rsidRPr="003B1495">
        <w:t xml:space="preserve"> </w:t>
      </w:r>
      <w:r w:rsidR="00A60EB7">
        <w:rPr>
          <w:color w:val="0000FF"/>
          <w:sz w:val="22"/>
          <w:szCs w:val="22"/>
          <w:lang w:eastAsia="ru-RU"/>
        </w:rPr>
        <w:t>филиала ПАО «</w:t>
      </w:r>
      <w:proofErr w:type="spellStart"/>
      <w:r w:rsidR="00A60EB7">
        <w:rPr>
          <w:color w:val="0000FF"/>
          <w:sz w:val="22"/>
          <w:szCs w:val="22"/>
          <w:lang w:eastAsia="ru-RU"/>
        </w:rPr>
        <w:t>Россети</w:t>
      </w:r>
      <w:proofErr w:type="spellEnd"/>
      <w:r w:rsidR="00A60EB7">
        <w:rPr>
          <w:color w:val="0000FF"/>
          <w:sz w:val="22"/>
          <w:szCs w:val="22"/>
          <w:lang w:eastAsia="ru-RU"/>
        </w:rPr>
        <w:t xml:space="preserve"> Московский регион» - З</w:t>
      </w:r>
      <w:r w:rsidR="00FE7822">
        <w:rPr>
          <w:color w:val="0000FF"/>
          <w:sz w:val="22"/>
          <w:szCs w:val="22"/>
          <w:lang w:eastAsia="ru-RU"/>
        </w:rPr>
        <w:t>ападные электрические сети от 16</w:t>
      </w:r>
      <w:r w:rsidR="00A60EB7">
        <w:rPr>
          <w:color w:val="0000FF"/>
          <w:sz w:val="22"/>
          <w:szCs w:val="22"/>
          <w:lang w:eastAsia="ru-RU"/>
        </w:rPr>
        <w:t>.07.2021. № МЖ-21-114-46</w:t>
      </w:r>
      <w:r w:rsidR="00FE7822">
        <w:rPr>
          <w:color w:val="0000FF"/>
          <w:sz w:val="22"/>
          <w:szCs w:val="22"/>
          <w:lang w:eastAsia="ru-RU"/>
        </w:rPr>
        <w:t>413</w:t>
      </w:r>
      <w:r w:rsidR="00A60EB7">
        <w:rPr>
          <w:color w:val="0000FF"/>
          <w:sz w:val="22"/>
          <w:szCs w:val="22"/>
          <w:lang w:eastAsia="ru-RU"/>
        </w:rPr>
        <w:t>(</w:t>
      </w:r>
      <w:r w:rsidR="00FE7822">
        <w:rPr>
          <w:color w:val="0000FF"/>
          <w:sz w:val="22"/>
          <w:szCs w:val="22"/>
          <w:lang w:eastAsia="ru-RU"/>
        </w:rPr>
        <w:t>471682</w:t>
      </w:r>
      <w:r w:rsidR="00A60EB7">
        <w:rPr>
          <w:color w:val="0000FF"/>
          <w:sz w:val="22"/>
          <w:szCs w:val="22"/>
          <w:lang w:eastAsia="ru-RU"/>
        </w:rPr>
        <w:t>/102/38)</w:t>
      </w:r>
      <w:r w:rsidR="00650500">
        <w:rPr>
          <w:color w:val="0000FF"/>
          <w:sz w:val="22"/>
          <w:szCs w:val="22"/>
        </w:rPr>
        <w:t>.</w:t>
      </w:r>
    </w:p>
    <w:p w14:paraId="164FFABC" w14:textId="068E00EE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67CCDD6F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№ </w:t>
      </w:r>
      <w:r w:rsidR="007832DB">
        <w:rPr>
          <w:bCs/>
          <w:color w:val="0000FF"/>
          <w:sz w:val="22"/>
          <w:szCs w:val="22"/>
        </w:rPr>
        <w:t>080421/0879941/01</w:t>
      </w:r>
      <w:r w:rsidR="00A043AF" w:rsidRPr="00D77094">
        <w:rPr>
          <w:color w:val="0000FF"/>
          <w:sz w:val="22"/>
          <w:szCs w:val="22"/>
        </w:rPr>
        <w:t>,</w:t>
      </w:r>
      <w:r w:rsidR="007832DB">
        <w:rPr>
          <w:color w:val="0000FF"/>
          <w:sz w:val="22"/>
          <w:szCs w:val="22"/>
        </w:rPr>
        <w:t xml:space="preserve"> лот № 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5D3D09">
        <w:rPr>
          <w:color w:val="0000FF"/>
          <w:sz w:val="22"/>
          <w:szCs w:val="22"/>
        </w:rPr>
        <w:t>08.04.2021</w:t>
      </w:r>
      <w:r w:rsidR="00650500">
        <w:rPr>
          <w:color w:val="0000FF"/>
          <w:sz w:val="22"/>
          <w:szCs w:val="22"/>
        </w:rPr>
        <w:t xml:space="preserve"> ;</w:t>
      </w:r>
    </w:p>
    <w:p w14:paraId="33264A22" w14:textId="23008E50" w:rsidR="002958FC" w:rsidRDefault="002958FC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958FC">
        <w:rPr>
          <w:color w:val="0000FF"/>
          <w:sz w:val="22"/>
          <w:szCs w:val="22"/>
        </w:rPr>
        <w:t>в г</w:t>
      </w:r>
      <w:r>
        <w:rPr>
          <w:color w:val="0000FF"/>
          <w:sz w:val="22"/>
          <w:szCs w:val="22"/>
        </w:rPr>
        <w:t xml:space="preserve">азете </w:t>
      </w:r>
      <w:r w:rsidR="00B56169">
        <w:rPr>
          <w:color w:val="0000FF"/>
          <w:sz w:val="22"/>
          <w:szCs w:val="22"/>
        </w:rPr>
        <w:t xml:space="preserve">«Красное Знамя» от </w:t>
      </w:r>
      <w:r w:rsidR="005D3D09">
        <w:rPr>
          <w:color w:val="0000FF"/>
          <w:sz w:val="22"/>
          <w:szCs w:val="22"/>
        </w:rPr>
        <w:t>09.04.2021 №13</w:t>
      </w:r>
      <w:r w:rsidR="00B56169">
        <w:rPr>
          <w:color w:val="0000FF"/>
          <w:sz w:val="22"/>
          <w:szCs w:val="22"/>
        </w:rPr>
        <w:t>/1 (1117</w:t>
      </w:r>
      <w:r w:rsidR="005D3D09">
        <w:rPr>
          <w:color w:val="0000FF"/>
          <w:sz w:val="22"/>
          <w:szCs w:val="22"/>
        </w:rPr>
        <w:t>59</w:t>
      </w:r>
      <w:r w:rsidR="00B56169">
        <w:rPr>
          <w:color w:val="0000FF"/>
          <w:sz w:val="22"/>
          <w:szCs w:val="22"/>
        </w:rPr>
        <w:t>)</w:t>
      </w:r>
      <w:r w:rsidR="00650500">
        <w:rPr>
          <w:color w:val="0000FF"/>
          <w:sz w:val="22"/>
          <w:szCs w:val="22"/>
        </w:rPr>
        <w:t>;</w:t>
      </w:r>
    </w:p>
    <w:p w14:paraId="27F04825" w14:textId="4784DC5E" w:rsidR="002958FC" w:rsidRPr="0005122A" w:rsidRDefault="002958FC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958FC">
        <w:rPr>
          <w:color w:val="0000FF"/>
          <w:sz w:val="22"/>
          <w:szCs w:val="22"/>
        </w:rPr>
        <w:t>- на официальном сайте Администрации</w:t>
      </w:r>
      <w:r w:rsidR="00650500">
        <w:rPr>
          <w:color w:val="0000FF"/>
          <w:sz w:val="22"/>
          <w:szCs w:val="22"/>
        </w:rPr>
        <w:t xml:space="preserve"> </w:t>
      </w:r>
      <w:hyperlink r:id="rId12" w:history="1">
        <w:r w:rsidR="00B56169" w:rsidRPr="00806B39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="00B56169">
        <w:rPr>
          <w:color w:val="0000FF"/>
          <w:sz w:val="22"/>
          <w:szCs w:val="22"/>
          <w:lang w:eastAsia="ru-RU"/>
        </w:rPr>
        <w:t xml:space="preserve"> от </w:t>
      </w:r>
      <w:r w:rsidR="005D3D09">
        <w:rPr>
          <w:color w:val="0000FF"/>
          <w:sz w:val="22"/>
          <w:szCs w:val="22"/>
          <w:lang w:eastAsia="ru-RU"/>
        </w:rPr>
        <w:t>09</w:t>
      </w:r>
      <w:r w:rsidR="00B56169">
        <w:rPr>
          <w:color w:val="0000FF"/>
          <w:sz w:val="22"/>
          <w:szCs w:val="22"/>
          <w:lang w:eastAsia="ru-RU"/>
        </w:rPr>
        <w:t>.04.2021</w:t>
      </w:r>
      <w:r w:rsidRPr="002958FC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6392420" w:rsidR="00D826BB" w:rsidRPr="000E3CE0" w:rsidRDefault="00BF264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 173 109,00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>руб.</w:t>
      </w:r>
      <w:r w:rsidR="00C3188C" w:rsidRPr="00BF2641">
        <w:rPr>
          <w:color w:val="0000FF"/>
          <w:sz w:val="22"/>
          <w:szCs w:val="22"/>
        </w:rPr>
        <w:t xml:space="preserve"> </w:t>
      </w:r>
      <w:r w:rsidRPr="00BF2641">
        <w:rPr>
          <w:color w:val="0000FF"/>
          <w:sz w:val="22"/>
          <w:szCs w:val="22"/>
        </w:rPr>
        <w:t>(Сто семьдесят три ты</w:t>
      </w:r>
      <w:r>
        <w:rPr>
          <w:color w:val="0000FF"/>
          <w:sz w:val="22"/>
          <w:szCs w:val="22"/>
        </w:rPr>
        <w:t>сячи сто девять руб. 00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7F0851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BF2641">
        <w:rPr>
          <w:b/>
          <w:color w:val="0000FF"/>
          <w:sz w:val="22"/>
          <w:szCs w:val="22"/>
        </w:rPr>
        <w:t>5 193,27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BF2641" w:rsidRPr="00BF2641">
        <w:rPr>
          <w:color w:val="0000FF"/>
          <w:sz w:val="22"/>
          <w:szCs w:val="22"/>
        </w:rPr>
        <w:t>(Пять тысяч с</w:t>
      </w:r>
      <w:r w:rsidR="00BF2641">
        <w:rPr>
          <w:color w:val="0000FF"/>
          <w:sz w:val="22"/>
          <w:szCs w:val="22"/>
        </w:rPr>
        <w:t>то девяносто три руб. 27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B7FBB0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BF2641">
        <w:rPr>
          <w:b/>
          <w:color w:val="0000FF"/>
          <w:sz w:val="22"/>
          <w:szCs w:val="22"/>
        </w:rPr>
        <w:t>173 109,00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BF2641" w:rsidRPr="00BF2641">
        <w:rPr>
          <w:color w:val="0000FF"/>
          <w:sz w:val="22"/>
          <w:szCs w:val="22"/>
        </w:rPr>
        <w:t>Сто семьдесят три ты</w:t>
      </w:r>
      <w:r w:rsidR="00BF2641">
        <w:rPr>
          <w:color w:val="0000FF"/>
          <w:sz w:val="22"/>
          <w:szCs w:val="22"/>
        </w:rPr>
        <w:t>сячи сто девять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CDE2DB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F38EC">
        <w:rPr>
          <w:b/>
          <w:color w:val="0000FF"/>
          <w:sz w:val="22"/>
          <w:szCs w:val="22"/>
        </w:rPr>
        <w:t>30.07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83A70A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F38EC">
        <w:rPr>
          <w:b/>
          <w:color w:val="0000FF"/>
          <w:sz w:val="22"/>
          <w:szCs w:val="22"/>
        </w:rPr>
        <w:t>22.09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F38E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EF38EC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0A55851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F38EC">
        <w:rPr>
          <w:b/>
          <w:color w:val="0000FF"/>
          <w:sz w:val="22"/>
          <w:szCs w:val="22"/>
        </w:rPr>
        <w:t>24.09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EF38EC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EF38E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E5C22EE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EF38EC">
        <w:rPr>
          <w:b/>
          <w:color w:val="0000FF"/>
          <w:sz w:val="22"/>
          <w:szCs w:val="22"/>
        </w:rPr>
        <w:t>24.09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46536C1" w14:textId="77777777" w:rsidR="00C41389" w:rsidRDefault="00C41389" w:rsidP="00C41389">
      <w:pPr>
        <w:suppressAutoHyphens w:val="0"/>
        <w:autoSpaceDE w:val="0"/>
        <w:autoSpaceDN w:val="0"/>
        <w:adjustRightInd w:val="0"/>
        <w:ind w:firstLine="426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br/>
        <w:t>www.ruzaregion.ru;</w:t>
      </w:r>
    </w:p>
    <w:p w14:paraId="49F2697F" w14:textId="77777777" w:rsidR="00C41389" w:rsidRPr="00D14837" w:rsidRDefault="00C41389" w:rsidP="00C4138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 w:rsidRPr="00257546">
        <w:rPr>
          <w:color w:val="0000FF"/>
          <w:sz w:val="22"/>
          <w:szCs w:val="22"/>
          <w:lang w:eastAsia="ru-RU"/>
        </w:rPr>
        <w:t>»</w:t>
      </w:r>
    </w:p>
    <w:permEnd w:id="1760039642"/>
    <w:p w14:paraId="19970F7C" w14:textId="26758C14" w:rsidR="00C3427C" w:rsidRPr="00D14837" w:rsidRDefault="00C342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lastRenderedPageBreak/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29F55045" w14:textId="27895A38" w:rsidR="0040023F" w:rsidRDefault="0040023F" w:rsidP="00BE5B57">
      <w:pPr>
        <w:suppressAutoHyphens w:val="0"/>
        <w:rPr>
          <w:sz w:val="22"/>
          <w:szCs w:val="22"/>
        </w:rPr>
      </w:pPr>
      <w:permStart w:id="1147686127" w:edGrp="everyone"/>
    </w:p>
    <w:p w14:paraId="5B56DA14" w14:textId="726A8526" w:rsidR="00A621F3" w:rsidRDefault="00A621F3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B830554" wp14:editId="6C705189">
            <wp:extent cx="6166800" cy="8877600"/>
            <wp:effectExtent l="0" t="0" r="5715" b="0"/>
            <wp:docPr id="3" name="Рисунок 3" descr="C:\Users\SovgirEV\Desktop\29.07.РУЗААААА\677\доки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29.07.РУЗААААА\677\доки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800" cy="88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7255F23F" w:rsidR="003B3264" w:rsidRPr="000E3CE0" w:rsidRDefault="00A621F3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98986F" wp14:editId="68F3A1BD">
            <wp:extent cx="6567170" cy="9441180"/>
            <wp:effectExtent l="0" t="0" r="5080" b="7620"/>
            <wp:docPr id="17" name="Рисунок 17" descr="C:\Users\SovgirEV\Desktop\29.07.РУЗААААА\677\доки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29.07.РУЗААААА\677\доки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44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9597DD" wp14:editId="1DBF43D9">
            <wp:extent cx="6567170" cy="9441180"/>
            <wp:effectExtent l="0" t="0" r="5080" b="7620"/>
            <wp:docPr id="18" name="Рисунок 18" descr="C:\Users\SovgirEV\Desktop\29.07.РУЗААААА\677\доки\постановл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29.07.РУЗААААА\677\доки\постановл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44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0CA10E79" w14:textId="31BCCB67" w:rsidR="00F71005" w:rsidRDefault="00F71005" w:rsidP="00BE5B57">
      <w:pPr>
        <w:rPr>
          <w:sz w:val="22"/>
          <w:szCs w:val="22"/>
        </w:rPr>
      </w:pPr>
      <w:permStart w:id="644181587" w:edGrp="everyone"/>
    </w:p>
    <w:p w14:paraId="3F9743F8" w14:textId="671E6B46" w:rsidR="00B71EA8" w:rsidRDefault="00D24226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5065644" wp14:editId="3E07753E">
            <wp:extent cx="6138000" cy="8758800"/>
            <wp:effectExtent l="0" t="0" r="0" b="4445"/>
            <wp:docPr id="19" name="Рисунок 19" descr="C:\Users\SovgirEV\Desktop\29.07.РУЗААААА\677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29.07.РУЗААААА\677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000" cy="87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57AAB" w14:textId="355743D7" w:rsidR="00D24226" w:rsidRDefault="00D24226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02C13C" wp14:editId="31261AE0">
            <wp:extent cx="6567170" cy="9369425"/>
            <wp:effectExtent l="0" t="0" r="5080" b="3175"/>
            <wp:docPr id="20" name="Рисунок 20" descr="C:\Users\SovgirEV\Desktop\29.07.РУЗААААА\677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vgirEV\Desktop\29.07.РУЗААААА\677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D8CFEA" wp14:editId="62F29AD2">
            <wp:extent cx="6567170" cy="9262745"/>
            <wp:effectExtent l="0" t="0" r="5080" b="0"/>
            <wp:docPr id="21" name="Рисунок 21" descr="C:\Users\SovgirEV\Desktop\29.07.РУЗААААА\677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29.07.РУЗААААА\677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028145" wp14:editId="62132AB3">
            <wp:extent cx="6567170" cy="9345930"/>
            <wp:effectExtent l="0" t="0" r="5080" b="7620"/>
            <wp:docPr id="22" name="Рисунок 22" descr="C:\Users\SovgirEV\Desktop\29.07.РУЗААААА\677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vgirEV\Desktop\29.07.РУЗААААА\677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088F6F" wp14:editId="5DF0BB37">
            <wp:extent cx="6567170" cy="9298305"/>
            <wp:effectExtent l="0" t="0" r="5080" b="0"/>
            <wp:docPr id="23" name="Рисунок 23" descr="C:\Users\SovgirEV\Desktop\29.07.РУЗААААА\677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29.07.РУЗААААА\677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DC1C4" w14:textId="691B3B07" w:rsidR="00A621F3" w:rsidRDefault="00A621F3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7B44DE2" w14:textId="1BE5EBFD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E9B157C" w14:textId="47FA7B55" w:rsidR="00A621F3" w:rsidRDefault="00A621F3" w:rsidP="00D111B9">
      <w:pPr>
        <w:jc w:val="center"/>
        <w:rPr>
          <w:noProof/>
          <w:sz w:val="22"/>
          <w:szCs w:val="22"/>
          <w:lang w:eastAsia="ru-RU"/>
        </w:rPr>
      </w:pPr>
    </w:p>
    <w:p w14:paraId="6F5A43FE" w14:textId="3EF9F462" w:rsidR="004A06B8" w:rsidRDefault="004A06B8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4C80FED" wp14:editId="603727AD">
            <wp:extent cx="6567170" cy="4322445"/>
            <wp:effectExtent l="0" t="0" r="5080" b="1905"/>
            <wp:docPr id="24" name="Рисунок 24" descr="C:\Users\SovgirEV\Desktop\29.07.РУЗААААА\677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vgirEV\Desktop\29.07.РУЗААААА\677\Screenshot_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D2B92" w14:textId="71C594BD" w:rsidR="00137AAF" w:rsidRDefault="004A06B8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5456448" wp14:editId="238649AF">
            <wp:extent cx="6567170" cy="4192270"/>
            <wp:effectExtent l="0" t="0" r="5080" b="0"/>
            <wp:docPr id="25" name="Рисунок 25" descr="C:\Users\SovgirEV\Desktop\29.07.РУЗААААА\677\Screensho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29.07.РУЗААААА\677\Screenshot_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19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8048A" w14:textId="0B1FF2E9" w:rsidR="00A621F3" w:rsidRDefault="00A621F3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63B69348" w14:textId="77777777" w:rsidR="00A621F3" w:rsidRDefault="00A621F3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501A7C12" w14:textId="2082156B" w:rsidR="007E4443" w:rsidRDefault="00A52116" w:rsidP="00D14837">
      <w:pPr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97C6D02" wp14:editId="756EB5F9">
            <wp:extent cx="6310800" cy="8902800"/>
            <wp:effectExtent l="0" t="0" r="0" b="0"/>
            <wp:docPr id="26" name="Рисунок 26" descr="C:\Users\SovgirEV\Desktop\29.07.РУЗААААА\677\доки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vgirEV\Desktop\29.07.РУЗААААА\677\доки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800" cy="89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DC05B" w14:textId="0D8F7D82" w:rsidR="00F71005" w:rsidRDefault="00A52116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2280A1" wp14:editId="5890EF1F">
            <wp:extent cx="6567170" cy="9381490"/>
            <wp:effectExtent l="0" t="0" r="5080" b="0"/>
            <wp:docPr id="27" name="Рисунок 27" descr="C:\Users\SovgirEV\Desktop\29.07.РУЗААААА\677\доки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29.07.РУЗААААА\677\доки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8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9CCC84" wp14:editId="7091574F">
            <wp:extent cx="6567170" cy="9274810"/>
            <wp:effectExtent l="0" t="0" r="5080" b="2540"/>
            <wp:docPr id="28" name="Рисунок 28" descr="C:\Users\SovgirEV\Desktop\29.07.РУЗААААА\677\доки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vgirEV\Desktop\29.07.РУЗААААА\677\доки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E6360F" wp14:editId="577CF9BB">
            <wp:extent cx="6567170" cy="9357995"/>
            <wp:effectExtent l="0" t="0" r="5080" b="0"/>
            <wp:docPr id="29" name="Рисунок 29" descr="C:\Users\SovgirEV\Desktop\29.07.РУЗААААА\677\доки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29.07.РУЗААААА\677\доки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EE7DAD" wp14:editId="4A1F6C75">
            <wp:extent cx="6567170" cy="9322435"/>
            <wp:effectExtent l="0" t="0" r="5080" b="0"/>
            <wp:docPr id="30" name="Рисунок 30" descr="C:\Users\SovgirEV\Desktop\29.07.РУЗААААА\677\доки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29.07.РУЗААААА\677\доки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555EF8" wp14:editId="6BAA1D07">
            <wp:extent cx="6567170" cy="9286240"/>
            <wp:effectExtent l="0" t="0" r="5080" b="0"/>
            <wp:docPr id="31" name="Рисунок 31" descr="C:\Users\SovgirEV\Desktop\29.07.РУЗААААА\677\доки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29.07.РУЗААААА\677\доки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28FE28" wp14:editId="480309EA">
            <wp:extent cx="6567170" cy="9381490"/>
            <wp:effectExtent l="0" t="0" r="5080" b="0"/>
            <wp:docPr id="32" name="Рисунок 32" descr="C:\Users\SovgirEV\Desktop\29.07.РУЗААААА\677\доки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29.07.РУЗААААА\677\доки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8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0DA38D" wp14:editId="31BA462F">
            <wp:extent cx="6567170" cy="9274810"/>
            <wp:effectExtent l="0" t="0" r="5080" b="2540"/>
            <wp:docPr id="33" name="Рисунок 33" descr="C:\Users\SovgirEV\Desktop\29.07.РУЗААААА\677\доки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29.07.РУЗААААА\677\доки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13B8F4" wp14:editId="04437300">
            <wp:extent cx="6567170" cy="9310370"/>
            <wp:effectExtent l="0" t="0" r="5080" b="5080"/>
            <wp:docPr id="34" name="Рисунок 34" descr="C:\Users\SovgirEV\Desktop\29.07.РУЗААААА\677\доки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29.07.РУЗААААА\677\доки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3E7732" wp14:editId="0A89E589">
            <wp:extent cx="6567170" cy="9298305"/>
            <wp:effectExtent l="0" t="0" r="5080" b="0"/>
            <wp:docPr id="35" name="Рисунок 35" descr="C:\Users\SovgirEV\Desktop\29.07.РУЗААААА\677\доки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29.07.РУЗААААА\677\доки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0A9CF" w14:textId="77777777" w:rsidR="00A52116" w:rsidRDefault="00A52116" w:rsidP="00D14837">
      <w:pPr>
        <w:rPr>
          <w:sz w:val="22"/>
          <w:szCs w:val="22"/>
        </w:rPr>
      </w:pPr>
    </w:p>
    <w:p w14:paraId="0138C22A" w14:textId="07CF3861" w:rsidR="00A52116" w:rsidRDefault="00A52116" w:rsidP="00D14837">
      <w:pPr>
        <w:rPr>
          <w:sz w:val="22"/>
          <w:szCs w:val="22"/>
        </w:rPr>
      </w:pPr>
    </w:p>
    <w:p w14:paraId="33B28C06" w14:textId="6688222B" w:rsidR="00A52116" w:rsidRDefault="00A52116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2C9AF74" wp14:editId="3B23C6A3">
            <wp:extent cx="6567170" cy="9262745"/>
            <wp:effectExtent l="0" t="0" r="5080" b="0"/>
            <wp:docPr id="36" name="Рисунок 36" descr="C:\Users\SovgirEV\Desktop\29.07.РУЗААААА\677\доки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29.07.РУЗААААА\677\доки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12ECB" w14:textId="32AFB50C" w:rsidR="00030FC0" w:rsidRDefault="00030FC0" w:rsidP="00D14837">
      <w:pPr>
        <w:rPr>
          <w:sz w:val="22"/>
          <w:szCs w:val="22"/>
        </w:rPr>
      </w:pPr>
    </w:p>
    <w:p w14:paraId="6EFF9919" w14:textId="03D63973" w:rsidR="00030FC0" w:rsidRDefault="008E411B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669BA3" wp14:editId="176D9229">
            <wp:extent cx="6567170" cy="9239250"/>
            <wp:effectExtent l="0" t="0" r="5080" b="0"/>
            <wp:docPr id="37" name="Рисунок 37" descr="C:\Users\SovgirEV\Desktop\29.07.РУЗААААА\677\доки\Акт обследов.  Ульянников 50190050308677 Новогорбово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29.07.РУЗААААА\677\доки\Акт обследов.  Ульянников 50190050308677 Новогорбово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D8D0F" w14:textId="5396B0C6" w:rsidR="008E411B" w:rsidRDefault="008E411B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4FD417" wp14:editId="7F19A648">
            <wp:extent cx="6567170" cy="9274810"/>
            <wp:effectExtent l="0" t="0" r="5080" b="2540"/>
            <wp:docPr id="38" name="Рисунок 38" descr="C:\Users\SovgirEV\Desktop\29.07.РУЗААААА\677\доки\Акт обследов.  Ульянников 50190050308677 Новогорбово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29.07.РУЗААААА\677\доки\Акт обследов.  Ульянников 50190050308677 Новогорбово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FB1D86" wp14:editId="6FCF2D52">
            <wp:extent cx="6567170" cy="9274810"/>
            <wp:effectExtent l="0" t="0" r="5080" b="2540"/>
            <wp:docPr id="39" name="Рисунок 39" descr="C:\Users\SovgirEV\Desktop\29.07.РУЗААААА\677\доки\Акт обследов.  Ульянников 50190050308677 Новогорбово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vgirEV\Desktop\29.07.РУЗААААА\677\доки\Акт обследов.  Ульянников 50190050308677 Новогорбово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1FD9AE" wp14:editId="36B25E75">
            <wp:extent cx="6567170" cy="9274810"/>
            <wp:effectExtent l="0" t="0" r="5080" b="2540"/>
            <wp:docPr id="40" name="Рисунок 40" descr="C:\Users\SovgirEV\Desktop\29.07.РУЗААААА\677\доки\Акт обследов.  Ульянников 50190050308677 Новогорбово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vgirEV\Desktop\29.07.РУЗААААА\677\доки\Акт обследов.  Ульянников 50190050308677 Новогорбово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26C3BBEF" w:rsidR="00DC238C" w:rsidRPr="00E24828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760D55D2" w14:textId="2B87435C" w:rsidR="009E3CB8" w:rsidRDefault="009E3CB8" w:rsidP="00DC238C">
      <w:pPr>
        <w:rPr>
          <w:sz w:val="22"/>
          <w:szCs w:val="22"/>
        </w:rPr>
      </w:pPr>
    </w:p>
    <w:p w14:paraId="7F2FFC5B" w14:textId="326BAFA0" w:rsidR="00363954" w:rsidRDefault="0036395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3D4924" wp14:editId="0B2F3949">
            <wp:extent cx="6264000" cy="8856000"/>
            <wp:effectExtent l="0" t="0" r="3810" b="2540"/>
            <wp:docPr id="41" name="Рисунок 41" descr="C:\Users\SovgirEV\Desktop\29.07.РУЗААААА\677\доки\Туш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ovgirEV\Desktop\29.07.РУЗААААА\677\доки\Туш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88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BA0B2" w14:textId="3A91068B" w:rsidR="00363954" w:rsidRDefault="0036395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00ACD2" wp14:editId="77DDD298">
            <wp:extent cx="6567170" cy="9369425"/>
            <wp:effectExtent l="0" t="0" r="5080" b="3175"/>
            <wp:docPr id="42" name="Рисунок 42" descr="C:\Users\SovgirEV\Desktop\29.07.РУЗААААА\677\доки\Туш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vgirEV\Desktop\29.07.РУЗААААА\677\доки\Туш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E40B8" w14:textId="621AF2B2" w:rsidR="00FD6D35" w:rsidRDefault="00FD6D35" w:rsidP="00DC238C">
      <w:pPr>
        <w:rPr>
          <w:sz w:val="22"/>
          <w:szCs w:val="22"/>
        </w:rPr>
      </w:pPr>
    </w:p>
    <w:p w14:paraId="3EDD814A" w14:textId="1AA2F871" w:rsidR="00FD6D35" w:rsidRDefault="0036395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21C563" wp14:editId="1F9E6BF7">
            <wp:extent cx="6567170" cy="9298305"/>
            <wp:effectExtent l="0" t="0" r="5080" b="0"/>
            <wp:docPr id="45" name="Рисунок 45" descr="C:\Users\SovgirEV\Desktop\29.07.РУЗААААА\677\доки\Туш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vgirEV\Desktop\29.07.РУЗААААА\677\доки\Туш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A3F63" w14:textId="64A16D81" w:rsidR="00363954" w:rsidRDefault="0036395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0F46E6" wp14:editId="6A7BF40B">
            <wp:extent cx="6567170" cy="9357995"/>
            <wp:effectExtent l="0" t="0" r="5080" b="0"/>
            <wp:docPr id="46" name="Рисунок 46" descr="C:\Users\SovgirEV\Desktop\29.07.РУЗААААА\677\доки\Туш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vgirEV\Desktop\29.07.РУЗААААА\677\доки\Туш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757F2" w14:textId="69E1F151" w:rsidR="00FD6D35" w:rsidRDefault="00FD6D35" w:rsidP="00DC238C">
      <w:pPr>
        <w:rPr>
          <w:sz w:val="22"/>
          <w:szCs w:val="22"/>
        </w:rPr>
      </w:pPr>
    </w:p>
    <w:p w14:paraId="1BF39B33" w14:textId="61EC74CF" w:rsidR="00FD6D35" w:rsidRDefault="0036395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4A0D01" wp14:editId="7EE1B71A">
            <wp:extent cx="6567170" cy="9286240"/>
            <wp:effectExtent l="0" t="0" r="5080" b="0"/>
            <wp:docPr id="47" name="Рисунок 47" descr="C:\Users\SovgirEV\Desktop\29.07.РУЗААААА\677\доки\Тушки\ту свет 16.07.202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ovgirEV\Desktop\29.07.РУЗААААА\677\доки\Тушки\ту свет 16.07.202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AC408" w14:textId="082336CA" w:rsidR="00363954" w:rsidRDefault="0036395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1AC8B4" wp14:editId="47BDA75F">
            <wp:extent cx="6567170" cy="9286240"/>
            <wp:effectExtent l="0" t="0" r="5080" b="0"/>
            <wp:docPr id="48" name="Рисунок 48" descr="C:\Users\SovgirEV\Desktop\29.07.РУЗААААА\677\доки\Тушки\ту свет 16.07.202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vgirEV\Desktop\29.07.РУЗААААА\677\доки\Тушки\ту свет 16.07.202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DB6DE7" wp14:editId="5E980575">
            <wp:extent cx="6567170" cy="9286240"/>
            <wp:effectExtent l="0" t="0" r="5080" b="0"/>
            <wp:docPr id="49" name="Рисунок 49" descr="C:\Users\SovgirEV\Desktop\29.07.РУЗААААА\677\доки\Тушки\ту свет 16.07.202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ovgirEV\Desktop\29.07.РУЗААААА\677\доки\Тушки\ту свет 16.07.202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6E6539" wp14:editId="1E01FBB2">
            <wp:extent cx="6567170" cy="9286240"/>
            <wp:effectExtent l="0" t="0" r="5080" b="0"/>
            <wp:docPr id="50" name="Рисунок 50" descr="C:\Users\SovgirEV\Desktop\29.07.РУЗААААА\677\доки\Тушки\ту свет 16.07.202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vgirEV\Desktop\29.07.РУЗААААА\677\доки\Тушки\ту свет 16.07.202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47120E" wp14:editId="24D466E9">
            <wp:extent cx="6567170" cy="9286240"/>
            <wp:effectExtent l="0" t="0" r="5080" b="0"/>
            <wp:docPr id="51" name="Рисунок 51" descr="C:\Users\SovgirEV\Desktop\29.07.РУЗААААА\677\доки\Тушки\ту свет 16.07.202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vgirEV\Desktop\29.07.РУЗААААА\677\доки\Тушки\ту свет 16.07.202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0AB00B" wp14:editId="7B939E38">
            <wp:extent cx="6567170" cy="9286240"/>
            <wp:effectExtent l="0" t="0" r="5080" b="0"/>
            <wp:docPr id="52" name="Рисунок 52" descr="C:\Users\SovgirEV\Desktop\29.07.РУЗААААА\677\доки\Тушки\ту свет 16.07.202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vgirEV\Desktop\29.07.РУЗААААА\677\доки\Тушки\ту свет 16.07.202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FDA53C" wp14:editId="03E486EC">
            <wp:extent cx="6567170" cy="9286240"/>
            <wp:effectExtent l="0" t="0" r="5080" b="0"/>
            <wp:docPr id="53" name="Рисунок 53" descr="C:\Users\SovgirEV\Desktop\29.07.РУЗААААА\677\доки\Тушки\ту свет 16.07.202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vgirEV\Desktop\29.07.РУЗААААА\677\доки\Тушки\ту свет 16.07.202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0EE26D" wp14:editId="1043267B">
            <wp:extent cx="6567170" cy="9286240"/>
            <wp:effectExtent l="0" t="0" r="5080" b="0"/>
            <wp:docPr id="54" name="Рисунок 54" descr="C:\Users\SovgirEV\Desktop\29.07.РУЗААААА\677\доки\Тушки\ту свет 16.07.202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vgirEV\Desktop\29.07.РУЗААААА\677\доки\Тушки\ту свет 16.07.202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66B71E" wp14:editId="7C5D036D">
            <wp:extent cx="6567170" cy="9286240"/>
            <wp:effectExtent l="0" t="0" r="5080" b="0"/>
            <wp:docPr id="55" name="Рисунок 55" descr="C:\Users\SovgirEV\Desktop\29.07.РУЗААААА\677\доки\Тушки\ту свет 16.07.202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vgirEV\Desktop\29.07.РУЗААААА\677\доки\Тушки\ту свет 16.07.202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CD3A5B" wp14:editId="78DA6A01">
            <wp:extent cx="6567170" cy="9286240"/>
            <wp:effectExtent l="0" t="0" r="5080" b="0"/>
            <wp:docPr id="56" name="Рисунок 56" descr="C:\Users\SovgirEV\Desktop\29.07.РУЗААААА\677\доки\Тушки\ту свет 16.07.202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vgirEV\Desktop\29.07.РУЗААААА\677\доки\Тушки\ту свет 16.07.202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5745C1" wp14:editId="1566C4B9">
            <wp:extent cx="6567170" cy="9286240"/>
            <wp:effectExtent l="0" t="0" r="5080" b="0"/>
            <wp:docPr id="58" name="Рисунок 58" descr="C:\Users\SovgirEV\Desktop\29.07.РУЗААААА\677\доки\Тушки\ту свет 16.07.202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ovgirEV\Desktop\29.07.РУЗААААА\677\доки\Тушки\ту свет 16.07.202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03D1F9" wp14:editId="41908358">
            <wp:extent cx="6567170" cy="9286240"/>
            <wp:effectExtent l="0" t="0" r="5080" b="0"/>
            <wp:docPr id="59" name="Рисунок 59" descr="C:\Users\SovgirEV\Desktop\29.07.РУЗААААА\677\доки\Тушки\ту свет 16.07.202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ovgirEV\Desktop\29.07.РУЗААААА\677\доки\Тушки\ту свет 16.07.202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08B4F9" wp14:editId="038FFD2F">
            <wp:extent cx="6567170" cy="9286240"/>
            <wp:effectExtent l="0" t="0" r="5080" b="0"/>
            <wp:docPr id="60" name="Рисунок 60" descr="C:\Users\SovgirEV\Desktop\29.07.РУЗААААА\677\доки\Тушки\ту свет 16.07.202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vgirEV\Desktop\29.07.РУЗААААА\677\доки\Тушки\ту свет 16.07.202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7F42C0" wp14:editId="6065BFF4">
            <wp:extent cx="6567170" cy="9286240"/>
            <wp:effectExtent l="0" t="0" r="5080" b="0"/>
            <wp:docPr id="61" name="Рисунок 61" descr="C:\Users\SovgirEV\Desktop\29.07.РУЗААААА\677\доки\Тушки\ту свет 16.07.202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ovgirEV\Desktop\29.07.РУЗААААА\677\доки\Тушки\ту свет 16.07.202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BC5446" wp14:editId="324D616E">
            <wp:extent cx="6567170" cy="9286240"/>
            <wp:effectExtent l="0" t="0" r="5080" b="0"/>
            <wp:docPr id="62" name="Рисунок 62" descr="C:\Users\SovgirEV\Desktop\29.07.РУЗААААА\677\доки\Тушки\ту свет 16.07.202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ovgirEV\Desktop\29.07.РУЗААААА\677\доки\Тушки\ту свет 16.07.202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9B8E26" wp14:editId="3EA192D0">
            <wp:extent cx="6567170" cy="9286240"/>
            <wp:effectExtent l="0" t="0" r="5080" b="0"/>
            <wp:docPr id="63" name="Рисунок 63" descr="C:\Users\SovgirEV\Desktop\29.07.РУЗААААА\677\доки\Тушки\ту свет 16.07.202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ovgirEV\Desktop\29.07.РУЗААААА\677\доки\Тушки\ту свет 16.07.202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8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1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001A8358" w14:textId="2DC17072" w:rsidR="00FE4B1D" w:rsidRDefault="00FE4B1D" w:rsidP="00CE697C">
      <w:pPr>
        <w:jc w:val="right"/>
        <w:rPr>
          <w:vertAlign w:val="superscript"/>
        </w:rPr>
      </w:pPr>
    </w:p>
    <w:p w14:paraId="25469CA3" w14:textId="77777777" w:rsidR="00234484" w:rsidRPr="001303D1" w:rsidRDefault="00234484" w:rsidP="0023448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20F3D7A2" w14:textId="77777777" w:rsidR="00234484" w:rsidRPr="00234484" w:rsidRDefault="00234484" w:rsidP="0023448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1"/>
      <w:r w:rsidRPr="00234484">
        <w:rPr>
          <w:rStyle w:val="afff8"/>
          <w:b w:val="0"/>
        </w:rPr>
        <w:t>аренды земельного участка</w:t>
      </w:r>
      <w:bookmarkEnd w:id="102"/>
      <w:r w:rsidRPr="00234484">
        <w:rPr>
          <w:rStyle w:val="afff8"/>
          <w:b w:val="0"/>
        </w:rPr>
        <w:t>, заключаемый по результатам проведения торгов</w:t>
      </w:r>
      <w:r w:rsidRPr="00234484">
        <w:rPr>
          <w:rStyle w:val="afff8"/>
          <w:b w:val="0"/>
        </w:rPr>
        <w:br/>
      </w:r>
    </w:p>
    <w:p w14:paraId="45A42117" w14:textId="77777777" w:rsidR="00234484" w:rsidRPr="00234484" w:rsidRDefault="00234484" w:rsidP="00234484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234484">
        <w:rPr>
          <w:rStyle w:val="afff8"/>
          <w:b w:val="0"/>
        </w:rPr>
        <w:t>от _______________№ _______</w:t>
      </w:r>
    </w:p>
    <w:p w14:paraId="449654E2" w14:textId="77777777" w:rsidR="00234484" w:rsidRPr="00234484" w:rsidRDefault="00234484" w:rsidP="0023448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3" w:name="bookmark2"/>
    </w:p>
    <w:p w14:paraId="564340A9" w14:textId="77777777" w:rsidR="00234484" w:rsidRPr="00234484" w:rsidRDefault="00234484" w:rsidP="00234484">
      <w:pPr>
        <w:tabs>
          <w:tab w:val="left" w:pos="1024"/>
        </w:tabs>
        <w:jc w:val="both"/>
        <w:rPr>
          <w:rStyle w:val="afff8"/>
          <w:b w:val="0"/>
        </w:rPr>
      </w:pPr>
      <w:r w:rsidRPr="00234484">
        <w:rPr>
          <w:rStyle w:val="afff8"/>
          <w:b w:val="0"/>
        </w:rPr>
        <w:t>Место заключения</w:t>
      </w:r>
      <w:bookmarkEnd w:id="103"/>
      <w:r w:rsidRPr="00234484">
        <w:rPr>
          <w:rStyle w:val="afff8"/>
          <w:b w:val="0"/>
        </w:rPr>
        <w:t xml:space="preserve"> ___________________________________________ «_____» _____________20____</w:t>
      </w:r>
    </w:p>
    <w:p w14:paraId="6D147613" w14:textId="77777777" w:rsidR="00234484" w:rsidRPr="00234484" w:rsidRDefault="00234484" w:rsidP="0023448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5029935" w14:textId="77777777" w:rsidR="00234484" w:rsidRPr="00234484" w:rsidRDefault="00234484" w:rsidP="00234484">
      <w:pPr>
        <w:tabs>
          <w:tab w:val="left" w:pos="1024"/>
        </w:tabs>
        <w:jc w:val="both"/>
        <w:rPr>
          <w:rStyle w:val="afff8"/>
          <w:b w:val="0"/>
        </w:rPr>
      </w:pPr>
      <w:r w:rsidRPr="00234484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234484">
        <w:rPr>
          <w:rStyle w:val="afff8"/>
          <w:b w:val="0"/>
        </w:rPr>
        <w:t>действующ</w:t>
      </w:r>
      <w:proofErr w:type="spellEnd"/>
      <w:r w:rsidRPr="00234484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234484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234484">
        <w:rPr>
          <w:rStyle w:val="afff8"/>
          <w:b w:val="0"/>
        </w:rPr>
        <w:br/>
        <w:t>с одной стороны, и</w:t>
      </w:r>
    </w:p>
    <w:p w14:paraId="0FBC6C16" w14:textId="77777777" w:rsidR="00234484" w:rsidRPr="009717CB" w:rsidRDefault="00234484" w:rsidP="00234484">
      <w:pPr>
        <w:tabs>
          <w:tab w:val="left" w:pos="1024"/>
        </w:tabs>
        <w:jc w:val="both"/>
      </w:pPr>
      <w:r w:rsidRPr="00234484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234484">
        <w:rPr>
          <w:rStyle w:val="afff8"/>
          <w:b w:val="0"/>
        </w:rPr>
        <w:t>действующ</w:t>
      </w:r>
      <w:proofErr w:type="spellEnd"/>
      <w:r w:rsidRPr="00234484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234484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234484">
        <w:rPr>
          <w:b/>
        </w:rPr>
        <w:t xml:space="preserve"> __________________</w:t>
      </w:r>
      <w:r w:rsidRPr="00234484">
        <w:rPr>
          <w:rStyle w:val="afff8"/>
          <w:b w:val="0"/>
        </w:rPr>
        <w:t>,</w:t>
      </w:r>
      <w:r w:rsidRPr="00234484">
        <w:rPr>
          <w:b/>
        </w:rPr>
        <w:t xml:space="preserve"> заключили настоящий договор о нижеследующем</w:t>
      </w:r>
      <w:r w:rsidRPr="009717CB">
        <w:t>.</w:t>
      </w:r>
    </w:p>
    <w:p w14:paraId="4A8B35B3" w14:textId="77777777" w:rsidR="00234484" w:rsidRDefault="00234484" w:rsidP="00234484">
      <w:pPr>
        <w:keepNext/>
        <w:keepLines/>
        <w:spacing w:after="24" w:line="230" w:lineRule="exact"/>
        <w:ind w:left="3380"/>
      </w:pPr>
      <w:bookmarkStart w:id="104" w:name="bookmark3"/>
    </w:p>
    <w:p w14:paraId="5997E639" w14:textId="77777777" w:rsidR="00234484" w:rsidRDefault="00234484" w:rsidP="00234484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4"/>
    </w:p>
    <w:p w14:paraId="3367FC83" w14:textId="77777777" w:rsidR="00234484" w:rsidRPr="009717CB" w:rsidRDefault="00234484" w:rsidP="00234484">
      <w:pPr>
        <w:keepNext/>
        <w:keepLines/>
        <w:spacing w:after="24" w:line="230" w:lineRule="exact"/>
        <w:ind w:left="3380"/>
        <w:rPr>
          <w:b/>
        </w:rPr>
      </w:pPr>
    </w:p>
    <w:p w14:paraId="374F0555" w14:textId="77777777" w:rsidR="00234484" w:rsidRPr="0090536A" w:rsidRDefault="00234484" w:rsidP="0023448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r w:rsidRPr="000C10C7">
        <w:rPr>
          <w:rStyle w:val="afff8"/>
        </w:rPr>
        <w:t>кв.м</w:t>
      </w:r>
      <w:proofErr w:type="spellEnd"/>
      <w:r w:rsidRPr="000C10C7">
        <w:rPr>
          <w:rStyle w:val="afff8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90536A">
        <w:rPr>
          <w:rStyle w:val="afff8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D8C5C40" w14:textId="77777777" w:rsidR="00234484" w:rsidRPr="0090536A" w:rsidRDefault="00234484" w:rsidP="0023448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90536A">
        <w:rPr>
          <w:rStyle w:val="afff8"/>
        </w:rPr>
        <w:t xml:space="preserve">1.2. Настоящий договор заключен на основании протокола о _______________________ </w:t>
      </w:r>
      <w:r w:rsidRPr="0090536A">
        <w:rPr>
          <w:rStyle w:val="afff8"/>
        </w:rPr>
        <w:br/>
        <w:t>(далее по тексту – Протокол), являющегося приложением 1 к настоящему договору.</w:t>
      </w:r>
    </w:p>
    <w:p w14:paraId="3CBC034E" w14:textId="77777777" w:rsidR="00234484" w:rsidRPr="009717CB" w:rsidRDefault="00234484" w:rsidP="0023448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0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461EEF90" w14:textId="77777777" w:rsidR="00922BAD" w:rsidRDefault="00234484" w:rsidP="00234484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 на Земельный участок:</w:t>
      </w:r>
    </w:p>
    <w:p w14:paraId="1C8019D0" w14:textId="4DA4E05C" w:rsidR="00922BAD" w:rsidRDefault="00922BAD" w:rsidP="00234484">
      <w:pPr>
        <w:tabs>
          <w:tab w:val="left" w:pos="1024"/>
        </w:tabs>
        <w:ind w:firstLine="709"/>
        <w:jc w:val="both"/>
      </w:pPr>
      <w:r>
        <w:t>1.4.1</w:t>
      </w:r>
      <w:r w:rsidR="00B77322">
        <w:t xml:space="preserve">. </w:t>
      </w:r>
      <w:r w:rsidR="00A31B55" w:rsidRPr="00A31B55">
        <w:t>расположен в зоне с особыми условиями использования территории в соответствии с Решением исполкома Моссовета и Мособлисполкома от 17.04.1980 №500-1143 (**) (сведения подлежат уточнени</w:t>
      </w:r>
      <w:r w:rsidR="0012586E">
        <w:t>ю</w:t>
      </w:r>
    </w:p>
    <w:p w14:paraId="3D9C416F" w14:textId="6B29E47E" w:rsidR="00922BAD" w:rsidRDefault="00922BAD" w:rsidP="00234484">
      <w:pPr>
        <w:tabs>
          <w:tab w:val="left" w:pos="1024"/>
        </w:tabs>
        <w:ind w:firstLine="709"/>
        <w:jc w:val="both"/>
      </w:pPr>
      <w:r>
        <w:t>1.4.2</w:t>
      </w:r>
      <w:r w:rsidR="00B77322">
        <w:t xml:space="preserve">. </w:t>
      </w:r>
      <w:r w:rsidR="0012586E" w:rsidRPr="0012586E">
        <w:t xml:space="preserve">Земельный участок расположен в </w:t>
      </w:r>
      <w:proofErr w:type="spellStart"/>
      <w:r w:rsidR="0012586E" w:rsidRPr="0012586E">
        <w:t>приаэродромной</w:t>
      </w:r>
      <w:proofErr w:type="spellEnd"/>
      <w:r w:rsidR="0012586E" w:rsidRPr="0012586E">
        <w:t xml:space="preserve"> территории аэродром </w:t>
      </w:r>
      <w:r w:rsidR="0012586E">
        <w:br/>
      </w:r>
      <w:r w:rsidR="0012586E" w:rsidRPr="0012586E">
        <w:t xml:space="preserve">Кубинка (1500 </w:t>
      </w:r>
      <w:proofErr w:type="spellStart"/>
      <w:r w:rsidR="0012586E" w:rsidRPr="0012586E">
        <w:t>кв.м</w:t>
      </w:r>
      <w:proofErr w:type="spellEnd"/>
      <w:r w:rsidR="0012586E" w:rsidRPr="0012586E">
        <w:t>.)</w:t>
      </w:r>
    </w:p>
    <w:p w14:paraId="4F01F30A" w14:textId="2276FF9B" w:rsidR="00234484" w:rsidRPr="009717CB" w:rsidRDefault="00234484" w:rsidP="0023448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8D5B65B" w14:textId="77777777" w:rsidR="00234484" w:rsidRPr="009717CB" w:rsidRDefault="00234484" w:rsidP="00234484">
      <w:pPr>
        <w:tabs>
          <w:tab w:val="left" w:pos="1024"/>
        </w:tabs>
        <w:ind w:firstLine="709"/>
        <w:jc w:val="both"/>
        <w:rPr>
          <w:b/>
        </w:rPr>
      </w:pPr>
    </w:p>
    <w:p w14:paraId="59C16DDD" w14:textId="77777777" w:rsidR="00234484" w:rsidRDefault="00234484" w:rsidP="00234484">
      <w:pPr>
        <w:keepNext/>
        <w:keepLines/>
        <w:spacing w:after="31" w:line="230" w:lineRule="exact"/>
        <w:ind w:left="3402" w:firstLine="709"/>
      </w:pPr>
      <w:bookmarkStart w:id="10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6"/>
    </w:p>
    <w:p w14:paraId="6CA0A8F3" w14:textId="77777777" w:rsidR="00234484" w:rsidRPr="009717CB" w:rsidRDefault="00234484" w:rsidP="00234484">
      <w:pPr>
        <w:keepNext/>
        <w:keepLines/>
        <w:spacing w:after="31" w:line="230" w:lineRule="exact"/>
        <w:ind w:left="3402" w:firstLine="709"/>
        <w:rPr>
          <w:b/>
        </w:rPr>
      </w:pPr>
    </w:p>
    <w:p w14:paraId="6A7E612B" w14:textId="77777777" w:rsidR="00234484" w:rsidRPr="009717CB" w:rsidRDefault="00234484" w:rsidP="0023448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D62A83C" w14:textId="77777777" w:rsidR="00234484" w:rsidRPr="009717CB" w:rsidRDefault="00234484" w:rsidP="0023448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CDCB1B5" w14:textId="77777777" w:rsidR="00234484" w:rsidRPr="009717CB" w:rsidRDefault="00234484" w:rsidP="0023448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99A312A" w14:textId="77777777" w:rsidR="00234484" w:rsidRPr="009717CB" w:rsidRDefault="00234484" w:rsidP="0023448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B5CEBE2" w14:textId="77777777" w:rsidR="00234484" w:rsidRPr="009717CB" w:rsidRDefault="00234484" w:rsidP="00234484">
      <w:pPr>
        <w:keepNext/>
        <w:keepLines/>
        <w:spacing w:after="80" w:line="230" w:lineRule="exact"/>
        <w:ind w:left="3160" w:firstLine="709"/>
        <w:rPr>
          <w:b/>
        </w:rPr>
      </w:pPr>
    </w:p>
    <w:p w14:paraId="06D1E57E" w14:textId="77777777" w:rsidR="00234484" w:rsidRDefault="00234484" w:rsidP="0023448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D5DC294" w14:textId="77777777" w:rsidR="00234484" w:rsidRPr="009717CB" w:rsidRDefault="00234484" w:rsidP="00234484">
      <w:pPr>
        <w:keepNext/>
        <w:keepLines/>
        <w:spacing w:after="80" w:line="230" w:lineRule="exact"/>
        <w:ind w:left="3160"/>
        <w:rPr>
          <w:b/>
        </w:rPr>
      </w:pPr>
    </w:p>
    <w:p w14:paraId="50FE7D42" w14:textId="77777777" w:rsidR="00234484" w:rsidRPr="009717CB" w:rsidRDefault="00234484" w:rsidP="0023448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E18307B" w14:textId="77777777" w:rsidR="00234484" w:rsidRPr="009717CB" w:rsidRDefault="00234484" w:rsidP="00234484">
      <w:pPr>
        <w:ind w:firstLine="709"/>
        <w:jc w:val="both"/>
      </w:pPr>
      <w:r w:rsidRPr="009717CB">
        <w:lastRenderedPageBreak/>
        <w:t>3.2. Размер годовой арендной платы устанавливается в соответствии с Протоколом.</w:t>
      </w:r>
    </w:p>
    <w:p w14:paraId="1108C0EB" w14:textId="77777777" w:rsidR="00234484" w:rsidRDefault="00234484" w:rsidP="0023448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7DDAFDF" w14:textId="77777777" w:rsidR="00234484" w:rsidRPr="009717CB" w:rsidRDefault="00234484" w:rsidP="0023448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EB0AFD7" w14:textId="77777777" w:rsidR="00234484" w:rsidRPr="009717CB" w:rsidRDefault="00234484" w:rsidP="0023448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B569CED" w14:textId="77777777" w:rsidR="00234484" w:rsidRPr="009717CB" w:rsidRDefault="00234484" w:rsidP="0023448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4CF176C" w14:textId="77777777" w:rsidR="00234484" w:rsidRPr="009717CB" w:rsidRDefault="00234484" w:rsidP="0023448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7C27695" w14:textId="77777777" w:rsidR="00234484" w:rsidRDefault="00234484" w:rsidP="00234484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A4BFEA1" w14:textId="77777777" w:rsidR="00234484" w:rsidRPr="009717CB" w:rsidRDefault="00234484" w:rsidP="0023448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07451CA" w14:textId="77777777" w:rsidR="00234484" w:rsidRPr="009717CB" w:rsidRDefault="00234484" w:rsidP="0023448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9726A0F" w14:textId="77777777" w:rsidR="00234484" w:rsidRPr="009717CB" w:rsidRDefault="00234484" w:rsidP="0023448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55B735B" w14:textId="77777777" w:rsidR="00234484" w:rsidRPr="009717CB" w:rsidRDefault="00234484" w:rsidP="00234484">
      <w:pPr>
        <w:keepNext/>
        <w:keepLines/>
        <w:ind w:firstLine="709"/>
        <w:rPr>
          <w:b/>
        </w:rPr>
      </w:pPr>
    </w:p>
    <w:p w14:paraId="206527FD" w14:textId="77777777" w:rsidR="00234484" w:rsidRPr="009717CB" w:rsidRDefault="00234484" w:rsidP="00234484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7"/>
    </w:p>
    <w:p w14:paraId="63BBE066" w14:textId="77777777" w:rsidR="00234484" w:rsidRPr="009717CB" w:rsidRDefault="00234484" w:rsidP="0023448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9717CB">
        <w:t>4.1. Арендодатель имеет право:</w:t>
      </w:r>
      <w:bookmarkEnd w:id="108"/>
    </w:p>
    <w:p w14:paraId="399C9630" w14:textId="77777777" w:rsidR="00234484" w:rsidRPr="009717CB" w:rsidRDefault="00234484" w:rsidP="0023448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73A8B99" w14:textId="77777777" w:rsidR="00234484" w:rsidRPr="009717CB" w:rsidRDefault="00234484" w:rsidP="0023448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C0A5675" w14:textId="77777777" w:rsidR="00234484" w:rsidRPr="009717CB" w:rsidRDefault="00234484" w:rsidP="0023448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3A3933C" w14:textId="77777777" w:rsidR="00234484" w:rsidRPr="009717CB" w:rsidRDefault="00234484" w:rsidP="0023448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5541846" w14:textId="77777777" w:rsidR="00234484" w:rsidRPr="009717CB" w:rsidRDefault="00234484" w:rsidP="0023448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634071B" w14:textId="77777777" w:rsidR="00234484" w:rsidRPr="009717CB" w:rsidRDefault="00234484" w:rsidP="0023448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50149D5" w14:textId="77777777" w:rsidR="00234484" w:rsidRDefault="00234484" w:rsidP="0023448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D7A64F7" w14:textId="77777777" w:rsidR="00234484" w:rsidRPr="009976A1" w:rsidRDefault="00234484" w:rsidP="0023448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B8049D8" w14:textId="77777777" w:rsidR="00234484" w:rsidRDefault="00234484" w:rsidP="0023448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39DD5E2" w14:textId="77777777" w:rsidR="00234484" w:rsidRPr="009976A1" w:rsidRDefault="00234484" w:rsidP="0023448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92326F4" w14:textId="77777777" w:rsidR="00234484" w:rsidRPr="009717CB" w:rsidRDefault="00234484" w:rsidP="0023448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49A2F0B" w14:textId="77777777" w:rsidR="00234484" w:rsidRPr="009717CB" w:rsidRDefault="00234484" w:rsidP="0023448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A0B68A6" w14:textId="77777777" w:rsidR="00234484" w:rsidRPr="009717CB" w:rsidRDefault="00234484" w:rsidP="0023448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2BA963A" w14:textId="77777777" w:rsidR="00234484" w:rsidRPr="009717CB" w:rsidRDefault="00234484" w:rsidP="0023448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B21F487" w14:textId="77777777" w:rsidR="00234484" w:rsidRDefault="00234484" w:rsidP="00234484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9" w:name="bookmark8"/>
    </w:p>
    <w:p w14:paraId="10AEC77F" w14:textId="77777777" w:rsidR="00234484" w:rsidRDefault="00234484" w:rsidP="00234484">
      <w:pPr>
        <w:ind w:firstLine="709"/>
        <w:jc w:val="both"/>
      </w:pPr>
      <w:r w:rsidRPr="009717CB">
        <w:lastRenderedPageBreak/>
        <w:t>4.2. Арендодатель обязан:</w:t>
      </w:r>
      <w:bookmarkEnd w:id="109"/>
    </w:p>
    <w:p w14:paraId="1C280EB5" w14:textId="77777777" w:rsidR="00234484" w:rsidRDefault="00234484" w:rsidP="00234484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7C8F8BD" w14:textId="77777777" w:rsidR="00234484" w:rsidRDefault="00234484" w:rsidP="00234484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3FB5357" w14:textId="77777777" w:rsidR="00234484" w:rsidRPr="009717CB" w:rsidRDefault="00234484" w:rsidP="0023448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BB8DA90" w14:textId="77777777" w:rsidR="00234484" w:rsidRPr="009717CB" w:rsidRDefault="00234484" w:rsidP="0023448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DA5BBB9" w14:textId="77777777" w:rsidR="00234484" w:rsidRPr="009717CB" w:rsidRDefault="00234484" w:rsidP="0023448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0"/>
    </w:p>
    <w:p w14:paraId="3A1F9A40" w14:textId="77777777" w:rsidR="00234484" w:rsidRPr="009717CB" w:rsidRDefault="00234484" w:rsidP="0023448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96D4E42" w14:textId="77777777" w:rsidR="00234484" w:rsidRPr="009717CB" w:rsidRDefault="00234484" w:rsidP="0023448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1601EFB" w14:textId="77777777" w:rsidR="00234484" w:rsidRPr="009717CB" w:rsidRDefault="00234484" w:rsidP="0023448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9717CB">
        <w:t>4.4. Арендатор обязан:</w:t>
      </w:r>
      <w:bookmarkEnd w:id="111"/>
    </w:p>
    <w:p w14:paraId="7F915753" w14:textId="77777777" w:rsidR="00234484" w:rsidRPr="009717CB" w:rsidRDefault="00234484" w:rsidP="00234484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5D00AAF" w14:textId="77777777" w:rsidR="00234484" w:rsidRPr="009717CB" w:rsidRDefault="00234484" w:rsidP="0023448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936950C" w14:textId="77777777" w:rsidR="00234484" w:rsidRPr="009717CB" w:rsidRDefault="00234484" w:rsidP="0023448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E00AD0C" w14:textId="77777777" w:rsidR="00234484" w:rsidRPr="009717CB" w:rsidRDefault="00234484" w:rsidP="0023448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AFB8E55" w14:textId="77777777" w:rsidR="00234484" w:rsidRPr="009717CB" w:rsidRDefault="00234484" w:rsidP="0023448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F903F12" w14:textId="77777777" w:rsidR="00234484" w:rsidRPr="009717CB" w:rsidRDefault="00234484" w:rsidP="0023448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BD0A0D4" w14:textId="77777777" w:rsidR="00234484" w:rsidRPr="009717CB" w:rsidRDefault="00234484" w:rsidP="0023448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DB6D8A1" w14:textId="77777777" w:rsidR="00234484" w:rsidRPr="009717CB" w:rsidRDefault="00234484" w:rsidP="0023448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AA17CBF" w14:textId="77777777" w:rsidR="00234484" w:rsidRPr="009717CB" w:rsidRDefault="00234484" w:rsidP="0023448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03B605D" w14:textId="77777777" w:rsidR="00234484" w:rsidRPr="009717CB" w:rsidRDefault="00234484" w:rsidP="00234484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0EC935F" w14:textId="77777777" w:rsidR="00234484" w:rsidRPr="009717CB" w:rsidRDefault="00234484" w:rsidP="0023448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EDE7735" w14:textId="079AC989" w:rsidR="00234484" w:rsidRDefault="00234484" w:rsidP="0023448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83242CB" w14:textId="413EC81E" w:rsidR="0012586E" w:rsidRDefault="0012586E" w:rsidP="00234484">
      <w:pPr>
        <w:tabs>
          <w:tab w:val="left" w:pos="1332"/>
        </w:tabs>
        <w:ind w:firstLine="709"/>
        <w:jc w:val="both"/>
      </w:pPr>
      <w:r>
        <w:t xml:space="preserve">4.4.13. </w:t>
      </w:r>
      <w:r w:rsidRPr="0012586E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12586E">
        <w:t>приаэродромной</w:t>
      </w:r>
      <w:proofErr w:type="spellEnd"/>
      <w:r w:rsidRPr="0012586E">
        <w:t xml:space="preserve"> территории и санитарно-защитной зоны».</w:t>
      </w:r>
    </w:p>
    <w:p w14:paraId="532B5F41" w14:textId="3AC932A3" w:rsidR="0012586E" w:rsidRDefault="0012586E" w:rsidP="00234484">
      <w:pPr>
        <w:tabs>
          <w:tab w:val="left" w:pos="1332"/>
        </w:tabs>
        <w:ind w:firstLine="709"/>
        <w:jc w:val="both"/>
      </w:pPr>
      <w:r>
        <w:lastRenderedPageBreak/>
        <w:t xml:space="preserve">4.4.14. </w:t>
      </w:r>
      <w:r w:rsidRPr="0012586E">
        <w:t>Согласовать размещение объекта капитального строительства в соответствии с действующим законодательством</w:t>
      </w:r>
      <w:r>
        <w:t>.</w:t>
      </w:r>
    </w:p>
    <w:p w14:paraId="479001F9" w14:textId="77777777" w:rsidR="00234484" w:rsidRDefault="00234484" w:rsidP="00234484">
      <w:pPr>
        <w:tabs>
          <w:tab w:val="left" w:pos="1332"/>
        </w:tabs>
        <w:ind w:firstLine="709"/>
        <w:jc w:val="center"/>
      </w:pPr>
      <w:bookmarkStart w:id="112" w:name="bookmark11"/>
    </w:p>
    <w:p w14:paraId="7AA87F80" w14:textId="77777777" w:rsidR="00234484" w:rsidRPr="009717CB" w:rsidRDefault="00234484" w:rsidP="00234484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2"/>
    </w:p>
    <w:p w14:paraId="2D304DBC" w14:textId="77777777" w:rsidR="00234484" w:rsidRPr="009717CB" w:rsidRDefault="00234484" w:rsidP="0023448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122DF11" w14:textId="77777777" w:rsidR="00234484" w:rsidRPr="009717CB" w:rsidRDefault="00234484" w:rsidP="0023448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1D46ABE" w14:textId="77777777" w:rsidR="00234484" w:rsidRPr="009717CB" w:rsidRDefault="00234484" w:rsidP="0023448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6D0FAD26" w14:textId="77777777" w:rsidR="00234484" w:rsidRPr="009717CB" w:rsidRDefault="00234484" w:rsidP="0023448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D727881" w14:textId="77777777" w:rsidR="00234484" w:rsidRPr="009717CB" w:rsidRDefault="00234484" w:rsidP="00234484">
      <w:pPr>
        <w:keepNext/>
        <w:keepLines/>
        <w:ind w:firstLine="709"/>
        <w:jc w:val="center"/>
        <w:rPr>
          <w:rStyle w:val="53"/>
          <w:b w:val="0"/>
        </w:rPr>
      </w:pPr>
      <w:bookmarkStart w:id="113" w:name="bookmark12"/>
    </w:p>
    <w:p w14:paraId="7B859D57" w14:textId="77777777" w:rsidR="00234484" w:rsidRPr="009717CB" w:rsidRDefault="00234484" w:rsidP="00234484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3"/>
    </w:p>
    <w:p w14:paraId="4FF20073" w14:textId="77777777" w:rsidR="00234484" w:rsidRPr="009717CB" w:rsidRDefault="00234484" w:rsidP="00234484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20820B5" w14:textId="77777777" w:rsidR="00234484" w:rsidRPr="009717CB" w:rsidRDefault="00234484" w:rsidP="0023448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CDB8CEE" w14:textId="77777777" w:rsidR="00234484" w:rsidRPr="009717CB" w:rsidRDefault="00234484" w:rsidP="00234484">
      <w:pPr>
        <w:autoSpaceDE w:val="0"/>
        <w:autoSpaceDN w:val="0"/>
        <w:adjustRightInd w:val="0"/>
        <w:ind w:firstLine="709"/>
        <w:jc w:val="both"/>
      </w:pPr>
    </w:p>
    <w:p w14:paraId="6DBA63BF" w14:textId="77777777" w:rsidR="00234484" w:rsidRPr="009717CB" w:rsidRDefault="00234484" w:rsidP="00234484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4"/>
    </w:p>
    <w:p w14:paraId="229175B3" w14:textId="77777777" w:rsidR="00234484" w:rsidRPr="009717CB" w:rsidRDefault="00234484" w:rsidP="0023448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15D094D" w14:textId="77777777" w:rsidR="00234484" w:rsidRDefault="00234484" w:rsidP="0023448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93AAE6F" w14:textId="77777777" w:rsidR="00234484" w:rsidRPr="009976A1" w:rsidRDefault="00234484" w:rsidP="00234484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B429B89" w14:textId="77777777" w:rsidR="00234484" w:rsidRPr="009717CB" w:rsidRDefault="00234484" w:rsidP="00234484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555ADFC" w14:textId="77777777" w:rsidR="00234484" w:rsidRPr="009717CB" w:rsidRDefault="00234484" w:rsidP="00234484">
      <w:pPr>
        <w:tabs>
          <w:tab w:val="left" w:pos="1055"/>
        </w:tabs>
        <w:ind w:firstLine="709"/>
        <w:rPr>
          <w:i/>
        </w:rPr>
      </w:pPr>
    </w:p>
    <w:p w14:paraId="530086DF" w14:textId="77777777" w:rsidR="00234484" w:rsidRPr="009717CB" w:rsidRDefault="00234484" w:rsidP="00234484">
      <w:pPr>
        <w:keepNext/>
        <w:keepLines/>
        <w:ind w:firstLine="709"/>
        <w:jc w:val="center"/>
      </w:pPr>
      <w:bookmarkStart w:id="11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5"/>
    </w:p>
    <w:p w14:paraId="5642E92F" w14:textId="77777777" w:rsidR="00234484" w:rsidRPr="009717CB" w:rsidRDefault="00234484" w:rsidP="0023448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F8978C" w14:textId="77777777" w:rsidR="00234484" w:rsidRPr="009717CB" w:rsidRDefault="00234484" w:rsidP="0023448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EDAD024" w14:textId="77777777" w:rsidR="00234484" w:rsidRPr="009717CB" w:rsidRDefault="00234484" w:rsidP="0023448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B6FDFB4" w14:textId="77777777" w:rsidR="00234484" w:rsidRPr="009717CB" w:rsidRDefault="00234484" w:rsidP="00234484">
      <w:pPr>
        <w:ind w:firstLine="709"/>
        <w:jc w:val="both"/>
        <w:rPr>
          <w:i/>
        </w:rPr>
      </w:pPr>
      <w:r w:rsidRPr="009717CB">
        <w:t xml:space="preserve"> </w:t>
      </w:r>
    </w:p>
    <w:p w14:paraId="5DE5C213" w14:textId="77777777" w:rsidR="00234484" w:rsidRPr="009717CB" w:rsidRDefault="00234484" w:rsidP="00234484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25329E5" w14:textId="77777777" w:rsidR="00234484" w:rsidRPr="009717CB" w:rsidRDefault="00234484" w:rsidP="0023448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B7B0B9C" w14:textId="77777777" w:rsidR="00234484" w:rsidRPr="009717CB" w:rsidRDefault="00234484" w:rsidP="0023448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A793C36" w14:textId="77777777" w:rsidR="00234484" w:rsidRPr="009717CB" w:rsidRDefault="00234484" w:rsidP="0023448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807A39B" w14:textId="77777777" w:rsidR="00234484" w:rsidRDefault="00234484" w:rsidP="0023448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81C4FCC" w14:textId="77777777" w:rsidR="00234484" w:rsidRPr="009717CB" w:rsidRDefault="00234484" w:rsidP="00234484">
      <w:pPr>
        <w:tabs>
          <w:tab w:val="left" w:pos="358"/>
        </w:tabs>
        <w:jc w:val="center"/>
      </w:pPr>
    </w:p>
    <w:p w14:paraId="112DFA76" w14:textId="77777777" w:rsidR="00234484" w:rsidRPr="009717CB" w:rsidRDefault="00234484" w:rsidP="00234484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BEE40EF" w14:textId="77777777" w:rsidR="00234484" w:rsidRPr="009717CB" w:rsidRDefault="00234484" w:rsidP="0023448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34484" w:rsidRPr="009717CB" w14:paraId="6C97CD44" w14:textId="77777777" w:rsidTr="00166E9F">
        <w:tc>
          <w:tcPr>
            <w:tcW w:w="4503" w:type="dxa"/>
          </w:tcPr>
          <w:p w14:paraId="6E3DCFE9" w14:textId="77777777" w:rsidR="00234484" w:rsidRPr="009717CB" w:rsidRDefault="00234484" w:rsidP="00166E9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545E1B99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955A376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56CA868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lastRenderedPageBreak/>
              <w:t>КПП ___________________________;</w:t>
            </w:r>
          </w:p>
          <w:p w14:paraId="54855CA5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1B400EFE" w14:textId="77777777" w:rsidR="00234484" w:rsidRPr="009717CB" w:rsidRDefault="00234484" w:rsidP="00166E9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38BF314" w14:textId="77777777" w:rsidR="00234484" w:rsidRPr="009717CB" w:rsidRDefault="00234484" w:rsidP="00166E9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2AF900B6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D9D13AB" w14:textId="77777777" w:rsidR="00234484" w:rsidRPr="009717CB" w:rsidRDefault="00234484" w:rsidP="00166E9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E0860E2" w14:textId="77777777" w:rsidR="00234484" w:rsidRPr="009717CB" w:rsidRDefault="00234484" w:rsidP="00166E9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2279AF2C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141E235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78FE013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lastRenderedPageBreak/>
              <w:t>КПП______________________________;</w:t>
            </w:r>
          </w:p>
          <w:p w14:paraId="7594040D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4A6C6E0B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CC677A2" w14:textId="77777777" w:rsidR="00234484" w:rsidRPr="009717CB" w:rsidRDefault="00234484" w:rsidP="00166E9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4E86150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01E9FD47" w14:textId="77777777" w:rsidR="00234484" w:rsidRPr="009717CB" w:rsidRDefault="00234484" w:rsidP="00166E9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8A63DA6" w14:textId="77777777" w:rsidR="00234484" w:rsidRPr="009717CB" w:rsidRDefault="00234484" w:rsidP="00166E9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6AA90DF" w14:textId="77777777" w:rsidR="00234484" w:rsidRDefault="00234484" w:rsidP="00234484">
      <w:pPr>
        <w:spacing w:after="400" w:line="245" w:lineRule="exact"/>
        <w:ind w:left="6600" w:right="100"/>
        <w:jc w:val="right"/>
      </w:pPr>
      <w:r>
        <w:lastRenderedPageBreak/>
        <w:br/>
      </w:r>
      <w:r>
        <w:br w:type="page"/>
      </w:r>
    </w:p>
    <w:p w14:paraId="28848A36" w14:textId="77777777" w:rsidR="00234484" w:rsidRPr="00BF23F0" w:rsidRDefault="00234484" w:rsidP="00234484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FB7133A" w14:textId="77777777" w:rsidR="00234484" w:rsidRPr="00BF23F0" w:rsidRDefault="00234484" w:rsidP="0023448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D69A191" w14:textId="77777777" w:rsidR="00234484" w:rsidRPr="00BF23F0" w:rsidRDefault="00234484" w:rsidP="0023448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867F724" w14:textId="77777777" w:rsidR="00234484" w:rsidRPr="00BF23F0" w:rsidRDefault="00234484" w:rsidP="00234484">
      <w:pPr>
        <w:tabs>
          <w:tab w:val="left" w:pos="681"/>
        </w:tabs>
        <w:spacing w:line="270" w:lineRule="exact"/>
        <w:ind w:left="500" w:right="100"/>
        <w:jc w:val="both"/>
      </w:pPr>
    </w:p>
    <w:p w14:paraId="5780F426" w14:textId="77777777" w:rsidR="00234484" w:rsidRPr="00BF23F0" w:rsidRDefault="00234484" w:rsidP="00234484">
      <w:pPr>
        <w:tabs>
          <w:tab w:val="left" w:pos="681"/>
        </w:tabs>
        <w:spacing w:line="270" w:lineRule="exact"/>
        <w:ind w:left="500" w:right="100"/>
        <w:jc w:val="both"/>
      </w:pPr>
    </w:p>
    <w:p w14:paraId="09232801" w14:textId="77777777" w:rsidR="00234484" w:rsidRPr="00BF23F0" w:rsidRDefault="00234484" w:rsidP="0023448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34484" w:rsidRPr="00BF23F0" w14:paraId="1853944E" w14:textId="77777777" w:rsidTr="00166E9F">
        <w:tc>
          <w:tcPr>
            <w:tcW w:w="594" w:type="dxa"/>
          </w:tcPr>
          <w:p w14:paraId="24C26BCE" w14:textId="77777777" w:rsidR="00234484" w:rsidRPr="00BF23F0" w:rsidRDefault="00234484" w:rsidP="00166E9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1AE9594" w14:textId="77777777" w:rsidR="00234484" w:rsidRPr="00BF23F0" w:rsidRDefault="00234484" w:rsidP="00166E9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1AD1D24" w14:textId="77777777" w:rsidR="00234484" w:rsidRPr="00BF23F0" w:rsidRDefault="00234484" w:rsidP="00166E9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943C7C4" w14:textId="77777777" w:rsidR="00234484" w:rsidRPr="00BF23F0" w:rsidRDefault="00234484" w:rsidP="00166E9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234484" w:rsidRPr="00BF23F0" w14:paraId="20CDFDE3" w14:textId="77777777" w:rsidTr="00166E9F">
        <w:tc>
          <w:tcPr>
            <w:tcW w:w="594" w:type="dxa"/>
          </w:tcPr>
          <w:p w14:paraId="596D2F9A" w14:textId="77777777" w:rsidR="00234484" w:rsidRPr="00BF23F0" w:rsidRDefault="00234484" w:rsidP="00166E9F">
            <w:pPr>
              <w:spacing w:after="66"/>
            </w:pPr>
          </w:p>
        </w:tc>
        <w:tc>
          <w:tcPr>
            <w:tcW w:w="977" w:type="dxa"/>
          </w:tcPr>
          <w:p w14:paraId="4CC81AC9" w14:textId="77777777" w:rsidR="00234484" w:rsidRPr="00BF23F0" w:rsidRDefault="00234484" w:rsidP="00166E9F">
            <w:pPr>
              <w:spacing w:after="66"/>
            </w:pPr>
          </w:p>
        </w:tc>
        <w:tc>
          <w:tcPr>
            <w:tcW w:w="3365" w:type="dxa"/>
          </w:tcPr>
          <w:p w14:paraId="33B863D1" w14:textId="77777777" w:rsidR="00234484" w:rsidRPr="00BF23F0" w:rsidRDefault="00234484" w:rsidP="00166E9F">
            <w:pPr>
              <w:spacing w:after="66"/>
            </w:pPr>
          </w:p>
        </w:tc>
        <w:tc>
          <w:tcPr>
            <w:tcW w:w="1421" w:type="dxa"/>
          </w:tcPr>
          <w:p w14:paraId="43DA17C0" w14:textId="77777777" w:rsidR="00234484" w:rsidRPr="00BF23F0" w:rsidRDefault="00234484" w:rsidP="00166E9F">
            <w:pPr>
              <w:spacing w:after="66"/>
            </w:pPr>
          </w:p>
        </w:tc>
      </w:tr>
    </w:tbl>
    <w:p w14:paraId="1991BED7" w14:textId="77777777" w:rsidR="00234484" w:rsidRPr="00BF23F0" w:rsidRDefault="00234484" w:rsidP="00234484">
      <w:pPr>
        <w:spacing w:after="66"/>
        <w:ind w:left="220"/>
      </w:pPr>
    </w:p>
    <w:p w14:paraId="0752FBA0" w14:textId="77777777" w:rsidR="00234484" w:rsidRPr="00BF23F0" w:rsidRDefault="00234484" w:rsidP="00234484">
      <w:pPr>
        <w:spacing w:after="66"/>
        <w:ind w:left="220"/>
      </w:pPr>
    </w:p>
    <w:p w14:paraId="158BE179" w14:textId="77777777" w:rsidR="00234484" w:rsidRPr="00BF23F0" w:rsidRDefault="00234484" w:rsidP="0023448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255A936" w14:textId="77777777" w:rsidR="00234484" w:rsidRPr="00BF23F0" w:rsidRDefault="00234484" w:rsidP="0023448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34484" w:rsidRPr="00BF23F0" w14:paraId="7C5C0D68" w14:textId="77777777" w:rsidTr="00166E9F">
        <w:tc>
          <w:tcPr>
            <w:tcW w:w="2552" w:type="dxa"/>
          </w:tcPr>
          <w:p w14:paraId="1B4956AF" w14:textId="77777777" w:rsidR="00234484" w:rsidRPr="00BF23F0" w:rsidRDefault="00234484" w:rsidP="00166E9F">
            <w:pPr>
              <w:spacing w:after="66"/>
            </w:pPr>
          </w:p>
        </w:tc>
        <w:tc>
          <w:tcPr>
            <w:tcW w:w="2551" w:type="dxa"/>
          </w:tcPr>
          <w:p w14:paraId="678F37C9" w14:textId="77777777" w:rsidR="00234484" w:rsidRPr="00BF23F0" w:rsidRDefault="00234484" w:rsidP="00166E9F">
            <w:pPr>
              <w:spacing w:after="66"/>
            </w:pPr>
            <w:r w:rsidRPr="00BF23F0">
              <w:t>Арендная плата (руб.)</w:t>
            </w:r>
          </w:p>
        </w:tc>
      </w:tr>
      <w:tr w:rsidR="00234484" w:rsidRPr="00BF23F0" w14:paraId="4D7A93FC" w14:textId="77777777" w:rsidTr="00166E9F">
        <w:tc>
          <w:tcPr>
            <w:tcW w:w="2552" w:type="dxa"/>
          </w:tcPr>
          <w:p w14:paraId="727B447E" w14:textId="77777777" w:rsidR="00234484" w:rsidRPr="00BF23F0" w:rsidRDefault="00234484" w:rsidP="00166E9F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DFF7D65" w14:textId="77777777" w:rsidR="00234484" w:rsidRPr="00BF23F0" w:rsidRDefault="00234484" w:rsidP="00166E9F">
            <w:pPr>
              <w:spacing w:after="66"/>
            </w:pPr>
          </w:p>
        </w:tc>
      </w:tr>
      <w:tr w:rsidR="00234484" w:rsidRPr="00BF23F0" w14:paraId="73141F02" w14:textId="77777777" w:rsidTr="00166E9F">
        <w:tc>
          <w:tcPr>
            <w:tcW w:w="2552" w:type="dxa"/>
          </w:tcPr>
          <w:p w14:paraId="728C13F8" w14:textId="77777777" w:rsidR="00234484" w:rsidRPr="00BF23F0" w:rsidRDefault="00234484" w:rsidP="00166E9F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02E700BE" w14:textId="77777777" w:rsidR="00234484" w:rsidRPr="00BF23F0" w:rsidRDefault="00234484" w:rsidP="00166E9F">
            <w:pPr>
              <w:spacing w:after="66"/>
            </w:pPr>
          </w:p>
        </w:tc>
      </w:tr>
    </w:tbl>
    <w:p w14:paraId="65F69373" w14:textId="77777777" w:rsidR="00234484" w:rsidRPr="00BF23F0" w:rsidRDefault="00234484" w:rsidP="00234484">
      <w:pPr>
        <w:spacing w:line="274" w:lineRule="exact"/>
        <w:ind w:left="220" w:right="100" w:firstLine="280"/>
        <w:rPr>
          <w:rStyle w:val="afff8"/>
          <w:b w:val="0"/>
        </w:rPr>
      </w:pPr>
    </w:p>
    <w:p w14:paraId="3F83A022" w14:textId="77777777" w:rsidR="00234484" w:rsidRPr="00BF23F0" w:rsidRDefault="00234484" w:rsidP="0023448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7A30DC5" w14:textId="77777777" w:rsidR="00234484" w:rsidRPr="00BF23F0" w:rsidRDefault="00234484" w:rsidP="0023448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5541B1B" w14:textId="77777777" w:rsidR="00234484" w:rsidRPr="00BF23F0" w:rsidRDefault="00234484" w:rsidP="0023448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6A09ACD" w14:textId="77777777" w:rsidR="00234484" w:rsidRPr="00BF23F0" w:rsidRDefault="00234484" w:rsidP="0023448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5F6298" w14:textId="77777777" w:rsidR="00234484" w:rsidRPr="00BF23F0" w:rsidRDefault="00234484" w:rsidP="0023448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8563CEF" w14:textId="77777777" w:rsidR="00234484" w:rsidRPr="00BF23F0" w:rsidRDefault="00234484" w:rsidP="0023448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6C5CE3" w14:textId="77777777" w:rsidR="00234484" w:rsidRPr="00BF23F0" w:rsidRDefault="00234484" w:rsidP="0023448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B3455EB" w14:textId="77777777" w:rsidR="00234484" w:rsidRPr="00BF23F0" w:rsidRDefault="00234484" w:rsidP="0023448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1D0EFF6" w14:textId="77777777" w:rsidR="00234484" w:rsidRPr="00BF23F0" w:rsidRDefault="00234484" w:rsidP="0023448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792972C" w14:textId="77777777" w:rsidR="00234484" w:rsidRPr="00BF23F0" w:rsidRDefault="00234484" w:rsidP="0023448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34484" w:rsidRPr="00BF23F0" w14:paraId="26BB987C" w14:textId="77777777" w:rsidTr="00166E9F">
        <w:tc>
          <w:tcPr>
            <w:tcW w:w="4503" w:type="dxa"/>
          </w:tcPr>
          <w:p w14:paraId="3DBE2E8E" w14:textId="77777777" w:rsidR="00234484" w:rsidRPr="00E40827" w:rsidRDefault="00234484" w:rsidP="00166E9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40CC092" w14:textId="77777777" w:rsidR="00234484" w:rsidRPr="00BF23F0" w:rsidRDefault="00234484" w:rsidP="00166E9F">
            <w:pPr>
              <w:autoSpaceDE w:val="0"/>
              <w:autoSpaceDN w:val="0"/>
              <w:adjustRightInd w:val="0"/>
            </w:pPr>
          </w:p>
          <w:p w14:paraId="384489B7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right"/>
            </w:pPr>
          </w:p>
          <w:p w14:paraId="386401CE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FA60AE2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FFC7224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2B3BA9A" w14:textId="77777777" w:rsidR="00234484" w:rsidRPr="00E40827" w:rsidRDefault="00234484" w:rsidP="00166E9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40A7285" w14:textId="77777777" w:rsidR="00234484" w:rsidRPr="00BF23F0" w:rsidRDefault="00234484" w:rsidP="00166E9F">
            <w:pPr>
              <w:autoSpaceDE w:val="0"/>
              <w:autoSpaceDN w:val="0"/>
              <w:adjustRightInd w:val="0"/>
            </w:pPr>
          </w:p>
          <w:p w14:paraId="7FD84A94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right"/>
            </w:pPr>
          </w:p>
          <w:p w14:paraId="27B2100B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51E4EA2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5D59BCD" w14:textId="77777777" w:rsidR="00234484" w:rsidRPr="00BF23F0" w:rsidRDefault="00234484" w:rsidP="00234484">
      <w:pPr>
        <w:spacing w:line="274" w:lineRule="exact"/>
        <w:ind w:left="220" w:right="100" w:firstLine="280"/>
        <w:jc w:val="both"/>
      </w:pPr>
    </w:p>
    <w:p w14:paraId="6EC6B746" w14:textId="77777777" w:rsidR="00234484" w:rsidRPr="00BF23F0" w:rsidRDefault="00234484" w:rsidP="00234484">
      <w:pPr>
        <w:spacing w:line="274" w:lineRule="exact"/>
        <w:ind w:left="220" w:right="100" w:firstLine="280"/>
        <w:jc w:val="both"/>
      </w:pPr>
    </w:p>
    <w:p w14:paraId="5871F449" w14:textId="77777777" w:rsidR="00234484" w:rsidRPr="00BF23F0" w:rsidRDefault="00234484" w:rsidP="0023448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6B5781A" w14:textId="77777777" w:rsidR="00234484" w:rsidRPr="00BF23F0" w:rsidRDefault="00234484" w:rsidP="0023448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ACD4049" w14:textId="77777777" w:rsidR="00234484" w:rsidRPr="00BF23F0" w:rsidRDefault="00234484" w:rsidP="00234484">
      <w:pPr>
        <w:spacing w:line="274" w:lineRule="exact"/>
        <w:ind w:left="220" w:right="100" w:firstLine="280"/>
      </w:pPr>
    </w:p>
    <w:p w14:paraId="4F27E4E5" w14:textId="77777777" w:rsidR="00234484" w:rsidRPr="00BF23F0" w:rsidRDefault="00234484" w:rsidP="00234484">
      <w:pPr>
        <w:spacing w:line="274" w:lineRule="exact"/>
        <w:ind w:left="220" w:right="100" w:firstLine="280"/>
      </w:pPr>
    </w:p>
    <w:p w14:paraId="4884FDC2" w14:textId="77777777" w:rsidR="00234484" w:rsidRDefault="00234484" w:rsidP="00234484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6" w:name="bookmark19"/>
    </w:p>
    <w:p w14:paraId="3107C9C7" w14:textId="77777777" w:rsidR="00234484" w:rsidRDefault="00234484" w:rsidP="00234484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12D4AA04" w14:textId="77777777" w:rsidR="00234484" w:rsidRDefault="00234484" w:rsidP="00234484">
      <w:pPr>
        <w:keepNext/>
        <w:keepLines/>
        <w:spacing w:after="9" w:line="230" w:lineRule="exact"/>
        <w:ind w:left="4620"/>
        <w:rPr>
          <w:rStyle w:val="53pt"/>
        </w:rPr>
      </w:pPr>
    </w:p>
    <w:p w14:paraId="038B2350" w14:textId="77777777" w:rsidR="00234484" w:rsidRPr="00BF23F0" w:rsidRDefault="00234484" w:rsidP="00234484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6"/>
    </w:p>
    <w:p w14:paraId="0BD66EF6" w14:textId="77777777" w:rsidR="00234484" w:rsidRDefault="00234484" w:rsidP="00234484">
      <w:pPr>
        <w:keepNext/>
        <w:keepLines/>
        <w:spacing w:after="131" w:line="230" w:lineRule="exact"/>
        <w:ind w:left="2840"/>
      </w:pPr>
      <w:bookmarkStart w:id="117" w:name="bookmark20"/>
      <w:r w:rsidRPr="00BF23F0">
        <w:t>приема-передачи земельного участка</w:t>
      </w:r>
      <w:bookmarkEnd w:id="117"/>
    </w:p>
    <w:p w14:paraId="3C6B7E00" w14:textId="77777777" w:rsidR="00234484" w:rsidRPr="008D2D23" w:rsidRDefault="00234484" w:rsidP="00234484">
      <w:pPr>
        <w:keepNext/>
        <w:keepLines/>
        <w:spacing w:line="230" w:lineRule="exact"/>
        <w:rPr>
          <w:sz w:val="16"/>
          <w:szCs w:val="16"/>
        </w:rPr>
      </w:pPr>
    </w:p>
    <w:p w14:paraId="02CDAD68" w14:textId="77777777" w:rsidR="00234484" w:rsidRDefault="00234484" w:rsidP="00234484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782155F" w14:textId="77777777" w:rsidR="00234484" w:rsidRPr="00BF23F0" w:rsidRDefault="00234484" w:rsidP="0023448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47AA5E5" w14:textId="77777777" w:rsidR="00234484" w:rsidRPr="00BF23F0" w:rsidRDefault="00234484" w:rsidP="0023448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03B1E81" w14:textId="77777777" w:rsidR="00234484" w:rsidRPr="00BF23F0" w:rsidRDefault="00234484" w:rsidP="00234484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70E0C4F" w14:textId="77777777" w:rsidR="00234484" w:rsidRPr="00DE5799" w:rsidRDefault="00234484" w:rsidP="0023448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0FB1D8D" w14:textId="77777777" w:rsidR="00234484" w:rsidRPr="00DE5799" w:rsidRDefault="00234484" w:rsidP="0023448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CA95E72" w14:textId="77777777" w:rsidR="00234484" w:rsidRPr="00DE5799" w:rsidRDefault="00234484" w:rsidP="0023448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68992C67" w14:textId="77777777" w:rsidR="00234484" w:rsidRPr="00BF23F0" w:rsidRDefault="00234484" w:rsidP="00234484">
      <w:pPr>
        <w:spacing w:line="299" w:lineRule="exact"/>
        <w:ind w:left="100" w:firstLine="300"/>
      </w:pPr>
    </w:p>
    <w:p w14:paraId="57496853" w14:textId="77777777" w:rsidR="00234484" w:rsidRPr="00BF23F0" w:rsidRDefault="00234484" w:rsidP="00234484">
      <w:pPr>
        <w:tabs>
          <w:tab w:val="left" w:pos="358"/>
        </w:tabs>
        <w:jc w:val="center"/>
      </w:pPr>
    </w:p>
    <w:p w14:paraId="36340A20" w14:textId="77777777" w:rsidR="00234484" w:rsidRPr="00BF23F0" w:rsidRDefault="00234484" w:rsidP="00234484">
      <w:pPr>
        <w:tabs>
          <w:tab w:val="left" w:pos="358"/>
        </w:tabs>
        <w:jc w:val="center"/>
      </w:pPr>
    </w:p>
    <w:p w14:paraId="05753C87" w14:textId="77777777" w:rsidR="00234484" w:rsidRPr="00BF23F0" w:rsidRDefault="00234484" w:rsidP="00234484">
      <w:pPr>
        <w:tabs>
          <w:tab w:val="left" w:pos="358"/>
        </w:tabs>
        <w:jc w:val="center"/>
      </w:pPr>
    </w:p>
    <w:p w14:paraId="7D9FC4C8" w14:textId="77777777" w:rsidR="00234484" w:rsidRPr="00BF23F0" w:rsidRDefault="00234484" w:rsidP="00234484">
      <w:pPr>
        <w:tabs>
          <w:tab w:val="left" w:pos="358"/>
        </w:tabs>
        <w:jc w:val="center"/>
      </w:pPr>
      <w:r w:rsidRPr="00BF23F0">
        <w:t>Подписи Сторон</w:t>
      </w:r>
    </w:p>
    <w:p w14:paraId="754D2045" w14:textId="77777777" w:rsidR="00234484" w:rsidRPr="00BF23F0" w:rsidRDefault="00234484" w:rsidP="0023448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34484" w:rsidRPr="00BF23F0" w14:paraId="24538183" w14:textId="77777777" w:rsidTr="00166E9F">
        <w:tc>
          <w:tcPr>
            <w:tcW w:w="4503" w:type="dxa"/>
          </w:tcPr>
          <w:p w14:paraId="2ADBDB66" w14:textId="77777777" w:rsidR="00234484" w:rsidRPr="00E40827" w:rsidRDefault="00234484" w:rsidP="00166E9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F7C93EC" w14:textId="77777777" w:rsidR="00234484" w:rsidRPr="00E40827" w:rsidRDefault="00234484" w:rsidP="00166E9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943A397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right"/>
            </w:pPr>
          </w:p>
          <w:p w14:paraId="32E7D669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3194C0C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C8709ED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394B153" w14:textId="77777777" w:rsidR="00234484" w:rsidRPr="00E40827" w:rsidRDefault="00234484" w:rsidP="00166E9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A63A108" w14:textId="77777777" w:rsidR="00234484" w:rsidRPr="00BF23F0" w:rsidRDefault="00234484" w:rsidP="00166E9F">
            <w:pPr>
              <w:autoSpaceDE w:val="0"/>
              <w:autoSpaceDN w:val="0"/>
              <w:adjustRightInd w:val="0"/>
            </w:pPr>
          </w:p>
          <w:p w14:paraId="3B258E9E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right"/>
            </w:pPr>
          </w:p>
          <w:p w14:paraId="2ADD0DA7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D6199BA" w14:textId="77777777" w:rsidR="00234484" w:rsidRPr="00BF23F0" w:rsidRDefault="00234484" w:rsidP="00166E9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29C4BB1" w14:textId="77777777" w:rsidR="00234484" w:rsidRDefault="00234484" w:rsidP="00234484">
      <w:pPr>
        <w:suppressAutoHyphens w:val="0"/>
        <w:jc w:val="right"/>
        <w:rPr>
          <w:sz w:val="22"/>
          <w:szCs w:val="22"/>
          <w:lang w:eastAsia="ru-RU"/>
        </w:rPr>
      </w:pPr>
    </w:p>
    <w:p w14:paraId="31109B9F" w14:textId="77777777" w:rsidR="00234484" w:rsidRDefault="00234484" w:rsidP="00234484"/>
    <w:p w14:paraId="71039150" w14:textId="081505BD" w:rsidR="00234484" w:rsidRDefault="00234484" w:rsidP="00CE697C">
      <w:pPr>
        <w:jc w:val="right"/>
        <w:rPr>
          <w:vertAlign w:val="superscript"/>
        </w:rPr>
      </w:pPr>
    </w:p>
    <w:p w14:paraId="2989CC7F" w14:textId="77777777" w:rsidR="00234484" w:rsidRDefault="00234484" w:rsidP="00CE697C">
      <w:pPr>
        <w:jc w:val="right"/>
        <w:rPr>
          <w:vertAlign w:val="superscript"/>
        </w:rPr>
      </w:pPr>
    </w:p>
    <w:p w14:paraId="38D0B35D" w14:textId="554B32D4" w:rsidR="00234484" w:rsidRDefault="00234484" w:rsidP="00CE697C">
      <w:pPr>
        <w:jc w:val="right"/>
        <w:rPr>
          <w:vertAlign w:val="superscript"/>
        </w:rPr>
      </w:pPr>
    </w:p>
    <w:p w14:paraId="40E9D358" w14:textId="5F2BCD9B" w:rsidR="00234484" w:rsidRDefault="00234484" w:rsidP="00CE697C">
      <w:pPr>
        <w:jc w:val="right"/>
        <w:rPr>
          <w:vertAlign w:val="superscript"/>
        </w:rPr>
      </w:pPr>
    </w:p>
    <w:p w14:paraId="2E7B89DA" w14:textId="77777777" w:rsidR="00234484" w:rsidRPr="000E6857" w:rsidRDefault="00234484" w:rsidP="00CE697C">
      <w:pPr>
        <w:jc w:val="right"/>
        <w:rPr>
          <w:vertAlign w:val="superscript"/>
        </w:rPr>
      </w:pPr>
    </w:p>
    <w:p w14:paraId="52284CBC" w14:textId="77777777" w:rsidR="000C79A1" w:rsidRPr="000C79A1" w:rsidRDefault="000C79A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4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713295" w14:textId="77777777" w:rsidR="002979C5" w:rsidRDefault="002979C5">
      <w:r>
        <w:separator/>
      </w:r>
    </w:p>
  </w:endnote>
  <w:endnote w:type="continuationSeparator" w:id="0">
    <w:p w14:paraId="5DF0BF1D" w14:textId="77777777" w:rsidR="002979C5" w:rsidRDefault="002979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137488F" w:rsidR="007832DB" w:rsidRDefault="007832D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3C45" w:rsidRPr="008D3C45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7832DB" w:rsidRPr="001A6C06" w:rsidRDefault="007832D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86CA4D" w14:textId="77777777" w:rsidR="002979C5" w:rsidRDefault="002979C5">
      <w:r>
        <w:separator/>
      </w:r>
    </w:p>
  </w:footnote>
  <w:footnote w:type="continuationSeparator" w:id="0">
    <w:p w14:paraId="175A521E" w14:textId="77777777" w:rsidR="002979C5" w:rsidRDefault="002979C5">
      <w:r>
        <w:continuationSeparator/>
      </w:r>
    </w:p>
  </w:footnote>
  <w:footnote w:id="1">
    <w:p w14:paraId="32445257" w14:textId="7B85526C" w:rsidR="007832DB" w:rsidRPr="00821C5D" w:rsidRDefault="007832DB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7832DB" w:rsidRPr="00821C5D" w:rsidRDefault="007832DB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7832DB" w:rsidRPr="00C746AF" w:rsidRDefault="007832DB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3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6"/>
  </w:num>
  <w:num w:numId="6">
    <w:abstractNumId w:val="32"/>
  </w:num>
  <w:num w:numId="7">
    <w:abstractNumId w:val="18"/>
  </w:num>
  <w:num w:numId="8">
    <w:abstractNumId w:val="35"/>
  </w:num>
  <w:num w:numId="9">
    <w:abstractNumId w:val="26"/>
  </w:num>
  <w:num w:numId="10">
    <w:abstractNumId w:val="17"/>
  </w:num>
  <w:num w:numId="11">
    <w:abstractNumId w:val="42"/>
  </w:num>
  <w:num w:numId="12">
    <w:abstractNumId w:val="38"/>
  </w:num>
  <w:num w:numId="13">
    <w:abstractNumId w:val="10"/>
  </w:num>
  <w:num w:numId="14">
    <w:abstractNumId w:val="45"/>
  </w:num>
  <w:num w:numId="15">
    <w:abstractNumId w:val="33"/>
  </w:num>
  <w:num w:numId="16">
    <w:abstractNumId w:val="28"/>
  </w:num>
  <w:num w:numId="17">
    <w:abstractNumId w:val="36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4"/>
  </w:num>
  <w:num w:numId="30">
    <w:abstractNumId w:val="0"/>
  </w:num>
  <w:num w:numId="31">
    <w:abstractNumId w:val="16"/>
  </w:num>
  <w:num w:numId="32">
    <w:abstractNumId w:val="12"/>
  </w:num>
  <w:num w:numId="33">
    <w:abstractNumId w:val="31"/>
  </w:num>
  <w:num w:numId="34">
    <w:abstractNumId w:val="47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3"/>
  </w:num>
  <w:num w:numId="44">
    <w:abstractNumId w:val="21"/>
  </w:num>
  <w:num w:numId="45">
    <w:abstractNumId w:val="37"/>
  </w:num>
  <w:num w:numId="46">
    <w:abstractNumId w:val="13"/>
  </w:num>
  <w:num w:numId="47">
    <w:abstractNumId w:val="39"/>
  </w:num>
  <w:num w:numId="48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YSGnTv+rWDI5hMaZzukRFQMVIZY3Z5ZsUNEwM/SXlIk5G1x85z+THYzA+5zG8uDz79w/vWgMWGeWf7p3VQXTg==" w:salt="WfJptSOuKvCZJoP18oJy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C5A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288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056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86E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7A6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484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9C5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0AF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FDF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377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316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3954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18F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96E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6B8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D09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52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9F4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2D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830"/>
    <w:rsid w:val="007B2C08"/>
    <w:rsid w:val="007B3018"/>
    <w:rsid w:val="007B3589"/>
    <w:rsid w:val="007B3E32"/>
    <w:rsid w:val="007B4420"/>
    <w:rsid w:val="007B4832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0F17"/>
    <w:rsid w:val="008618D1"/>
    <w:rsid w:val="00862264"/>
    <w:rsid w:val="0086259F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C45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11B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BAD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38E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4D8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B55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11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0EB7"/>
    <w:rsid w:val="00A61616"/>
    <w:rsid w:val="00A621F3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029C"/>
    <w:rsid w:val="00AC111F"/>
    <w:rsid w:val="00AC133C"/>
    <w:rsid w:val="00AC1C92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413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169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322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2641"/>
    <w:rsid w:val="00BF2990"/>
    <w:rsid w:val="00BF55A8"/>
    <w:rsid w:val="00BF625A"/>
    <w:rsid w:val="00BF6B1A"/>
    <w:rsid w:val="00BF6B21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C0A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89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226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8EC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E7822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6A05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0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hyperlink" Target="http://www.torgi.gov.ru" TargetMode="External"/><Relationship Id="rId66" Type="http://schemas.openxmlformats.org/officeDocument/2006/relationships/image" Target="media/image53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hyperlink" Target="http://www.ruzaregion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1ECF68-E0CF-4998-A4C1-9426A8EB11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80</Pages>
  <Words>8748</Words>
  <Characters>49864</Characters>
  <Application>Microsoft Office Word</Application>
  <DocSecurity>8</DocSecurity>
  <Lines>415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58496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2021-07-14T06:52:00Z</cp:lastPrinted>
  <dcterms:created xsi:type="dcterms:W3CDTF">2021-07-29T14:57:00Z</dcterms:created>
  <dcterms:modified xsi:type="dcterms:W3CDTF">2021-07-29T14:57:00Z</dcterms:modified>
</cp:coreProperties>
</file>