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A8A388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E41CCF">
        <w:rPr>
          <w:b/>
          <w:bCs/>
          <w:color w:val="0000FF"/>
          <w:sz w:val="28"/>
          <w:szCs w:val="28"/>
          <w:lang w:eastAsia="ru-RU"/>
        </w:rPr>
        <w:t>АЗЭ-РУЗ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E41CCF">
        <w:rPr>
          <w:b/>
          <w:bCs/>
          <w:color w:val="0000FF"/>
          <w:sz w:val="28"/>
          <w:szCs w:val="28"/>
          <w:lang w:eastAsia="ru-RU"/>
        </w:rPr>
        <w:t>2046</w:t>
      </w:r>
      <w:permEnd w:id="532153728"/>
    </w:p>
    <w:p w14:paraId="137D3A55" w14:textId="50D83EC8" w:rsidR="001109BE" w:rsidRPr="000E3CE0" w:rsidRDefault="00E41CCF" w:rsidP="00A967AF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983A59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>
        <w:rPr>
          <w:color w:val="0000FF"/>
          <w:sz w:val="28"/>
          <w:szCs w:val="28"/>
          <w:lang w:eastAsia="ru-RU"/>
        </w:rPr>
        <w:br/>
      </w:r>
      <w:r w:rsidRPr="00BD6A09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83A59">
        <w:rPr>
          <w:color w:val="0000FF"/>
          <w:sz w:val="28"/>
          <w:szCs w:val="28"/>
          <w:lang w:eastAsia="ru-RU"/>
        </w:rPr>
        <w:t xml:space="preserve"> расположенного </w:t>
      </w:r>
      <w:r>
        <w:rPr>
          <w:color w:val="0000FF"/>
          <w:sz w:val="28"/>
          <w:szCs w:val="28"/>
          <w:lang w:eastAsia="ru-RU"/>
        </w:rPr>
        <w:br/>
      </w:r>
      <w:r w:rsidRPr="00983A59">
        <w:rPr>
          <w:color w:val="0000FF"/>
          <w:sz w:val="28"/>
          <w:szCs w:val="28"/>
          <w:lang w:eastAsia="ru-RU"/>
        </w:rPr>
        <w:t>на территории</w:t>
      </w:r>
      <w:r w:rsidRPr="00BD6A09"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t xml:space="preserve">Рузского </w:t>
      </w:r>
      <w:r w:rsidRPr="00D76C50">
        <w:rPr>
          <w:color w:val="0000FF"/>
          <w:sz w:val="28"/>
          <w:szCs w:val="28"/>
          <w:lang w:eastAsia="ru-RU"/>
        </w:rPr>
        <w:t xml:space="preserve">городского </w:t>
      </w:r>
      <w:r>
        <w:rPr>
          <w:color w:val="0000FF"/>
          <w:sz w:val="28"/>
          <w:szCs w:val="28"/>
          <w:lang w:eastAsia="ru-RU"/>
        </w:rPr>
        <w:t>округа</w:t>
      </w:r>
      <w:r w:rsidRPr="00983A59">
        <w:rPr>
          <w:color w:val="0000FF"/>
          <w:sz w:val="28"/>
          <w:szCs w:val="28"/>
          <w:lang w:eastAsia="ru-RU"/>
        </w:rPr>
        <w:t>,</w:t>
      </w:r>
      <w:r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r w:rsidR="00CE10B2">
        <w:rPr>
          <w:color w:val="0000FF"/>
          <w:sz w:val="28"/>
          <w:szCs w:val="28"/>
        </w:rPr>
        <w:t>д</w:t>
      </w:r>
      <w:r w:rsidR="00CE10B2" w:rsidRPr="00CE10B2">
        <w:rPr>
          <w:color w:val="0000FF"/>
          <w:sz w:val="28"/>
          <w:szCs w:val="28"/>
        </w:rPr>
        <w:t>ля ведения личного подсобного хозяйства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16A5810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533C14" w:rsidRPr="00533C14">
        <w:rPr>
          <w:b/>
          <w:color w:val="0000FF"/>
          <w:sz w:val="28"/>
          <w:szCs w:val="28"/>
        </w:rPr>
        <w:t>140921/6987935/12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5614E16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544A7" w:rsidRPr="00C544A7">
        <w:rPr>
          <w:b/>
          <w:color w:val="0000FF"/>
          <w:sz w:val="28"/>
          <w:szCs w:val="28"/>
        </w:rPr>
        <w:t>00300060108206</w:t>
      </w:r>
      <w:bookmarkStart w:id="2" w:name="_GoBack"/>
      <w:bookmarkEnd w:id="2"/>
      <w:r w:rsidR="004500DA" w:rsidRPr="007C3681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068333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0674C">
        <w:rPr>
          <w:b/>
          <w:color w:val="0000FF"/>
          <w:sz w:val="28"/>
          <w:szCs w:val="28"/>
        </w:rPr>
        <w:t>15</w:t>
      </w:r>
      <w:r w:rsidR="00C15D0F">
        <w:rPr>
          <w:b/>
          <w:color w:val="0000FF"/>
          <w:sz w:val="28"/>
          <w:szCs w:val="28"/>
        </w:rPr>
        <w:t>.</w:t>
      </w:r>
      <w:r w:rsidR="0010674C">
        <w:rPr>
          <w:b/>
          <w:color w:val="0000FF"/>
          <w:sz w:val="28"/>
          <w:szCs w:val="28"/>
        </w:rPr>
        <w:t>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16AE10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10674C" w:rsidRPr="0010674C">
        <w:rPr>
          <w:b/>
          <w:color w:val="0000FF"/>
          <w:sz w:val="28"/>
          <w:szCs w:val="28"/>
        </w:rPr>
        <w:t>29.10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3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0A8A77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10674C" w:rsidRPr="0010674C">
        <w:rPr>
          <w:b/>
          <w:color w:val="0000FF"/>
          <w:sz w:val="28"/>
          <w:szCs w:val="28"/>
        </w:rPr>
        <w:t>02.11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4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30A9B2DE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070592">
        <w:rPr>
          <w:color w:val="0000FF"/>
          <w:sz w:val="22"/>
          <w:szCs w:val="22"/>
          <w:lang w:eastAsia="ru-RU"/>
        </w:rPr>
        <w:t>03.09.2021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070592">
        <w:rPr>
          <w:color w:val="0000FF"/>
          <w:sz w:val="22"/>
          <w:szCs w:val="22"/>
          <w:lang w:eastAsia="ru-RU"/>
        </w:rPr>
        <w:t>128-З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070592">
        <w:rPr>
          <w:color w:val="0000FF"/>
          <w:sz w:val="22"/>
          <w:szCs w:val="22"/>
          <w:lang w:eastAsia="ru-RU"/>
        </w:rPr>
        <w:t>107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549CE5FB" w:rsidR="00DA5B42" w:rsidRDefault="002464D4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1CA2">
        <w:rPr>
          <w:color w:val="0000FF"/>
          <w:sz w:val="22"/>
          <w:szCs w:val="22"/>
          <w:lang w:eastAsia="ru-RU"/>
        </w:rPr>
        <w:t xml:space="preserve">- постановления </w:t>
      </w:r>
      <w:r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070592">
        <w:rPr>
          <w:color w:val="0000FF"/>
          <w:sz w:val="22"/>
          <w:szCs w:val="22"/>
          <w:lang w:eastAsia="ru-RU"/>
        </w:rPr>
        <w:t>07.09</w:t>
      </w:r>
      <w:r>
        <w:rPr>
          <w:color w:val="0000FF"/>
          <w:sz w:val="22"/>
          <w:szCs w:val="22"/>
          <w:lang w:eastAsia="ru-RU"/>
        </w:rPr>
        <w:t>.2021 № </w:t>
      </w:r>
      <w:r w:rsidR="00070592">
        <w:rPr>
          <w:color w:val="0000FF"/>
          <w:sz w:val="22"/>
          <w:szCs w:val="22"/>
          <w:lang w:eastAsia="ru-RU"/>
        </w:rPr>
        <w:t>3370</w:t>
      </w:r>
      <w:r>
        <w:rPr>
          <w:color w:val="0000FF"/>
          <w:sz w:val="22"/>
          <w:szCs w:val="22"/>
          <w:lang w:eastAsia="ru-RU"/>
        </w:rPr>
        <w:t>,</w:t>
      </w:r>
      <w:r w:rsidRPr="00641CA2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641CA2">
        <w:rPr>
          <w:color w:val="0000FF"/>
          <w:sz w:val="22"/>
          <w:szCs w:val="22"/>
          <w:lang w:eastAsia="ru-RU"/>
        </w:rPr>
        <w:t>«</w:t>
      </w:r>
      <w:r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</w:t>
      </w:r>
      <w:r w:rsidR="00070592">
        <w:rPr>
          <w:color w:val="0000FF"/>
          <w:sz w:val="22"/>
          <w:szCs w:val="22"/>
          <w:lang w:eastAsia="ru-RU"/>
        </w:rPr>
        <w:t>0040117:271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Pr="00641CA2">
        <w:rPr>
          <w:color w:val="0000FF"/>
          <w:sz w:val="22"/>
          <w:szCs w:val="22"/>
          <w:lang w:eastAsia="ru-RU"/>
        </w:rPr>
        <w:t>»</w:t>
      </w:r>
      <w:r>
        <w:rPr>
          <w:color w:val="FF0000"/>
          <w:sz w:val="22"/>
          <w:szCs w:val="22"/>
        </w:rPr>
        <w:t xml:space="preserve"> </w:t>
      </w:r>
      <w:r w:rsidRPr="00641CA2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53F02B8" w14:textId="77777777" w:rsidR="002464D4" w:rsidRPr="00AA52A1" w:rsidRDefault="00EE7642" w:rsidP="00A25A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464D4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D57FDEC" w14:textId="77777777" w:rsidR="002464D4" w:rsidRPr="00AA52A1" w:rsidRDefault="002464D4" w:rsidP="00A25A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3B51F9A" w14:textId="77777777" w:rsidR="002464D4" w:rsidRPr="00AA52A1" w:rsidRDefault="002464D4" w:rsidP="00A25A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268A1AC2" w14:textId="77777777" w:rsidR="002464D4" w:rsidRPr="00AA52A1" w:rsidRDefault="002464D4" w:rsidP="00A25A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B3146B7" w14:textId="77777777" w:rsidR="002464D4" w:rsidRDefault="002464D4" w:rsidP="00A25A0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ermEnd w:id="1260081158"/>
    <w:p w14:paraId="291AB563" w14:textId="0FC7F642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CCB938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464D4" w:rsidRPr="000E3CE0">
        <w:rPr>
          <w:b/>
          <w:sz w:val="22"/>
          <w:szCs w:val="22"/>
        </w:rPr>
        <w:t xml:space="preserve">): </w:t>
      </w:r>
      <w:r w:rsidR="002464D4" w:rsidRPr="00DA5B42">
        <w:rPr>
          <w:color w:val="0000FF"/>
          <w:sz w:val="22"/>
          <w:szCs w:val="22"/>
        </w:rPr>
        <w:t>право заключения договора</w:t>
      </w:r>
      <w:r w:rsidR="002464D4">
        <w:rPr>
          <w:color w:val="0000FF"/>
          <w:sz w:val="22"/>
          <w:szCs w:val="22"/>
        </w:rPr>
        <w:t xml:space="preserve"> </w:t>
      </w:r>
      <w:r w:rsidR="002464D4" w:rsidRPr="00DA5B42">
        <w:rPr>
          <w:color w:val="0000FF"/>
          <w:sz w:val="22"/>
          <w:szCs w:val="22"/>
        </w:rPr>
        <w:t xml:space="preserve">аренды земельного участка, </w:t>
      </w:r>
      <w:r w:rsidR="002464D4" w:rsidRPr="00E75F91">
        <w:rPr>
          <w:color w:val="0000FF"/>
          <w:sz w:val="22"/>
          <w:szCs w:val="22"/>
        </w:rPr>
        <w:t xml:space="preserve">государственная собственность на который не разграничена, </w:t>
      </w:r>
      <w:r w:rsidR="002464D4" w:rsidRPr="00DA5B42">
        <w:rPr>
          <w:color w:val="0000FF"/>
          <w:sz w:val="22"/>
          <w:szCs w:val="22"/>
        </w:rPr>
        <w:t>расположенного</w:t>
      </w:r>
      <w:r w:rsidR="002464D4">
        <w:rPr>
          <w:color w:val="0000FF"/>
          <w:sz w:val="22"/>
          <w:szCs w:val="22"/>
        </w:rPr>
        <w:t xml:space="preserve"> </w:t>
      </w:r>
      <w:r w:rsidR="002464D4" w:rsidRPr="00DA5B42">
        <w:rPr>
          <w:color w:val="0000FF"/>
          <w:sz w:val="22"/>
          <w:szCs w:val="22"/>
        </w:rPr>
        <w:t xml:space="preserve">на территории </w:t>
      </w:r>
      <w:r w:rsidR="002464D4" w:rsidRPr="009327D8">
        <w:rPr>
          <w:color w:val="0000FF"/>
          <w:sz w:val="22"/>
          <w:szCs w:val="22"/>
        </w:rPr>
        <w:t>городского округа</w:t>
      </w:r>
      <w:r w:rsidR="002464D4">
        <w:rPr>
          <w:color w:val="0000FF"/>
          <w:sz w:val="22"/>
          <w:szCs w:val="22"/>
        </w:rPr>
        <w:t xml:space="preserve"> </w:t>
      </w:r>
      <w:r w:rsidR="002464D4" w:rsidRPr="00197602">
        <w:rPr>
          <w:color w:val="0000FF"/>
          <w:sz w:val="22"/>
          <w:szCs w:val="22"/>
        </w:rPr>
        <w:t>Рузского</w:t>
      </w:r>
      <w:r w:rsidR="002464D4" w:rsidRPr="009327D8">
        <w:rPr>
          <w:color w:val="0000FF"/>
          <w:sz w:val="22"/>
          <w:szCs w:val="22"/>
        </w:rPr>
        <w:t xml:space="preserve"> </w:t>
      </w:r>
      <w:r w:rsidR="002464D4" w:rsidRPr="00DA5B42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639BD22F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A25A05" w:rsidRPr="00A25A05">
        <w:rPr>
          <w:color w:val="0000FF"/>
          <w:sz w:val="22"/>
          <w:szCs w:val="22"/>
        </w:rPr>
        <w:t xml:space="preserve">Московская область, Рузский муниципальный район, с/п Старорузское, </w:t>
      </w:r>
      <w:r w:rsidR="008B2186">
        <w:rPr>
          <w:color w:val="0000FF"/>
          <w:sz w:val="22"/>
          <w:szCs w:val="22"/>
        </w:rPr>
        <w:t xml:space="preserve">д. </w:t>
      </w:r>
      <w:r w:rsidR="00A25A05" w:rsidRPr="00A25A05">
        <w:rPr>
          <w:color w:val="0000FF"/>
          <w:sz w:val="22"/>
          <w:szCs w:val="22"/>
        </w:rPr>
        <w:t>Горки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A16BD80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B2186" w:rsidRPr="008B2186">
        <w:rPr>
          <w:color w:val="0000FF"/>
          <w:sz w:val="22"/>
          <w:szCs w:val="22"/>
        </w:rPr>
        <w:t>2</w:t>
      </w:r>
      <w:r w:rsidR="008B2186">
        <w:rPr>
          <w:color w:val="0000FF"/>
          <w:sz w:val="22"/>
          <w:szCs w:val="22"/>
        </w:rPr>
        <w:t> </w:t>
      </w:r>
      <w:r w:rsidR="008B2186" w:rsidRPr="008B2186">
        <w:rPr>
          <w:color w:val="0000FF"/>
          <w:sz w:val="22"/>
          <w:szCs w:val="22"/>
        </w:rPr>
        <w:t>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EF5DE33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E44CE6">
        <w:rPr>
          <w:color w:val="0000FF"/>
          <w:sz w:val="22"/>
          <w:szCs w:val="22"/>
          <w:lang w:eastAsia="ru-RU"/>
        </w:rPr>
        <w:t>50:19:0040117:271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E44CE6">
        <w:rPr>
          <w:color w:val="0000FF"/>
          <w:sz w:val="22"/>
          <w:szCs w:val="22"/>
        </w:rPr>
        <w:t>23.07.2021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E44CE6">
        <w:rPr>
          <w:color w:val="0000FF"/>
          <w:sz w:val="22"/>
          <w:szCs w:val="22"/>
        </w:rPr>
        <w:t>99/2021/406847884</w:t>
      </w:r>
      <w:r w:rsidR="00C15D0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7DEDD0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55A94">
        <w:rPr>
          <w:color w:val="0000FF"/>
          <w:sz w:val="22"/>
          <w:szCs w:val="22"/>
        </w:rPr>
        <w:t>д</w:t>
      </w:r>
      <w:r w:rsidR="00955A94" w:rsidRPr="00955A94">
        <w:rPr>
          <w:color w:val="0000FF"/>
          <w:sz w:val="22"/>
          <w:szCs w:val="22"/>
        </w:rPr>
        <w:t>ля ведения личного подсобного хозяйства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70BC8E7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631593">
        <w:rPr>
          <w:color w:val="0000FF"/>
          <w:sz w:val="22"/>
          <w:szCs w:val="22"/>
        </w:rPr>
        <w:t>50:19:0040117:271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>выписка 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631593">
        <w:rPr>
          <w:color w:val="0000FF"/>
          <w:sz w:val="22"/>
          <w:szCs w:val="22"/>
        </w:rPr>
        <w:t>23.07.2021</w:t>
      </w:r>
      <w:r w:rsidR="00C15D0F">
        <w:rPr>
          <w:color w:val="0000FF"/>
          <w:sz w:val="22"/>
          <w:szCs w:val="22"/>
        </w:rPr>
        <w:t xml:space="preserve"> </w:t>
      </w:r>
      <w:r w:rsidR="009E6E3E">
        <w:rPr>
          <w:color w:val="0000FF"/>
          <w:sz w:val="22"/>
          <w:szCs w:val="22"/>
        </w:rPr>
        <w:t>№</w:t>
      </w:r>
      <w:r w:rsidR="00631593">
        <w:rPr>
          <w:color w:val="0000FF"/>
          <w:sz w:val="22"/>
          <w:szCs w:val="22"/>
        </w:rPr>
        <w:t xml:space="preserve"> 99/2021/406847884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87C131" w14:textId="1E4320DA" w:rsidR="004A480B" w:rsidRDefault="00885F52" w:rsidP="004A48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C0329" w:rsidRPr="00641CA2">
        <w:rPr>
          <w:color w:val="0000FF"/>
          <w:sz w:val="22"/>
          <w:szCs w:val="22"/>
          <w:lang w:eastAsia="ru-RU"/>
        </w:rPr>
        <w:t xml:space="preserve">постановления </w:t>
      </w:r>
      <w:r w:rsidR="00BC0329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07.09.2021 № 3370,</w:t>
      </w:r>
      <w:r w:rsidR="00BC0329" w:rsidRPr="00641CA2">
        <w:rPr>
          <w:color w:val="0000FF"/>
          <w:sz w:val="22"/>
          <w:szCs w:val="22"/>
          <w:lang w:eastAsia="ru-RU"/>
        </w:rPr>
        <w:t xml:space="preserve"> «</w:t>
      </w:r>
      <w:r w:rsidR="00BC032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50:19:0040117:271, </w:t>
      </w:r>
      <w:r w:rsidR="00BC0329">
        <w:rPr>
          <w:color w:val="0000FF"/>
          <w:sz w:val="22"/>
          <w:szCs w:val="22"/>
          <w:lang w:eastAsia="ru-RU"/>
        </w:rPr>
        <w:br/>
        <w:t>из земель государственной неразграниченной собственности</w:t>
      </w:r>
      <w:r w:rsidR="00BC0329" w:rsidRPr="00641CA2">
        <w:rPr>
          <w:color w:val="0000FF"/>
          <w:sz w:val="22"/>
          <w:szCs w:val="22"/>
          <w:lang w:eastAsia="ru-RU"/>
        </w:rPr>
        <w:t>»</w:t>
      </w:r>
      <w:r w:rsidR="00BC0329">
        <w:rPr>
          <w:color w:val="FF0000"/>
          <w:sz w:val="22"/>
          <w:szCs w:val="22"/>
        </w:rPr>
        <w:t xml:space="preserve"> </w:t>
      </w:r>
      <w:r w:rsidR="00BC0329" w:rsidRPr="00641CA2">
        <w:rPr>
          <w:color w:val="0000FF"/>
          <w:sz w:val="22"/>
          <w:szCs w:val="22"/>
          <w:lang w:eastAsia="ru-RU"/>
        </w:rPr>
        <w:t>(Приложение 1);</w:t>
      </w:r>
      <w:r w:rsidR="007C0DA7">
        <w:rPr>
          <w:color w:val="0000FF"/>
          <w:sz w:val="22"/>
          <w:szCs w:val="22"/>
          <w:lang w:eastAsia="ru-RU"/>
        </w:rPr>
        <w:t xml:space="preserve"> </w:t>
      </w:r>
      <w:r w:rsidR="004A480B">
        <w:rPr>
          <w:color w:val="0000FF"/>
          <w:sz w:val="22"/>
          <w:szCs w:val="22"/>
          <w:lang w:eastAsia="ru-RU"/>
        </w:rPr>
        <w:t xml:space="preserve">в информации Комитета </w:t>
      </w:r>
      <w:r w:rsidR="007C0DA7">
        <w:rPr>
          <w:color w:val="0000FF"/>
          <w:sz w:val="22"/>
          <w:szCs w:val="22"/>
          <w:lang w:eastAsia="ru-RU"/>
        </w:rPr>
        <w:br/>
      </w:r>
      <w:r w:rsidR="004A480B">
        <w:rPr>
          <w:color w:val="0000FF"/>
          <w:sz w:val="22"/>
          <w:szCs w:val="22"/>
          <w:lang w:eastAsia="ru-RU"/>
        </w:rPr>
        <w:t>по архитектуре и градострои</w:t>
      </w:r>
      <w:r w:rsidR="003352AD">
        <w:rPr>
          <w:color w:val="0000FF"/>
          <w:sz w:val="22"/>
          <w:szCs w:val="22"/>
          <w:lang w:eastAsia="ru-RU"/>
        </w:rPr>
        <w:t>тельству Московской области от 2</w:t>
      </w:r>
      <w:r w:rsidR="004A480B">
        <w:rPr>
          <w:color w:val="0000FF"/>
          <w:sz w:val="22"/>
          <w:szCs w:val="22"/>
          <w:lang w:eastAsia="ru-RU"/>
        </w:rPr>
        <w:t>3.07.2021 № </w:t>
      </w:r>
      <w:r w:rsidR="003352AD" w:rsidRPr="003352AD">
        <w:rPr>
          <w:color w:val="0000FF"/>
          <w:sz w:val="22"/>
          <w:szCs w:val="22"/>
          <w:lang w:eastAsia="ru-RU"/>
        </w:rPr>
        <w:t>ГЗ-РГИС-З699943961</w:t>
      </w:r>
      <w:r w:rsidR="004A480B">
        <w:rPr>
          <w:color w:val="0000FF"/>
          <w:sz w:val="22"/>
          <w:szCs w:val="22"/>
          <w:lang w:eastAsia="ru-RU"/>
        </w:rPr>
        <w:t xml:space="preserve"> </w:t>
      </w:r>
      <w:r w:rsidR="004A480B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4A480B">
        <w:rPr>
          <w:color w:val="0000FF"/>
          <w:sz w:val="22"/>
          <w:szCs w:val="22"/>
          <w:lang w:eastAsia="ru-RU"/>
        </w:rPr>
        <w:t>4</w:t>
      </w:r>
      <w:r w:rsidR="004A480B" w:rsidRPr="00CA0B6F">
        <w:rPr>
          <w:color w:val="0000FF"/>
          <w:sz w:val="22"/>
          <w:szCs w:val="22"/>
          <w:lang w:eastAsia="ru-RU"/>
        </w:rPr>
        <w:t>)</w:t>
      </w:r>
      <w:r w:rsidR="004A480B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7C0DA7">
        <w:rPr>
          <w:color w:val="0000FF"/>
          <w:sz w:val="22"/>
          <w:szCs w:val="22"/>
          <w:lang w:eastAsia="ru-RU"/>
        </w:rPr>
        <w:t>16.08.2021</w:t>
      </w:r>
      <w:r w:rsidR="004A480B">
        <w:rPr>
          <w:color w:val="0000FF"/>
          <w:sz w:val="22"/>
          <w:szCs w:val="22"/>
          <w:lang w:eastAsia="ru-RU"/>
        </w:rPr>
        <w:t xml:space="preserve"> № Исх-</w:t>
      </w:r>
      <w:r w:rsidR="007C0DA7">
        <w:rPr>
          <w:color w:val="0000FF"/>
          <w:sz w:val="22"/>
          <w:szCs w:val="22"/>
          <w:lang w:eastAsia="ru-RU"/>
        </w:rPr>
        <w:t>189</w:t>
      </w:r>
      <w:r w:rsidR="004A480B">
        <w:rPr>
          <w:color w:val="0000FF"/>
          <w:sz w:val="22"/>
          <w:szCs w:val="22"/>
          <w:lang w:eastAsia="ru-RU"/>
        </w:rPr>
        <w:t xml:space="preserve"> </w:t>
      </w:r>
      <w:r w:rsidR="004A480B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4A480B">
        <w:rPr>
          <w:color w:val="0000FF"/>
          <w:sz w:val="22"/>
          <w:szCs w:val="22"/>
          <w:lang w:eastAsia="ru-RU"/>
        </w:rPr>
        <w:t>4</w:t>
      </w:r>
      <w:r w:rsidR="004A480B" w:rsidRPr="00CA0B6F">
        <w:rPr>
          <w:color w:val="0000FF"/>
          <w:sz w:val="22"/>
          <w:szCs w:val="22"/>
          <w:lang w:eastAsia="ru-RU"/>
        </w:rPr>
        <w:t>)</w:t>
      </w:r>
      <w:r w:rsidR="004A480B">
        <w:rPr>
          <w:color w:val="0000FF"/>
          <w:sz w:val="22"/>
          <w:szCs w:val="22"/>
          <w:lang w:eastAsia="ru-RU"/>
        </w:rPr>
        <w:t>, акте муниципального обследования объекта земельных отношений от 2</w:t>
      </w:r>
      <w:r w:rsidR="003352AD">
        <w:rPr>
          <w:color w:val="0000FF"/>
          <w:sz w:val="22"/>
          <w:szCs w:val="22"/>
          <w:lang w:eastAsia="ru-RU"/>
        </w:rPr>
        <w:t>8</w:t>
      </w:r>
      <w:r w:rsidR="004A480B">
        <w:rPr>
          <w:color w:val="0000FF"/>
          <w:sz w:val="22"/>
          <w:szCs w:val="22"/>
          <w:lang w:eastAsia="ru-RU"/>
        </w:rPr>
        <w:t>.07.2021 № </w:t>
      </w:r>
      <w:r w:rsidR="003352AD">
        <w:rPr>
          <w:color w:val="0000FF"/>
          <w:sz w:val="22"/>
          <w:szCs w:val="22"/>
          <w:lang w:eastAsia="ru-RU"/>
        </w:rPr>
        <w:t>1390</w:t>
      </w:r>
      <w:r w:rsidR="004A480B">
        <w:rPr>
          <w:color w:val="0000FF"/>
          <w:sz w:val="22"/>
          <w:szCs w:val="22"/>
          <w:lang w:eastAsia="ru-RU"/>
        </w:rPr>
        <w:t xml:space="preserve"> </w:t>
      </w:r>
      <w:r w:rsidR="004A480B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4A480B">
        <w:rPr>
          <w:color w:val="0000FF"/>
          <w:sz w:val="22"/>
          <w:szCs w:val="22"/>
          <w:lang w:eastAsia="ru-RU"/>
        </w:rPr>
        <w:t>4</w:t>
      </w:r>
      <w:r w:rsidR="004A480B" w:rsidRPr="00CA0B6F">
        <w:rPr>
          <w:color w:val="0000FF"/>
          <w:sz w:val="22"/>
          <w:szCs w:val="22"/>
          <w:lang w:eastAsia="ru-RU"/>
        </w:rPr>
        <w:t>)</w:t>
      </w:r>
      <w:r w:rsidR="004A480B">
        <w:rPr>
          <w:color w:val="0000FF"/>
          <w:sz w:val="22"/>
          <w:szCs w:val="22"/>
          <w:lang w:eastAsia="ru-RU"/>
        </w:rPr>
        <w:t>, в том числе Земельный участок:</w:t>
      </w:r>
    </w:p>
    <w:p w14:paraId="73E05E02" w14:textId="3E96D1DE" w:rsidR="004A480B" w:rsidRDefault="004A480B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AFE06B1" w14:textId="706A50A1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-зона с особыми условиями использования территории в соответствии с Решением Исполкома Моссовета и Мособлисполкома от 17.04.1980 № 500-1143(сведения подлежат уточнению) (**)</w:t>
      </w:r>
    </w:p>
    <w:p w14:paraId="5D9113F3" w14:textId="70830FA4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EFBE7AF" w14:textId="1655A682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Водного кодекса Российской Федерации и Решения Исполкома Моссовета и Мособлисполкома от 17.04.1980 № 500-1143</w:t>
      </w:r>
    </w:p>
    <w:p w14:paraId="6EE1993F" w14:textId="3D0A38DA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C33DB50" w14:textId="554CAB23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Зона с особыми условиями использования территории в соответствии с СП 2.1.4.2625-10 «Зоны с особыми условиями использования территории в соответствии с СП 2.1.4.2625-10 (сведения подлежат уточнению) (**)</w:t>
      </w:r>
    </w:p>
    <w:p w14:paraId="794E3D65" w14:textId="4A810602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 полностью расположен в водоохранной зоне р. Руза.</w:t>
      </w:r>
    </w:p>
    <w:p w14:paraId="52D0595C" w14:textId="654921C5" w:rsidR="00E859DE" w:rsidRDefault="00E859DE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1A17E46" w14:textId="6694901E" w:rsidR="00E859DE" w:rsidRDefault="00E859DE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Водного кодекса Российской Федерации и санитарной-эпидемиологических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 45.</w:t>
      </w:r>
    </w:p>
    <w:p w14:paraId="175EBE14" w14:textId="77777777" w:rsidR="007108E3" w:rsidRDefault="0071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DA81708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D53FFE">
        <w:rPr>
          <w:color w:val="0000FF"/>
          <w:sz w:val="22"/>
          <w:szCs w:val="22"/>
        </w:rPr>
        <w:t>23.07.2021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2A5EF8" w:rsidRPr="002A5EF8">
        <w:rPr>
          <w:color w:val="0000FF"/>
          <w:sz w:val="22"/>
          <w:szCs w:val="22"/>
          <w:lang w:eastAsia="ru-RU"/>
        </w:rPr>
        <w:t xml:space="preserve">№ </w:t>
      </w:r>
      <w:r w:rsidR="00D53FFE">
        <w:rPr>
          <w:color w:val="0000FF"/>
          <w:sz w:val="22"/>
          <w:szCs w:val="22"/>
        </w:rPr>
        <w:t>99/2021/406847884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6E0DC386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="004A480B" w:rsidRPr="00B446E4">
        <w:rPr>
          <w:color w:val="0000FF"/>
          <w:sz w:val="22"/>
          <w:szCs w:val="22"/>
        </w:rPr>
        <w:t>указаны в</w:t>
      </w:r>
      <w:r w:rsidR="004A480B" w:rsidRPr="000E3CE0">
        <w:rPr>
          <w:color w:val="0000FF"/>
          <w:sz w:val="22"/>
          <w:szCs w:val="22"/>
        </w:rPr>
        <w:t xml:space="preserve"> </w:t>
      </w:r>
      <w:r w:rsidR="004A480B">
        <w:rPr>
          <w:color w:val="0000FF"/>
          <w:sz w:val="22"/>
          <w:szCs w:val="22"/>
        </w:rPr>
        <w:t xml:space="preserve">письме </w:t>
      </w:r>
      <w:r w:rsidR="004A480B">
        <w:rPr>
          <w:color w:val="0000FF"/>
          <w:sz w:val="22"/>
          <w:szCs w:val="22"/>
          <w:lang w:eastAsia="ru-RU"/>
        </w:rPr>
        <w:t xml:space="preserve">филиала АО «Мособлгаз» «Запад» от </w:t>
      </w:r>
      <w:r w:rsidR="0047231C">
        <w:rPr>
          <w:color w:val="0000FF"/>
          <w:sz w:val="22"/>
          <w:szCs w:val="22"/>
          <w:lang w:eastAsia="ru-RU"/>
        </w:rPr>
        <w:t>30</w:t>
      </w:r>
      <w:r w:rsidR="004A480B">
        <w:rPr>
          <w:color w:val="0000FF"/>
          <w:sz w:val="22"/>
          <w:szCs w:val="22"/>
          <w:lang w:eastAsia="ru-RU"/>
        </w:rPr>
        <w:t xml:space="preserve">.07.2021 № </w:t>
      </w:r>
      <w:r w:rsidR="0047231C">
        <w:rPr>
          <w:color w:val="0000FF"/>
          <w:sz w:val="22"/>
          <w:szCs w:val="22"/>
          <w:lang w:eastAsia="ru-RU"/>
        </w:rPr>
        <w:t>2388</w:t>
      </w:r>
      <w:r w:rsidR="004A480B">
        <w:rPr>
          <w:color w:val="0000FF"/>
          <w:sz w:val="22"/>
          <w:szCs w:val="22"/>
          <w:lang w:eastAsia="ru-RU"/>
        </w:rPr>
        <w:t>/З/01</w:t>
      </w:r>
      <w:r w:rsidR="004A480B">
        <w:rPr>
          <w:color w:val="0000FF"/>
          <w:sz w:val="22"/>
          <w:szCs w:val="22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F0C6805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="004A480B" w:rsidRPr="00B446E4">
        <w:rPr>
          <w:color w:val="0000FF"/>
          <w:sz w:val="22"/>
          <w:szCs w:val="22"/>
        </w:rPr>
        <w:t>указаны в</w:t>
      </w:r>
      <w:r w:rsidR="004A480B" w:rsidRPr="000E3CE0">
        <w:rPr>
          <w:color w:val="0000FF"/>
          <w:sz w:val="22"/>
          <w:szCs w:val="22"/>
        </w:rPr>
        <w:t xml:space="preserve"> </w:t>
      </w:r>
      <w:r w:rsidR="004A480B">
        <w:rPr>
          <w:color w:val="0000FF"/>
          <w:sz w:val="22"/>
          <w:szCs w:val="22"/>
        </w:rPr>
        <w:t>письме</w:t>
      </w:r>
      <w:r w:rsidR="004A480B" w:rsidRPr="003B1495">
        <w:t xml:space="preserve"> </w:t>
      </w:r>
      <w:r w:rsidR="004A480B">
        <w:rPr>
          <w:color w:val="0000FF"/>
          <w:sz w:val="22"/>
          <w:szCs w:val="22"/>
          <w:lang w:eastAsia="ru-RU"/>
        </w:rPr>
        <w:t xml:space="preserve">филиала ПАО «Россети Московский регион» - </w:t>
      </w:r>
      <w:r w:rsidR="0047231C">
        <w:rPr>
          <w:color w:val="0000FF"/>
          <w:sz w:val="22"/>
          <w:szCs w:val="22"/>
          <w:lang w:eastAsia="ru-RU"/>
        </w:rPr>
        <w:t>Западные электрические сети от 28</w:t>
      </w:r>
      <w:r w:rsidR="004A480B">
        <w:rPr>
          <w:color w:val="0000FF"/>
          <w:sz w:val="22"/>
          <w:szCs w:val="22"/>
          <w:lang w:eastAsia="ru-RU"/>
        </w:rPr>
        <w:t>.07.2021. № МЖ-21-114-</w:t>
      </w:r>
      <w:r w:rsidR="0047231C">
        <w:rPr>
          <w:color w:val="0000FF"/>
          <w:sz w:val="22"/>
          <w:szCs w:val="22"/>
          <w:lang w:eastAsia="ru-RU"/>
        </w:rPr>
        <w:t>49262</w:t>
      </w:r>
      <w:r w:rsidR="004A480B">
        <w:rPr>
          <w:color w:val="0000FF"/>
          <w:sz w:val="22"/>
          <w:szCs w:val="22"/>
          <w:lang w:eastAsia="ru-RU"/>
        </w:rPr>
        <w:t xml:space="preserve"> (</w:t>
      </w:r>
      <w:r w:rsidR="0047231C">
        <w:rPr>
          <w:color w:val="0000FF"/>
          <w:sz w:val="22"/>
          <w:szCs w:val="22"/>
          <w:lang w:eastAsia="ru-RU"/>
        </w:rPr>
        <w:t>488289</w:t>
      </w:r>
      <w:r w:rsidR="004A480B">
        <w:rPr>
          <w:color w:val="0000FF"/>
          <w:sz w:val="22"/>
          <w:szCs w:val="22"/>
          <w:lang w:eastAsia="ru-RU"/>
        </w:rPr>
        <w:t>/102/38.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F46A9FC" w:rsidR="00D826BB" w:rsidRPr="000E3CE0" w:rsidRDefault="00C8682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102 890,00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="00AF7981" w:rsidRPr="00AF7981">
        <w:rPr>
          <w:color w:val="0000FF"/>
          <w:sz w:val="22"/>
          <w:szCs w:val="22"/>
        </w:rPr>
        <w:t>Сто две тысячи восе</w:t>
      </w:r>
      <w:r w:rsidR="00AF7981">
        <w:rPr>
          <w:color w:val="0000FF"/>
          <w:sz w:val="22"/>
          <w:szCs w:val="22"/>
        </w:rPr>
        <w:t>мьсот девяносто руб. 00 коп</w:t>
      </w:r>
      <w:r w:rsidR="00E339E1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74A0F1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C8682B">
        <w:rPr>
          <w:b/>
          <w:bCs/>
          <w:color w:val="0000FF"/>
          <w:sz w:val="22"/>
          <w:szCs w:val="22"/>
        </w:rPr>
        <w:t>3 086,70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AF7981" w:rsidRPr="00AF7981">
        <w:rPr>
          <w:color w:val="0000FF"/>
          <w:sz w:val="22"/>
          <w:szCs w:val="22"/>
        </w:rPr>
        <w:t>Три тысячи во</w:t>
      </w:r>
      <w:r w:rsidR="00AF7981">
        <w:rPr>
          <w:color w:val="0000FF"/>
          <w:sz w:val="22"/>
          <w:szCs w:val="22"/>
        </w:rPr>
        <w:t>семьдесят шесть руб. 70 коп</w:t>
      </w:r>
      <w:r w:rsidR="00E339E1">
        <w:rPr>
          <w:color w:val="0000FF"/>
          <w:sz w:val="22"/>
          <w:szCs w:val="22"/>
        </w:rPr>
        <w:t>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8A505A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C8682B">
        <w:rPr>
          <w:b/>
          <w:bCs/>
          <w:color w:val="0000FF"/>
          <w:sz w:val="22"/>
          <w:szCs w:val="22"/>
        </w:rPr>
        <w:t>102 890,00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AF7981" w:rsidRPr="00AF7981">
        <w:rPr>
          <w:color w:val="0000FF"/>
          <w:sz w:val="22"/>
          <w:szCs w:val="22"/>
        </w:rPr>
        <w:t>Сто две тысячи восе</w:t>
      </w:r>
      <w:r w:rsidR="00AF7981">
        <w:rPr>
          <w:color w:val="0000FF"/>
          <w:sz w:val="22"/>
          <w:szCs w:val="22"/>
        </w:rPr>
        <w:t>мьсот девяносто руб. 00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E05C4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5451A">
        <w:rPr>
          <w:b/>
          <w:color w:val="0000FF"/>
          <w:sz w:val="22"/>
          <w:szCs w:val="22"/>
        </w:rPr>
        <w:t>15.09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79041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3" w:name="_Hlk81573473"/>
      <w:permStart w:id="561128770" w:edGrp="everyone"/>
      <w:r w:rsidR="0065451A" w:rsidRPr="0065451A">
        <w:rPr>
          <w:b/>
          <w:color w:val="0000FF"/>
          <w:sz w:val="22"/>
          <w:szCs w:val="22"/>
        </w:rPr>
        <w:t>29.10</w:t>
      </w:r>
      <w:r w:rsidR="008C5D6E">
        <w:rPr>
          <w:b/>
          <w:color w:val="0000FF"/>
          <w:sz w:val="22"/>
          <w:szCs w:val="22"/>
        </w:rPr>
        <w:t>.2021</w:t>
      </w:r>
      <w:bookmarkEnd w:id="53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65451A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05A71E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4" w:name="_Hlk81573481"/>
      <w:permStart w:id="547380657" w:edGrp="everyone"/>
      <w:r w:rsidR="0065451A" w:rsidRPr="0065451A">
        <w:rPr>
          <w:b/>
          <w:color w:val="0000FF"/>
          <w:sz w:val="22"/>
          <w:szCs w:val="22"/>
        </w:rPr>
        <w:t>02.11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4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65451A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65451A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668A1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5" w:name="_Hlk81573489"/>
      <w:permStart w:id="303060193" w:edGrp="everyone"/>
      <w:r w:rsidR="0065451A" w:rsidRPr="0065451A">
        <w:rPr>
          <w:b/>
          <w:color w:val="0000FF"/>
          <w:sz w:val="22"/>
          <w:szCs w:val="22"/>
        </w:rPr>
        <w:t>02.11</w:t>
      </w:r>
      <w:r w:rsidR="008C5D6E">
        <w:rPr>
          <w:b/>
          <w:color w:val="0000FF"/>
          <w:sz w:val="22"/>
          <w:szCs w:val="22"/>
        </w:rPr>
        <w:t>.2021</w:t>
      </w:r>
      <w:bookmarkEnd w:id="55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9B0BE2B" w14:textId="77777777" w:rsidR="004A480B" w:rsidRDefault="004A480B" w:rsidP="00A25A05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4B37A91A" w14:textId="4505675D" w:rsidR="00C3427C" w:rsidRPr="00D14837" w:rsidRDefault="004A480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5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5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4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5"/>
      <w:bookmarkEnd w:id="76"/>
      <w:bookmarkEnd w:id="77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8"/>
      <w:bookmarkEnd w:id="79"/>
      <w:bookmarkEnd w:id="80"/>
      <w:bookmarkEnd w:id="81"/>
      <w:bookmarkEnd w:id="82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3"/>
      <w:bookmarkEnd w:id="84"/>
      <w:bookmarkEnd w:id="85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6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12"/>
      <w:bookmarkEnd w:id="13"/>
      <w:bookmarkEnd w:id="61"/>
      <w:bookmarkEnd w:id="86"/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5B6B45D2" w:rsidR="003B3264" w:rsidRDefault="003B42D9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3D626ED1" wp14:editId="0442267D">
            <wp:extent cx="6217200" cy="8784000"/>
            <wp:effectExtent l="0" t="0" r="0" b="0"/>
            <wp:docPr id="2" name="Рисунок 2" descr="C:\Users\SovgirEV\Desktop\14.09.2021\Руза АЗЭ\Доки\Постановление № 3370 от 07.09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14.09.2021\Руза АЗЭ\Доки\Постановление № 3370 от 07.09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00" cy="87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8EDB4" w14:textId="06BC440D" w:rsidR="003B42D9" w:rsidRDefault="003B42D9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5097259" wp14:editId="6A90B667">
            <wp:extent cx="6572250" cy="9286875"/>
            <wp:effectExtent l="0" t="0" r="0" b="9525"/>
            <wp:docPr id="5" name="Рисунок 5" descr="C:\Users\SovgirEV\Desktop\14.09.2021\Руза АЗЭ\Доки\Постановление № 3370 от 07.09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14.09.2021\Руза АЗЭ\Доки\Постановление № 3370 от 07.09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8423C97" wp14:editId="5DFE4D5C">
            <wp:extent cx="6572250" cy="9286875"/>
            <wp:effectExtent l="0" t="0" r="0" b="9525"/>
            <wp:docPr id="17" name="Рисунок 17" descr="C:\Users\SovgirEV\Desktop\14.09.2021\Руза АЗЭ\Доки\Постановление № 3370 от 07.09.202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14.09.2021\Руза АЗЭ\Доки\Постановление № 3370 от 07.09.202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61E2744E" w14:textId="59DCBD5D" w:rsidR="00C15D0F" w:rsidRDefault="003B42D9" w:rsidP="002A5EF8">
      <w:pPr>
        <w:jc w:val="center"/>
        <w:rPr>
          <w:lang w:val="x-none"/>
        </w:rPr>
      </w:pPr>
      <w:bookmarkStart w:id="94" w:name="_Toc455060532"/>
      <w:bookmarkStart w:id="95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0459758D" wp14:editId="76FF50C0">
            <wp:extent cx="6192000" cy="8748000"/>
            <wp:effectExtent l="0" t="0" r="0" b="0"/>
            <wp:docPr id="18" name="Рисунок 18" descr="C:\Users\SovgirEV\Desktop\14.09.2021\Руза АЗЭ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14.09.2021\Руза АЗЭ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AC138" w14:textId="14906C10" w:rsidR="003B42D9" w:rsidRDefault="003B42D9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968043D" wp14:editId="3D560966">
            <wp:extent cx="6572250" cy="9286875"/>
            <wp:effectExtent l="0" t="0" r="0" b="9525"/>
            <wp:docPr id="19" name="Рисунок 19" descr="C:\Users\SovgirEV\Desktop\14.09.2021\Руза АЗЭ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14.09.2021\Руза АЗЭ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78F557" wp14:editId="142E5C84">
            <wp:extent cx="6572250" cy="9286875"/>
            <wp:effectExtent l="0" t="0" r="0" b="9525"/>
            <wp:docPr id="20" name="Рисунок 20" descr="C:\Users\SovgirEV\Desktop\14.09.2021\Руза АЗЭ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14.09.2021\Руза АЗЭ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D41C59" wp14:editId="3CE23EB2">
            <wp:extent cx="6572250" cy="9286875"/>
            <wp:effectExtent l="0" t="0" r="0" b="9525"/>
            <wp:docPr id="21" name="Рисунок 21" descr="C:\Users\SovgirEV\Desktop\14.09.2021\Руза АЗЭ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14.09.2021\Руза АЗЭ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68A22F" wp14:editId="2535C564">
            <wp:extent cx="6572250" cy="9286875"/>
            <wp:effectExtent l="0" t="0" r="0" b="9525"/>
            <wp:docPr id="22" name="Рисунок 22" descr="C:\Users\SovgirEV\Desktop\14.09.2021\Руза АЗЭ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14.09.2021\Руза АЗЭ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3DEC2A" wp14:editId="0A21E5C2">
            <wp:extent cx="6572250" cy="9286875"/>
            <wp:effectExtent l="0" t="0" r="0" b="9525"/>
            <wp:docPr id="23" name="Рисунок 23" descr="C:\Users\SovgirEV\Desktop\14.09.2021\Руза АЗЭ\Доки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14.09.2021\Руза АЗЭ\Доки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E7BB2" w14:textId="24E240ED" w:rsidR="002A5EF8" w:rsidRDefault="002A5EF8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3838D013" w14:textId="69E26864" w:rsidR="003B42D9" w:rsidRDefault="003B42D9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D6623B4" wp14:editId="480B0598">
            <wp:extent cx="6562725" cy="3838575"/>
            <wp:effectExtent l="0" t="0" r="9525" b="9525"/>
            <wp:docPr id="24" name="Рисунок 24" descr="C:\Users\SovgirEV\Desktop\14.09.2021\Руза АЗЭ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14.09.2021\Руза АЗЭ\Screenshot_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F4376" w14:textId="0E6DE6EB" w:rsidR="003B42D9" w:rsidRDefault="003B42D9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93F056" wp14:editId="3A69F878">
            <wp:extent cx="6562725" cy="3686175"/>
            <wp:effectExtent l="0" t="0" r="9525" b="9525"/>
            <wp:docPr id="25" name="Рисунок 25" descr="C:\Users\SovgirEV\Desktop\14.09.2021\Руза АЗЭ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14.09.2021\Руза АЗЭ\Screenshot_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6E004" w14:textId="5B453B7D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0A0813FD" w14:textId="77777777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9640665" w14:textId="6D5640A2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20FA6EEE" w14:textId="427E5F7A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05219BF2" w14:textId="7777777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1FC39EC1" w:rsidR="003B42D9" w:rsidRDefault="003B42D9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3EF09E84" w14:textId="591EC067" w:rsidR="002A5EF8" w:rsidRDefault="002A5EF8" w:rsidP="002A5EF8">
      <w:pPr>
        <w:suppressAutoHyphens w:val="0"/>
        <w:jc w:val="center"/>
      </w:pPr>
      <w:permStart w:id="1733499641" w:edGrp="everyone"/>
    </w:p>
    <w:p w14:paraId="583AD6CB" w14:textId="1D096606" w:rsidR="002A5EF8" w:rsidRDefault="006E1108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0C9BC03C" wp14:editId="4E2A7F49">
            <wp:extent cx="6192000" cy="8748000"/>
            <wp:effectExtent l="0" t="0" r="0" b="0"/>
            <wp:docPr id="26" name="Рисунок 26" descr="C:\Users\SovgirEV\Desktop\14.09.2021\Руза АЗЭ\Доки\ГАМО с приложением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14.09.2021\Руза АЗЭ\Доки\ГАМО с приложением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DD84E" w14:textId="154E7E15" w:rsidR="006E1108" w:rsidRDefault="006E1108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882D9E" wp14:editId="0EE5CC0D">
            <wp:extent cx="6572250" cy="9286875"/>
            <wp:effectExtent l="0" t="0" r="0" b="9525"/>
            <wp:docPr id="27" name="Рисунок 27" descr="C:\Users\SovgirEV\Desktop\14.09.2021\Руза АЗЭ\Доки\ГАМО с приложением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14.09.2021\Руза АЗЭ\Доки\ГАМО с приложением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CE1B45" wp14:editId="4C3D9964">
            <wp:extent cx="6572250" cy="9286875"/>
            <wp:effectExtent l="0" t="0" r="0" b="9525"/>
            <wp:docPr id="28" name="Рисунок 28" descr="C:\Users\SovgirEV\Desktop\14.09.2021\Руза АЗЭ\Доки\ГАМО с приложением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14.09.2021\Руза АЗЭ\Доки\ГАМО с приложением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F4AE55" wp14:editId="2419D2C9">
            <wp:extent cx="6572250" cy="9286875"/>
            <wp:effectExtent l="0" t="0" r="0" b="9525"/>
            <wp:docPr id="29" name="Рисунок 29" descr="C:\Users\SovgirEV\Desktop\14.09.2021\Руза АЗЭ\Доки\ГАМО с приложением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14.09.2021\Руза АЗЭ\Доки\ГАМО с приложением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4DE3F3" wp14:editId="5EDB0EA4">
            <wp:extent cx="6572250" cy="9286875"/>
            <wp:effectExtent l="0" t="0" r="0" b="9525"/>
            <wp:docPr id="30" name="Рисунок 30" descr="C:\Users\SovgirEV\Desktop\14.09.2021\Руза АЗЭ\Доки\ГАМО с приложением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14.09.2021\Руза АЗЭ\Доки\ГАМО с приложением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EA6DFF" wp14:editId="215837DC">
            <wp:extent cx="6572250" cy="9286875"/>
            <wp:effectExtent l="0" t="0" r="0" b="9525"/>
            <wp:docPr id="31" name="Рисунок 31" descr="C:\Users\SovgirEV\Desktop\14.09.2021\Руза АЗЭ\Доки\ГАМО с приложением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14.09.2021\Руза АЗЭ\Доки\ГАМО с приложением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492F70" wp14:editId="519CD0C3">
            <wp:extent cx="6572250" cy="9286875"/>
            <wp:effectExtent l="0" t="0" r="0" b="9525"/>
            <wp:docPr id="32" name="Рисунок 32" descr="C:\Users\SovgirEV\Desktop\14.09.2021\Руза АЗЭ\Доки\ГАМО с приложением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14.09.2021\Руза АЗЭ\Доки\ГАМО с приложением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379712" wp14:editId="1DBE82D8">
            <wp:extent cx="6572250" cy="9286875"/>
            <wp:effectExtent l="0" t="0" r="0" b="9525"/>
            <wp:docPr id="33" name="Рисунок 33" descr="C:\Users\SovgirEV\Desktop\14.09.2021\Руза АЗЭ\Доки\ГАМО с приложением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14.09.2021\Руза АЗЭ\Доки\ГАМО с приложением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0910DE" wp14:editId="48AACABD">
            <wp:extent cx="6572250" cy="9286875"/>
            <wp:effectExtent l="0" t="0" r="0" b="9525"/>
            <wp:docPr id="34" name="Рисунок 34" descr="C:\Users\SovgirEV\Desktop\14.09.2021\Руза АЗЭ\Доки\ГАМО с приложением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14.09.2021\Руза АЗЭ\Доки\ГАМО с приложением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81DE" w14:textId="5FC2DD56" w:rsidR="008C503B" w:rsidRDefault="008C503B" w:rsidP="002A5EF8">
      <w:pPr>
        <w:suppressAutoHyphens w:val="0"/>
        <w:jc w:val="center"/>
      </w:pPr>
    </w:p>
    <w:p w14:paraId="51B210DF" w14:textId="3ED724CB" w:rsidR="008C503B" w:rsidRDefault="008C503B" w:rsidP="002A5EF8">
      <w:pPr>
        <w:suppressAutoHyphens w:val="0"/>
        <w:jc w:val="center"/>
      </w:pPr>
    </w:p>
    <w:p w14:paraId="5EAB480D" w14:textId="195C43E6" w:rsidR="006E1108" w:rsidRDefault="006E1108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A2BDD58" wp14:editId="134D5901">
            <wp:extent cx="6572250" cy="9286875"/>
            <wp:effectExtent l="0" t="0" r="0" b="9525"/>
            <wp:docPr id="35" name="Рисунок 35" descr="C:\Users\SovgirEV\Desktop\14.09.2021\Руза АЗЭ\Доки\письмо строения отсутству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14.09.2021\Руза АЗЭ\Доки\письмо строения отсутствуют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167C1" w14:textId="75211DA0" w:rsidR="008C503B" w:rsidRDefault="00267621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27A89ED" wp14:editId="758B8933">
            <wp:extent cx="6570345" cy="9284183"/>
            <wp:effectExtent l="0" t="0" r="1905" b="0"/>
            <wp:docPr id="36" name="Рисунок 36" descr="C:\Users\SovgirEV\Desktop\14.09.2021\Руза АЗЭ\Доки\Акт обследова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14.09.2021\Руза АЗЭ\Доки\Акт обследова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D63E4" w14:textId="7A65B129" w:rsidR="00267621" w:rsidRDefault="00267621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AE0348" wp14:editId="55C5618E">
            <wp:extent cx="6572250" cy="9286875"/>
            <wp:effectExtent l="0" t="0" r="0" b="9525"/>
            <wp:docPr id="37" name="Рисунок 37" descr="C:\Users\SovgirEV\Desktop\14.09.2021\Руза АЗЭ\Доки\Акт обследова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14.09.2021\Руза АЗЭ\Доки\Акт обследова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296AA5" wp14:editId="515D6B9F">
            <wp:extent cx="6572250" cy="9286875"/>
            <wp:effectExtent l="0" t="0" r="0" b="9525"/>
            <wp:docPr id="38" name="Рисунок 38" descr="C:\Users\SovgirEV\Desktop\14.09.2021\Руза АЗЭ\Доки\Акт обследовани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14.09.2021\Руза АЗЭ\Доки\Акт обследовани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751130" wp14:editId="48A9AEE8">
            <wp:extent cx="6572250" cy="9286875"/>
            <wp:effectExtent l="0" t="0" r="0" b="9525"/>
            <wp:docPr id="39" name="Рисунок 39" descr="C:\Users\SovgirEV\Desktop\14.09.2021\Руза АЗЭ\Доки\Акт обследовани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14.09.2021\Руза АЗЭ\Доки\Акт обследовани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3111A676" w:rsidR="008C503B" w:rsidRDefault="00F41122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D2BCED8" wp14:editId="64AADD01">
            <wp:extent cx="6267600" cy="8856000"/>
            <wp:effectExtent l="0" t="0" r="0" b="2540"/>
            <wp:docPr id="40" name="Рисунок 40" descr="C:\Users\SovgirEV\Desktop\14.09.2021\Руза АЗЭ\Доки\Тушки\ТУ РТК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14.09.2021\Руза АЗЭ\Доки\Тушки\ТУ РТК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88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CDFA1" w14:textId="4F740402" w:rsidR="00F41122" w:rsidRDefault="00F41122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4F41284" wp14:editId="6BE8AA45">
            <wp:extent cx="4602919" cy="9496425"/>
            <wp:effectExtent l="0" t="0" r="7620" b="0"/>
            <wp:docPr id="41" name="Рисунок 41" descr="C:\Users\SovgirEV\Desktop\14.09.2021\Руза АЗЭ\Доки\Тушки\ТУ РТК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14.09.2021\Руза АЗЭ\Доки\Тушки\ТУ РТК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959" cy="951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7924" w14:textId="5E5E3228" w:rsidR="008C503B" w:rsidRDefault="00E34B6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B71553" wp14:editId="3B2BEA28">
            <wp:extent cx="6570345" cy="9284183"/>
            <wp:effectExtent l="0" t="0" r="1905" b="0"/>
            <wp:docPr id="42" name="Рисунок 42" descr="C:\Users\SovgirEV\Desktop\14.09.2021\Руза АЗЭ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vgirEV\Desktop\14.09.2021\Руза АЗЭ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A8893" w14:textId="7DC582FB" w:rsidR="00E34B67" w:rsidRDefault="00E34B6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16A55C" wp14:editId="3243A93B">
            <wp:extent cx="6572250" cy="9286875"/>
            <wp:effectExtent l="0" t="0" r="0" b="9525"/>
            <wp:docPr id="43" name="Рисунок 43" descr="C:\Users\SovgirEV\Desktop\14.09.2021\Руза АЗЭ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14.09.2021\Руза АЗЭ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0D2F4" w14:textId="77777777" w:rsidR="00E34B67" w:rsidRDefault="00E34B67" w:rsidP="008C503B">
      <w:pPr>
        <w:jc w:val="center"/>
        <w:rPr>
          <w:lang w:val="x-none"/>
        </w:rPr>
      </w:pPr>
    </w:p>
    <w:p w14:paraId="01ECF92E" w14:textId="211A315D" w:rsidR="008C503B" w:rsidRDefault="00E34B6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E48A57" wp14:editId="4E9BDF01">
            <wp:extent cx="6192000" cy="8748000"/>
            <wp:effectExtent l="0" t="0" r="0" b="0"/>
            <wp:docPr id="45" name="Рисунок 45" descr="C:\Users\SovgirEV\Desktop\14.09.2021\Руза АЗЭ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14.09.2021\Руза АЗЭ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000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FAEC9" w14:textId="6F9A1B01" w:rsidR="00E34B67" w:rsidRDefault="00E34B67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7204BA" wp14:editId="4D5FB09B">
            <wp:extent cx="6572250" cy="9286875"/>
            <wp:effectExtent l="0" t="0" r="0" b="9525"/>
            <wp:docPr id="46" name="Рисунок 46" descr="C:\Users\SovgirEV\Desktop\14.09.2021\Руза АЗЭ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14.09.2021\Руза АЗЭ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9F058C" wp14:editId="77A6A1E8">
            <wp:extent cx="6572250" cy="9286875"/>
            <wp:effectExtent l="0" t="0" r="0" b="9525"/>
            <wp:docPr id="47" name="Рисунок 47" descr="C:\Users\SovgirEV\Desktop\14.09.2021\Руза АЗЭ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14.09.2021\Руза АЗЭ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4880B4" wp14:editId="2B5E159C">
            <wp:extent cx="6572250" cy="9286875"/>
            <wp:effectExtent l="0" t="0" r="0" b="9525"/>
            <wp:docPr id="48" name="Рисунок 48" descr="C:\Users\SovgirEV\Desktop\14.09.2021\Руза АЗЭ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14.09.2021\Руза АЗЭ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63B2C0" wp14:editId="13EEBE23">
            <wp:extent cx="6572250" cy="9286875"/>
            <wp:effectExtent l="0" t="0" r="0" b="9525"/>
            <wp:docPr id="49" name="Рисунок 49" descr="C:\Users\SovgirEV\Desktop\14.09.2021\Руза АЗЭ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14.09.2021\Руза АЗЭ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D16646" wp14:editId="23B49EA4">
            <wp:extent cx="6572250" cy="9286875"/>
            <wp:effectExtent l="0" t="0" r="0" b="9525"/>
            <wp:docPr id="50" name="Рисунок 50" descr="C:\Users\SovgirEV\Desktop\14.09.2021\Руза АЗЭ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14.09.2021\Руза АЗЭ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BBB728" wp14:editId="0F01D210">
            <wp:extent cx="6572250" cy="9286875"/>
            <wp:effectExtent l="0" t="0" r="0" b="9525"/>
            <wp:docPr id="51" name="Рисунок 51" descr="C:\Users\SovgirEV\Desktop\14.09.2021\Руза АЗЭ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14.09.2021\Руза АЗЭ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E7D149" wp14:editId="6505EF6A">
            <wp:extent cx="6572250" cy="9286875"/>
            <wp:effectExtent l="0" t="0" r="0" b="9525"/>
            <wp:docPr id="52" name="Рисунок 52" descr="C:\Users\SovgirEV\Desktop\14.09.2021\Руза АЗЭ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14.09.2021\Руза АЗЭ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8E0D7E" wp14:editId="36514ED9">
            <wp:extent cx="6572250" cy="9286875"/>
            <wp:effectExtent l="0" t="0" r="0" b="9525"/>
            <wp:docPr id="53" name="Рисунок 53" descr="C:\Users\SovgirEV\Desktop\14.09.2021\Руза АЗЭ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14.09.2021\Руза АЗЭ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FD5AA9" wp14:editId="5081EDAC">
            <wp:extent cx="6572250" cy="9286875"/>
            <wp:effectExtent l="0" t="0" r="0" b="9525"/>
            <wp:docPr id="54" name="Рисунок 54" descr="C:\Users\SovgirEV\Desktop\14.09.2021\Руза АЗЭ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14.09.2021\Руза АЗЭ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448A67" wp14:editId="76667C32">
            <wp:extent cx="6572250" cy="9286875"/>
            <wp:effectExtent l="0" t="0" r="0" b="9525"/>
            <wp:docPr id="55" name="Рисунок 55" descr="C:\Users\SovgirEV\Desktop\14.09.2021\Руза АЗЭ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14.09.2021\Руза АЗЭ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CBE002" wp14:editId="56F4C099">
            <wp:extent cx="6572250" cy="9286875"/>
            <wp:effectExtent l="0" t="0" r="0" b="9525"/>
            <wp:docPr id="56" name="Рисунок 56" descr="C:\Users\SovgirEV\Desktop\14.09.2021\Руза АЗЭ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14.09.2021\Руза АЗЭ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B447A3" wp14:editId="5E389E71">
            <wp:extent cx="6572250" cy="9286875"/>
            <wp:effectExtent l="0" t="0" r="0" b="9525"/>
            <wp:docPr id="57" name="Рисунок 57" descr="C:\Users\SovgirEV\Desktop\14.09.2021\Руза АЗЭ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14.09.2021\Руза АЗЭ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774A4A" wp14:editId="568416F2">
            <wp:extent cx="6572250" cy="9286875"/>
            <wp:effectExtent l="0" t="0" r="0" b="9525"/>
            <wp:docPr id="58" name="Рисунок 58" descr="C:\Users\SovgirEV\Desktop\14.09.2021\Руза АЗЭ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14.09.2021\Руза АЗЭ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C6DB61" wp14:editId="12002498">
            <wp:extent cx="6572250" cy="9286875"/>
            <wp:effectExtent l="0" t="0" r="0" b="9525"/>
            <wp:docPr id="59" name="Рисунок 59" descr="C:\Users\SovgirEV\Desktop\14.09.2021\Руза АЗЭ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14.09.2021\Руза АЗЭ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84C8B5" wp14:editId="65A24A47">
            <wp:extent cx="6572250" cy="9286875"/>
            <wp:effectExtent l="0" t="0" r="0" b="9525"/>
            <wp:docPr id="60" name="Рисунок 60" descr="C:\Users\SovgirEV\Desktop\14.09.2021\Руза АЗЭ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14.09.2021\Руза АЗЭ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6082E2" wp14:editId="389E3DCC">
            <wp:extent cx="6572250" cy="9286875"/>
            <wp:effectExtent l="0" t="0" r="0" b="9525"/>
            <wp:docPr id="61" name="Рисунок 61" descr="C:\Users\SovgirEV\Desktop\14.09.2021\Руза АЗЭ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14.09.2021\Руза АЗЭ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2CCF5C" wp14:editId="1473C401">
            <wp:extent cx="6572250" cy="9286875"/>
            <wp:effectExtent l="0" t="0" r="0" b="9525"/>
            <wp:docPr id="62" name="Рисунок 62" descr="C:\Users\SovgirEV\Desktop\14.09.2021\Руза АЗЭ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14.09.2021\Руза АЗЭ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0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1" w:name="OLE_LINK6"/>
      <w:bookmarkStart w:id="102" w:name="OLE_LINK5"/>
    </w:p>
    <w:bookmarkEnd w:id="101"/>
    <w:bookmarkEnd w:id="102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0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F6922EB" w14:textId="77777777" w:rsidR="00245F4F" w:rsidRPr="001303D1" w:rsidRDefault="00245F4F" w:rsidP="00245F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_Hlk81587201"/>
      <w:r w:rsidRPr="001303D1">
        <w:rPr>
          <w:rStyle w:val="afff8"/>
        </w:rPr>
        <w:t>ДОГОВОР</w:t>
      </w:r>
    </w:p>
    <w:p w14:paraId="0F6D6A04" w14:textId="77777777" w:rsidR="00245F4F" w:rsidRDefault="00245F4F" w:rsidP="00245F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2" w:name="bookmark1"/>
      <w:r w:rsidRPr="001303D1">
        <w:rPr>
          <w:rStyle w:val="afff8"/>
        </w:rPr>
        <w:t>аренды земельного участка</w:t>
      </w:r>
      <w:bookmarkEnd w:id="11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7388CA5B" w14:textId="77777777" w:rsidR="00245F4F" w:rsidRPr="001303D1" w:rsidRDefault="00245F4F" w:rsidP="00245F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61C7FA05" w14:textId="77777777" w:rsidR="00245F4F" w:rsidRPr="001303D1" w:rsidRDefault="00245F4F" w:rsidP="00245F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3" w:name="bookmark2"/>
    </w:p>
    <w:p w14:paraId="4FCF807C" w14:textId="77777777" w:rsidR="00245F4F" w:rsidRPr="00245F4F" w:rsidRDefault="00245F4F" w:rsidP="00245F4F">
      <w:pPr>
        <w:tabs>
          <w:tab w:val="left" w:pos="1024"/>
        </w:tabs>
        <w:jc w:val="both"/>
        <w:rPr>
          <w:rStyle w:val="afff8"/>
          <w:b w:val="0"/>
        </w:rPr>
      </w:pPr>
      <w:r w:rsidRPr="00245F4F">
        <w:rPr>
          <w:rStyle w:val="afff8"/>
          <w:b w:val="0"/>
        </w:rPr>
        <w:t>Место заключения</w:t>
      </w:r>
      <w:bookmarkEnd w:id="113"/>
      <w:r w:rsidRPr="00245F4F">
        <w:rPr>
          <w:rStyle w:val="afff8"/>
          <w:b w:val="0"/>
        </w:rPr>
        <w:t xml:space="preserve"> ___________________________________________ «_____» _____________20____</w:t>
      </w:r>
    </w:p>
    <w:p w14:paraId="6680F9C0" w14:textId="77777777" w:rsidR="00245F4F" w:rsidRPr="00245F4F" w:rsidRDefault="00245F4F" w:rsidP="00245F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CFA1962" w14:textId="77777777" w:rsidR="00245F4F" w:rsidRPr="00245F4F" w:rsidRDefault="00245F4F" w:rsidP="00245F4F">
      <w:pPr>
        <w:tabs>
          <w:tab w:val="left" w:pos="1024"/>
        </w:tabs>
        <w:jc w:val="both"/>
        <w:rPr>
          <w:rStyle w:val="afff8"/>
          <w:b w:val="0"/>
        </w:rPr>
      </w:pPr>
      <w:r w:rsidRPr="00245F4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245F4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245F4F">
        <w:rPr>
          <w:rStyle w:val="afff8"/>
          <w:b w:val="0"/>
        </w:rPr>
        <w:br/>
        <w:t>с одной стороны, и</w:t>
      </w:r>
    </w:p>
    <w:p w14:paraId="21ACAE41" w14:textId="77777777" w:rsidR="00245F4F" w:rsidRPr="00245F4F" w:rsidRDefault="00245F4F" w:rsidP="00245F4F">
      <w:pPr>
        <w:tabs>
          <w:tab w:val="left" w:pos="1024"/>
        </w:tabs>
        <w:jc w:val="both"/>
      </w:pPr>
      <w:r w:rsidRPr="00245F4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245F4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245F4F">
        <w:t xml:space="preserve"> __________________</w:t>
      </w:r>
      <w:r w:rsidRPr="00245F4F">
        <w:rPr>
          <w:rStyle w:val="afff8"/>
          <w:b w:val="0"/>
        </w:rPr>
        <w:t>,</w:t>
      </w:r>
      <w:r w:rsidRPr="00245F4F">
        <w:t xml:space="preserve"> заключили настоящий договор о нижеследующем.</w:t>
      </w:r>
    </w:p>
    <w:p w14:paraId="78A5AB95" w14:textId="77777777" w:rsidR="00245F4F" w:rsidRPr="00245F4F" w:rsidRDefault="00245F4F" w:rsidP="00245F4F">
      <w:pPr>
        <w:keepNext/>
        <w:keepLines/>
        <w:spacing w:after="24" w:line="230" w:lineRule="exact"/>
        <w:ind w:left="3380"/>
      </w:pPr>
      <w:bookmarkStart w:id="114" w:name="bookmark3"/>
    </w:p>
    <w:p w14:paraId="06B46746" w14:textId="77777777" w:rsidR="00245F4F" w:rsidRPr="00245F4F" w:rsidRDefault="00245F4F" w:rsidP="00245F4F">
      <w:pPr>
        <w:keepNext/>
        <w:keepLines/>
        <w:spacing w:after="24" w:line="230" w:lineRule="exact"/>
        <w:ind w:left="3380"/>
      </w:pPr>
      <w:r w:rsidRPr="00245F4F">
        <w:t>I. Предмет и цель договора</w:t>
      </w:r>
      <w:bookmarkEnd w:id="114"/>
    </w:p>
    <w:p w14:paraId="51EA8A85" w14:textId="77777777" w:rsidR="00245F4F" w:rsidRPr="00245F4F" w:rsidRDefault="00245F4F" w:rsidP="00245F4F">
      <w:pPr>
        <w:keepNext/>
        <w:keepLines/>
        <w:spacing w:after="24" w:line="230" w:lineRule="exact"/>
        <w:ind w:left="3380"/>
      </w:pPr>
    </w:p>
    <w:p w14:paraId="2DD102F5" w14:textId="77777777" w:rsidR="00245F4F" w:rsidRPr="00245F4F" w:rsidRDefault="00245F4F" w:rsidP="00245F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245F4F">
        <w:rPr>
          <w:rStyle w:val="afff8"/>
          <w:b w:val="0"/>
        </w:rPr>
        <w:t>1.1. Арендодатель</w:t>
      </w:r>
      <w:r w:rsidRPr="00245F4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45F4F">
        <w:rPr>
          <w:rStyle w:val="afff8"/>
          <w:b w:val="0"/>
        </w:rPr>
        <w:t xml:space="preserve"> ____ кв.м,</w:t>
      </w:r>
      <w:r w:rsidRPr="00245F4F">
        <w:t xml:space="preserve"> с кадастровым</w:t>
      </w:r>
      <w:r w:rsidRPr="00245F4F">
        <w:rPr>
          <w:rStyle w:val="afff8"/>
          <w:b w:val="0"/>
        </w:rPr>
        <w:t xml:space="preserve"> номером _______,</w:t>
      </w:r>
      <w:r w:rsidRPr="00245F4F">
        <w:t xml:space="preserve"> категория земель______ с видом разрешенного использования___________________, расположенный по адресу: </w:t>
      </w:r>
      <w:r w:rsidRPr="00245F4F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66B4765" w14:textId="77777777" w:rsidR="00245F4F" w:rsidRPr="00245F4F" w:rsidRDefault="00245F4F" w:rsidP="00245F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5" w:name="bookmark4"/>
      <w:r w:rsidRPr="00245F4F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245F4F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C9ED818" w14:textId="77777777" w:rsidR="00245F4F" w:rsidRPr="00245F4F" w:rsidRDefault="00245F4F" w:rsidP="00245F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45F4F">
        <w:rPr>
          <w:rStyle w:val="53"/>
          <w:b w:val="0"/>
        </w:rPr>
        <w:t>1.3. Участок предоставляется</w:t>
      </w:r>
      <w:r w:rsidRPr="00245F4F">
        <w:t xml:space="preserve"> </w:t>
      </w:r>
      <w:r w:rsidRPr="00245F4F">
        <w:rPr>
          <w:rStyle w:val="52"/>
        </w:rPr>
        <w:t xml:space="preserve">для </w:t>
      </w:r>
      <w:bookmarkEnd w:id="115"/>
      <w:r w:rsidRPr="00245F4F">
        <w:rPr>
          <w:rStyle w:val="52"/>
        </w:rPr>
        <w:t>____________________________________________________.</w:t>
      </w:r>
    </w:p>
    <w:p w14:paraId="14D4C180" w14:textId="6E548138" w:rsidR="00245F4F" w:rsidRDefault="00245F4F" w:rsidP="00245F4F">
      <w:pPr>
        <w:tabs>
          <w:tab w:val="left" w:pos="1024"/>
        </w:tabs>
        <w:ind w:firstLine="709"/>
        <w:jc w:val="both"/>
      </w:pPr>
      <w:r w:rsidRPr="0090536A">
        <w:t xml:space="preserve">1.4. Сведения об ограничениях (обременениях) прав на Земельный участок: </w:t>
      </w:r>
    </w:p>
    <w:p w14:paraId="2FD21D28" w14:textId="2A1B669F" w:rsidR="00E64E30" w:rsidRDefault="00245F4F" w:rsidP="00245F4F">
      <w:pPr>
        <w:tabs>
          <w:tab w:val="left" w:pos="1024"/>
        </w:tabs>
        <w:ind w:firstLine="709"/>
        <w:jc w:val="both"/>
      </w:pPr>
      <w:r>
        <w:t>1.4.1.</w:t>
      </w:r>
      <w:r w:rsidRPr="00245F4F">
        <w:t xml:space="preserve"> </w:t>
      </w:r>
      <w:r w:rsidR="00E64E30" w:rsidRPr="00E64E30">
        <w:t xml:space="preserve">Использовать земельный участок в соответствии с требованиями Водного кодекса Российской Федерации и Решения Исполкома Моссовета и Мособлисполкома от 17.04.1980 </w:t>
      </w:r>
      <w:r w:rsidR="00E64E30">
        <w:br/>
      </w:r>
      <w:r w:rsidR="00E64E30" w:rsidRPr="00E64E30">
        <w:t>№ 500-1143</w:t>
      </w:r>
    </w:p>
    <w:p w14:paraId="2447FE46" w14:textId="20531ED2" w:rsidR="00245F4F" w:rsidRDefault="00245F4F" w:rsidP="00245F4F">
      <w:pPr>
        <w:tabs>
          <w:tab w:val="left" w:pos="1024"/>
        </w:tabs>
        <w:ind w:firstLine="709"/>
        <w:jc w:val="both"/>
      </w:pPr>
      <w:r>
        <w:t>1.4.2.</w:t>
      </w:r>
      <w:r w:rsidRPr="00245F4F">
        <w:t xml:space="preserve"> </w:t>
      </w:r>
      <w:r>
        <w:t>П</w:t>
      </w:r>
      <w:r w:rsidRPr="00245F4F">
        <w:t>олностью расположен в водоохранной зоне р. Руза</w:t>
      </w:r>
    </w:p>
    <w:p w14:paraId="4110087E" w14:textId="77777777" w:rsidR="00245F4F" w:rsidRPr="009717CB" w:rsidRDefault="00245F4F" w:rsidP="00245F4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F229E12" w14:textId="77777777" w:rsidR="00245F4F" w:rsidRPr="009717CB" w:rsidRDefault="00245F4F" w:rsidP="00245F4F">
      <w:pPr>
        <w:tabs>
          <w:tab w:val="left" w:pos="1024"/>
        </w:tabs>
        <w:ind w:firstLine="709"/>
        <w:jc w:val="both"/>
        <w:rPr>
          <w:b/>
        </w:rPr>
      </w:pPr>
    </w:p>
    <w:p w14:paraId="0E16D948" w14:textId="77777777" w:rsidR="00245F4F" w:rsidRDefault="00245F4F" w:rsidP="00245F4F">
      <w:pPr>
        <w:keepNext/>
        <w:keepLines/>
        <w:spacing w:after="31" w:line="230" w:lineRule="exact"/>
        <w:ind w:left="3402" w:firstLine="709"/>
      </w:pPr>
      <w:bookmarkStart w:id="11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6"/>
    </w:p>
    <w:p w14:paraId="1D9A503D" w14:textId="77777777" w:rsidR="00245F4F" w:rsidRPr="009717CB" w:rsidRDefault="00245F4F" w:rsidP="00245F4F">
      <w:pPr>
        <w:keepNext/>
        <w:keepLines/>
        <w:spacing w:after="31" w:line="230" w:lineRule="exact"/>
        <w:ind w:left="3402" w:firstLine="709"/>
        <w:rPr>
          <w:b/>
        </w:rPr>
      </w:pPr>
    </w:p>
    <w:p w14:paraId="4404E6A9" w14:textId="77777777" w:rsidR="00245F4F" w:rsidRPr="009717CB" w:rsidRDefault="00245F4F" w:rsidP="00245F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B11CB92" w14:textId="77777777" w:rsidR="00245F4F" w:rsidRPr="009717CB" w:rsidRDefault="00245F4F" w:rsidP="00245F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4BB6247" w14:textId="77777777" w:rsidR="00245F4F" w:rsidRPr="009717CB" w:rsidRDefault="00245F4F" w:rsidP="00245F4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3B60725" w14:textId="77777777" w:rsidR="00245F4F" w:rsidRPr="009717CB" w:rsidRDefault="00245F4F" w:rsidP="00245F4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93D0FF9" w14:textId="77777777" w:rsidR="00245F4F" w:rsidRPr="009717CB" w:rsidRDefault="00245F4F" w:rsidP="00245F4F">
      <w:pPr>
        <w:keepNext/>
        <w:keepLines/>
        <w:spacing w:after="80" w:line="230" w:lineRule="exact"/>
        <w:ind w:left="3160" w:firstLine="709"/>
        <w:rPr>
          <w:b/>
        </w:rPr>
      </w:pPr>
    </w:p>
    <w:p w14:paraId="169AB520" w14:textId="77777777" w:rsidR="00245F4F" w:rsidRDefault="00245F4F" w:rsidP="00245F4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8235528" w14:textId="77777777" w:rsidR="00245F4F" w:rsidRPr="009717CB" w:rsidRDefault="00245F4F" w:rsidP="00245F4F">
      <w:pPr>
        <w:keepNext/>
        <w:keepLines/>
        <w:spacing w:after="80" w:line="230" w:lineRule="exact"/>
        <w:ind w:left="3160"/>
        <w:rPr>
          <w:b/>
        </w:rPr>
      </w:pPr>
    </w:p>
    <w:p w14:paraId="0E86B2C8" w14:textId="77777777" w:rsidR="00245F4F" w:rsidRPr="009717CB" w:rsidRDefault="00245F4F" w:rsidP="00245F4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0854E90" w14:textId="77777777" w:rsidR="00245F4F" w:rsidRPr="009717CB" w:rsidRDefault="00245F4F" w:rsidP="00245F4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523D515" w14:textId="77777777" w:rsidR="00245F4F" w:rsidRDefault="00245F4F" w:rsidP="00245F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AB2809C" w14:textId="77777777" w:rsidR="00245F4F" w:rsidRPr="009717CB" w:rsidRDefault="00245F4F" w:rsidP="00245F4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CFCD5C9" w14:textId="77777777" w:rsidR="00245F4F" w:rsidRPr="009717CB" w:rsidRDefault="00245F4F" w:rsidP="00245F4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AA25642" w14:textId="77777777" w:rsidR="00245F4F" w:rsidRPr="009717CB" w:rsidRDefault="00245F4F" w:rsidP="00245F4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0D424CD" w14:textId="77777777" w:rsidR="00245F4F" w:rsidRPr="009717CB" w:rsidRDefault="00245F4F" w:rsidP="00245F4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594AC02" w14:textId="77777777" w:rsidR="00245F4F" w:rsidRDefault="00245F4F" w:rsidP="00245F4F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39792E8" w14:textId="77777777" w:rsidR="00245F4F" w:rsidRPr="009717CB" w:rsidRDefault="00245F4F" w:rsidP="00245F4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8EBA160" w14:textId="77777777" w:rsidR="00245F4F" w:rsidRPr="009717CB" w:rsidRDefault="00245F4F" w:rsidP="00245F4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29ACA94" w14:textId="77777777" w:rsidR="00245F4F" w:rsidRPr="009717CB" w:rsidRDefault="00245F4F" w:rsidP="00245F4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75A360F" w14:textId="77777777" w:rsidR="00245F4F" w:rsidRPr="009717CB" w:rsidRDefault="00245F4F" w:rsidP="00245F4F">
      <w:pPr>
        <w:keepNext/>
        <w:keepLines/>
        <w:ind w:firstLine="709"/>
        <w:rPr>
          <w:b/>
        </w:rPr>
      </w:pPr>
    </w:p>
    <w:p w14:paraId="2AD889F6" w14:textId="77777777" w:rsidR="00245F4F" w:rsidRPr="009717CB" w:rsidRDefault="00245F4F" w:rsidP="00245F4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7"/>
    </w:p>
    <w:p w14:paraId="503168CA" w14:textId="77777777" w:rsidR="00245F4F" w:rsidRPr="009717CB" w:rsidRDefault="00245F4F" w:rsidP="00245F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9717CB">
        <w:t>4.1. Арендодатель имеет право:</w:t>
      </w:r>
      <w:bookmarkEnd w:id="118"/>
    </w:p>
    <w:p w14:paraId="128DF473" w14:textId="77777777" w:rsidR="00245F4F" w:rsidRPr="009717CB" w:rsidRDefault="00245F4F" w:rsidP="00245F4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E7A083" w14:textId="77777777" w:rsidR="00245F4F" w:rsidRPr="009717CB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305BF65" w14:textId="77777777" w:rsidR="00245F4F" w:rsidRPr="009717CB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E8C5EA2" w14:textId="77777777" w:rsidR="00245F4F" w:rsidRPr="009717CB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A1737A2" w14:textId="77777777" w:rsidR="00245F4F" w:rsidRPr="009717CB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7BDFFF8" w14:textId="77777777" w:rsidR="00245F4F" w:rsidRPr="009717CB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F1196D4" w14:textId="77777777" w:rsidR="00245F4F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D3EC4D" w14:textId="77777777" w:rsidR="00245F4F" w:rsidRPr="009976A1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D1D2308" w14:textId="77777777" w:rsidR="00245F4F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1D5DAAC" w14:textId="77777777" w:rsidR="00245F4F" w:rsidRPr="009976A1" w:rsidRDefault="00245F4F" w:rsidP="00245F4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432E07C" w14:textId="77777777" w:rsidR="00245F4F" w:rsidRPr="009717CB" w:rsidRDefault="00245F4F" w:rsidP="00245F4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EDAD362" w14:textId="77777777" w:rsidR="00245F4F" w:rsidRPr="009717CB" w:rsidRDefault="00245F4F" w:rsidP="00245F4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BEC2460" w14:textId="77777777" w:rsidR="00245F4F" w:rsidRPr="009717CB" w:rsidRDefault="00245F4F" w:rsidP="00245F4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D3C658B" w14:textId="77777777" w:rsidR="00245F4F" w:rsidRPr="009717CB" w:rsidRDefault="00245F4F" w:rsidP="00245F4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1106A33" w14:textId="77777777" w:rsidR="00245F4F" w:rsidRDefault="00245F4F" w:rsidP="00245F4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9" w:name="bookmark8"/>
    </w:p>
    <w:p w14:paraId="7DC70529" w14:textId="77777777" w:rsidR="00245F4F" w:rsidRDefault="00245F4F" w:rsidP="00245F4F">
      <w:pPr>
        <w:ind w:firstLine="709"/>
        <w:jc w:val="both"/>
      </w:pPr>
      <w:r w:rsidRPr="009717CB">
        <w:t>4.2. Арендодатель обязан:</w:t>
      </w:r>
      <w:bookmarkEnd w:id="119"/>
    </w:p>
    <w:p w14:paraId="571DDF8B" w14:textId="77777777" w:rsidR="00245F4F" w:rsidRDefault="00245F4F" w:rsidP="00245F4F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3015B5D5" w14:textId="77777777" w:rsidR="00245F4F" w:rsidRDefault="00245F4F" w:rsidP="00245F4F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BED7A27" w14:textId="77777777" w:rsidR="00245F4F" w:rsidRPr="009717CB" w:rsidRDefault="00245F4F" w:rsidP="00245F4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07418D6" w14:textId="77777777" w:rsidR="00245F4F" w:rsidRPr="009717CB" w:rsidRDefault="00245F4F" w:rsidP="00245F4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0E9AE72" w14:textId="77777777" w:rsidR="00245F4F" w:rsidRPr="009717CB" w:rsidRDefault="00245F4F" w:rsidP="00245F4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0"/>
    </w:p>
    <w:p w14:paraId="0FD62A0D" w14:textId="77777777" w:rsidR="00245F4F" w:rsidRPr="009717CB" w:rsidRDefault="00245F4F" w:rsidP="00245F4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617F803" w14:textId="77777777" w:rsidR="00245F4F" w:rsidRPr="009717CB" w:rsidRDefault="00245F4F" w:rsidP="00245F4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9242EA" w14:textId="77777777" w:rsidR="00245F4F" w:rsidRPr="009717CB" w:rsidRDefault="00245F4F" w:rsidP="00245F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9717CB">
        <w:t>4.4. Арендатор обязан:</w:t>
      </w:r>
      <w:bookmarkEnd w:id="121"/>
    </w:p>
    <w:p w14:paraId="061DCADA" w14:textId="77777777" w:rsidR="00245F4F" w:rsidRPr="009717CB" w:rsidRDefault="00245F4F" w:rsidP="00245F4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FFBB762" w14:textId="77777777" w:rsidR="00245F4F" w:rsidRPr="009717CB" w:rsidRDefault="00245F4F" w:rsidP="00245F4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6B6F3B1" w14:textId="77777777" w:rsidR="00245F4F" w:rsidRPr="009717CB" w:rsidRDefault="00245F4F" w:rsidP="00245F4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3AF93A9" w14:textId="77777777" w:rsidR="00245F4F" w:rsidRPr="009717CB" w:rsidRDefault="00245F4F" w:rsidP="00245F4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1C08360" w14:textId="77777777" w:rsidR="00245F4F" w:rsidRPr="009717CB" w:rsidRDefault="00245F4F" w:rsidP="00245F4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17CD090" w14:textId="77777777" w:rsidR="00245F4F" w:rsidRPr="009717CB" w:rsidRDefault="00245F4F" w:rsidP="00245F4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C5A2A95" w14:textId="77777777" w:rsidR="00245F4F" w:rsidRPr="009717CB" w:rsidRDefault="00245F4F" w:rsidP="00245F4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A208327" w14:textId="77777777" w:rsidR="00245F4F" w:rsidRPr="009717CB" w:rsidRDefault="00245F4F" w:rsidP="00245F4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C542DA9" w14:textId="77777777" w:rsidR="00245F4F" w:rsidRPr="009717CB" w:rsidRDefault="00245F4F" w:rsidP="00245F4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468729A" w14:textId="77777777" w:rsidR="00245F4F" w:rsidRPr="009717CB" w:rsidRDefault="00245F4F" w:rsidP="00245F4F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6015F5B" w14:textId="77777777" w:rsidR="00245F4F" w:rsidRPr="009717CB" w:rsidRDefault="00245F4F" w:rsidP="00245F4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DB3DEA1" w14:textId="027C3BE7" w:rsidR="00245F4F" w:rsidRDefault="00245F4F" w:rsidP="00245F4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870A5A7" w14:textId="3E12DC05" w:rsidR="00245F4F" w:rsidRDefault="00823290" w:rsidP="00E64E30">
      <w:pPr>
        <w:tabs>
          <w:tab w:val="left" w:pos="1332"/>
        </w:tabs>
        <w:ind w:firstLine="709"/>
        <w:jc w:val="both"/>
      </w:pPr>
      <w:r>
        <w:t xml:space="preserve">4.4.13. </w:t>
      </w:r>
      <w:r w:rsidR="00E64E30" w:rsidRPr="00E64E30">
        <w:t>Использовать земельный участок в соответствии с требованиями Водного кодекса Российской Федерации и Решения Исполкома Моссовета и Мособлисполкома от 17.04.1980 № 500-1143</w:t>
      </w:r>
      <w:r w:rsidR="00E64E30">
        <w:t>.</w:t>
      </w:r>
      <w:bookmarkStart w:id="122" w:name="bookmark11"/>
    </w:p>
    <w:p w14:paraId="648F9F01" w14:textId="77777777" w:rsidR="00245F4F" w:rsidRPr="009717CB" w:rsidRDefault="00245F4F" w:rsidP="00245F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2"/>
    </w:p>
    <w:p w14:paraId="74D3D110" w14:textId="77777777" w:rsidR="00245F4F" w:rsidRPr="009717CB" w:rsidRDefault="00245F4F" w:rsidP="00245F4F">
      <w:pPr>
        <w:tabs>
          <w:tab w:val="left" w:pos="1044"/>
        </w:tabs>
        <w:ind w:firstLine="709"/>
        <w:jc w:val="both"/>
      </w:pPr>
      <w:r w:rsidRPr="009717CB">
        <w:lastRenderedPageBreak/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D083BA2" w14:textId="77777777" w:rsidR="00245F4F" w:rsidRPr="009717CB" w:rsidRDefault="00245F4F" w:rsidP="00245F4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FE4BA8D" w14:textId="77777777" w:rsidR="00245F4F" w:rsidRPr="009717CB" w:rsidRDefault="00245F4F" w:rsidP="00245F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44D58113" w14:textId="77777777" w:rsidR="00245F4F" w:rsidRPr="009717CB" w:rsidRDefault="00245F4F" w:rsidP="00245F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DC5852D" w14:textId="77777777" w:rsidR="00245F4F" w:rsidRPr="009717CB" w:rsidRDefault="00245F4F" w:rsidP="00245F4F">
      <w:pPr>
        <w:keepNext/>
        <w:keepLines/>
        <w:ind w:firstLine="709"/>
        <w:jc w:val="center"/>
        <w:rPr>
          <w:rStyle w:val="53"/>
          <w:b w:val="0"/>
        </w:rPr>
      </w:pPr>
      <w:bookmarkStart w:id="123" w:name="bookmark12"/>
    </w:p>
    <w:p w14:paraId="2D92EFEF" w14:textId="77777777" w:rsidR="00245F4F" w:rsidRPr="009717CB" w:rsidRDefault="00245F4F" w:rsidP="00245F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23"/>
    </w:p>
    <w:p w14:paraId="790B5C78" w14:textId="77777777" w:rsidR="00245F4F" w:rsidRPr="009717CB" w:rsidRDefault="00245F4F" w:rsidP="00245F4F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3E74DB9" w14:textId="77777777" w:rsidR="00245F4F" w:rsidRPr="009717CB" w:rsidRDefault="00245F4F" w:rsidP="00245F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B9D7BDD" w14:textId="77777777" w:rsidR="00245F4F" w:rsidRPr="009717CB" w:rsidRDefault="00245F4F" w:rsidP="00245F4F">
      <w:pPr>
        <w:autoSpaceDE w:val="0"/>
        <w:autoSpaceDN w:val="0"/>
        <w:adjustRightInd w:val="0"/>
        <w:ind w:firstLine="709"/>
        <w:jc w:val="both"/>
      </w:pPr>
    </w:p>
    <w:p w14:paraId="03A595F8" w14:textId="77777777" w:rsidR="00245F4F" w:rsidRPr="009717CB" w:rsidRDefault="00245F4F" w:rsidP="00245F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4"/>
    </w:p>
    <w:p w14:paraId="027705EB" w14:textId="77777777" w:rsidR="00245F4F" w:rsidRPr="009717CB" w:rsidRDefault="00245F4F" w:rsidP="00245F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B2AAC0A" w14:textId="77777777" w:rsidR="00245F4F" w:rsidRDefault="00245F4F" w:rsidP="00245F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F16C0CC" w14:textId="77777777" w:rsidR="00245F4F" w:rsidRPr="009976A1" w:rsidRDefault="00245F4F" w:rsidP="00245F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6EF0F53" w14:textId="77777777" w:rsidR="00245F4F" w:rsidRPr="009717CB" w:rsidRDefault="00245F4F" w:rsidP="00245F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C2BCC5A" w14:textId="77777777" w:rsidR="00245F4F" w:rsidRPr="009717CB" w:rsidRDefault="00245F4F" w:rsidP="00245F4F">
      <w:pPr>
        <w:tabs>
          <w:tab w:val="left" w:pos="1055"/>
        </w:tabs>
        <w:ind w:firstLine="709"/>
        <w:rPr>
          <w:i/>
        </w:rPr>
      </w:pPr>
    </w:p>
    <w:p w14:paraId="174B7370" w14:textId="77777777" w:rsidR="00245F4F" w:rsidRPr="009717CB" w:rsidRDefault="00245F4F" w:rsidP="00245F4F">
      <w:pPr>
        <w:keepNext/>
        <w:keepLines/>
        <w:ind w:firstLine="709"/>
        <w:jc w:val="center"/>
      </w:pPr>
      <w:bookmarkStart w:id="12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5"/>
    </w:p>
    <w:p w14:paraId="449841E4" w14:textId="77777777" w:rsidR="00245F4F" w:rsidRPr="009717CB" w:rsidRDefault="00245F4F" w:rsidP="00245F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0249621" w14:textId="77777777" w:rsidR="00245F4F" w:rsidRPr="009717CB" w:rsidRDefault="00245F4F" w:rsidP="00245F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6A042B6" w14:textId="77777777" w:rsidR="00245F4F" w:rsidRPr="009717CB" w:rsidRDefault="00245F4F" w:rsidP="00245F4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2C07F9" w14:textId="77777777" w:rsidR="00245F4F" w:rsidRPr="009717CB" w:rsidRDefault="00245F4F" w:rsidP="00245F4F">
      <w:pPr>
        <w:ind w:firstLine="709"/>
        <w:jc w:val="both"/>
        <w:rPr>
          <w:i/>
        </w:rPr>
      </w:pPr>
      <w:r w:rsidRPr="009717CB">
        <w:t xml:space="preserve"> </w:t>
      </w:r>
    </w:p>
    <w:p w14:paraId="5D3ABCB6" w14:textId="77777777" w:rsidR="00245F4F" w:rsidRPr="009717CB" w:rsidRDefault="00245F4F" w:rsidP="00245F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3166897B" w14:textId="77777777" w:rsidR="00245F4F" w:rsidRPr="009717CB" w:rsidRDefault="00245F4F" w:rsidP="00245F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5B4F4B9" w14:textId="77777777" w:rsidR="00245F4F" w:rsidRPr="009717CB" w:rsidRDefault="00245F4F" w:rsidP="00245F4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A1D2A28" w14:textId="77777777" w:rsidR="00245F4F" w:rsidRPr="009717CB" w:rsidRDefault="00245F4F" w:rsidP="00245F4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BE72F46" w14:textId="77777777" w:rsidR="00245F4F" w:rsidRDefault="00245F4F" w:rsidP="00245F4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F0D7C1A" w14:textId="77777777" w:rsidR="00245F4F" w:rsidRPr="009717CB" w:rsidRDefault="00245F4F" w:rsidP="00245F4F">
      <w:pPr>
        <w:tabs>
          <w:tab w:val="left" w:pos="358"/>
        </w:tabs>
        <w:jc w:val="center"/>
      </w:pPr>
    </w:p>
    <w:p w14:paraId="0CCFC444" w14:textId="77777777" w:rsidR="00BD7594" w:rsidRPr="00BD7594" w:rsidRDefault="00BD7594">
      <w:pPr>
        <w:suppressAutoHyphens w:val="0"/>
      </w:pPr>
      <w:r w:rsidRPr="00BD7594">
        <w:br w:type="page"/>
      </w:r>
    </w:p>
    <w:p w14:paraId="535ECBF5" w14:textId="2DAACEE4" w:rsidR="00245F4F" w:rsidRPr="009717CB" w:rsidRDefault="00245F4F" w:rsidP="00245F4F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76C36006" w14:textId="77777777" w:rsidR="00245F4F" w:rsidRPr="009717CB" w:rsidRDefault="00245F4F" w:rsidP="00245F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45F4F" w:rsidRPr="009717CB" w14:paraId="0C477717" w14:textId="77777777" w:rsidTr="007108E3">
        <w:tc>
          <w:tcPr>
            <w:tcW w:w="4503" w:type="dxa"/>
          </w:tcPr>
          <w:p w14:paraId="4047C735" w14:textId="77777777" w:rsidR="00245F4F" w:rsidRPr="009717CB" w:rsidRDefault="00245F4F" w:rsidP="007108E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CB20E01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5CFF65B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62AF187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880943E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77C4044F" w14:textId="77777777" w:rsidR="00245F4F" w:rsidRPr="009717CB" w:rsidRDefault="00245F4F" w:rsidP="007108E3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5E63938" w14:textId="77777777" w:rsidR="00245F4F" w:rsidRPr="009717CB" w:rsidRDefault="00245F4F" w:rsidP="007108E3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C2DF02F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96428EB" w14:textId="77777777" w:rsidR="00245F4F" w:rsidRPr="009717CB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282A426" w14:textId="77777777" w:rsidR="00245F4F" w:rsidRPr="009717CB" w:rsidRDefault="00245F4F" w:rsidP="007108E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8E02B69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AEE1A4F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B742742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212F1A9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7BCD9C55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9F37513" w14:textId="77777777" w:rsidR="00245F4F" w:rsidRPr="009717CB" w:rsidRDefault="00245F4F" w:rsidP="007108E3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BDF07AF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6369DBE" w14:textId="77777777" w:rsidR="00245F4F" w:rsidRPr="009717CB" w:rsidRDefault="00245F4F" w:rsidP="007108E3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84E3B59" w14:textId="77777777" w:rsidR="00245F4F" w:rsidRPr="009717CB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CB051D9" w14:textId="77777777" w:rsidR="00245F4F" w:rsidRDefault="00245F4F" w:rsidP="00245F4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340B6EC" w14:textId="77777777" w:rsidR="00245F4F" w:rsidRPr="00BF23F0" w:rsidRDefault="00245F4F" w:rsidP="00245F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4B61AFA" w14:textId="77777777" w:rsidR="00245F4F" w:rsidRPr="00BF23F0" w:rsidRDefault="00245F4F" w:rsidP="00245F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935DF36" w14:textId="77777777" w:rsidR="00245F4F" w:rsidRPr="00BF23F0" w:rsidRDefault="00245F4F" w:rsidP="00245F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2C0E4CB" w14:textId="77777777" w:rsidR="00245F4F" w:rsidRPr="00BF23F0" w:rsidRDefault="00245F4F" w:rsidP="00245F4F">
      <w:pPr>
        <w:tabs>
          <w:tab w:val="left" w:pos="681"/>
        </w:tabs>
        <w:spacing w:line="270" w:lineRule="exact"/>
        <w:ind w:left="500" w:right="100"/>
        <w:jc w:val="both"/>
      </w:pPr>
    </w:p>
    <w:p w14:paraId="1D163935" w14:textId="77777777" w:rsidR="00245F4F" w:rsidRPr="00BF23F0" w:rsidRDefault="00245F4F" w:rsidP="00245F4F">
      <w:pPr>
        <w:tabs>
          <w:tab w:val="left" w:pos="681"/>
        </w:tabs>
        <w:spacing w:line="270" w:lineRule="exact"/>
        <w:ind w:left="500" w:right="100"/>
        <w:jc w:val="both"/>
      </w:pPr>
    </w:p>
    <w:p w14:paraId="789D6A96" w14:textId="77777777" w:rsidR="00245F4F" w:rsidRPr="00BF23F0" w:rsidRDefault="00245F4F" w:rsidP="00245F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45F4F" w:rsidRPr="00BF23F0" w14:paraId="32347947" w14:textId="77777777" w:rsidTr="007108E3">
        <w:tc>
          <w:tcPr>
            <w:tcW w:w="594" w:type="dxa"/>
          </w:tcPr>
          <w:p w14:paraId="4A0EEF82" w14:textId="77777777" w:rsidR="00245F4F" w:rsidRPr="00BF23F0" w:rsidRDefault="00245F4F" w:rsidP="007108E3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A07212C" w14:textId="77777777" w:rsidR="00245F4F" w:rsidRPr="00BF23F0" w:rsidRDefault="00245F4F" w:rsidP="007108E3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3E9071BF" w14:textId="77777777" w:rsidR="00245F4F" w:rsidRPr="00BF23F0" w:rsidRDefault="00245F4F" w:rsidP="007108E3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6688148" w14:textId="77777777" w:rsidR="00245F4F" w:rsidRPr="00BF23F0" w:rsidRDefault="00245F4F" w:rsidP="007108E3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245F4F" w:rsidRPr="00BF23F0" w14:paraId="31DFB9B7" w14:textId="77777777" w:rsidTr="007108E3">
        <w:tc>
          <w:tcPr>
            <w:tcW w:w="594" w:type="dxa"/>
          </w:tcPr>
          <w:p w14:paraId="221D75A2" w14:textId="77777777" w:rsidR="00245F4F" w:rsidRPr="00BF23F0" w:rsidRDefault="00245F4F" w:rsidP="007108E3">
            <w:pPr>
              <w:spacing w:after="66"/>
            </w:pPr>
          </w:p>
        </w:tc>
        <w:tc>
          <w:tcPr>
            <w:tcW w:w="977" w:type="dxa"/>
          </w:tcPr>
          <w:p w14:paraId="5F367D59" w14:textId="77777777" w:rsidR="00245F4F" w:rsidRPr="00BF23F0" w:rsidRDefault="00245F4F" w:rsidP="007108E3">
            <w:pPr>
              <w:spacing w:after="66"/>
            </w:pPr>
          </w:p>
        </w:tc>
        <w:tc>
          <w:tcPr>
            <w:tcW w:w="3365" w:type="dxa"/>
          </w:tcPr>
          <w:p w14:paraId="4873B3B2" w14:textId="77777777" w:rsidR="00245F4F" w:rsidRPr="00BF23F0" w:rsidRDefault="00245F4F" w:rsidP="007108E3">
            <w:pPr>
              <w:spacing w:after="66"/>
            </w:pPr>
          </w:p>
        </w:tc>
        <w:tc>
          <w:tcPr>
            <w:tcW w:w="1421" w:type="dxa"/>
          </w:tcPr>
          <w:p w14:paraId="19C190E1" w14:textId="77777777" w:rsidR="00245F4F" w:rsidRPr="00BF23F0" w:rsidRDefault="00245F4F" w:rsidP="007108E3">
            <w:pPr>
              <w:spacing w:after="66"/>
            </w:pPr>
          </w:p>
        </w:tc>
      </w:tr>
    </w:tbl>
    <w:p w14:paraId="6EE4813C" w14:textId="77777777" w:rsidR="00245F4F" w:rsidRPr="00BF23F0" w:rsidRDefault="00245F4F" w:rsidP="00245F4F">
      <w:pPr>
        <w:spacing w:after="66"/>
        <w:ind w:left="220"/>
      </w:pPr>
    </w:p>
    <w:p w14:paraId="4F3EE03E" w14:textId="77777777" w:rsidR="00245F4F" w:rsidRPr="00BF23F0" w:rsidRDefault="00245F4F" w:rsidP="00245F4F">
      <w:pPr>
        <w:spacing w:after="66"/>
        <w:ind w:left="220"/>
      </w:pPr>
    </w:p>
    <w:p w14:paraId="3A2D97B2" w14:textId="77777777" w:rsidR="00245F4F" w:rsidRPr="00BF23F0" w:rsidRDefault="00245F4F" w:rsidP="00245F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2215418" w14:textId="77777777" w:rsidR="00245F4F" w:rsidRPr="00BF23F0" w:rsidRDefault="00245F4F" w:rsidP="00245F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45F4F" w:rsidRPr="00BF23F0" w14:paraId="0FF7EDD5" w14:textId="77777777" w:rsidTr="007108E3">
        <w:tc>
          <w:tcPr>
            <w:tcW w:w="2552" w:type="dxa"/>
          </w:tcPr>
          <w:p w14:paraId="53A3DAAF" w14:textId="77777777" w:rsidR="00245F4F" w:rsidRPr="00BF23F0" w:rsidRDefault="00245F4F" w:rsidP="007108E3">
            <w:pPr>
              <w:spacing w:after="66"/>
            </w:pPr>
          </w:p>
        </w:tc>
        <w:tc>
          <w:tcPr>
            <w:tcW w:w="2551" w:type="dxa"/>
          </w:tcPr>
          <w:p w14:paraId="50094DBB" w14:textId="77777777" w:rsidR="00245F4F" w:rsidRPr="00BF23F0" w:rsidRDefault="00245F4F" w:rsidP="007108E3">
            <w:pPr>
              <w:spacing w:after="66"/>
            </w:pPr>
            <w:r w:rsidRPr="00BF23F0">
              <w:t>Арендная плата (руб.)</w:t>
            </w:r>
          </w:p>
        </w:tc>
      </w:tr>
      <w:tr w:rsidR="00245F4F" w:rsidRPr="00BF23F0" w14:paraId="59553072" w14:textId="77777777" w:rsidTr="007108E3">
        <w:tc>
          <w:tcPr>
            <w:tcW w:w="2552" w:type="dxa"/>
          </w:tcPr>
          <w:p w14:paraId="356BB143" w14:textId="77777777" w:rsidR="00245F4F" w:rsidRPr="00BF23F0" w:rsidRDefault="00245F4F" w:rsidP="007108E3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F7C299C" w14:textId="77777777" w:rsidR="00245F4F" w:rsidRPr="00BF23F0" w:rsidRDefault="00245F4F" w:rsidP="007108E3">
            <w:pPr>
              <w:spacing w:after="66"/>
            </w:pPr>
          </w:p>
        </w:tc>
      </w:tr>
      <w:tr w:rsidR="00245F4F" w:rsidRPr="00BF23F0" w14:paraId="0A1368E1" w14:textId="77777777" w:rsidTr="007108E3">
        <w:tc>
          <w:tcPr>
            <w:tcW w:w="2552" w:type="dxa"/>
          </w:tcPr>
          <w:p w14:paraId="3430591C" w14:textId="77777777" w:rsidR="00245F4F" w:rsidRPr="00BF23F0" w:rsidRDefault="00245F4F" w:rsidP="007108E3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3DD75CE4" w14:textId="77777777" w:rsidR="00245F4F" w:rsidRPr="00BF23F0" w:rsidRDefault="00245F4F" w:rsidP="007108E3">
            <w:pPr>
              <w:spacing w:after="66"/>
            </w:pPr>
          </w:p>
        </w:tc>
      </w:tr>
    </w:tbl>
    <w:p w14:paraId="25AB2F3F" w14:textId="77777777" w:rsidR="00245F4F" w:rsidRPr="00BF23F0" w:rsidRDefault="00245F4F" w:rsidP="00245F4F">
      <w:pPr>
        <w:spacing w:line="274" w:lineRule="exact"/>
        <w:ind w:left="220" w:right="100" w:firstLine="280"/>
        <w:rPr>
          <w:rStyle w:val="afff8"/>
          <w:b w:val="0"/>
        </w:rPr>
      </w:pPr>
    </w:p>
    <w:p w14:paraId="33403D82" w14:textId="77777777" w:rsidR="00245F4F" w:rsidRPr="00BF23F0" w:rsidRDefault="00245F4F" w:rsidP="00245F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28471DA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1098ED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C7A90C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CE908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74B02B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760C7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686F24" w14:textId="77777777" w:rsidR="00245F4F" w:rsidRPr="00BF23F0" w:rsidRDefault="00245F4F" w:rsidP="00245F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57C5813" w14:textId="77777777" w:rsidR="00245F4F" w:rsidRPr="00BF23F0" w:rsidRDefault="00245F4F" w:rsidP="00245F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E4BB0DF" w14:textId="77777777" w:rsidR="00245F4F" w:rsidRPr="00BF23F0" w:rsidRDefault="00245F4F" w:rsidP="00245F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45F4F" w:rsidRPr="00BF23F0" w14:paraId="48E08476" w14:textId="77777777" w:rsidTr="007108E3">
        <w:tc>
          <w:tcPr>
            <w:tcW w:w="4503" w:type="dxa"/>
          </w:tcPr>
          <w:p w14:paraId="38CD6614" w14:textId="77777777" w:rsidR="00245F4F" w:rsidRPr="00E40827" w:rsidRDefault="00245F4F" w:rsidP="007108E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AD1EBE7" w14:textId="77777777" w:rsidR="00245F4F" w:rsidRPr="00BF23F0" w:rsidRDefault="00245F4F" w:rsidP="007108E3">
            <w:pPr>
              <w:autoSpaceDE w:val="0"/>
              <w:autoSpaceDN w:val="0"/>
              <w:adjustRightInd w:val="0"/>
            </w:pPr>
          </w:p>
          <w:p w14:paraId="2253C035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</w:p>
          <w:p w14:paraId="02016914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B28E41C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AC3B05C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0518E03" w14:textId="77777777" w:rsidR="00245F4F" w:rsidRPr="00E40827" w:rsidRDefault="00245F4F" w:rsidP="007108E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3C1B00D" w14:textId="77777777" w:rsidR="00245F4F" w:rsidRPr="00BF23F0" w:rsidRDefault="00245F4F" w:rsidP="007108E3">
            <w:pPr>
              <w:autoSpaceDE w:val="0"/>
              <w:autoSpaceDN w:val="0"/>
              <w:adjustRightInd w:val="0"/>
            </w:pPr>
          </w:p>
          <w:p w14:paraId="488BCDF2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</w:p>
          <w:p w14:paraId="3668A25E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29C7BD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4684CC" w14:textId="77777777" w:rsidR="00245F4F" w:rsidRPr="00BF23F0" w:rsidRDefault="00245F4F" w:rsidP="00245F4F">
      <w:pPr>
        <w:spacing w:line="274" w:lineRule="exact"/>
        <w:ind w:left="220" w:right="100" w:firstLine="280"/>
        <w:jc w:val="both"/>
      </w:pPr>
    </w:p>
    <w:p w14:paraId="74616F75" w14:textId="77777777" w:rsidR="00245F4F" w:rsidRPr="00BF23F0" w:rsidRDefault="00245F4F" w:rsidP="00245F4F">
      <w:pPr>
        <w:spacing w:line="274" w:lineRule="exact"/>
        <w:ind w:left="220" w:right="100" w:firstLine="280"/>
        <w:jc w:val="both"/>
      </w:pPr>
    </w:p>
    <w:p w14:paraId="58FDC42D" w14:textId="77777777" w:rsidR="00245F4F" w:rsidRPr="00BF23F0" w:rsidRDefault="00245F4F" w:rsidP="00245F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A5BE91D" w14:textId="77777777" w:rsidR="00245F4F" w:rsidRPr="00BF23F0" w:rsidRDefault="00245F4F" w:rsidP="00245F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30AAD30" w14:textId="77777777" w:rsidR="00245F4F" w:rsidRPr="00BF23F0" w:rsidRDefault="00245F4F" w:rsidP="00245F4F">
      <w:pPr>
        <w:spacing w:line="274" w:lineRule="exact"/>
        <w:ind w:left="220" w:right="100" w:firstLine="280"/>
      </w:pPr>
    </w:p>
    <w:p w14:paraId="5BA2F85B" w14:textId="77777777" w:rsidR="00245F4F" w:rsidRPr="00BF23F0" w:rsidRDefault="00245F4F" w:rsidP="00245F4F">
      <w:pPr>
        <w:spacing w:line="274" w:lineRule="exact"/>
        <w:ind w:left="220" w:right="100" w:firstLine="280"/>
      </w:pPr>
    </w:p>
    <w:p w14:paraId="161EA6CF" w14:textId="77777777" w:rsidR="00245F4F" w:rsidRDefault="00245F4F" w:rsidP="00245F4F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30F20E52" w14:textId="77777777" w:rsidR="00245F4F" w:rsidRDefault="00245F4F" w:rsidP="00245F4F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511C1F54" w14:textId="77777777" w:rsidR="00245F4F" w:rsidRDefault="00245F4F" w:rsidP="00245F4F">
      <w:pPr>
        <w:keepNext/>
        <w:keepLines/>
        <w:spacing w:after="9" w:line="230" w:lineRule="exact"/>
        <w:ind w:left="4620"/>
        <w:rPr>
          <w:rStyle w:val="53pt"/>
        </w:rPr>
      </w:pPr>
    </w:p>
    <w:p w14:paraId="3EEAB48E" w14:textId="77777777" w:rsidR="00245F4F" w:rsidRPr="00BF23F0" w:rsidRDefault="00245F4F" w:rsidP="00245F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6"/>
    </w:p>
    <w:p w14:paraId="4D1D79A9" w14:textId="77777777" w:rsidR="00245F4F" w:rsidRDefault="00245F4F" w:rsidP="00245F4F">
      <w:pPr>
        <w:keepNext/>
        <w:keepLines/>
        <w:spacing w:after="131" w:line="230" w:lineRule="exact"/>
        <w:ind w:left="2840"/>
      </w:pPr>
      <w:bookmarkStart w:id="127" w:name="bookmark20"/>
      <w:r w:rsidRPr="00BF23F0">
        <w:t>приема-передачи земельного участка</w:t>
      </w:r>
      <w:bookmarkEnd w:id="127"/>
    </w:p>
    <w:p w14:paraId="7ED12C92" w14:textId="77777777" w:rsidR="00245F4F" w:rsidRPr="008D2D23" w:rsidRDefault="00245F4F" w:rsidP="00245F4F">
      <w:pPr>
        <w:keepNext/>
        <w:keepLines/>
        <w:spacing w:line="230" w:lineRule="exact"/>
        <w:rPr>
          <w:sz w:val="16"/>
          <w:szCs w:val="16"/>
        </w:rPr>
      </w:pPr>
    </w:p>
    <w:p w14:paraId="39A7D79F" w14:textId="77777777" w:rsidR="00245F4F" w:rsidRDefault="00245F4F" w:rsidP="00245F4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707CEE4" w14:textId="77777777" w:rsidR="00245F4F" w:rsidRPr="00BF23F0" w:rsidRDefault="00245F4F" w:rsidP="00245F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9902C2" w14:textId="77777777" w:rsidR="00245F4F" w:rsidRPr="00BF23F0" w:rsidRDefault="00245F4F" w:rsidP="00245F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60B7EC0" w14:textId="77777777" w:rsidR="00245F4F" w:rsidRPr="00BF23F0" w:rsidRDefault="00245F4F" w:rsidP="00245F4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0A8762" w14:textId="77777777" w:rsidR="00245F4F" w:rsidRPr="00DE5799" w:rsidRDefault="00245F4F" w:rsidP="00245F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8F894AA" w14:textId="77777777" w:rsidR="00245F4F" w:rsidRPr="00DE5799" w:rsidRDefault="00245F4F" w:rsidP="00245F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36C2457" w14:textId="77777777" w:rsidR="00245F4F" w:rsidRPr="00DE5799" w:rsidRDefault="00245F4F" w:rsidP="00245F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6BAC444" w14:textId="77777777" w:rsidR="00245F4F" w:rsidRPr="00BF23F0" w:rsidRDefault="00245F4F" w:rsidP="00245F4F">
      <w:pPr>
        <w:spacing w:line="299" w:lineRule="exact"/>
        <w:ind w:left="100" w:firstLine="300"/>
      </w:pPr>
    </w:p>
    <w:p w14:paraId="26085A6B" w14:textId="77777777" w:rsidR="00245F4F" w:rsidRPr="00BF23F0" w:rsidRDefault="00245F4F" w:rsidP="00245F4F">
      <w:pPr>
        <w:tabs>
          <w:tab w:val="left" w:pos="358"/>
        </w:tabs>
        <w:jc w:val="center"/>
      </w:pPr>
    </w:p>
    <w:p w14:paraId="29817C0F" w14:textId="77777777" w:rsidR="00245F4F" w:rsidRPr="00BF23F0" w:rsidRDefault="00245F4F" w:rsidP="00245F4F">
      <w:pPr>
        <w:tabs>
          <w:tab w:val="left" w:pos="358"/>
        </w:tabs>
        <w:jc w:val="center"/>
      </w:pPr>
    </w:p>
    <w:p w14:paraId="67812656" w14:textId="77777777" w:rsidR="00245F4F" w:rsidRPr="00BF23F0" w:rsidRDefault="00245F4F" w:rsidP="00245F4F">
      <w:pPr>
        <w:tabs>
          <w:tab w:val="left" w:pos="358"/>
        </w:tabs>
        <w:jc w:val="center"/>
      </w:pPr>
    </w:p>
    <w:p w14:paraId="60A897BE" w14:textId="77777777" w:rsidR="00245F4F" w:rsidRPr="00BF23F0" w:rsidRDefault="00245F4F" w:rsidP="00245F4F">
      <w:pPr>
        <w:tabs>
          <w:tab w:val="left" w:pos="358"/>
        </w:tabs>
        <w:jc w:val="center"/>
      </w:pPr>
      <w:r w:rsidRPr="00BF23F0">
        <w:t>Подписи Сторон</w:t>
      </w:r>
    </w:p>
    <w:p w14:paraId="3ED24072" w14:textId="77777777" w:rsidR="00245F4F" w:rsidRPr="00BF23F0" w:rsidRDefault="00245F4F" w:rsidP="00245F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45F4F" w:rsidRPr="00BF23F0" w14:paraId="778E0AA5" w14:textId="77777777" w:rsidTr="007108E3">
        <w:tc>
          <w:tcPr>
            <w:tcW w:w="4503" w:type="dxa"/>
          </w:tcPr>
          <w:p w14:paraId="22FF28E3" w14:textId="77777777" w:rsidR="00245F4F" w:rsidRPr="00E40827" w:rsidRDefault="00245F4F" w:rsidP="007108E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1D04D47" w14:textId="77777777" w:rsidR="00245F4F" w:rsidRPr="00E40827" w:rsidRDefault="00245F4F" w:rsidP="007108E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F317B34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</w:p>
          <w:p w14:paraId="48504EA2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BE58766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F883922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804A876" w14:textId="77777777" w:rsidR="00245F4F" w:rsidRPr="00E40827" w:rsidRDefault="00245F4F" w:rsidP="007108E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5BFB247" w14:textId="77777777" w:rsidR="00245F4F" w:rsidRPr="00BF23F0" w:rsidRDefault="00245F4F" w:rsidP="007108E3">
            <w:pPr>
              <w:autoSpaceDE w:val="0"/>
              <w:autoSpaceDN w:val="0"/>
              <w:adjustRightInd w:val="0"/>
            </w:pPr>
          </w:p>
          <w:p w14:paraId="7627077C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</w:p>
          <w:p w14:paraId="52571B01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2B3D20C" w14:textId="77777777" w:rsidR="00245F4F" w:rsidRPr="00BF23F0" w:rsidRDefault="00245F4F" w:rsidP="007108E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3B588D" w14:textId="77777777" w:rsidR="00245F4F" w:rsidRDefault="00245F4F" w:rsidP="00245F4F">
      <w:pPr>
        <w:suppressAutoHyphens w:val="0"/>
        <w:jc w:val="right"/>
        <w:rPr>
          <w:sz w:val="22"/>
          <w:szCs w:val="22"/>
          <w:lang w:eastAsia="ru-RU"/>
        </w:rPr>
      </w:pPr>
    </w:p>
    <w:p w14:paraId="42C0CF65" w14:textId="77777777" w:rsidR="00245F4F" w:rsidRDefault="00245F4F" w:rsidP="00245F4F"/>
    <w:p w14:paraId="1DA8C118" w14:textId="1E4B367C" w:rsidR="00245F4F" w:rsidRDefault="00245F4F" w:rsidP="003B1DBD">
      <w:pPr>
        <w:tabs>
          <w:tab w:val="left" w:pos="1024"/>
        </w:tabs>
        <w:ind w:firstLine="709"/>
        <w:jc w:val="center"/>
        <w:rPr>
          <w:b/>
          <w:bCs/>
        </w:rPr>
      </w:pPr>
    </w:p>
    <w:p w14:paraId="467600E6" w14:textId="75510556" w:rsidR="00245F4F" w:rsidRDefault="00245F4F" w:rsidP="003B1DBD">
      <w:pPr>
        <w:tabs>
          <w:tab w:val="left" w:pos="1024"/>
        </w:tabs>
        <w:ind w:firstLine="709"/>
        <w:jc w:val="center"/>
        <w:rPr>
          <w:b/>
          <w:bCs/>
        </w:rPr>
      </w:pPr>
    </w:p>
    <w:p w14:paraId="4046BC2A" w14:textId="2325EAE3" w:rsidR="00245F4F" w:rsidRDefault="00245F4F" w:rsidP="003B1DBD">
      <w:pPr>
        <w:tabs>
          <w:tab w:val="left" w:pos="1024"/>
        </w:tabs>
        <w:ind w:firstLine="709"/>
        <w:jc w:val="center"/>
        <w:rPr>
          <w:b/>
          <w:bCs/>
        </w:rPr>
      </w:pPr>
    </w:p>
    <w:p w14:paraId="00B0C4F6" w14:textId="5F9F0711" w:rsidR="00245F4F" w:rsidRDefault="00245F4F" w:rsidP="003B1DBD">
      <w:pPr>
        <w:tabs>
          <w:tab w:val="left" w:pos="1024"/>
        </w:tabs>
        <w:ind w:firstLine="709"/>
        <w:jc w:val="center"/>
        <w:rPr>
          <w:b/>
          <w:bCs/>
        </w:rPr>
      </w:pPr>
    </w:p>
    <w:p w14:paraId="72DEF74E" w14:textId="77777777" w:rsidR="00245F4F" w:rsidRDefault="00245F4F" w:rsidP="003B1DBD">
      <w:pPr>
        <w:tabs>
          <w:tab w:val="left" w:pos="1024"/>
        </w:tabs>
        <w:ind w:firstLine="709"/>
        <w:jc w:val="center"/>
        <w:rPr>
          <w:b/>
          <w:bCs/>
        </w:rPr>
      </w:pPr>
    </w:p>
    <w:bookmarkEnd w:id="111"/>
    <w:permEnd w:id="1874551333"/>
    <w:p w14:paraId="41B55B99" w14:textId="613CB4A5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5032C4" w14:textId="77777777" w:rsidR="00B636DB" w:rsidRDefault="00B636DB">
      <w:r>
        <w:separator/>
      </w:r>
    </w:p>
  </w:endnote>
  <w:endnote w:type="continuationSeparator" w:id="0">
    <w:p w14:paraId="41A0E088" w14:textId="77777777" w:rsidR="00B636DB" w:rsidRDefault="00B636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64680E25" w:rsidR="00BD7594" w:rsidRDefault="00BD759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44A7" w:rsidRPr="00C544A7">
          <w:rPr>
            <w:noProof/>
            <w:lang w:val="ru-RU"/>
          </w:rPr>
          <w:t>12</w:t>
        </w:r>
        <w:r>
          <w:fldChar w:fldCharType="end"/>
        </w:r>
      </w:p>
    </w:sdtContent>
  </w:sdt>
  <w:p w14:paraId="45CC9B49" w14:textId="05C058FB" w:rsidR="00BD7594" w:rsidRPr="001A6C06" w:rsidRDefault="00BD759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B02137" w14:textId="77777777" w:rsidR="00B636DB" w:rsidRDefault="00B636DB">
      <w:r>
        <w:separator/>
      </w:r>
    </w:p>
  </w:footnote>
  <w:footnote w:type="continuationSeparator" w:id="0">
    <w:p w14:paraId="15A57600" w14:textId="77777777" w:rsidR="00B636DB" w:rsidRDefault="00B636DB">
      <w:r>
        <w:continuationSeparator/>
      </w:r>
    </w:p>
  </w:footnote>
  <w:footnote w:id="1">
    <w:p w14:paraId="3FE4BEB6" w14:textId="774A4FCA" w:rsidR="00BD7594" w:rsidRDefault="00BD7594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BD7594" w:rsidRPr="005279D1" w:rsidRDefault="00BD7594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BD7594" w:rsidRPr="00025BB2" w:rsidRDefault="00BD7594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BD7594" w:rsidRPr="00D100AF" w:rsidRDefault="00BD7594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592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4C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5F4F"/>
    <w:rsid w:val="002464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621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19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2AD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08F6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2D9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31C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480B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4CFE"/>
    <w:rsid w:val="0051512E"/>
    <w:rsid w:val="00515458"/>
    <w:rsid w:val="0051548C"/>
    <w:rsid w:val="00516462"/>
    <w:rsid w:val="00516E60"/>
    <w:rsid w:val="00516E7D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14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7F4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14A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B7E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593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51A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77F44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1108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8E3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E24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0DA7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290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186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56C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A94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4205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4D4E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48E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A05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297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981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6DB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329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594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4A7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971"/>
    <w:rsid w:val="00C82D8F"/>
    <w:rsid w:val="00C83470"/>
    <w:rsid w:val="00C8363C"/>
    <w:rsid w:val="00C83F4E"/>
    <w:rsid w:val="00C85FE1"/>
    <w:rsid w:val="00C86822"/>
    <w:rsid w:val="00C8682B"/>
    <w:rsid w:val="00C86F8C"/>
    <w:rsid w:val="00C87260"/>
    <w:rsid w:val="00C877E8"/>
    <w:rsid w:val="00C906CA"/>
    <w:rsid w:val="00C90715"/>
    <w:rsid w:val="00C908F9"/>
    <w:rsid w:val="00C911F3"/>
    <w:rsid w:val="00C918D0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0B2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3FFE"/>
    <w:rsid w:val="00D55BEB"/>
    <w:rsid w:val="00D55C3D"/>
    <w:rsid w:val="00D55CF7"/>
    <w:rsid w:val="00D57181"/>
    <w:rsid w:val="00D5775A"/>
    <w:rsid w:val="00D579C9"/>
    <w:rsid w:val="00D608D5"/>
    <w:rsid w:val="00D60AFC"/>
    <w:rsid w:val="00D6102E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BF5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27C0F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B67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1CCF"/>
    <w:rsid w:val="00E42F92"/>
    <w:rsid w:val="00E44033"/>
    <w:rsid w:val="00E441C7"/>
    <w:rsid w:val="00E4491A"/>
    <w:rsid w:val="00E44B71"/>
    <w:rsid w:val="00E44CE6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E30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59DE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122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6C8A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8.jpeg"/><Relationship Id="rId66" Type="http://schemas.openxmlformats.org/officeDocument/2006/relationships/image" Target="media/image56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hyperlink" Target="http://www.torgi.gov.ru" TargetMode="External"/><Relationship Id="rId61" Type="http://schemas.openxmlformats.org/officeDocument/2006/relationships/image" Target="media/image51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36C5825-D222-4338-850A-09DDDB2189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503</TotalTime>
  <Pages>83</Pages>
  <Words>8868</Words>
  <Characters>50552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Совгирь Евгений Владимирович</cp:lastModifiedBy>
  <cp:revision>84</cp:revision>
  <cp:lastPrinted>2021-09-03T15:47:00Z</cp:lastPrinted>
  <dcterms:created xsi:type="dcterms:W3CDTF">2021-09-01T12:13:00Z</dcterms:created>
  <dcterms:modified xsi:type="dcterms:W3CDTF">2021-09-14T16:49:00Z</dcterms:modified>
</cp:coreProperties>
</file>