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59B202A8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783E12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21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783E12">
        <w:rPr>
          <w:b/>
          <w:bCs/>
          <w:color w:val="0000FF"/>
          <w:sz w:val="28"/>
          <w:szCs w:val="28"/>
          <w:lang w:eastAsia="ru-RU"/>
        </w:rPr>
        <w:t>1426</w:t>
      </w:r>
      <w:permEnd w:id="1699494554"/>
    </w:p>
    <w:p w14:paraId="04BEE736" w14:textId="1815B20E" w:rsidR="000A23C2" w:rsidRPr="00D50065" w:rsidRDefault="000A23C2" w:rsidP="000A23C2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>
        <w:rPr>
          <w:color w:val="0000FF"/>
          <w:sz w:val="28"/>
          <w:szCs w:val="28"/>
          <w:lang w:eastAsia="ru-RU"/>
        </w:rPr>
        <w:t>на право заключения дог</w:t>
      </w:r>
      <w:r w:rsidR="00475725">
        <w:rPr>
          <w:color w:val="0000FF"/>
          <w:sz w:val="28"/>
          <w:szCs w:val="28"/>
          <w:lang w:eastAsia="ru-RU"/>
        </w:rPr>
        <w:t xml:space="preserve">овора аренды земельного участка, </w:t>
      </w:r>
      <w:r w:rsidRPr="00D50065">
        <w:rPr>
          <w:color w:val="0000FF"/>
          <w:sz w:val="28"/>
          <w:szCs w:val="28"/>
          <w:lang w:eastAsia="ru-RU"/>
        </w:rPr>
        <w:t>государственная</w:t>
      </w:r>
    </w:p>
    <w:p w14:paraId="2AB8A2C3" w14:textId="77777777" w:rsidR="000A23C2" w:rsidRDefault="000A23C2" w:rsidP="000A23C2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 w:rsidRPr="00D50065">
        <w:rPr>
          <w:color w:val="0000FF"/>
          <w:sz w:val="28"/>
          <w:szCs w:val="28"/>
          <w:lang w:eastAsia="ru-RU"/>
        </w:rPr>
        <w:t>собственность на который не разграничена</w:t>
      </w:r>
      <w:r>
        <w:rPr>
          <w:color w:val="0000FF"/>
          <w:sz w:val="28"/>
          <w:szCs w:val="28"/>
          <w:lang w:eastAsia="ru-RU"/>
        </w:rPr>
        <w:t>, расположенного на территории</w:t>
      </w:r>
    </w:p>
    <w:p w14:paraId="0848E9C3" w14:textId="120B38CA" w:rsidR="000A23C2" w:rsidRDefault="00FE4234" w:rsidP="000A23C2">
      <w:pPr>
        <w:suppressAutoHyphens w:val="0"/>
        <w:autoSpaceDE w:val="0"/>
        <w:autoSpaceDN w:val="0"/>
        <w:adjustRightInd w:val="0"/>
        <w:jc w:val="center"/>
        <w:rPr>
          <w:color w:val="0000FF"/>
          <w:sz w:val="28"/>
          <w:szCs w:val="28"/>
          <w:lang w:eastAsia="ru-RU"/>
        </w:rPr>
      </w:pPr>
      <w:r>
        <w:rPr>
          <w:color w:val="0000FF"/>
          <w:sz w:val="28"/>
          <w:szCs w:val="28"/>
          <w:lang w:eastAsia="ru-RU"/>
        </w:rPr>
        <w:t xml:space="preserve">Рузского </w:t>
      </w:r>
      <w:r w:rsidRPr="00D76C50">
        <w:rPr>
          <w:color w:val="0000FF"/>
          <w:sz w:val="28"/>
          <w:szCs w:val="28"/>
          <w:lang w:eastAsia="ru-RU"/>
        </w:rPr>
        <w:t xml:space="preserve">городского </w:t>
      </w:r>
      <w:r>
        <w:rPr>
          <w:color w:val="0000FF"/>
          <w:sz w:val="28"/>
          <w:szCs w:val="28"/>
          <w:lang w:eastAsia="ru-RU"/>
        </w:rPr>
        <w:t>округа</w:t>
      </w:r>
      <w:r w:rsidR="000A23C2">
        <w:rPr>
          <w:color w:val="0000FF"/>
          <w:sz w:val="28"/>
          <w:szCs w:val="28"/>
          <w:lang w:eastAsia="ru-RU"/>
        </w:rPr>
        <w:t>, вид разрешенного</w:t>
      </w:r>
    </w:p>
    <w:p w14:paraId="6CE11F5E" w14:textId="7921DD8D" w:rsidR="00C36575" w:rsidRPr="00526AE0" w:rsidRDefault="000A23C2" w:rsidP="000A23C2">
      <w:pPr>
        <w:autoSpaceDE w:val="0"/>
        <w:jc w:val="center"/>
        <w:rPr>
          <w:b/>
          <w:bCs/>
          <w:sz w:val="28"/>
          <w:szCs w:val="28"/>
        </w:rPr>
      </w:pPr>
      <w:r>
        <w:rPr>
          <w:color w:val="0000FF"/>
          <w:sz w:val="28"/>
          <w:szCs w:val="28"/>
          <w:lang w:eastAsia="ru-RU"/>
        </w:rPr>
        <w:t>использования</w:t>
      </w:r>
      <w:r w:rsidR="009B64E7">
        <w:rPr>
          <w:noProof/>
          <w:color w:val="0000FF"/>
          <w:sz w:val="28"/>
          <w:szCs w:val="28"/>
        </w:rPr>
        <w:t xml:space="preserve">: </w:t>
      </w:r>
      <w:r w:rsidR="00FE4234">
        <w:rPr>
          <w:noProof/>
          <w:color w:val="0000FF"/>
          <w:sz w:val="28"/>
          <w:szCs w:val="28"/>
        </w:rPr>
        <w:t>служебные гаражи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61C4449B" w:rsidR="00B92924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hyperlink r:id="rId8" w:history="1">
        <w:r w:rsidRPr="00526A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26AE0">
        <w:rPr>
          <w:sz w:val="26"/>
          <w:szCs w:val="26"/>
        </w:rPr>
        <w:tab/>
      </w:r>
      <w:r w:rsidR="00C0256F" w:rsidRPr="00526AE0">
        <w:rPr>
          <w:sz w:val="26"/>
          <w:szCs w:val="26"/>
        </w:rPr>
        <w:tab/>
      </w:r>
      <w:permStart w:id="1650395305" w:edGrp="everyone"/>
      <w:r w:rsidR="00194E32" w:rsidRPr="00194E32">
        <w:rPr>
          <w:b/>
          <w:bCs/>
          <w:color w:val="0000FF"/>
          <w:sz w:val="28"/>
          <w:szCs w:val="28"/>
          <w:lang w:eastAsia="ru-RU"/>
        </w:rPr>
        <w:t>130721/6987935/08</w:t>
      </w:r>
      <w:permEnd w:id="1650395305"/>
    </w:p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B715283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C0256F" w:rsidRPr="00526AE0">
        <w:rPr>
          <w:bCs/>
          <w:sz w:val="26"/>
          <w:szCs w:val="26"/>
        </w:rPr>
        <w:t>www.torgi.mosreg.ru</w:t>
      </w:r>
      <w:r w:rsidR="00C0256F" w:rsidRPr="00526AE0">
        <w:rPr>
          <w:bCs/>
          <w:sz w:val="26"/>
          <w:szCs w:val="26"/>
        </w:rPr>
        <w:tab/>
      </w:r>
      <w:permStart w:id="1891390158" w:edGrp="everyone"/>
      <w:r w:rsidR="007B131A" w:rsidRPr="007B131A">
        <w:rPr>
          <w:b/>
          <w:bCs/>
          <w:color w:val="0000FF"/>
          <w:sz w:val="28"/>
          <w:szCs w:val="28"/>
          <w:lang w:eastAsia="ru-RU"/>
        </w:rPr>
        <w:t>00300060107762</w:t>
      </w:r>
      <w:r w:rsidR="009B64E7">
        <w:rPr>
          <w:noProof/>
          <w:sz w:val="22"/>
          <w:szCs w:val="22"/>
        </w:rPr>
        <w:t xml:space="preserve"> 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528CE2B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6A7D75">
        <w:rPr>
          <w:b/>
          <w:bCs/>
          <w:color w:val="0000FF"/>
          <w:sz w:val="28"/>
          <w:szCs w:val="28"/>
          <w:lang w:eastAsia="ru-RU"/>
        </w:rPr>
        <w:t>14</w:t>
      </w:r>
      <w:r w:rsidR="00475725">
        <w:rPr>
          <w:b/>
          <w:bCs/>
          <w:color w:val="0000FF"/>
          <w:sz w:val="28"/>
          <w:szCs w:val="28"/>
          <w:lang w:eastAsia="ru-RU"/>
        </w:rPr>
        <w:t>.</w:t>
      </w:r>
      <w:r w:rsidR="006A7D75">
        <w:rPr>
          <w:b/>
          <w:bCs/>
          <w:color w:val="0000FF"/>
          <w:sz w:val="28"/>
          <w:szCs w:val="28"/>
          <w:lang w:eastAsia="ru-RU"/>
        </w:rPr>
        <w:t>07</w:t>
      </w:r>
      <w:r w:rsidR="006E696B">
        <w:rPr>
          <w:b/>
          <w:bCs/>
          <w:color w:val="0000FF"/>
          <w:sz w:val="28"/>
          <w:szCs w:val="28"/>
          <w:lang w:eastAsia="ru-RU"/>
        </w:rPr>
        <w:t>.2021</w:t>
      </w:r>
      <w:r w:rsidR="009B64E7">
        <w:rPr>
          <w:noProof/>
          <w:sz w:val="22"/>
          <w:szCs w:val="22"/>
        </w:rPr>
        <w:t xml:space="preserve">  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0FE064A7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6A7D75">
        <w:rPr>
          <w:b/>
          <w:bCs/>
          <w:color w:val="0000FF"/>
          <w:sz w:val="28"/>
          <w:szCs w:val="28"/>
          <w:lang w:eastAsia="ru-RU"/>
        </w:rPr>
        <w:t>26.08</w:t>
      </w:r>
      <w:r w:rsidR="00475725">
        <w:rPr>
          <w:b/>
          <w:bCs/>
          <w:color w:val="0000FF"/>
          <w:sz w:val="28"/>
          <w:szCs w:val="28"/>
          <w:lang w:eastAsia="ru-RU"/>
        </w:rPr>
        <w:t>.2021</w:t>
      </w:r>
      <w:r w:rsidR="00475725">
        <w:rPr>
          <w:noProof/>
          <w:sz w:val="22"/>
          <w:szCs w:val="22"/>
        </w:rPr>
        <w:t xml:space="preserve">  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E60A761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6A7D75">
        <w:rPr>
          <w:b/>
          <w:bCs/>
          <w:color w:val="0000FF"/>
          <w:sz w:val="28"/>
          <w:szCs w:val="28"/>
          <w:lang w:eastAsia="ru-RU"/>
        </w:rPr>
        <w:t>30.08</w:t>
      </w:r>
      <w:r w:rsidR="00475725">
        <w:rPr>
          <w:b/>
          <w:bCs/>
          <w:color w:val="0000FF"/>
          <w:sz w:val="28"/>
          <w:szCs w:val="28"/>
          <w:lang w:eastAsia="ru-RU"/>
        </w:rPr>
        <w:t>.2021</w:t>
      </w:r>
      <w:r w:rsidR="00475725">
        <w:rPr>
          <w:noProof/>
          <w:sz w:val="22"/>
          <w:szCs w:val="22"/>
        </w:rPr>
        <w:t xml:space="preserve">  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2D5A580D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21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23B56AE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5603C1D8" w14:textId="3D107D55" w:rsidR="002B2372" w:rsidRPr="00770CBF" w:rsidRDefault="003C008B" w:rsidP="002B237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2B2372" w:rsidRPr="00641CA2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</w:t>
      </w:r>
      <w:r w:rsidR="00641CA2" w:rsidRPr="00641CA2">
        <w:rPr>
          <w:color w:val="0000FF"/>
          <w:sz w:val="22"/>
          <w:szCs w:val="22"/>
        </w:rPr>
        <w:t xml:space="preserve"> 28.06.2021</w:t>
      </w:r>
      <w:r w:rsidR="00770CBF">
        <w:rPr>
          <w:color w:val="FF0000"/>
          <w:sz w:val="22"/>
          <w:szCs w:val="22"/>
        </w:rPr>
        <w:t xml:space="preserve"> </w:t>
      </w:r>
      <w:r w:rsidR="00770CBF">
        <w:rPr>
          <w:color w:val="FF0000"/>
          <w:sz w:val="22"/>
          <w:szCs w:val="22"/>
        </w:rPr>
        <w:br/>
      </w:r>
      <w:r w:rsidR="00770CBF" w:rsidRPr="00770CBF">
        <w:rPr>
          <w:color w:val="0000FF"/>
          <w:sz w:val="22"/>
          <w:szCs w:val="22"/>
        </w:rPr>
        <w:t>№ 89-З п.14</w:t>
      </w:r>
      <w:r w:rsidR="00641CA2" w:rsidRPr="00770CBF">
        <w:rPr>
          <w:color w:val="0000FF"/>
          <w:sz w:val="22"/>
          <w:szCs w:val="22"/>
        </w:rPr>
        <w:t xml:space="preserve"> </w:t>
      </w:r>
      <w:r w:rsidR="002B2372" w:rsidRPr="00770CBF">
        <w:rPr>
          <w:color w:val="0000FF"/>
          <w:sz w:val="22"/>
          <w:szCs w:val="22"/>
        </w:rPr>
        <w:t>;</w:t>
      </w:r>
    </w:p>
    <w:p w14:paraId="4C979EFB" w14:textId="51FFCA70" w:rsidR="004F5A3B" w:rsidRPr="00641CA2" w:rsidRDefault="002B2372" w:rsidP="002B2372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641CA2">
        <w:rPr>
          <w:color w:val="0000FF"/>
          <w:sz w:val="22"/>
          <w:szCs w:val="22"/>
          <w:lang w:eastAsia="ru-RU"/>
        </w:rPr>
        <w:t xml:space="preserve">- постановления </w:t>
      </w:r>
      <w:r w:rsidR="00641CA2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30.06.2021 № 2328,</w:t>
      </w:r>
      <w:r w:rsidRPr="00641CA2">
        <w:rPr>
          <w:color w:val="0000FF"/>
          <w:sz w:val="22"/>
          <w:szCs w:val="22"/>
          <w:lang w:eastAsia="ru-RU"/>
        </w:rPr>
        <w:t xml:space="preserve"> </w:t>
      </w:r>
      <w:r w:rsidR="00641CA2" w:rsidRPr="00641CA2">
        <w:rPr>
          <w:color w:val="0000FF"/>
          <w:sz w:val="22"/>
          <w:szCs w:val="22"/>
          <w:lang w:eastAsia="ru-RU"/>
        </w:rPr>
        <w:t>«</w:t>
      </w:r>
      <w:r w:rsidR="00641CA2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 с кадастровым номером 50:19:0020202:1782, из земель государственной неразграниченной собственности</w:t>
      </w:r>
      <w:r w:rsidR="00641CA2" w:rsidRPr="00641CA2">
        <w:rPr>
          <w:color w:val="0000FF"/>
          <w:sz w:val="22"/>
          <w:szCs w:val="22"/>
          <w:lang w:eastAsia="ru-RU"/>
        </w:rPr>
        <w:t>»</w:t>
      </w:r>
      <w:r w:rsidR="00641CA2">
        <w:rPr>
          <w:color w:val="FF0000"/>
          <w:sz w:val="22"/>
          <w:szCs w:val="22"/>
        </w:rPr>
        <w:t xml:space="preserve"> </w:t>
      </w:r>
      <w:r w:rsidRPr="00641CA2">
        <w:rPr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0778483E" w:rsidR="00DC1D6B" w:rsidRPr="00526A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B1257A" w:rsidRPr="00B1257A">
        <w:rPr>
          <w:sz w:val="22"/>
          <w:szCs w:val="22"/>
        </w:rPr>
        <w:t>исполнительно-распорядительн</w:t>
      </w:r>
      <w:r w:rsidR="00B1257A">
        <w:rPr>
          <w:sz w:val="22"/>
          <w:szCs w:val="22"/>
        </w:rPr>
        <w:t>ый</w:t>
      </w:r>
      <w:r w:rsidR="00B1257A" w:rsidRPr="00B1257A">
        <w:rPr>
          <w:sz w:val="22"/>
          <w:szCs w:val="22"/>
        </w:rPr>
        <w:t xml:space="preserve"> орган муниципального образования</w:t>
      </w:r>
      <w:r w:rsidRPr="005C0E45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>,</w:t>
      </w:r>
      <w:r w:rsidR="009765A2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об отказе от проведения аукциона</w:t>
      </w:r>
      <w:r w:rsidR="00DB2EBB" w:rsidRPr="005C0E45">
        <w:rPr>
          <w:sz w:val="22"/>
          <w:szCs w:val="22"/>
        </w:rPr>
        <w:t xml:space="preserve"> </w:t>
      </w:r>
      <w:r w:rsidR="0081672A" w:rsidRPr="005C0E45">
        <w:rPr>
          <w:sz w:val="22"/>
          <w:szCs w:val="22"/>
        </w:rPr>
        <w:t xml:space="preserve">в </w:t>
      </w:r>
      <w:r w:rsidR="00DB2EBB" w:rsidRPr="005C0E45">
        <w:rPr>
          <w:sz w:val="22"/>
          <w:szCs w:val="22"/>
        </w:rPr>
        <w:t>электронной форме</w:t>
      </w:r>
      <w:r w:rsidRPr="005C0E45">
        <w:rPr>
          <w:sz w:val="22"/>
          <w:szCs w:val="22"/>
        </w:rPr>
        <w:t>, об условиях аукциона</w:t>
      </w:r>
      <w:r w:rsidR="00DB2EBB" w:rsidRPr="005C0E45">
        <w:rPr>
          <w:sz w:val="22"/>
          <w:szCs w:val="22"/>
        </w:rPr>
        <w:t xml:space="preserve"> в электронной форме </w:t>
      </w:r>
      <w:r w:rsidRPr="005C0E45">
        <w:rPr>
          <w:sz w:val="22"/>
          <w:szCs w:val="22"/>
        </w:rPr>
        <w:t>(в том числе о начальной цене предмета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5C0E45">
        <w:rPr>
          <w:sz w:val="22"/>
          <w:szCs w:val="22"/>
        </w:rPr>
        <w:t>сведения</w:t>
      </w:r>
      <w:r w:rsidRPr="005C0E45">
        <w:rPr>
          <w:sz w:val="22"/>
          <w:szCs w:val="22"/>
        </w:rPr>
        <w:t>м, указанным в Извещении</w:t>
      </w:r>
      <w:r w:rsidR="002D01A9" w:rsidRPr="005C0E45">
        <w:rPr>
          <w:sz w:val="22"/>
          <w:szCs w:val="22"/>
        </w:rPr>
        <w:t xml:space="preserve"> </w:t>
      </w:r>
      <w:r w:rsidRPr="005C0E45">
        <w:rPr>
          <w:sz w:val="22"/>
          <w:szCs w:val="22"/>
        </w:rPr>
        <w:t>о проведении аукциона</w:t>
      </w:r>
      <w:r w:rsidR="00DB2EBB" w:rsidRPr="005C0E45">
        <w:rPr>
          <w:sz w:val="22"/>
          <w:szCs w:val="22"/>
        </w:rPr>
        <w:t xml:space="preserve"> в электронной форме</w:t>
      </w:r>
      <w:r w:rsidRPr="005C0E45">
        <w:rPr>
          <w:sz w:val="22"/>
          <w:szCs w:val="22"/>
        </w:rPr>
        <w:t xml:space="preserve">, </w:t>
      </w:r>
      <w:r w:rsidR="00885F52">
        <w:rPr>
          <w:sz w:val="22"/>
          <w:szCs w:val="22"/>
        </w:rPr>
        <w:t xml:space="preserve">за </w:t>
      </w:r>
      <w:r w:rsidR="003B5A8F">
        <w:rPr>
          <w:sz w:val="22"/>
          <w:szCs w:val="22"/>
        </w:rPr>
        <w:t>своевременное опубликование (обнародование)</w:t>
      </w:r>
      <w:r w:rsidR="00885F52">
        <w:rPr>
          <w:sz w:val="22"/>
          <w:szCs w:val="22"/>
        </w:rPr>
        <w:t xml:space="preserve"> указанного Извещения</w:t>
      </w:r>
      <w:r w:rsidR="00885F52" w:rsidRPr="00D90A0B">
        <w:rPr>
          <w:sz w:val="22"/>
          <w:szCs w:val="22"/>
        </w:rPr>
        <w:t xml:space="preserve">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</w:t>
      </w:r>
      <w:r w:rsidR="00885F52">
        <w:rPr>
          <w:sz w:val="22"/>
          <w:szCs w:val="22"/>
        </w:rPr>
        <w:t xml:space="preserve">, за </w:t>
      </w:r>
      <w:r w:rsidR="009804A6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5C0E45">
        <w:rPr>
          <w:sz w:val="22"/>
          <w:szCs w:val="22"/>
        </w:rPr>
        <w:t xml:space="preserve">и осуществляющий </w:t>
      </w:r>
      <w:r w:rsidR="009804A6">
        <w:rPr>
          <w:sz w:val="22"/>
          <w:szCs w:val="22"/>
        </w:rPr>
        <w:t>его заключение</w:t>
      </w:r>
      <w:r w:rsidRPr="005C0E45">
        <w:rPr>
          <w:sz w:val="22"/>
          <w:szCs w:val="22"/>
        </w:rPr>
        <w:t>.</w:t>
      </w:r>
    </w:p>
    <w:p w14:paraId="410B5335" w14:textId="77777777" w:rsidR="00B80470" w:rsidRPr="00AA52A1" w:rsidRDefault="00DC1D6B" w:rsidP="00B018C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80470" w:rsidRPr="00AA52A1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6A83FCCE" w14:textId="77777777" w:rsidR="00B80470" w:rsidRPr="00AA52A1" w:rsidRDefault="00B80470" w:rsidP="00B018C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Адрес: 143100, Московская область, г. Руза, ул. Солнцева, дом 11</w:t>
      </w:r>
    </w:p>
    <w:p w14:paraId="648661E5" w14:textId="77777777" w:rsidR="00B80470" w:rsidRPr="00AA52A1" w:rsidRDefault="00B80470" w:rsidP="00B018C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Сайт: www.ruzaregion.ru</w:t>
      </w:r>
    </w:p>
    <w:p w14:paraId="12668016" w14:textId="77777777" w:rsidR="00B80470" w:rsidRPr="00AA52A1" w:rsidRDefault="00B80470" w:rsidP="00B018C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A52A1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43FCC10D" w14:textId="5FF3F924" w:rsidR="003413EC" w:rsidRDefault="00B80470" w:rsidP="00B8047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AA52A1">
        <w:rPr>
          <w:color w:val="0000FF"/>
          <w:sz w:val="22"/>
          <w:szCs w:val="22"/>
        </w:rPr>
        <w:t>Телефон факс: + 7 (496) 272-42-30</w:t>
      </w:r>
      <w:r w:rsidR="002B2372" w:rsidRPr="002B2372">
        <w:rPr>
          <w:b/>
          <w:bCs/>
          <w:color w:val="0000FF"/>
          <w:sz w:val="22"/>
          <w:szCs w:val="22"/>
          <w:lang w:eastAsia="ru-RU"/>
        </w:rPr>
        <w:t>.</w:t>
      </w:r>
      <w:r w:rsidR="003413EC">
        <w:rPr>
          <w:color w:val="0000FF"/>
          <w:sz w:val="22"/>
          <w:szCs w:val="22"/>
          <w:lang w:eastAsia="ru-RU"/>
        </w:rPr>
        <w:t xml:space="preserve"> </w:t>
      </w:r>
    </w:p>
    <w:permEnd w:id="2095258148"/>
    <w:p w14:paraId="5CE6554B" w14:textId="459D2F55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 в электронной форме, </w:t>
      </w:r>
      <w:r w:rsidRPr="000E3CE0">
        <w:rPr>
          <w:bCs/>
          <w:sz w:val="22"/>
          <w:szCs w:val="22"/>
        </w:rPr>
        <w:t>утверждающий Извещение о проведении аукциона 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77777777" w:rsidR="00E06317" w:rsidRPr="000E3CE0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 w:rsidRPr="000E3CE0">
        <w:rPr>
          <w:b/>
          <w:sz w:val="22"/>
          <w:szCs w:val="22"/>
        </w:rPr>
        <w:br/>
        <w:t>в электронной форме</w:t>
      </w:r>
      <w:r w:rsidRPr="000E3CE0">
        <w:rPr>
          <w:sz w:val="22"/>
          <w:szCs w:val="22"/>
        </w:rPr>
        <w:t xml:space="preserve"> – отвечает за соответствие организации аукциона в электронной форме требованиям действующего законодательства, соблюдение сроков размещения Извещения о проведении аукциона в электронной форме и документов, составляемых в ходе проведения аукциона в электронной форме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hyperlink r:id="rId9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0E3CE0">
        <w:rPr>
          <w:rStyle w:val="a3"/>
          <w:color w:val="auto"/>
          <w:sz w:val="22"/>
          <w:szCs w:val="22"/>
          <w:u w:val="none"/>
        </w:rPr>
        <w:t>(далее – Официальный сайт торгов)</w:t>
      </w:r>
      <w:r w:rsidRPr="000E3CE0">
        <w:rPr>
          <w:rStyle w:val="a3"/>
          <w:color w:val="auto"/>
          <w:u w:val="none"/>
        </w:rPr>
        <w:t xml:space="preserve">, </w:t>
      </w:r>
      <w:r w:rsidRPr="000E3CE0">
        <w:rPr>
          <w:sz w:val="22"/>
          <w:szCs w:val="22"/>
        </w:rPr>
        <w:t>на Едином портале торгов Московской области по адресу</w:t>
      </w:r>
      <w:r w:rsidRPr="000E3CE0">
        <w:rPr>
          <w:rStyle w:val="a3"/>
          <w:color w:val="auto"/>
          <w:u w:val="none"/>
        </w:rPr>
        <w:t xml:space="preserve"> </w:t>
      </w:r>
      <w:hyperlink r:id="rId10" w:history="1"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0E3CE0">
        <w:rPr>
          <w:b/>
          <w:sz w:val="22"/>
          <w:szCs w:val="22"/>
        </w:rPr>
        <w:t xml:space="preserve"> </w:t>
      </w:r>
      <w:r w:rsidRPr="000E3CE0">
        <w:rPr>
          <w:sz w:val="22"/>
          <w:szCs w:val="22"/>
        </w:rPr>
        <w:t>(далее – Портал МО), 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 w:rsidRPr="000E3CE0">
        <w:rPr>
          <w:sz w:val="22"/>
          <w:szCs w:val="22"/>
        </w:rPr>
        <w:t>.</w:t>
      </w: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10).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12B1E307" w:rsidR="00E06317" w:rsidRPr="000E3CE0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4FCE0257" w14:textId="3E849C18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C0293" w:rsidRPr="005C0E45">
        <w:rPr>
          <w:noProof/>
          <w:sz w:val="22"/>
          <w:szCs w:val="22"/>
          <w:lang w:eastAsia="en-US"/>
        </w:rPr>
        <w:t>юридическое лицо</w:t>
      </w:r>
      <w:r w:rsidR="0081672A" w:rsidRPr="005C0E45">
        <w:rPr>
          <w:noProof/>
          <w:sz w:val="22"/>
          <w:szCs w:val="22"/>
          <w:lang w:eastAsia="en-US"/>
        </w:rPr>
        <w:t>, владеющее</w:t>
      </w:r>
      <w:r w:rsidR="008C0293" w:rsidRPr="005C0E45">
        <w:rPr>
          <w:noProof/>
          <w:sz w:val="22"/>
          <w:szCs w:val="22"/>
          <w:lang w:eastAsia="en-US"/>
        </w:rPr>
        <w:t xml:space="preserve"> </w:t>
      </w:r>
      <w:r w:rsidR="0081672A" w:rsidRPr="005C0E45">
        <w:rPr>
          <w:noProof/>
          <w:sz w:val="22"/>
          <w:szCs w:val="22"/>
          <w:lang w:eastAsia="en-US"/>
        </w:rPr>
        <w:t>э</w:t>
      </w:r>
      <w:r w:rsidR="008C0293" w:rsidRPr="005C0E45">
        <w:rPr>
          <w:noProof/>
          <w:sz w:val="22"/>
          <w:szCs w:val="22"/>
          <w:lang w:eastAsia="en-US"/>
        </w:rPr>
        <w:t>лектронн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 xml:space="preserve"> площадк</w:t>
      </w:r>
      <w:r w:rsidR="0081672A" w:rsidRPr="005C0E45">
        <w:rPr>
          <w:noProof/>
          <w:sz w:val="22"/>
          <w:szCs w:val="22"/>
          <w:lang w:eastAsia="en-US"/>
        </w:rPr>
        <w:t>ой</w:t>
      </w:r>
      <w:r w:rsidR="008C0293" w:rsidRPr="005C0E45">
        <w:rPr>
          <w:noProof/>
          <w:sz w:val="22"/>
          <w:szCs w:val="22"/>
          <w:lang w:eastAsia="en-US"/>
        </w:rPr>
        <w:t>,</w:t>
      </w:r>
      <w:r w:rsidR="0081672A" w:rsidRPr="005C0E45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5C0E45">
        <w:rPr>
          <w:noProof/>
          <w:sz w:val="22"/>
          <w:szCs w:val="22"/>
          <w:lang w:eastAsia="en-US"/>
        </w:rPr>
        <w:t xml:space="preserve"> средствами, обеспечивающее ее функционирование и </w:t>
      </w:r>
      <w:r w:rsidR="001D4065" w:rsidRPr="005C0E45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5C0E45">
        <w:rPr>
          <w:noProof/>
          <w:sz w:val="22"/>
          <w:szCs w:val="22"/>
          <w:lang w:eastAsia="en-US"/>
        </w:rPr>
        <w:t>операторов электронных площадок, утвержденный Правительством Российской Федерации в соответствии с частью 3 статьи 24.1 Федерального закона от 5 апреля 2013 г. №44-ФЗ «О контрактной системе в сфере закупок товаров, работ, услуг для обеспечения государственных и муниципальных нужд»</w:t>
      </w:r>
      <w:r w:rsidR="002C651E">
        <w:rPr>
          <w:noProof/>
          <w:sz w:val="22"/>
          <w:szCs w:val="22"/>
          <w:lang w:eastAsia="en-US"/>
        </w:rPr>
        <w:t>.</w:t>
      </w:r>
    </w:p>
    <w:p w14:paraId="4DC1AB37" w14:textId="77777777" w:rsidR="00581C7E" w:rsidRPr="00EE4AE9" w:rsidRDefault="008C0293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permStart w:id="706618664" w:edGrp="everyone"/>
      <w:r w:rsidRPr="00526AE0">
        <w:rPr>
          <w:b/>
          <w:noProof/>
          <w:sz w:val="22"/>
          <w:szCs w:val="22"/>
        </w:rPr>
        <w:t xml:space="preserve">Наименование: </w:t>
      </w:r>
      <w:r w:rsidR="00581C7E" w:rsidRPr="00EE4AE9">
        <w:rPr>
          <w:noProof/>
          <w:sz w:val="22"/>
          <w:szCs w:val="22"/>
        </w:rPr>
        <w:t>ООО «РТС-тендер».</w:t>
      </w:r>
    </w:p>
    <w:p w14:paraId="19D23F5D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Место нахождения:</w:t>
      </w:r>
      <w:r w:rsidRPr="00EE4AE9">
        <w:rPr>
          <w:noProof/>
          <w:sz w:val="22"/>
          <w:szCs w:val="22"/>
        </w:rPr>
        <w:t xml:space="preserve"> 127006, г. Москва, ул. Долгоруковская, д. 38, стр. 1.</w:t>
      </w:r>
    </w:p>
    <w:p w14:paraId="31D59938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сайта:</w:t>
      </w:r>
      <w:r w:rsidRPr="00EE4AE9">
        <w:rPr>
          <w:noProof/>
          <w:sz w:val="22"/>
          <w:szCs w:val="22"/>
        </w:rPr>
        <w:t xml:space="preserve"> www.rts-tender.ru.</w:t>
      </w:r>
    </w:p>
    <w:p w14:paraId="6A63C94A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Адрес электронной почты:</w:t>
      </w:r>
      <w:r w:rsidRPr="00EE4AE9">
        <w:rPr>
          <w:noProof/>
          <w:sz w:val="22"/>
          <w:szCs w:val="22"/>
        </w:rPr>
        <w:t xml:space="preserve"> iSupport@rts-tender.ru</w:t>
      </w:r>
    </w:p>
    <w:p w14:paraId="112E14D2" w14:textId="77777777" w:rsidR="00581C7E" w:rsidRPr="00EE4AE9" w:rsidRDefault="00581C7E" w:rsidP="00581C7E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10029C">
        <w:rPr>
          <w:b/>
          <w:noProof/>
          <w:sz w:val="22"/>
          <w:szCs w:val="22"/>
        </w:rPr>
        <w:t>Тел.:</w:t>
      </w:r>
      <w:r w:rsidRPr="00EE4AE9">
        <w:rPr>
          <w:noProof/>
          <w:sz w:val="22"/>
          <w:szCs w:val="22"/>
        </w:rPr>
        <w:t xml:space="preserve"> +7 (499) 653-55-00, +7 (800) 500-7-500, факс: +7 (495) 733-95-19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7D421DC5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 в электронной форме (далее – Предмет аукциона):</w:t>
      </w:r>
      <w:r w:rsidR="00667A2D" w:rsidRPr="00D772E9">
        <w:rPr>
          <w:b/>
          <w:sz w:val="22"/>
          <w:szCs w:val="22"/>
        </w:rPr>
        <w:t xml:space="preserve"> </w:t>
      </w:r>
      <w:r w:rsidR="00667A2D" w:rsidRPr="00C060C0">
        <w:rPr>
          <w:color w:val="0000FF"/>
          <w:sz w:val="22"/>
          <w:szCs w:val="22"/>
        </w:rPr>
        <w:t xml:space="preserve">право заключения договора аренды </w:t>
      </w:r>
      <w:r w:rsidR="005C0E45" w:rsidRPr="00C060C0">
        <w:rPr>
          <w:color w:val="0000FF"/>
          <w:sz w:val="22"/>
          <w:szCs w:val="22"/>
        </w:rPr>
        <w:t>земельного участка</w:t>
      </w:r>
      <w:r w:rsidR="005C0E45" w:rsidRPr="00D50065">
        <w:rPr>
          <w:color w:val="0000FF"/>
          <w:sz w:val="22"/>
          <w:szCs w:val="22"/>
        </w:rPr>
        <w:t>, государственная собственность на который не разграничена</w:t>
      </w:r>
      <w:r w:rsidR="00D772E9" w:rsidRPr="00C060C0">
        <w:rPr>
          <w:color w:val="0000FF"/>
          <w:sz w:val="22"/>
          <w:szCs w:val="22"/>
        </w:rPr>
        <w:t>, расположенн</w:t>
      </w:r>
      <w:r w:rsidR="00687ECD" w:rsidRPr="00C060C0">
        <w:rPr>
          <w:color w:val="0000FF"/>
          <w:sz w:val="22"/>
          <w:szCs w:val="22"/>
        </w:rPr>
        <w:t>ого</w:t>
      </w:r>
      <w:r w:rsidR="00D772E9" w:rsidRPr="00C060C0">
        <w:rPr>
          <w:color w:val="0000FF"/>
          <w:sz w:val="22"/>
          <w:szCs w:val="22"/>
        </w:rPr>
        <w:t xml:space="preserve"> </w:t>
      </w:r>
      <w:r w:rsidR="00687ECD" w:rsidRPr="00C060C0">
        <w:rPr>
          <w:color w:val="0000FF"/>
          <w:sz w:val="22"/>
          <w:szCs w:val="22"/>
        </w:rPr>
        <w:br/>
      </w:r>
      <w:r w:rsidR="00581C7E">
        <w:rPr>
          <w:color w:val="0000FF"/>
          <w:sz w:val="22"/>
          <w:szCs w:val="22"/>
        </w:rPr>
        <w:t xml:space="preserve">на территории </w:t>
      </w:r>
      <w:r w:rsidR="0054680F" w:rsidRPr="009327D8">
        <w:rPr>
          <w:color w:val="0000FF"/>
          <w:sz w:val="22"/>
          <w:szCs w:val="22"/>
        </w:rPr>
        <w:t>городского округа</w:t>
      </w:r>
      <w:r w:rsidR="0054680F">
        <w:rPr>
          <w:color w:val="0000FF"/>
          <w:sz w:val="22"/>
          <w:szCs w:val="22"/>
        </w:rPr>
        <w:t xml:space="preserve"> </w:t>
      </w:r>
      <w:r w:rsidR="0054680F" w:rsidRPr="00197602">
        <w:rPr>
          <w:color w:val="0000FF"/>
          <w:sz w:val="22"/>
          <w:szCs w:val="22"/>
        </w:rPr>
        <w:t>Рузского</w:t>
      </w:r>
      <w:r w:rsidR="0054680F" w:rsidRPr="009327D8">
        <w:rPr>
          <w:color w:val="0000FF"/>
          <w:sz w:val="22"/>
          <w:szCs w:val="22"/>
        </w:rPr>
        <w:t xml:space="preserve"> Московской области</w:t>
      </w:r>
      <w:r w:rsidR="00DB7D98">
        <w:rPr>
          <w:color w:val="0000FF"/>
          <w:sz w:val="22"/>
          <w:szCs w:val="22"/>
        </w:rPr>
        <w:t xml:space="preserve"> </w:t>
      </w:r>
      <w:r w:rsidR="005C0E45" w:rsidRPr="000B796F">
        <w:rPr>
          <w:color w:val="0000FF"/>
          <w:sz w:val="22"/>
          <w:szCs w:val="22"/>
        </w:rPr>
        <w:t>(далее – Земельный участок)</w:t>
      </w:r>
      <w:r w:rsidR="00D772E9" w:rsidRPr="000B796F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5DE523D" w14:textId="2E0C0AAF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54680F">
        <w:rPr>
          <w:color w:val="0000FF"/>
          <w:sz w:val="22"/>
          <w:szCs w:val="22"/>
        </w:rPr>
        <w:t>Российская Федерация, Московская область, Рузский городской округ, п. Тучково</w:t>
      </w:r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946329A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194E32">
        <w:rPr>
          <w:color w:val="0000FF"/>
          <w:sz w:val="22"/>
          <w:szCs w:val="22"/>
        </w:rPr>
        <w:t>4 00</w:t>
      </w:r>
      <w:r w:rsidR="00647887">
        <w:rPr>
          <w:color w:val="0000FF"/>
          <w:sz w:val="22"/>
          <w:szCs w:val="22"/>
        </w:rPr>
        <w:t>0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3DBD188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E42F92" w:rsidRPr="00E42F92">
        <w:rPr>
          <w:color w:val="0000FF"/>
          <w:sz w:val="22"/>
          <w:szCs w:val="22"/>
        </w:rPr>
        <w:t xml:space="preserve"> </w:t>
      </w:r>
      <w:r w:rsidR="00D21126">
        <w:rPr>
          <w:color w:val="0000FF"/>
          <w:sz w:val="22"/>
          <w:szCs w:val="22"/>
        </w:rPr>
        <w:t>50:19:0020202:1782</w:t>
      </w:r>
      <w:r w:rsidR="00475725">
        <w:rPr>
          <w:color w:val="0000FF"/>
          <w:sz w:val="22"/>
          <w:szCs w:val="22"/>
        </w:rPr>
        <w:t xml:space="preserve"> </w:t>
      </w:r>
      <w:r w:rsidR="00E42F92" w:rsidRPr="00242F27">
        <w:rPr>
          <w:color w:val="0000FF"/>
          <w:sz w:val="22"/>
          <w:szCs w:val="22"/>
        </w:rPr>
        <w:t>(</w:t>
      </w:r>
      <w:r w:rsidR="00D21126" w:rsidRPr="00B078DB">
        <w:rPr>
          <w:color w:val="0000FF"/>
          <w:sz w:val="22"/>
          <w:szCs w:val="22"/>
        </w:rPr>
        <w:t>выписка из Единого госуда</w:t>
      </w:r>
      <w:r w:rsidR="00D21126">
        <w:rPr>
          <w:color w:val="0000FF"/>
          <w:sz w:val="22"/>
          <w:szCs w:val="22"/>
        </w:rPr>
        <w:t xml:space="preserve">рственного реестра недвижимости </w:t>
      </w:r>
      <w:r w:rsidR="00D21126">
        <w:rPr>
          <w:color w:val="0000FF"/>
          <w:sz w:val="22"/>
          <w:szCs w:val="22"/>
        </w:rPr>
        <w:br/>
        <w:t>об объекте недвижимости от 23.04.2021 № 99/2021/</w:t>
      </w:r>
      <w:r w:rsidR="00131802">
        <w:rPr>
          <w:color w:val="0000FF"/>
          <w:sz w:val="22"/>
          <w:szCs w:val="22"/>
        </w:rPr>
        <w:t>389345249</w:t>
      </w:r>
      <w:r w:rsidR="00D21126">
        <w:rPr>
          <w:color w:val="0000FF"/>
          <w:sz w:val="22"/>
          <w:szCs w:val="22"/>
        </w:rPr>
        <w:t xml:space="preserve"> </w:t>
      </w:r>
      <w:r w:rsidR="00D21126" w:rsidRPr="00B078DB">
        <w:rPr>
          <w:color w:val="0000FF"/>
          <w:sz w:val="22"/>
          <w:szCs w:val="22"/>
        </w:rPr>
        <w:t>– Приложение 2</w:t>
      </w:r>
      <w:r w:rsidR="00475725" w:rsidRPr="00242F27">
        <w:rPr>
          <w:color w:val="0000FF"/>
          <w:sz w:val="22"/>
          <w:szCs w:val="22"/>
        </w:rPr>
        <w:t>)</w:t>
      </w:r>
      <w:r w:rsidR="00475725">
        <w:rPr>
          <w:color w:val="0000FF"/>
          <w:sz w:val="22"/>
          <w:szCs w:val="22"/>
        </w:rPr>
        <w:t>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4EB8A7AB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942917">
        <w:rPr>
          <w:color w:val="0000FF"/>
          <w:sz w:val="22"/>
          <w:szCs w:val="22"/>
        </w:rPr>
        <w:t>земли населённых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63EB00D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942917">
        <w:rPr>
          <w:color w:val="0000FF"/>
          <w:sz w:val="22"/>
          <w:szCs w:val="22"/>
        </w:rPr>
        <w:t>служебные гаражи</w:t>
      </w:r>
      <w:r w:rsidR="00475725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2EE0D774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B6090" w:rsidRPr="004B6090">
        <w:rPr>
          <w:color w:val="0000FF"/>
          <w:sz w:val="22"/>
          <w:szCs w:val="22"/>
        </w:rPr>
        <w:t xml:space="preserve"> </w:t>
      </w:r>
      <w:r w:rsidR="004B6090" w:rsidRPr="00D50065">
        <w:rPr>
          <w:color w:val="0000FF"/>
          <w:sz w:val="22"/>
          <w:szCs w:val="22"/>
        </w:rPr>
        <w:t>государственная собственность не разграничена</w:t>
      </w:r>
      <w:r w:rsidR="004B6090" w:rsidRPr="00475725">
        <w:rPr>
          <w:color w:val="FF0000"/>
          <w:sz w:val="22"/>
          <w:szCs w:val="22"/>
        </w:rPr>
        <w:t xml:space="preserve"> </w:t>
      </w:r>
      <w:r w:rsidR="00835532" w:rsidRPr="00242F27">
        <w:rPr>
          <w:color w:val="0000FF"/>
          <w:sz w:val="22"/>
          <w:szCs w:val="22"/>
        </w:rPr>
        <w:t>(</w:t>
      </w:r>
      <w:r w:rsidR="00835532" w:rsidRPr="00B078DB">
        <w:rPr>
          <w:color w:val="0000FF"/>
          <w:sz w:val="22"/>
          <w:szCs w:val="22"/>
        </w:rPr>
        <w:t xml:space="preserve">выписка </w:t>
      </w:r>
      <w:r w:rsidR="00835532">
        <w:rPr>
          <w:color w:val="0000FF"/>
          <w:sz w:val="22"/>
          <w:szCs w:val="22"/>
        </w:rPr>
        <w:br/>
      </w:r>
      <w:r w:rsidR="00835532" w:rsidRPr="00B078DB">
        <w:rPr>
          <w:color w:val="0000FF"/>
          <w:sz w:val="22"/>
          <w:szCs w:val="22"/>
        </w:rPr>
        <w:t>из Единого госуда</w:t>
      </w:r>
      <w:r w:rsidR="00835532">
        <w:rPr>
          <w:color w:val="0000FF"/>
          <w:sz w:val="22"/>
          <w:szCs w:val="22"/>
        </w:rPr>
        <w:t xml:space="preserve">рственного реестра недвижимости об объекте недвижимости от 23.04.2021 № 99/2021/389345249 </w:t>
      </w:r>
      <w:r w:rsidR="00835532" w:rsidRPr="00B078DB">
        <w:rPr>
          <w:color w:val="0000FF"/>
          <w:sz w:val="22"/>
          <w:szCs w:val="22"/>
        </w:rPr>
        <w:t>– Приложение 2</w:t>
      </w:r>
      <w:r w:rsidR="00835532" w:rsidRPr="00242F27">
        <w:rPr>
          <w:color w:val="0000FF"/>
          <w:sz w:val="22"/>
          <w:szCs w:val="22"/>
        </w:rPr>
        <w:t>)</w:t>
      </w:r>
      <w:r w:rsidR="004B6090">
        <w:rPr>
          <w:color w:val="0000FF"/>
          <w:sz w:val="22"/>
          <w:szCs w:val="22"/>
        </w:rPr>
        <w:t>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FFA81" w14:textId="46A6B9BC" w:rsidR="00742208" w:rsidRDefault="00885F52" w:rsidP="004757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sz w:val="22"/>
          <w:szCs w:val="22"/>
        </w:rPr>
        <w:t xml:space="preserve">Сведения об </w:t>
      </w:r>
      <w:r w:rsidRPr="00885F52">
        <w:rPr>
          <w:b/>
          <w:sz w:val="22"/>
          <w:szCs w:val="22"/>
        </w:rPr>
        <w:t>ограничении прав</w:t>
      </w:r>
      <w:r>
        <w:rPr>
          <w:b/>
          <w:sz w:val="22"/>
          <w:szCs w:val="22"/>
        </w:rPr>
        <w:t xml:space="preserve"> на Земельный участок</w:t>
      </w:r>
      <w:r w:rsidR="00790813">
        <w:rPr>
          <w:b/>
          <w:sz w:val="22"/>
          <w:szCs w:val="22"/>
        </w:rPr>
        <w:t>:</w:t>
      </w:r>
      <w:permStart w:id="1124416230" w:edGrp="everyone"/>
      <w:r w:rsidR="00790813">
        <w:rPr>
          <w:b/>
          <w:sz w:val="22"/>
          <w:szCs w:val="22"/>
        </w:rPr>
        <w:t xml:space="preserve"> </w:t>
      </w:r>
      <w:r w:rsidR="002B2372" w:rsidRPr="002B2372">
        <w:rPr>
          <w:color w:val="0000FF"/>
          <w:sz w:val="22"/>
          <w:szCs w:val="22"/>
        </w:rPr>
        <w:t xml:space="preserve">указаны в </w:t>
      </w:r>
      <w:r w:rsidR="005036D5" w:rsidRPr="00641CA2">
        <w:rPr>
          <w:color w:val="0000FF"/>
          <w:sz w:val="22"/>
          <w:szCs w:val="22"/>
          <w:lang w:eastAsia="ru-RU"/>
        </w:rPr>
        <w:t>постановлени</w:t>
      </w:r>
      <w:r w:rsidR="005036D5">
        <w:rPr>
          <w:color w:val="0000FF"/>
          <w:sz w:val="22"/>
          <w:szCs w:val="22"/>
          <w:lang w:eastAsia="ru-RU"/>
        </w:rPr>
        <w:t>и</w:t>
      </w:r>
      <w:r w:rsidR="005036D5" w:rsidRPr="00641CA2">
        <w:rPr>
          <w:color w:val="0000FF"/>
          <w:sz w:val="22"/>
          <w:szCs w:val="22"/>
          <w:lang w:eastAsia="ru-RU"/>
        </w:rPr>
        <w:t xml:space="preserve"> </w:t>
      </w:r>
      <w:r w:rsidR="005036D5">
        <w:rPr>
          <w:color w:val="0000FF"/>
          <w:sz w:val="22"/>
          <w:szCs w:val="22"/>
          <w:lang w:eastAsia="ru-RU"/>
        </w:rPr>
        <w:t>Администрации Рузского городского округа Московской области от 30.06.2021 № 2328,</w:t>
      </w:r>
      <w:r w:rsidR="005036D5" w:rsidRPr="00641CA2">
        <w:rPr>
          <w:color w:val="0000FF"/>
          <w:sz w:val="22"/>
          <w:szCs w:val="22"/>
          <w:lang w:eastAsia="ru-RU"/>
        </w:rPr>
        <w:t xml:space="preserve"> «</w:t>
      </w:r>
      <w:r w:rsidR="005036D5">
        <w:rPr>
          <w:color w:val="0000FF"/>
          <w:sz w:val="22"/>
          <w:szCs w:val="22"/>
          <w:lang w:eastAsia="ru-RU"/>
        </w:rPr>
        <w:t>О проведении аукциона в электронной форме на право заключения договора аренды земельного участка с кадастровым номером 50:19:0020202:1782, из земель государственной неразграниченной собственности</w:t>
      </w:r>
      <w:r w:rsidR="005036D5" w:rsidRPr="00641CA2">
        <w:rPr>
          <w:color w:val="0000FF"/>
          <w:sz w:val="22"/>
          <w:szCs w:val="22"/>
          <w:lang w:eastAsia="ru-RU"/>
        </w:rPr>
        <w:t>»</w:t>
      </w:r>
      <w:r w:rsidR="005036D5">
        <w:rPr>
          <w:color w:val="FF0000"/>
          <w:sz w:val="22"/>
          <w:szCs w:val="22"/>
        </w:rPr>
        <w:t xml:space="preserve"> </w:t>
      </w:r>
      <w:r w:rsidR="005036D5" w:rsidRPr="00641CA2">
        <w:rPr>
          <w:color w:val="0000FF"/>
          <w:sz w:val="22"/>
          <w:szCs w:val="22"/>
          <w:lang w:eastAsia="ru-RU"/>
        </w:rPr>
        <w:t>(Приложение 1)</w:t>
      </w:r>
      <w:r w:rsidR="005036D5">
        <w:rPr>
          <w:color w:val="0000FF"/>
          <w:sz w:val="22"/>
          <w:szCs w:val="22"/>
          <w:lang w:eastAsia="ru-RU"/>
        </w:rPr>
        <w:t xml:space="preserve"> письме информации Комитета по архитектуре и градостроительству Московской области от 23.04.2021 №ГЗ-21-005003 </w:t>
      </w:r>
      <w:r w:rsidR="005036D5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5036D5">
        <w:rPr>
          <w:color w:val="0000FF"/>
          <w:sz w:val="22"/>
          <w:szCs w:val="22"/>
          <w:lang w:eastAsia="ru-RU"/>
        </w:rPr>
        <w:t>4</w:t>
      </w:r>
      <w:r w:rsidR="005036D5" w:rsidRPr="00CA0B6F">
        <w:rPr>
          <w:color w:val="0000FF"/>
          <w:sz w:val="22"/>
          <w:szCs w:val="22"/>
          <w:lang w:eastAsia="ru-RU"/>
        </w:rPr>
        <w:t>)</w:t>
      </w:r>
      <w:r w:rsidR="005036D5">
        <w:rPr>
          <w:color w:val="0000FF"/>
          <w:sz w:val="22"/>
          <w:szCs w:val="22"/>
          <w:lang w:eastAsia="ru-RU"/>
        </w:rPr>
        <w:t xml:space="preserve">, письме Администрации Рузского городского округа Московской области от </w:t>
      </w:r>
      <w:r w:rsidR="00712B99">
        <w:rPr>
          <w:color w:val="0000FF"/>
          <w:sz w:val="22"/>
          <w:szCs w:val="22"/>
          <w:lang w:eastAsia="ru-RU"/>
        </w:rPr>
        <w:t>04.06.2021</w:t>
      </w:r>
      <w:r w:rsidR="005036D5">
        <w:rPr>
          <w:color w:val="0000FF"/>
          <w:sz w:val="22"/>
          <w:szCs w:val="22"/>
          <w:lang w:eastAsia="ru-RU"/>
        </w:rPr>
        <w:t xml:space="preserve"> №Исх-12</w:t>
      </w:r>
      <w:r w:rsidR="00712B99">
        <w:rPr>
          <w:color w:val="0000FF"/>
          <w:sz w:val="22"/>
          <w:szCs w:val="22"/>
          <w:lang w:eastAsia="ru-RU"/>
        </w:rPr>
        <w:t>2</w:t>
      </w:r>
      <w:r w:rsidR="005036D5">
        <w:rPr>
          <w:color w:val="0000FF"/>
          <w:sz w:val="22"/>
          <w:szCs w:val="22"/>
          <w:lang w:eastAsia="ru-RU"/>
        </w:rPr>
        <w:t xml:space="preserve"> </w:t>
      </w:r>
      <w:r w:rsidR="005036D5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5036D5">
        <w:rPr>
          <w:color w:val="0000FF"/>
          <w:sz w:val="22"/>
          <w:szCs w:val="22"/>
          <w:lang w:eastAsia="ru-RU"/>
        </w:rPr>
        <w:t>4</w:t>
      </w:r>
      <w:r w:rsidR="005036D5" w:rsidRPr="00CA0B6F">
        <w:rPr>
          <w:color w:val="0000FF"/>
          <w:sz w:val="22"/>
          <w:szCs w:val="22"/>
          <w:lang w:eastAsia="ru-RU"/>
        </w:rPr>
        <w:t>)</w:t>
      </w:r>
      <w:r w:rsidR="005036D5">
        <w:rPr>
          <w:color w:val="0000FF"/>
          <w:sz w:val="22"/>
          <w:szCs w:val="22"/>
          <w:lang w:eastAsia="ru-RU"/>
        </w:rPr>
        <w:t xml:space="preserve">, акте муниципального обследования объекта земельных отношений от </w:t>
      </w:r>
      <w:r w:rsidR="003F4A50">
        <w:rPr>
          <w:color w:val="0000FF"/>
          <w:sz w:val="22"/>
          <w:szCs w:val="22"/>
          <w:lang w:eastAsia="ru-RU"/>
        </w:rPr>
        <w:t>26.05</w:t>
      </w:r>
      <w:r w:rsidR="005036D5">
        <w:rPr>
          <w:color w:val="0000FF"/>
          <w:sz w:val="22"/>
          <w:szCs w:val="22"/>
          <w:lang w:eastAsia="ru-RU"/>
        </w:rPr>
        <w:t>.2021</w:t>
      </w:r>
      <w:r w:rsidR="003F4A50">
        <w:rPr>
          <w:color w:val="0000FF"/>
          <w:sz w:val="22"/>
          <w:szCs w:val="22"/>
          <w:lang w:eastAsia="ru-RU"/>
        </w:rPr>
        <w:t xml:space="preserve"> №</w:t>
      </w:r>
      <w:r w:rsidR="005036D5">
        <w:rPr>
          <w:color w:val="0000FF"/>
          <w:sz w:val="22"/>
          <w:szCs w:val="22"/>
          <w:lang w:eastAsia="ru-RU"/>
        </w:rPr>
        <w:t xml:space="preserve"> </w:t>
      </w:r>
      <w:r w:rsidR="003F4A50">
        <w:rPr>
          <w:color w:val="0000FF"/>
          <w:sz w:val="22"/>
          <w:szCs w:val="22"/>
          <w:lang w:eastAsia="ru-RU"/>
        </w:rPr>
        <w:t xml:space="preserve">863 </w:t>
      </w:r>
      <w:r w:rsidR="005036D5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5036D5">
        <w:rPr>
          <w:color w:val="0000FF"/>
          <w:sz w:val="22"/>
          <w:szCs w:val="22"/>
          <w:lang w:eastAsia="ru-RU"/>
        </w:rPr>
        <w:t>4</w:t>
      </w:r>
      <w:r w:rsidR="005036D5" w:rsidRPr="00CA0B6F">
        <w:rPr>
          <w:color w:val="0000FF"/>
          <w:sz w:val="22"/>
          <w:szCs w:val="22"/>
          <w:lang w:eastAsia="ru-RU"/>
        </w:rPr>
        <w:t>)</w:t>
      </w:r>
      <w:r w:rsidR="005036D5">
        <w:rPr>
          <w:color w:val="0000FF"/>
          <w:sz w:val="22"/>
          <w:szCs w:val="22"/>
          <w:lang w:eastAsia="ru-RU"/>
        </w:rPr>
        <w:t xml:space="preserve">, </w:t>
      </w:r>
      <w:r w:rsidR="003F4A50">
        <w:rPr>
          <w:color w:val="0000FF"/>
          <w:sz w:val="22"/>
          <w:szCs w:val="22"/>
          <w:lang w:eastAsia="ru-RU"/>
        </w:rPr>
        <w:br/>
      </w:r>
      <w:r w:rsidR="005036D5">
        <w:rPr>
          <w:color w:val="0000FF"/>
          <w:sz w:val="22"/>
          <w:szCs w:val="22"/>
          <w:lang w:eastAsia="ru-RU"/>
        </w:rPr>
        <w:t>в том числе:</w:t>
      </w:r>
      <w:r w:rsidR="004975F1">
        <w:rPr>
          <w:color w:val="0000FF"/>
          <w:sz w:val="22"/>
          <w:szCs w:val="22"/>
          <w:lang w:eastAsia="ru-RU"/>
        </w:rPr>
        <w:t xml:space="preserve"> </w:t>
      </w:r>
    </w:p>
    <w:p w14:paraId="05303A77" w14:textId="0E9F9B9F" w:rsidR="00230D9E" w:rsidRDefault="00230D9E" w:rsidP="004757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1C21CFB9" w14:textId="27AD4E04" w:rsidR="00230D9E" w:rsidRDefault="00230D9E" w:rsidP="004757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Земельный участок полностью расположен в границах </w:t>
      </w:r>
      <w:proofErr w:type="spellStart"/>
      <w:r>
        <w:rPr>
          <w:color w:val="0000FF"/>
          <w:sz w:val="22"/>
          <w:szCs w:val="22"/>
          <w:lang w:eastAsia="ru-RU"/>
        </w:rPr>
        <w:t>приаэродромной</w:t>
      </w:r>
      <w:proofErr w:type="spellEnd"/>
      <w:r>
        <w:rPr>
          <w:color w:val="0000FF"/>
          <w:sz w:val="22"/>
          <w:szCs w:val="22"/>
          <w:lang w:eastAsia="ru-RU"/>
        </w:rPr>
        <w:t xml:space="preserve"> территории аэродрома Кубинка. </w:t>
      </w:r>
      <w:proofErr w:type="spellStart"/>
      <w:r>
        <w:rPr>
          <w:color w:val="0000FF"/>
          <w:sz w:val="22"/>
          <w:szCs w:val="22"/>
          <w:lang w:eastAsia="ru-RU"/>
        </w:rPr>
        <w:t>Приаэродромная</w:t>
      </w:r>
      <w:proofErr w:type="spellEnd"/>
      <w:r>
        <w:rPr>
          <w:color w:val="0000FF"/>
          <w:sz w:val="22"/>
          <w:szCs w:val="22"/>
          <w:lang w:eastAsia="ru-RU"/>
        </w:rPr>
        <w:t xml:space="preserve"> территория аэродрома: 4000 </w:t>
      </w:r>
      <w:proofErr w:type="spellStart"/>
      <w:r>
        <w:rPr>
          <w:color w:val="0000FF"/>
          <w:sz w:val="22"/>
          <w:szCs w:val="22"/>
          <w:lang w:eastAsia="ru-RU"/>
        </w:rPr>
        <w:t>кв.м</w:t>
      </w:r>
      <w:proofErr w:type="spellEnd"/>
      <w:r>
        <w:rPr>
          <w:color w:val="0000FF"/>
          <w:sz w:val="22"/>
          <w:szCs w:val="22"/>
          <w:lang w:eastAsia="ru-RU"/>
        </w:rPr>
        <w:t>.</w:t>
      </w:r>
    </w:p>
    <w:p w14:paraId="373F0B57" w14:textId="70A1BD3D" w:rsidR="00230D9E" w:rsidRDefault="00230D9E" w:rsidP="004757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07E5BC22" w14:textId="7944DF43" w:rsidR="00230D9E" w:rsidRDefault="00230D9E" w:rsidP="004757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230D9E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230D9E">
        <w:rPr>
          <w:color w:val="0000FF"/>
          <w:sz w:val="22"/>
          <w:szCs w:val="22"/>
        </w:rPr>
        <w:t>приаэродромной</w:t>
      </w:r>
      <w:proofErr w:type="spellEnd"/>
      <w:r w:rsidRPr="00230D9E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6235FFAE" w14:textId="77777777" w:rsidR="00230D9E" w:rsidRDefault="00230D9E" w:rsidP="004757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45F461B2" w14:textId="065C9FE6" w:rsidR="00230D9E" w:rsidRPr="00742208" w:rsidRDefault="00230D9E" w:rsidP="0047572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Согласование размещения объекта капитального строительства в соответствии с действующим законодательством.</w:t>
      </w:r>
    </w:p>
    <w:permEnd w:id="1124416230"/>
    <w:p w14:paraId="6C180BC6" w14:textId="41B55EFF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2B6D6B9D" w:rsidR="00242F27" w:rsidRPr="002B237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230D9E" w:rsidRPr="00230D9E">
        <w:rPr>
          <w:color w:val="0000FF"/>
          <w:sz w:val="22"/>
          <w:szCs w:val="22"/>
          <w:lang w:eastAsia="ru-RU"/>
        </w:rPr>
        <w:t xml:space="preserve"> </w:t>
      </w:r>
      <w:r w:rsidR="00230D9E">
        <w:rPr>
          <w:color w:val="0000FF"/>
          <w:sz w:val="22"/>
          <w:szCs w:val="22"/>
          <w:lang w:eastAsia="ru-RU"/>
        </w:rPr>
        <w:t xml:space="preserve">письме информации Комитета </w:t>
      </w:r>
      <w:r w:rsidR="00F44D8C">
        <w:rPr>
          <w:color w:val="0000FF"/>
          <w:sz w:val="22"/>
          <w:szCs w:val="22"/>
          <w:lang w:eastAsia="ru-RU"/>
        </w:rPr>
        <w:br/>
      </w:r>
      <w:r w:rsidR="00230D9E">
        <w:rPr>
          <w:color w:val="0000FF"/>
          <w:sz w:val="22"/>
          <w:szCs w:val="22"/>
          <w:lang w:eastAsia="ru-RU"/>
        </w:rPr>
        <w:t xml:space="preserve">по архитектуре и градостроительству Московской области от 23.04.2021 №ГЗ-21-005003 </w:t>
      </w:r>
      <w:r w:rsidR="00230D9E" w:rsidRPr="00CA0B6F">
        <w:rPr>
          <w:color w:val="0000FF"/>
          <w:sz w:val="22"/>
          <w:szCs w:val="22"/>
          <w:lang w:eastAsia="ru-RU"/>
        </w:rPr>
        <w:t xml:space="preserve">(Приложение </w:t>
      </w:r>
      <w:r w:rsidR="00230D9E">
        <w:rPr>
          <w:color w:val="0000FF"/>
          <w:sz w:val="22"/>
          <w:szCs w:val="22"/>
          <w:lang w:eastAsia="ru-RU"/>
        </w:rPr>
        <w:t>4</w:t>
      </w:r>
      <w:r w:rsidR="00230D9E" w:rsidRPr="00CA0B6F">
        <w:rPr>
          <w:color w:val="0000FF"/>
          <w:sz w:val="22"/>
          <w:szCs w:val="22"/>
          <w:lang w:eastAsia="ru-RU"/>
        </w:rPr>
        <w:t>)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32B46724" w:rsidR="00242F27" w:rsidRPr="00594C6B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>
        <w:rPr>
          <w:b/>
          <w:sz w:val="22"/>
          <w:szCs w:val="22"/>
        </w:rPr>
        <w:t>объек</w:t>
      </w:r>
      <w:r w:rsidRPr="00526A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A0187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 xml:space="preserve">): </w:t>
      </w:r>
    </w:p>
    <w:p w14:paraId="5AEA6F77" w14:textId="77777777" w:rsidR="007F30C3" w:rsidRDefault="007F30C3" w:rsidP="00936F2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permStart w:id="1854411702" w:edGrp="everyone"/>
    </w:p>
    <w:p w14:paraId="08E37C2F" w14:textId="67ADCEBF" w:rsidR="00F62CE9" w:rsidRPr="00242F27" w:rsidRDefault="00DC3F57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 xml:space="preserve">- водоснабжения, </w:t>
      </w:r>
      <w:r w:rsidR="00F62CE9" w:rsidRPr="00242F27">
        <w:rPr>
          <w:b/>
          <w:sz w:val="22"/>
          <w:szCs w:val="22"/>
        </w:rPr>
        <w:t>водоотведения</w:t>
      </w:r>
      <w:r w:rsidR="00F62CE9" w:rsidRPr="00242F27">
        <w:rPr>
          <w:sz w:val="22"/>
          <w:szCs w:val="22"/>
        </w:rPr>
        <w:t xml:space="preserve"> </w:t>
      </w:r>
      <w:r w:rsidRPr="00DC3F57">
        <w:rPr>
          <w:b/>
          <w:sz w:val="22"/>
          <w:szCs w:val="22"/>
        </w:rPr>
        <w:t>и теплоснабжения</w:t>
      </w:r>
      <w:r>
        <w:rPr>
          <w:sz w:val="22"/>
          <w:szCs w:val="22"/>
        </w:rPr>
        <w:t xml:space="preserve"> </w:t>
      </w:r>
      <w:r w:rsidR="00475725">
        <w:rPr>
          <w:color w:val="0000FF"/>
          <w:sz w:val="22"/>
          <w:szCs w:val="22"/>
        </w:rPr>
        <w:t xml:space="preserve">указаны в письме </w:t>
      </w:r>
      <w:r w:rsidR="00B41586">
        <w:rPr>
          <w:color w:val="0000FF"/>
          <w:sz w:val="22"/>
          <w:szCs w:val="22"/>
          <w:lang w:eastAsia="ru-RU"/>
        </w:rPr>
        <w:t>ГКУ МО «АРКИ»</w:t>
      </w:r>
      <w:r w:rsidR="00475725">
        <w:rPr>
          <w:color w:val="0000FF"/>
          <w:sz w:val="22"/>
          <w:szCs w:val="22"/>
        </w:rPr>
        <w:t>;</w:t>
      </w:r>
    </w:p>
    <w:p w14:paraId="6A43FED2" w14:textId="5741AC0F" w:rsidR="00F62CE9" w:rsidRPr="00242F27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671F4AE8" w14:textId="28AEAEE5" w:rsidR="007F30C3" w:rsidRPr="007F30C3" w:rsidRDefault="00F62C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742208" w:rsidRPr="00742208">
        <w:rPr>
          <w:color w:val="0000FF"/>
          <w:sz w:val="22"/>
          <w:szCs w:val="22"/>
        </w:rPr>
        <w:t>письме</w:t>
      </w:r>
      <w:r w:rsidR="00475725">
        <w:rPr>
          <w:color w:val="0000FF"/>
          <w:sz w:val="22"/>
          <w:szCs w:val="22"/>
        </w:rPr>
        <w:t xml:space="preserve"> </w:t>
      </w:r>
      <w:r w:rsidR="00B41586" w:rsidRPr="00D25392">
        <w:rPr>
          <w:color w:val="0000FF"/>
          <w:sz w:val="22"/>
          <w:szCs w:val="22"/>
        </w:rPr>
        <w:t>указаны в</w:t>
      </w:r>
      <w:r w:rsidR="00B41586" w:rsidRPr="000E3CE0">
        <w:rPr>
          <w:color w:val="0000FF"/>
          <w:sz w:val="22"/>
          <w:szCs w:val="22"/>
        </w:rPr>
        <w:t xml:space="preserve"> </w:t>
      </w:r>
      <w:r w:rsidR="00B41586">
        <w:rPr>
          <w:color w:val="0000FF"/>
          <w:sz w:val="22"/>
          <w:szCs w:val="22"/>
        </w:rPr>
        <w:t xml:space="preserve">письме </w:t>
      </w:r>
      <w:r w:rsidR="00B41586">
        <w:rPr>
          <w:color w:val="0000FF"/>
          <w:sz w:val="22"/>
          <w:szCs w:val="22"/>
          <w:lang w:eastAsia="ru-RU"/>
        </w:rPr>
        <w:t>филиала АО «</w:t>
      </w:r>
      <w:proofErr w:type="spellStart"/>
      <w:r w:rsidR="00B41586">
        <w:rPr>
          <w:color w:val="0000FF"/>
          <w:sz w:val="22"/>
          <w:szCs w:val="22"/>
          <w:lang w:eastAsia="ru-RU"/>
        </w:rPr>
        <w:t>Мособлгаз</w:t>
      </w:r>
      <w:proofErr w:type="spellEnd"/>
      <w:r w:rsidR="00B41586">
        <w:rPr>
          <w:color w:val="0000FF"/>
          <w:sz w:val="22"/>
          <w:szCs w:val="22"/>
          <w:lang w:eastAsia="ru-RU"/>
        </w:rPr>
        <w:t xml:space="preserve">» «Запад» от 01.06.2021 </w:t>
      </w:r>
      <w:r w:rsidR="00B41586">
        <w:rPr>
          <w:color w:val="0000FF"/>
          <w:sz w:val="22"/>
          <w:szCs w:val="22"/>
          <w:lang w:eastAsia="ru-RU"/>
        </w:rPr>
        <w:br/>
        <w:t>№ 1605/З/01</w:t>
      </w:r>
      <w:r>
        <w:rPr>
          <w:color w:val="0000FF"/>
          <w:sz w:val="22"/>
          <w:szCs w:val="22"/>
        </w:rPr>
        <w:t>;</w:t>
      </w:r>
    </w:p>
    <w:p w14:paraId="6F89DC60" w14:textId="57A1638E" w:rsidR="007E32EE" w:rsidRDefault="00F62CE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>
        <w:rPr>
          <w:color w:val="0000FF"/>
          <w:sz w:val="22"/>
          <w:szCs w:val="22"/>
        </w:rPr>
        <w:t xml:space="preserve"> </w:t>
      </w:r>
      <w:r w:rsidR="008F6E06">
        <w:rPr>
          <w:color w:val="0000FF"/>
          <w:sz w:val="22"/>
          <w:szCs w:val="22"/>
        </w:rPr>
        <w:t>письме</w:t>
      </w:r>
      <w:r w:rsidR="00B41586" w:rsidRPr="00B41586">
        <w:rPr>
          <w:color w:val="0000FF"/>
          <w:sz w:val="22"/>
          <w:szCs w:val="22"/>
        </w:rPr>
        <w:t xml:space="preserve"> </w:t>
      </w:r>
      <w:r w:rsidR="00B41586" w:rsidRPr="00D25392">
        <w:rPr>
          <w:color w:val="0000FF"/>
          <w:sz w:val="22"/>
          <w:szCs w:val="22"/>
        </w:rPr>
        <w:t>указаны в</w:t>
      </w:r>
      <w:r w:rsidR="00B41586" w:rsidRPr="000E3CE0">
        <w:rPr>
          <w:color w:val="0000FF"/>
          <w:sz w:val="22"/>
          <w:szCs w:val="22"/>
        </w:rPr>
        <w:t xml:space="preserve"> </w:t>
      </w:r>
      <w:r w:rsidR="00B41586">
        <w:rPr>
          <w:color w:val="0000FF"/>
          <w:sz w:val="22"/>
          <w:szCs w:val="22"/>
        </w:rPr>
        <w:t xml:space="preserve">письме </w:t>
      </w:r>
      <w:r w:rsidR="00B41586">
        <w:rPr>
          <w:color w:val="0000FF"/>
          <w:sz w:val="22"/>
          <w:szCs w:val="22"/>
          <w:lang w:eastAsia="ru-RU"/>
        </w:rPr>
        <w:t>филиала ПАО «</w:t>
      </w:r>
      <w:proofErr w:type="spellStart"/>
      <w:r w:rsidR="00B41586">
        <w:rPr>
          <w:color w:val="0000FF"/>
          <w:sz w:val="22"/>
          <w:szCs w:val="22"/>
          <w:lang w:eastAsia="ru-RU"/>
        </w:rPr>
        <w:t>Россети</w:t>
      </w:r>
      <w:proofErr w:type="spellEnd"/>
      <w:r w:rsidR="00B41586">
        <w:rPr>
          <w:color w:val="0000FF"/>
          <w:sz w:val="22"/>
          <w:szCs w:val="22"/>
          <w:lang w:eastAsia="ru-RU"/>
        </w:rPr>
        <w:t xml:space="preserve"> Московский регион» - Западные электрические сети от 07.07.2021. № МЖ-21-114-43720(456513/102/38)</w:t>
      </w:r>
      <w:r w:rsidR="00B41586">
        <w:rPr>
          <w:color w:val="0000FF"/>
          <w:sz w:val="22"/>
          <w:szCs w:val="22"/>
        </w:rPr>
        <w:t>.</w:t>
      </w:r>
      <w:r w:rsidR="00936F20">
        <w:rPr>
          <w:sz w:val="22"/>
          <w:szCs w:val="22"/>
        </w:rPr>
        <w:t xml:space="preserve"> </w:t>
      </w:r>
      <w:permEnd w:id="1854411702"/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0E8ECD4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315E53" w:rsidRPr="00526AE0">
        <w:rPr>
          <w:b/>
          <w:sz w:val="22"/>
          <w:szCs w:val="22"/>
        </w:rPr>
        <w:t xml:space="preserve"> в электронной форме</w:t>
      </w:r>
      <w:r w:rsidR="00D826BB" w:rsidRPr="00526AE0">
        <w:rPr>
          <w:b/>
          <w:sz w:val="22"/>
          <w:szCs w:val="22"/>
        </w:rPr>
        <w:t xml:space="preserve"> (далее - Начальная цена </w:t>
      </w:r>
      <w:r w:rsidR="007635FD" w:rsidRPr="00526AE0">
        <w:rPr>
          <w:b/>
          <w:sz w:val="22"/>
          <w:szCs w:val="22"/>
        </w:rPr>
        <w:t xml:space="preserve">предмета </w:t>
      </w:r>
      <w:r w:rsidR="00D826BB" w:rsidRPr="00526AE0">
        <w:rPr>
          <w:b/>
          <w:sz w:val="22"/>
          <w:szCs w:val="22"/>
        </w:rPr>
        <w:t>аукциона)</w:t>
      </w:r>
      <w:r w:rsidRPr="00526AE0">
        <w:rPr>
          <w:b/>
          <w:sz w:val="22"/>
          <w:szCs w:val="22"/>
        </w:rPr>
        <w:t>:</w:t>
      </w:r>
    </w:p>
    <w:p w14:paraId="70F04702" w14:textId="20A87F79" w:rsidR="00D826BB" w:rsidRPr="00526AE0" w:rsidRDefault="006B2732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 xml:space="preserve"> 813 272,00</w:t>
      </w:r>
      <w:r w:rsidR="00475725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042F2B">
        <w:rPr>
          <w:color w:val="0000FF"/>
          <w:sz w:val="22"/>
          <w:szCs w:val="22"/>
        </w:rPr>
        <w:t>(</w:t>
      </w:r>
      <w:r w:rsidR="00042F2B" w:rsidRPr="00042F2B">
        <w:rPr>
          <w:color w:val="0000FF"/>
          <w:sz w:val="22"/>
          <w:szCs w:val="22"/>
        </w:rPr>
        <w:t>Восемьсот тринадцать тысяч двес</w:t>
      </w:r>
      <w:r w:rsidR="00042F2B">
        <w:rPr>
          <w:color w:val="0000FF"/>
          <w:sz w:val="22"/>
          <w:szCs w:val="22"/>
        </w:rPr>
        <w:t>ти семьдесят два руб. 00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в электронной форме</w:t>
      </w:r>
      <w:r w:rsidR="00146D1B" w:rsidRPr="00146D1B">
        <w:rPr>
          <w:sz w:val="22"/>
          <w:szCs w:val="22"/>
        </w:rPr>
        <w:t xml:space="preserve"> 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6F3A17AD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B2732">
        <w:rPr>
          <w:sz w:val="22"/>
          <w:szCs w:val="22"/>
        </w:rPr>
        <w:t xml:space="preserve"> </w:t>
      </w:r>
      <w:r w:rsidR="006B2732">
        <w:rPr>
          <w:b/>
          <w:color w:val="0000FF"/>
          <w:sz w:val="22"/>
          <w:szCs w:val="22"/>
        </w:rPr>
        <w:t>24 398,16</w:t>
      </w:r>
      <w:r w:rsidR="00475725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9A2B62">
        <w:rPr>
          <w:color w:val="0000FF"/>
          <w:sz w:val="22"/>
          <w:szCs w:val="22"/>
        </w:rPr>
        <w:t>(</w:t>
      </w:r>
      <w:r w:rsidR="009A2B62" w:rsidRPr="009A2B62">
        <w:rPr>
          <w:color w:val="0000FF"/>
          <w:sz w:val="22"/>
          <w:szCs w:val="22"/>
        </w:rPr>
        <w:t>Двадцать четыре тысячи триста девяносто восемь руб</w:t>
      </w:r>
      <w:r w:rsidR="009A2B62">
        <w:rPr>
          <w:color w:val="0000FF"/>
          <w:sz w:val="22"/>
          <w:szCs w:val="22"/>
        </w:rPr>
        <w:t>. 16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2750DE96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526AE0">
        <w:rPr>
          <w:b/>
          <w:sz w:val="22"/>
          <w:szCs w:val="22"/>
        </w:rPr>
        <w:t>в электронной форме</w:t>
      </w:r>
      <w:r w:rsidRPr="00526AE0">
        <w:rPr>
          <w:b/>
          <w:sz w:val="22"/>
          <w:szCs w:val="22"/>
        </w:rPr>
        <w:t>:</w:t>
      </w:r>
      <w:permStart w:id="1409773106" w:edGrp="everyone"/>
      <w:r w:rsidR="006B2732" w:rsidRPr="006B2732">
        <w:rPr>
          <w:b/>
          <w:color w:val="0000FF"/>
          <w:sz w:val="22"/>
          <w:szCs w:val="22"/>
        </w:rPr>
        <w:t xml:space="preserve"> </w:t>
      </w:r>
      <w:r w:rsidR="006B2732">
        <w:rPr>
          <w:b/>
          <w:color w:val="0000FF"/>
          <w:sz w:val="22"/>
          <w:szCs w:val="22"/>
        </w:rPr>
        <w:t xml:space="preserve">813 272,00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042F2B">
        <w:rPr>
          <w:color w:val="0000FF"/>
          <w:sz w:val="22"/>
          <w:szCs w:val="22"/>
        </w:rPr>
        <w:t>(</w:t>
      </w:r>
      <w:r w:rsidR="00042F2B" w:rsidRPr="00042F2B">
        <w:rPr>
          <w:color w:val="0000FF"/>
          <w:sz w:val="22"/>
          <w:szCs w:val="22"/>
        </w:rPr>
        <w:t>Восемьсот тринадцать тысяч двес</w:t>
      </w:r>
      <w:r w:rsidR="00042F2B">
        <w:rPr>
          <w:color w:val="0000FF"/>
          <w:sz w:val="22"/>
          <w:szCs w:val="22"/>
        </w:rPr>
        <w:t>ти семьдесят два руб. 00 коп.</w:t>
      </w:r>
      <w:r w:rsidR="00E00009" w:rsidRPr="00242F27">
        <w:rPr>
          <w:color w:val="0000FF"/>
          <w:sz w:val="22"/>
          <w:szCs w:val="22"/>
        </w:rPr>
        <w:t>)</w:t>
      </w:r>
      <w:r w:rsidR="00D826BB" w:rsidRPr="00526AE0">
        <w:rPr>
          <w:b/>
          <w:sz w:val="22"/>
          <w:szCs w:val="22"/>
        </w:rPr>
        <w:t xml:space="preserve">,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36A6D8B9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6A6ABB" w:rsidRPr="006A6ABB">
        <w:rPr>
          <w:b/>
          <w:color w:val="0000FF"/>
          <w:sz w:val="22"/>
          <w:szCs w:val="22"/>
        </w:rPr>
        <w:t>7 лет 4 месяца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2AF0131B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75766FD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E731BD">
        <w:rPr>
          <w:b/>
          <w:color w:val="0000FF"/>
          <w:sz w:val="22"/>
          <w:szCs w:val="22"/>
        </w:rPr>
        <w:t>14.07</w:t>
      </w:r>
      <w:r w:rsidR="006E696B">
        <w:rPr>
          <w:b/>
          <w:color w:val="0000FF"/>
          <w:sz w:val="22"/>
          <w:szCs w:val="22"/>
        </w:rPr>
        <w:t>.2021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sz w:val="22"/>
          <w:szCs w:val="22"/>
          <w:vertAlign w:val="superscript"/>
        </w:rPr>
        <w:footnoteReference w:id="1"/>
      </w:r>
      <w:r w:rsidR="00FA27BE" w:rsidRPr="00526AE0">
        <w:rPr>
          <w:b/>
          <w:sz w:val="22"/>
          <w:szCs w:val="22"/>
        </w:rPr>
        <w:t>.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0F5559D4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E731BD">
        <w:rPr>
          <w:b/>
          <w:color w:val="0000FF"/>
          <w:sz w:val="22"/>
          <w:szCs w:val="22"/>
        </w:rPr>
        <w:t>26.08</w:t>
      </w:r>
      <w:r w:rsidR="00FA27BE" w:rsidRPr="00500E1B">
        <w:rPr>
          <w:b/>
          <w:color w:val="0000FF"/>
          <w:sz w:val="22"/>
          <w:szCs w:val="22"/>
        </w:rPr>
        <w:t>.20</w:t>
      </w:r>
      <w:r w:rsidR="006E696B">
        <w:rPr>
          <w:b/>
          <w:color w:val="0000FF"/>
          <w:sz w:val="22"/>
          <w:szCs w:val="22"/>
        </w:rPr>
        <w:t>21</w:t>
      </w:r>
      <w:r w:rsidR="00FA27BE" w:rsidRPr="00500E1B">
        <w:rPr>
          <w:b/>
          <w:color w:val="0000FF"/>
          <w:sz w:val="22"/>
          <w:szCs w:val="22"/>
        </w:rPr>
        <w:t xml:space="preserve"> 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E731BD">
        <w:rPr>
          <w:b/>
          <w:color w:val="0000FF"/>
          <w:sz w:val="22"/>
          <w:szCs w:val="22"/>
        </w:rPr>
        <w:t>18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E731BD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9D5FCB0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и время 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E731BD">
        <w:rPr>
          <w:b/>
          <w:color w:val="0000FF"/>
          <w:sz w:val="22"/>
          <w:szCs w:val="22"/>
        </w:rPr>
        <w:t>30.08</w:t>
      </w:r>
      <w:r w:rsidR="00FE6A45" w:rsidRPr="00AB0A1E">
        <w:rPr>
          <w:b/>
          <w:color w:val="0000FF"/>
          <w:sz w:val="22"/>
          <w:szCs w:val="22"/>
        </w:rPr>
        <w:t>.20</w:t>
      </w:r>
      <w:r w:rsidR="006E696B">
        <w:rPr>
          <w:b/>
          <w:color w:val="0000FF"/>
          <w:sz w:val="22"/>
          <w:szCs w:val="22"/>
        </w:rPr>
        <w:t>21</w:t>
      </w:r>
      <w:r w:rsidR="00FE6A45" w:rsidRPr="00AB0A1E">
        <w:rPr>
          <w:b/>
          <w:color w:val="0000FF"/>
          <w:sz w:val="22"/>
          <w:szCs w:val="22"/>
        </w:rPr>
        <w:t xml:space="preserve"> в </w:t>
      </w:r>
      <w:r w:rsidR="00AB0A1E" w:rsidRPr="00AB0A1E">
        <w:rPr>
          <w:b/>
          <w:color w:val="0000FF"/>
          <w:sz w:val="22"/>
          <w:szCs w:val="22"/>
        </w:rPr>
        <w:t>10</w:t>
      </w:r>
      <w:r w:rsidR="00FA27BE" w:rsidRPr="00AB0A1E">
        <w:rPr>
          <w:b/>
          <w:color w:val="0000FF"/>
          <w:sz w:val="22"/>
          <w:szCs w:val="22"/>
        </w:rPr>
        <w:t xml:space="preserve"> час. </w:t>
      </w:r>
      <w:r w:rsidR="00AB0A1E" w:rsidRPr="00AB0A1E">
        <w:rPr>
          <w:b/>
          <w:color w:val="0000FF"/>
          <w:sz w:val="22"/>
          <w:szCs w:val="22"/>
        </w:rPr>
        <w:t>00</w:t>
      </w:r>
      <w:r w:rsidR="00FA27BE" w:rsidRPr="00AB0A1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41D2E6C2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>Место проведения аукциона</w:t>
      </w:r>
      <w:r w:rsidR="00413F29" w:rsidRPr="00526AE0">
        <w:rPr>
          <w:b/>
          <w:bCs/>
          <w:sz w:val="22"/>
          <w:szCs w:val="22"/>
        </w:rPr>
        <w:t xml:space="preserve"> в электронной форме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1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6BEAB03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r w:rsidR="009C2294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E731BD">
        <w:rPr>
          <w:b/>
          <w:color w:val="0000FF"/>
          <w:sz w:val="22"/>
          <w:szCs w:val="22"/>
        </w:rPr>
        <w:t>30.08</w:t>
      </w:r>
      <w:r w:rsidRPr="00C67F3B">
        <w:rPr>
          <w:b/>
          <w:color w:val="0000FF"/>
          <w:sz w:val="22"/>
          <w:szCs w:val="22"/>
        </w:rPr>
        <w:t>.20</w:t>
      </w:r>
      <w:r w:rsidR="006E696B">
        <w:rPr>
          <w:b/>
          <w:color w:val="0000FF"/>
          <w:sz w:val="22"/>
          <w:szCs w:val="22"/>
        </w:rPr>
        <w:t>21</w:t>
      </w:r>
      <w:r w:rsidR="00C67F3B" w:rsidRPr="00C67F3B">
        <w:rPr>
          <w:b/>
          <w:color w:val="0000FF"/>
          <w:sz w:val="22"/>
          <w:szCs w:val="22"/>
        </w:rPr>
        <w:t xml:space="preserve"> в 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C67F3B" w:rsidRPr="00C67F3B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5C95ED6F" w:rsidR="00746826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5427C5" w:rsidRPr="00526AE0">
        <w:rPr>
          <w:bCs/>
          <w:sz w:val="22"/>
          <w:szCs w:val="22"/>
        </w:rPr>
        <w:t xml:space="preserve">Извещение </w:t>
      </w:r>
      <w:r w:rsidR="000F7A7A" w:rsidRPr="00526AE0">
        <w:rPr>
          <w:bCs/>
          <w:sz w:val="22"/>
          <w:szCs w:val="22"/>
        </w:rPr>
        <w:t>о</w:t>
      </w:r>
      <w:r w:rsidR="00C3095F" w:rsidRPr="00526AE0">
        <w:rPr>
          <w:bCs/>
          <w:sz w:val="22"/>
          <w:szCs w:val="22"/>
        </w:rPr>
        <w:t xml:space="preserve"> проведении </w:t>
      </w:r>
      <w:r w:rsidR="000F7A7A" w:rsidRPr="00526AE0">
        <w:rPr>
          <w:bCs/>
          <w:sz w:val="22"/>
          <w:szCs w:val="22"/>
        </w:rPr>
        <w:t>аукцион</w:t>
      </w:r>
      <w:r w:rsidR="00C3095F" w:rsidRPr="00526AE0">
        <w:rPr>
          <w:bCs/>
          <w:sz w:val="22"/>
          <w:szCs w:val="22"/>
        </w:rPr>
        <w:t>а</w:t>
      </w:r>
      <w:r w:rsidR="000F7A7A" w:rsidRPr="00526AE0">
        <w:rPr>
          <w:bCs/>
          <w:sz w:val="22"/>
          <w:szCs w:val="22"/>
        </w:rPr>
        <w:t xml:space="preserve"> </w:t>
      </w:r>
      <w:r w:rsidR="00DB2EBB" w:rsidRPr="00526AE0">
        <w:rPr>
          <w:bCs/>
          <w:sz w:val="22"/>
          <w:szCs w:val="22"/>
        </w:rPr>
        <w:t xml:space="preserve">в электронной форме </w:t>
      </w:r>
      <w:r w:rsidR="00C30508" w:rsidRPr="00526AE0">
        <w:rPr>
          <w:bCs/>
          <w:sz w:val="22"/>
          <w:szCs w:val="22"/>
        </w:rPr>
        <w:t xml:space="preserve">(далее по тексту - Извещение) </w:t>
      </w:r>
      <w:r w:rsidR="000F7A7A" w:rsidRPr="00526AE0">
        <w:rPr>
          <w:sz w:val="22"/>
          <w:szCs w:val="22"/>
        </w:rPr>
        <w:t>размещается</w:t>
      </w:r>
      <w:r w:rsidR="00C3427C" w:rsidRPr="00526AE0">
        <w:rPr>
          <w:sz w:val="22"/>
          <w:szCs w:val="22"/>
        </w:rPr>
        <w:t xml:space="preserve"> </w:t>
      </w:r>
      <w:r w:rsidR="00D33BDE" w:rsidRPr="00526AE0">
        <w:rPr>
          <w:sz w:val="22"/>
          <w:szCs w:val="22"/>
        </w:rPr>
        <w:t xml:space="preserve">на </w:t>
      </w:r>
      <w:r w:rsidR="00413F29" w:rsidRPr="00526AE0">
        <w:rPr>
          <w:sz w:val="22"/>
          <w:szCs w:val="22"/>
        </w:rPr>
        <w:t>О</w:t>
      </w:r>
      <w:r w:rsidR="000F7A7A" w:rsidRPr="00526AE0">
        <w:rPr>
          <w:sz w:val="22"/>
          <w:szCs w:val="22"/>
        </w:rPr>
        <w:t xml:space="preserve">фициальном сайте </w:t>
      </w:r>
      <w:r w:rsidR="003C5FF2" w:rsidRPr="00526AE0">
        <w:rPr>
          <w:sz w:val="22"/>
          <w:szCs w:val="22"/>
        </w:rPr>
        <w:t>торгов</w:t>
      </w:r>
      <w:permStart w:id="1313107193" w:edGrp="everyone"/>
      <w:r w:rsidR="00D274CB" w:rsidRPr="00526AE0">
        <w:rPr>
          <w:sz w:val="22"/>
          <w:szCs w:val="22"/>
        </w:rPr>
        <w:t xml:space="preserve">, </w:t>
      </w:r>
      <w:r w:rsidR="00413F29" w:rsidRPr="00526AE0">
        <w:rPr>
          <w:sz w:val="22"/>
          <w:szCs w:val="22"/>
        </w:rPr>
        <w:t xml:space="preserve">на Портале МО и </w:t>
      </w:r>
      <w:r w:rsidR="00D274CB" w:rsidRPr="00526AE0">
        <w:rPr>
          <w:sz w:val="22"/>
          <w:szCs w:val="22"/>
        </w:rPr>
        <w:t>на электронной площадк</w:t>
      </w:r>
      <w:r w:rsidR="009C2294" w:rsidRPr="00526AE0">
        <w:rPr>
          <w:sz w:val="22"/>
          <w:szCs w:val="22"/>
        </w:rPr>
        <w:t>е</w:t>
      </w:r>
      <w:r w:rsidR="00D274CB" w:rsidRPr="00526AE0">
        <w:rPr>
          <w:sz w:val="22"/>
          <w:szCs w:val="22"/>
        </w:rPr>
        <w:t>:</w:t>
      </w:r>
      <w:r w:rsidR="00D274CB" w:rsidRPr="00526AE0">
        <w:rPr>
          <w:bCs/>
          <w:sz w:val="22"/>
          <w:szCs w:val="22"/>
        </w:rPr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413F29" w:rsidRPr="00526AE0">
        <w:t>.</w:t>
      </w:r>
      <w:permEnd w:id="1313107193"/>
      <w:r w:rsidR="00895CA5" w:rsidRPr="00526AE0">
        <w:rPr>
          <w:sz w:val="22"/>
          <w:szCs w:val="22"/>
        </w:rPr>
        <w:t xml:space="preserve"> </w:t>
      </w:r>
    </w:p>
    <w:p w14:paraId="5B6C22E5" w14:textId="72DEA442" w:rsidR="00746826" w:rsidRPr="00746826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746826">
        <w:rPr>
          <w:sz w:val="22"/>
          <w:szCs w:val="22"/>
        </w:rPr>
        <w:t xml:space="preserve"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</w:t>
      </w:r>
      <w:r>
        <w:rPr>
          <w:sz w:val="22"/>
          <w:szCs w:val="22"/>
        </w:rPr>
        <w:t>Земельного участка:</w:t>
      </w:r>
    </w:p>
    <w:p w14:paraId="7C960FBC" w14:textId="25A6948B" w:rsidR="00D27068" w:rsidRDefault="00D27068" w:rsidP="00B018C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permStart w:id="1760039642" w:edGrp="everyone"/>
      <w:r>
        <w:rPr>
          <w:color w:val="0000FF"/>
          <w:sz w:val="22"/>
          <w:szCs w:val="22"/>
        </w:rPr>
        <w:lastRenderedPageBreak/>
        <w:br/>
      </w:r>
      <w:r w:rsidRPr="008F6E06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>
        <w:rPr>
          <w:color w:val="0000FF"/>
          <w:sz w:val="22"/>
          <w:szCs w:val="22"/>
          <w:lang w:eastAsia="ru-RU"/>
        </w:rPr>
        <w:t>на официальном сайте Администрации Рузского городского округа Московской области</w:t>
      </w:r>
    </w:p>
    <w:p w14:paraId="23E6A69F" w14:textId="77777777" w:rsidR="00D27068" w:rsidRDefault="00D27068" w:rsidP="00B018C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www.ruzaregion.ru;</w:t>
      </w:r>
    </w:p>
    <w:p w14:paraId="19970F7C" w14:textId="6292D709" w:rsidR="00C3427C" w:rsidRPr="00526AE0" w:rsidRDefault="00D27068" w:rsidP="00746FD5">
      <w:pPr>
        <w:tabs>
          <w:tab w:val="left" w:pos="0"/>
          <w:tab w:val="left" w:pos="426"/>
          <w:tab w:val="left" w:pos="567"/>
          <w:tab w:val="left" w:pos="851"/>
        </w:tabs>
        <w:autoSpaceDE w:val="0"/>
        <w:jc w:val="both"/>
        <w:rPr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- в периодическом печатном издании – в газете «Красное Знамя»</w:t>
      </w:r>
      <w:r w:rsidR="008F6E06">
        <w:rPr>
          <w:color w:val="0000FF"/>
          <w:sz w:val="22"/>
          <w:szCs w:val="22"/>
        </w:rPr>
        <w:t>.</w:t>
      </w:r>
      <w:permEnd w:id="1760039642"/>
    </w:p>
    <w:p w14:paraId="11957E67" w14:textId="772CFE09" w:rsidR="00DE3F22" w:rsidRPr="00F63866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 </w:t>
      </w:r>
      <w:bookmarkStart w:id="54" w:name="_Toc423619379"/>
      <w:bookmarkStart w:id="55" w:name="_Toc426462873"/>
      <w:bookmarkStart w:id="56" w:name="_Toc428969608"/>
      <w:r w:rsidR="00DE3F22" w:rsidRPr="00526AE0">
        <w:rPr>
          <w:sz w:val="22"/>
          <w:szCs w:val="22"/>
        </w:rPr>
        <w:t xml:space="preserve">Все </w:t>
      </w:r>
      <w:r w:rsidR="00DE3F22" w:rsidRPr="00F63866">
        <w:rPr>
          <w:sz w:val="22"/>
          <w:szCs w:val="22"/>
        </w:rPr>
        <w:t>приложения к Извещению являются его неотъемлемой частью.</w:t>
      </w:r>
    </w:p>
    <w:p w14:paraId="7DB0DBF7" w14:textId="61FFD1E5" w:rsidR="0036141A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b/>
          <w:sz w:val="22"/>
          <w:szCs w:val="22"/>
        </w:rPr>
        <w:t>3.</w:t>
      </w:r>
      <w:r w:rsidR="00057112" w:rsidRPr="00F63866">
        <w:rPr>
          <w:b/>
          <w:sz w:val="22"/>
          <w:szCs w:val="22"/>
        </w:rPr>
        <w:t>2</w:t>
      </w:r>
      <w:r w:rsidRPr="00F63866">
        <w:rPr>
          <w:b/>
          <w:sz w:val="22"/>
          <w:szCs w:val="22"/>
        </w:rPr>
        <w:t>.</w:t>
      </w:r>
      <w:r w:rsidRPr="00F63866">
        <w:rPr>
          <w:sz w:val="22"/>
          <w:szCs w:val="22"/>
        </w:rPr>
        <w:t xml:space="preserve">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производится без взимания платы и обеспечивается Организатором аукциона во взаимодействии с Арендодателем</w:t>
      </w:r>
      <w:r w:rsidR="0036141A" w:rsidRPr="00F63866">
        <w:rPr>
          <w:sz w:val="22"/>
          <w:szCs w:val="22"/>
        </w:rPr>
        <w:t xml:space="preserve"> в установленн</w:t>
      </w:r>
      <w:r w:rsidR="00057112" w:rsidRPr="00F63866">
        <w:rPr>
          <w:sz w:val="22"/>
          <w:szCs w:val="22"/>
        </w:rPr>
        <w:t>ый</w:t>
      </w:r>
      <w:r w:rsidR="0036141A" w:rsidRPr="00F63866">
        <w:rPr>
          <w:sz w:val="22"/>
          <w:szCs w:val="22"/>
        </w:rPr>
        <w:t xml:space="preserve"> пунктами 2.</w:t>
      </w:r>
      <w:r w:rsidR="00C83F4E">
        <w:rPr>
          <w:sz w:val="22"/>
          <w:szCs w:val="22"/>
        </w:rPr>
        <w:t>7</w:t>
      </w:r>
      <w:r w:rsidR="0036141A" w:rsidRPr="00F63866">
        <w:rPr>
          <w:sz w:val="22"/>
          <w:szCs w:val="22"/>
        </w:rPr>
        <w:t xml:space="preserve"> и 2.</w:t>
      </w:r>
      <w:r w:rsidR="0062664C">
        <w:rPr>
          <w:sz w:val="22"/>
          <w:szCs w:val="22"/>
        </w:rPr>
        <w:t>8</w:t>
      </w:r>
      <w:r w:rsidR="0036141A" w:rsidRPr="00F63866">
        <w:rPr>
          <w:sz w:val="22"/>
          <w:szCs w:val="22"/>
        </w:rPr>
        <w:t xml:space="preserve"> Извещения срок приема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аявок. </w:t>
      </w:r>
    </w:p>
    <w:p w14:paraId="76F3A669" w14:textId="48C15A51" w:rsidR="00452FBF" w:rsidRPr="00F63866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Для осмотра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F63866">
        <w:rPr>
          <w:sz w:val="22"/>
          <w:szCs w:val="22"/>
        </w:rPr>
        <w:t>Земельный участок</w:t>
      </w:r>
      <w:r w:rsidRPr="00F63866">
        <w:rPr>
          <w:sz w:val="22"/>
          <w:szCs w:val="22"/>
        </w:rPr>
        <w:t xml:space="preserve">, </w:t>
      </w:r>
      <w:r w:rsidR="0036141A" w:rsidRPr="00F63866">
        <w:rPr>
          <w:sz w:val="22"/>
          <w:szCs w:val="22"/>
        </w:rPr>
        <w:t xml:space="preserve">не позднее, чем за 2 (два) рабочих дня до </w:t>
      </w:r>
      <w:r w:rsidR="00D826BB" w:rsidRPr="00F63866">
        <w:rPr>
          <w:sz w:val="22"/>
          <w:szCs w:val="22"/>
        </w:rPr>
        <w:t xml:space="preserve">дня </w:t>
      </w:r>
      <w:r w:rsidR="0036141A" w:rsidRPr="00F63866">
        <w:rPr>
          <w:sz w:val="22"/>
          <w:szCs w:val="22"/>
        </w:rPr>
        <w:t xml:space="preserve">окончания срока </w:t>
      </w:r>
      <w:r w:rsidR="00ED00CB" w:rsidRPr="00F63866">
        <w:rPr>
          <w:sz w:val="22"/>
          <w:szCs w:val="22"/>
        </w:rPr>
        <w:t>приема</w:t>
      </w:r>
      <w:r w:rsidR="0036141A" w:rsidRPr="00F63866">
        <w:rPr>
          <w:sz w:val="22"/>
          <w:szCs w:val="22"/>
        </w:rPr>
        <w:t xml:space="preserve"> </w:t>
      </w:r>
      <w:r w:rsidR="00C17E36" w:rsidRPr="00F63866">
        <w:rPr>
          <w:sz w:val="22"/>
          <w:szCs w:val="22"/>
        </w:rPr>
        <w:t>З</w:t>
      </w:r>
      <w:r w:rsidR="0036141A" w:rsidRPr="00F63866">
        <w:rPr>
          <w:sz w:val="22"/>
          <w:szCs w:val="22"/>
        </w:rPr>
        <w:t xml:space="preserve">аявок </w:t>
      </w:r>
      <w:r w:rsidRPr="00F63866">
        <w:rPr>
          <w:sz w:val="22"/>
          <w:szCs w:val="22"/>
        </w:rPr>
        <w:t>направляет обращение (Приложение</w:t>
      </w:r>
      <w:r w:rsidR="007635FD" w:rsidRPr="00F63866">
        <w:rPr>
          <w:sz w:val="22"/>
          <w:szCs w:val="22"/>
        </w:rPr>
        <w:t> </w:t>
      </w:r>
      <w:r w:rsidRPr="00F63866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475725" w:rsidRPr="00475725">
        <w:rPr>
          <w:b/>
          <w:sz w:val="22"/>
          <w:szCs w:val="22"/>
        </w:rPr>
        <w:t>rct_torgi@mosreg.ru</w:t>
      </w:r>
      <w:r w:rsidRPr="00F63866">
        <w:rPr>
          <w:sz w:val="22"/>
          <w:szCs w:val="22"/>
        </w:rPr>
        <w:t xml:space="preserve"> </w:t>
      </w:r>
      <w:permEnd w:id="653938777"/>
      <w:r w:rsidRPr="00F63866">
        <w:rPr>
          <w:sz w:val="22"/>
          <w:szCs w:val="22"/>
        </w:rPr>
        <w:t>с указанием следующих данных:</w:t>
      </w:r>
    </w:p>
    <w:p w14:paraId="7C4410F0" w14:textId="12BCBAC6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тема письма: Запрос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5A4ABEB2" w14:textId="62E48FA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Ф.И.О. </w:t>
      </w:r>
      <w:r w:rsidR="0036141A" w:rsidRPr="00F63866">
        <w:rPr>
          <w:sz w:val="22"/>
          <w:szCs w:val="22"/>
        </w:rPr>
        <w:t xml:space="preserve">физического </w:t>
      </w:r>
      <w:r w:rsidRPr="00F63866">
        <w:rPr>
          <w:sz w:val="22"/>
          <w:szCs w:val="22"/>
        </w:rPr>
        <w:t>лица</w:t>
      </w:r>
      <w:r w:rsidR="0036141A" w:rsidRPr="00F63866">
        <w:rPr>
          <w:sz w:val="22"/>
          <w:szCs w:val="22"/>
        </w:rPr>
        <w:t xml:space="preserve"> или </w:t>
      </w:r>
      <w:r w:rsidR="00ED00CB" w:rsidRPr="00F63866">
        <w:rPr>
          <w:sz w:val="22"/>
          <w:szCs w:val="22"/>
        </w:rPr>
        <w:t>представителя физического лица/юридического лица,</w:t>
      </w:r>
      <w:r w:rsidRPr="00F63866">
        <w:rPr>
          <w:sz w:val="22"/>
          <w:szCs w:val="22"/>
        </w:rPr>
        <w:t xml:space="preserve"> уполномоченного на осмотр </w:t>
      </w:r>
      <w:r w:rsidR="00E30850" w:rsidRPr="00F63866">
        <w:rPr>
          <w:sz w:val="22"/>
          <w:szCs w:val="22"/>
        </w:rPr>
        <w:t>Земельного участка</w:t>
      </w:r>
      <w:r w:rsidRPr="00F63866">
        <w:rPr>
          <w:sz w:val="22"/>
          <w:szCs w:val="22"/>
        </w:rPr>
        <w:t>;</w:t>
      </w:r>
    </w:p>
    <w:p w14:paraId="0082A815" w14:textId="47D66D4F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наименование юридического лица</w:t>
      </w:r>
      <w:r w:rsidR="007D40E4" w:rsidRPr="00F63866">
        <w:rPr>
          <w:sz w:val="22"/>
          <w:szCs w:val="22"/>
        </w:rPr>
        <w:t xml:space="preserve"> (для юридического лица)</w:t>
      </w:r>
      <w:r w:rsidRPr="00F63866">
        <w:rPr>
          <w:sz w:val="22"/>
          <w:szCs w:val="22"/>
        </w:rPr>
        <w:t>;</w:t>
      </w:r>
    </w:p>
    <w:p w14:paraId="2F76D2F2" w14:textId="77777777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- дата </w:t>
      </w:r>
      <w:r w:rsidR="00C17E36" w:rsidRPr="00F63866">
        <w:rPr>
          <w:sz w:val="22"/>
          <w:szCs w:val="22"/>
        </w:rPr>
        <w:t>и №</w:t>
      </w:r>
      <w:r w:rsidR="009B0BEF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>аукциона</w:t>
      </w:r>
      <w:r w:rsidR="0036141A" w:rsidRPr="00F63866">
        <w:rPr>
          <w:sz w:val="22"/>
          <w:szCs w:val="22"/>
        </w:rPr>
        <w:t xml:space="preserve"> в электронной форме</w:t>
      </w:r>
      <w:r w:rsidRPr="00F63866">
        <w:rPr>
          <w:sz w:val="22"/>
          <w:szCs w:val="22"/>
        </w:rPr>
        <w:t>;</w:t>
      </w:r>
    </w:p>
    <w:p w14:paraId="02FFBEFF" w14:textId="1DD54E93" w:rsidR="00452FBF" w:rsidRPr="00F63866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>- </w:t>
      </w:r>
      <w:r w:rsidR="00C274BE" w:rsidRPr="00F63866">
        <w:rPr>
          <w:sz w:val="22"/>
          <w:szCs w:val="22"/>
        </w:rPr>
        <w:t xml:space="preserve">кадастровый номер Земельного участка, его </w:t>
      </w:r>
      <w:r w:rsidRPr="00F63866">
        <w:rPr>
          <w:sz w:val="22"/>
          <w:szCs w:val="22"/>
        </w:rPr>
        <w:t>местоположение (адрес)</w:t>
      </w:r>
      <w:r w:rsidR="00C274BE" w:rsidRPr="00F63866">
        <w:rPr>
          <w:sz w:val="22"/>
          <w:szCs w:val="22"/>
        </w:rPr>
        <w:t>.</w:t>
      </w:r>
    </w:p>
    <w:p w14:paraId="284EE03B" w14:textId="4DD75865" w:rsidR="00452FBF" w:rsidRPr="00526A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</w:t>
      </w:r>
      <w:r w:rsidR="007635FD" w:rsidRPr="00F63866">
        <w:rPr>
          <w:sz w:val="22"/>
          <w:szCs w:val="22"/>
        </w:rPr>
        <w:t>2</w:t>
      </w:r>
      <w:r w:rsidRPr="00F63866">
        <w:rPr>
          <w:sz w:val="22"/>
          <w:szCs w:val="22"/>
        </w:rPr>
        <w:t xml:space="preserve"> (</w:t>
      </w:r>
      <w:r w:rsidR="007635FD" w:rsidRPr="00F63866">
        <w:rPr>
          <w:sz w:val="22"/>
          <w:szCs w:val="22"/>
        </w:rPr>
        <w:t>двух</w:t>
      </w:r>
      <w:r w:rsidRPr="00F63866">
        <w:rPr>
          <w:sz w:val="22"/>
          <w:szCs w:val="22"/>
        </w:rPr>
        <w:t>) рабоч</w:t>
      </w:r>
      <w:r w:rsidR="007635FD" w:rsidRPr="00F63866">
        <w:rPr>
          <w:sz w:val="22"/>
          <w:szCs w:val="22"/>
        </w:rPr>
        <w:t>их</w:t>
      </w:r>
      <w:r w:rsidRPr="00F63866">
        <w:rPr>
          <w:sz w:val="22"/>
          <w:szCs w:val="22"/>
        </w:rPr>
        <w:t xml:space="preserve"> дн</w:t>
      </w:r>
      <w:r w:rsidR="007635FD" w:rsidRPr="00F63866">
        <w:rPr>
          <w:sz w:val="22"/>
          <w:szCs w:val="22"/>
        </w:rPr>
        <w:t>ей</w:t>
      </w:r>
      <w:r w:rsidRPr="00F63866">
        <w:rPr>
          <w:sz w:val="22"/>
          <w:szCs w:val="22"/>
        </w:rPr>
        <w:t xml:space="preserve"> </w:t>
      </w:r>
      <w:r w:rsidR="00D826BB" w:rsidRPr="00F63866">
        <w:rPr>
          <w:sz w:val="22"/>
          <w:szCs w:val="22"/>
        </w:rPr>
        <w:t>с</w:t>
      </w:r>
      <w:r w:rsidR="00C17E36" w:rsidRPr="00F63866">
        <w:rPr>
          <w:sz w:val="22"/>
          <w:szCs w:val="22"/>
        </w:rPr>
        <w:t>о дня</w:t>
      </w:r>
      <w:r w:rsidR="00D826BB" w:rsidRPr="00F63866">
        <w:rPr>
          <w:sz w:val="22"/>
          <w:szCs w:val="22"/>
        </w:rPr>
        <w:t xml:space="preserve"> </w:t>
      </w:r>
      <w:r w:rsidRPr="00F63866">
        <w:rPr>
          <w:sz w:val="22"/>
          <w:szCs w:val="22"/>
        </w:rPr>
        <w:t xml:space="preserve">поступления </w:t>
      </w:r>
      <w:r w:rsidR="00D826BB" w:rsidRPr="00F63866">
        <w:rPr>
          <w:sz w:val="22"/>
          <w:szCs w:val="22"/>
        </w:rPr>
        <w:t xml:space="preserve">Запроса на осмотр </w:t>
      </w:r>
      <w:r w:rsidR="00E30850" w:rsidRPr="00F63866">
        <w:rPr>
          <w:sz w:val="22"/>
          <w:szCs w:val="22"/>
        </w:rPr>
        <w:t xml:space="preserve">Земельного участка </w:t>
      </w:r>
      <w:r w:rsidRPr="00F63866">
        <w:rPr>
          <w:sz w:val="22"/>
          <w:szCs w:val="22"/>
        </w:rPr>
        <w:t>Организатор аукциона оформляет «смотровое письмо» и направляет его по электронному адресу, указанному</w:t>
      </w:r>
      <w:r w:rsidRPr="00526AE0">
        <w:rPr>
          <w:sz w:val="22"/>
          <w:szCs w:val="22"/>
        </w:rPr>
        <w:t xml:space="preserve"> в обращении. В «смотровом письме» указывается дата осмотра и контактные сведения лица (представителя Арендодателя), уполномоченного на проведение осмотра.</w:t>
      </w:r>
    </w:p>
    <w:p w14:paraId="243084AD" w14:textId="77777777" w:rsidR="00862264" w:rsidRPr="00526A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4"/>
      <w:bookmarkEnd w:id="55"/>
      <w:bookmarkEnd w:id="56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  <w:r w:rsidR="004D05A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69AE7DE0" w:rsidR="00064D6D" w:rsidRPr="00B2294D" w:rsidRDefault="008A1CE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526AE0">
        <w:rPr>
          <w:b/>
          <w:sz w:val="22"/>
          <w:szCs w:val="22"/>
        </w:rPr>
        <w:t>4.1</w:t>
      </w:r>
      <w:r w:rsidRPr="00526AE0">
        <w:rPr>
          <w:sz w:val="22"/>
          <w:szCs w:val="22"/>
        </w:rPr>
        <w:t>.</w:t>
      </w:r>
      <w:r w:rsidR="00DA31A1" w:rsidRPr="00526AE0">
        <w:rPr>
          <w:sz w:val="22"/>
          <w:szCs w:val="22"/>
        </w:rPr>
        <w:t> </w:t>
      </w:r>
      <w:r w:rsidR="00064D6D" w:rsidRPr="00526AE0">
        <w:rPr>
          <w:sz w:val="22"/>
          <w:szCs w:val="22"/>
        </w:rPr>
        <w:t>Заявителем</w:t>
      </w:r>
      <w:r w:rsidR="0032601E">
        <w:rPr>
          <w:sz w:val="22"/>
          <w:szCs w:val="22"/>
        </w:rPr>
        <w:t xml:space="preserve"> </w:t>
      </w:r>
      <w:r w:rsidR="00B82A39">
        <w:rPr>
          <w:sz w:val="22"/>
          <w:szCs w:val="22"/>
        </w:rPr>
        <w:t>на участие в аукционе</w:t>
      </w:r>
      <w:r w:rsidR="004D05A9" w:rsidRPr="00526AE0">
        <w:rPr>
          <w:sz w:val="22"/>
          <w:szCs w:val="22"/>
        </w:rPr>
        <w:t xml:space="preserve"> в электронной форме</w:t>
      </w:r>
      <w:r w:rsidR="00064D6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>(далее</w:t>
      </w:r>
      <w:r w:rsidR="007635FD" w:rsidRPr="00526AE0">
        <w:rPr>
          <w:sz w:val="22"/>
          <w:szCs w:val="22"/>
        </w:rPr>
        <w:t xml:space="preserve"> </w:t>
      </w:r>
      <w:r w:rsidR="000D4B25" w:rsidRPr="00526AE0">
        <w:rPr>
          <w:sz w:val="22"/>
          <w:szCs w:val="22"/>
        </w:rPr>
        <w:t xml:space="preserve">– Заявитель) </w:t>
      </w:r>
      <w:r w:rsidR="00064D6D" w:rsidRPr="00526AE0">
        <w:rPr>
          <w:sz w:val="22"/>
          <w:szCs w:val="22"/>
        </w:rPr>
        <w:t>может быть любое юридическое лицо независимо</w:t>
      </w:r>
      <w:r w:rsidR="008F06A3" w:rsidRPr="00526AE0">
        <w:rPr>
          <w:sz w:val="22"/>
          <w:szCs w:val="22"/>
        </w:rPr>
        <w:t xml:space="preserve"> </w:t>
      </w:r>
      <w:r w:rsidR="00064D6D" w:rsidRPr="00526AE0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 w:rsidRPr="00526AE0">
        <w:rPr>
          <w:sz w:val="22"/>
          <w:szCs w:val="22"/>
        </w:rPr>
        <w:t>происхождения капитала</w:t>
      </w:r>
      <w:r w:rsidR="00C12588" w:rsidRPr="00526AE0">
        <w:rPr>
          <w:sz w:val="22"/>
          <w:szCs w:val="22"/>
        </w:rPr>
        <w:t xml:space="preserve"> или </w:t>
      </w:r>
      <w:r w:rsidR="008F06A3" w:rsidRPr="00526AE0">
        <w:rPr>
          <w:sz w:val="22"/>
          <w:szCs w:val="22"/>
        </w:rPr>
        <w:t>любой гражданин</w:t>
      </w:r>
      <w:r w:rsidR="00C12588" w:rsidRPr="00526AE0">
        <w:rPr>
          <w:sz w:val="22"/>
          <w:szCs w:val="22"/>
        </w:rPr>
        <w:t>,</w:t>
      </w:r>
      <w:r w:rsidR="008F05C7" w:rsidRPr="00526AE0">
        <w:rPr>
          <w:sz w:val="22"/>
          <w:szCs w:val="22"/>
        </w:rPr>
        <w:t xml:space="preserve"> в том числе </w:t>
      </w:r>
      <w:r w:rsidR="00064D6D" w:rsidRPr="00526AE0">
        <w:rPr>
          <w:sz w:val="22"/>
          <w:szCs w:val="22"/>
        </w:rPr>
        <w:t>индивидуаль</w:t>
      </w:r>
      <w:r w:rsidR="00C12588" w:rsidRPr="00526AE0">
        <w:rPr>
          <w:sz w:val="22"/>
          <w:szCs w:val="22"/>
        </w:rPr>
        <w:t>ный предприниматель, претендующи</w:t>
      </w:r>
      <w:r w:rsidR="0062664C">
        <w:rPr>
          <w:sz w:val="22"/>
          <w:szCs w:val="22"/>
        </w:rPr>
        <w:t>й</w:t>
      </w:r>
      <w:r w:rsidR="00064D6D" w:rsidRPr="00526AE0">
        <w:rPr>
          <w:sz w:val="22"/>
          <w:szCs w:val="22"/>
        </w:rPr>
        <w:t xml:space="preserve"> на заключение договора </w:t>
      </w:r>
      <w:r w:rsidR="00C17E36" w:rsidRPr="00526AE0">
        <w:rPr>
          <w:sz w:val="22"/>
          <w:szCs w:val="22"/>
        </w:rPr>
        <w:t xml:space="preserve">аренды </w:t>
      </w:r>
      <w:r w:rsidR="0032601E">
        <w:rPr>
          <w:sz w:val="22"/>
          <w:szCs w:val="22"/>
        </w:rPr>
        <w:t>Земельного участка</w:t>
      </w:r>
      <w:r w:rsidR="00010B5F" w:rsidRPr="00526AE0">
        <w:rPr>
          <w:sz w:val="22"/>
          <w:szCs w:val="22"/>
        </w:rPr>
        <w:t xml:space="preserve"> </w:t>
      </w:r>
      <w:r w:rsidR="00626508">
        <w:rPr>
          <w:sz w:val="22"/>
          <w:szCs w:val="22"/>
        </w:rPr>
        <w:t>и прошедши</w:t>
      </w:r>
      <w:r w:rsidR="0062664C">
        <w:rPr>
          <w:sz w:val="22"/>
          <w:szCs w:val="22"/>
        </w:rPr>
        <w:t>й</w:t>
      </w:r>
      <w:r w:rsidR="00626508">
        <w:rPr>
          <w:sz w:val="22"/>
          <w:szCs w:val="22"/>
        </w:rPr>
        <w:t xml:space="preserve"> регистраци</w:t>
      </w:r>
      <w:r w:rsidR="0062664C">
        <w:rPr>
          <w:sz w:val="22"/>
          <w:szCs w:val="22"/>
        </w:rPr>
        <w:t>ю (аккредитацию</w:t>
      </w:r>
      <w:r w:rsidR="00626508">
        <w:rPr>
          <w:sz w:val="22"/>
          <w:szCs w:val="22"/>
        </w:rPr>
        <w:t xml:space="preserve">) на электронной площадке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B2294D">
        <w:rPr>
          <w:sz w:val="22"/>
          <w:szCs w:val="22"/>
        </w:rPr>
        <w:t>.</w:t>
      </w:r>
    </w:p>
    <w:p w14:paraId="6A8BB070" w14:textId="2D099193" w:rsidR="00C710DA" w:rsidRPr="00526AE0" w:rsidRDefault="00C710DA" w:rsidP="00BE5B57">
      <w:pPr>
        <w:spacing w:line="276" w:lineRule="auto"/>
        <w:ind w:firstLine="426"/>
        <w:jc w:val="both"/>
        <w:rPr>
          <w:sz w:val="22"/>
          <w:szCs w:val="22"/>
        </w:rPr>
      </w:pPr>
      <w:bookmarkStart w:id="62" w:name="_Toc470009552"/>
    </w:p>
    <w:p w14:paraId="21476BC0" w14:textId="2D90CAC5" w:rsidR="00A03716" w:rsidRPr="00526AE0" w:rsidRDefault="00C9446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Р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32601E">
        <w:rPr>
          <w:rFonts w:ascii="Times New Roman" w:hAnsi="Times New Roman"/>
          <w:i w:val="0"/>
          <w:sz w:val="26"/>
          <w:szCs w:val="26"/>
          <w:lang w:val="ru-RU"/>
        </w:rPr>
        <w:t>я (аккредитация)</w:t>
      </w:r>
      <w:r w:rsidR="00A03716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на электронной площадке</w:t>
      </w:r>
      <w:bookmarkEnd w:id="62"/>
    </w:p>
    <w:p w14:paraId="1A446233" w14:textId="70EE9330" w:rsidR="00A03716" w:rsidRPr="00526AE0" w:rsidRDefault="00C9446C" w:rsidP="00BE5B57">
      <w:pPr>
        <w:widowControl w:val="0"/>
        <w:tabs>
          <w:tab w:val="left" w:pos="851"/>
        </w:tabs>
        <w:spacing w:line="276" w:lineRule="auto"/>
        <w:ind w:firstLine="426"/>
        <w:jc w:val="both"/>
        <w:rPr>
          <w:noProof/>
          <w:sz w:val="22"/>
          <w:szCs w:val="22"/>
        </w:rPr>
      </w:pPr>
      <w:r w:rsidRPr="00526AE0">
        <w:rPr>
          <w:b/>
          <w:sz w:val="22"/>
          <w:szCs w:val="22"/>
          <w:lang w:eastAsia="ru-RU"/>
        </w:rPr>
        <w:t>5</w:t>
      </w:r>
      <w:r w:rsidR="00A03716" w:rsidRPr="00526AE0">
        <w:rPr>
          <w:b/>
          <w:sz w:val="22"/>
          <w:szCs w:val="22"/>
          <w:lang w:eastAsia="ru-RU"/>
        </w:rPr>
        <w:t>.1.</w:t>
      </w:r>
      <w:r w:rsidR="00A03716" w:rsidRPr="00526AE0">
        <w:rPr>
          <w:sz w:val="22"/>
          <w:szCs w:val="22"/>
          <w:lang w:val="en-US" w:eastAsia="ru-RU"/>
        </w:rPr>
        <w:t> </w:t>
      </w:r>
      <w:r w:rsidR="00A03716" w:rsidRPr="00526AE0">
        <w:rPr>
          <w:sz w:val="22"/>
          <w:szCs w:val="22"/>
          <w:lang w:eastAsia="ru-RU"/>
        </w:rPr>
        <w:t>Для обеспечения доступа к участию в аукционе</w:t>
      </w:r>
      <w:r w:rsidR="004D05A9" w:rsidRPr="00526AE0">
        <w:rPr>
          <w:sz w:val="22"/>
          <w:szCs w:val="22"/>
          <w:lang w:eastAsia="ru-RU"/>
        </w:rPr>
        <w:t xml:space="preserve"> в электронной форме</w:t>
      </w:r>
      <w:r w:rsidR="00A03716" w:rsidRPr="00526AE0">
        <w:rPr>
          <w:sz w:val="22"/>
          <w:szCs w:val="22"/>
          <w:lang w:eastAsia="ru-RU"/>
        </w:rPr>
        <w:t xml:space="preserve"> Заявител</w:t>
      </w:r>
      <w:r w:rsidR="0062664C">
        <w:rPr>
          <w:sz w:val="22"/>
          <w:szCs w:val="22"/>
          <w:lang w:eastAsia="ru-RU"/>
        </w:rPr>
        <w:t>ю</w:t>
      </w:r>
      <w:r w:rsidR="00A03716" w:rsidRPr="00526AE0">
        <w:rPr>
          <w:sz w:val="22"/>
          <w:szCs w:val="22"/>
          <w:lang w:eastAsia="ru-RU"/>
        </w:rPr>
        <w:t xml:space="preserve"> необходимо пройти </w:t>
      </w:r>
      <w:r w:rsidR="0062664C">
        <w:rPr>
          <w:sz w:val="22"/>
          <w:szCs w:val="22"/>
          <w:lang w:eastAsia="ru-RU"/>
        </w:rPr>
        <w:t>регистрацию</w:t>
      </w:r>
      <w:r w:rsidR="0032601E">
        <w:rPr>
          <w:sz w:val="22"/>
          <w:szCs w:val="22"/>
          <w:lang w:eastAsia="ru-RU"/>
        </w:rPr>
        <w:t xml:space="preserve"> (аккредитаци</w:t>
      </w:r>
      <w:r w:rsidR="0062664C">
        <w:rPr>
          <w:sz w:val="22"/>
          <w:szCs w:val="22"/>
          <w:lang w:eastAsia="ru-RU"/>
        </w:rPr>
        <w:t>ю</w:t>
      </w:r>
      <w:r w:rsidR="0032601E">
        <w:rPr>
          <w:sz w:val="22"/>
          <w:szCs w:val="22"/>
          <w:lang w:eastAsia="ru-RU"/>
        </w:rPr>
        <w:t>)</w:t>
      </w:r>
      <w:r w:rsidR="00A03716" w:rsidRPr="00526AE0">
        <w:rPr>
          <w:sz w:val="22"/>
          <w:szCs w:val="22"/>
          <w:lang w:eastAsia="ru-RU"/>
        </w:rPr>
        <w:t xml:space="preserve"> </w:t>
      </w:r>
      <w:r w:rsidR="006D5F68">
        <w:rPr>
          <w:sz w:val="22"/>
          <w:szCs w:val="22"/>
          <w:lang w:eastAsia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03716" w:rsidRPr="00526AE0">
        <w:rPr>
          <w:sz w:val="22"/>
          <w:szCs w:val="22"/>
          <w:lang w:eastAsia="ru-RU"/>
        </w:rPr>
        <w:t xml:space="preserve">, который размещен на сайте </w:t>
      </w:r>
      <w:r w:rsidR="004D05A9" w:rsidRPr="00526AE0">
        <w:rPr>
          <w:sz w:val="22"/>
          <w:szCs w:val="22"/>
          <w:lang w:eastAsia="ru-RU"/>
        </w:rPr>
        <w:t>электронной площадки</w:t>
      </w:r>
      <w:r w:rsidR="00E47272" w:rsidRPr="00E47272">
        <w:rPr>
          <w:b/>
          <w:bCs/>
          <w:sz w:val="22"/>
          <w:szCs w:val="22"/>
          <w:lang w:eastAsia="ru-RU"/>
        </w:rPr>
        <w:t xml:space="preserve"> </w:t>
      </w:r>
      <w:r w:rsidR="00E47272">
        <w:rPr>
          <w:b/>
          <w:bCs/>
          <w:sz w:val="22"/>
          <w:szCs w:val="22"/>
          <w:lang w:eastAsia="ru-RU"/>
        </w:rPr>
        <w:t>www.rts-tender.ru</w:t>
      </w:r>
      <w:r w:rsidR="00A03716" w:rsidRPr="00526AE0">
        <w:rPr>
          <w:bCs/>
          <w:sz w:val="22"/>
          <w:szCs w:val="22"/>
        </w:rPr>
        <w:t>.</w:t>
      </w:r>
      <w:r w:rsidR="00A03716" w:rsidRPr="00526AE0">
        <w:rPr>
          <w:noProof/>
          <w:sz w:val="22"/>
          <w:szCs w:val="22"/>
        </w:rPr>
        <w:t xml:space="preserve"> </w:t>
      </w:r>
    </w:p>
    <w:p w14:paraId="6C875BB9" w14:textId="77777777" w:rsidR="002A7075" w:rsidRDefault="002A7075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6.1.</w:t>
      </w:r>
      <w:r w:rsidR="00E50194">
        <w:rPr>
          <w:sz w:val="22"/>
          <w:szCs w:val="22"/>
        </w:rPr>
        <w:t> </w:t>
      </w:r>
      <w:r w:rsidRPr="00526A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55601FBE" w:rsidR="00AA115F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6.</w:t>
      </w:r>
      <w:r>
        <w:rPr>
          <w:b/>
          <w:sz w:val="22"/>
          <w:szCs w:val="22"/>
        </w:rPr>
        <w:t>2</w:t>
      </w:r>
      <w:r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Pr="003F5FB7">
        <w:rPr>
          <w:sz w:val="22"/>
          <w:szCs w:val="22"/>
        </w:rPr>
        <w:t>В целях исполнения требований о внесении задатка для участия</w:t>
      </w:r>
      <w:r>
        <w:rPr>
          <w:sz w:val="22"/>
          <w:szCs w:val="22"/>
        </w:rPr>
        <w:t xml:space="preserve"> в</w:t>
      </w:r>
      <w:r w:rsidRPr="003F5FB7">
        <w:t xml:space="preserve"> </w:t>
      </w:r>
      <w:r w:rsidRPr="003F5FB7">
        <w:rPr>
          <w:sz w:val="22"/>
          <w:szCs w:val="22"/>
        </w:rPr>
        <w:t xml:space="preserve">аукционе в электронной форме Заявитель </w:t>
      </w:r>
      <w:r w:rsidR="00AB7555">
        <w:rPr>
          <w:sz w:val="22"/>
          <w:szCs w:val="22"/>
        </w:rPr>
        <w:t xml:space="preserve">обеспечивает наличие денежных средств </w:t>
      </w:r>
      <w:r w:rsidRPr="003F5FB7">
        <w:rPr>
          <w:sz w:val="22"/>
          <w:szCs w:val="22"/>
        </w:rPr>
        <w:t xml:space="preserve">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>чёт</w:t>
      </w:r>
      <w:r w:rsidR="00AB7555">
        <w:rPr>
          <w:sz w:val="22"/>
          <w:szCs w:val="22"/>
        </w:rPr>
        <w:t>е</w:t>
      </w:r>
      <w:r w:rsidRPr="003F5FB7">
        <w:rPr>
          <w:sz w:val="22"/>
          <w:szCs w:val="22"/>
        </w:rPr>
        <w:t xml:space="preserve"> Оператора электронной площадки</w:t>
      </w:r>
      <w:r w:rsidR="00962577">
        <w:rPr>
          <w:sz w:val="22"/>
          <w:szCs w:val="22"/>
        </w:rPr>
        <w:t xml:space="preserve"> в размере, не менее суммы задатка, указанного в п</w:t>
      </w:r>
      <w:r w:rsidR="00A07F3F">
        <w:rPr>
          <w:sz w:val="22"/>
          <w:szCs w:val="22"/>
        </w:rPr>
        <w:t xml:space="preserve">ункте </w:t>
      </w:r>
      <w:r w:rsidR="00962577">
        <w:rPr>
          <w:sz w:val="22"/>
          <w:szCs w:val="22"/>
        </w:rPr>
        <w:t>2.</w:t>
      </w:r>
      <w:r w:rsidR="00A07F3F">
        <w:rPr>
          <w:sz w:val="22"/>
          <w:szCs w:val="22"/>
        </w:rPr>
        <w:t>5</w:t>
      </w:r>
      <w:r w:rsidR="00962577">
        <w:rPr>
          <w:sz w:val="22"/>
          <w:szCs w:val="22"/>
        </w:rPr>
        <w:t xml:space="preserve"> Извещения</w:t>
      </w:r>
      <w:r w:rsidR="00AB7555">
        <w:rPr>
          <w:sz w:val="22"/>
          <w:szCs w:val="22"/>
        </w:rPr>
        <w:t>.</w:t>
      </w:r>
    </w:p>
    <w:p w14:paraId="0B0A6D4D" w14:textId="6BBEFB91" w:rsid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3F5FB7">
        <w:rPr>
          <w:sz w:val="22"/>
          <w:szCs w:val="22"/>
        </w:rPr>
        <w:t xml:space="preserve">Перечисление </w:t>
      </w:r>
      <w:r>
        <w:rPr>
          <w:sz w:val="22"/>
          <w:szCs w:val="22"/>
        </w:rPr>
        <w:t>денежных средств</w:t>
      </w:r>
      <w:r w:rsidRPr="003F5FB7">
        <w:rPr>
          <w:sz w:val="22"/>
          <w:szCs w:val="22"/>
        </w:rPr>
        <w:t xml:space="preserve"> на </w:t>
      </w:r>
      <w:r>
        <w:rPr>
          <w:sz w:val="22"/>
          <w:szCs w:val="22"/>
        </w:rPr>
        <w:t>с</w:t>
      </w:r>
      <w:r w:rsidRPr="003F5FB7">
        <w:rPr>
          <w:sz w:val="22"/>
          <w:szCs w:val="22"/>
        </w:rPr>
        <w:t xml:space="preserve">чёт Оператора электронной площадки производится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>
        <w:rPr>
          <w:sz w:val="22"/>
          <w:szCs w:val="22"/>
        </w:rPr>
        <w:t>по следующим реквизитам</w:t>
      </w:r>
      <w:r w:rsidRPr="003F5FB7">
        <w:rPr>
          <w:sz w:val="22"/>
          <w:szCs w:val="22"/>
        </w:rPr>
        <w:t>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0E7222B" w14:textId="77777777" w:rsidR="00D273F2" w:rsidRPr="00781A2A" w:rsidRDefault="00D273F2" w:rsidP="00D273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5E1692E0" w14:textId="77777777" w:rsidR="00D273F2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</w:t>
      </w:r>
      <w:proofErr w:type="spellStart"/>
      <w:r w:rsidRPr="00254FE1">
        <w:rPr>
          <w:sz w:val="22"/>
          <w:szCs w:val="22"/>
          <w:lang w:eastAsia="en-US"/>
        </w:rPr>
        <w:t>Совкомбанк</w:t>
      </w:r>
      <w:proofErr w:type="spellEnd"/>
      <w:r w:rsidRPr="00254FE1">
        <w:rPr>
          <w:sz w:val="22"/>
          <w:szCs w:val="22"/>
          <w:lang w:eastAsia="en-US"/>
        </w:rPr>
        <w:t>»</w:t>
      </w:r>
    </w:p>
    <w:p w14:paraId="230D919D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5A97FFA3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1436F49F" w14:textId="77777777" w:rsidR="00D273F2" w:rsidRPr="00BA3C7E" w:rsidRDefault="00D273F2" w:rsidP="00D273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lastRenderedPageBreak/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1B533A87" w14:textId="77777777" w:rsidR="00D273F2" w:rsidRPr="00781A2A" w:rsidRDefault="00D273F2" w:rsidP="00D273F2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3087A5C3" w14:textId="7834AC71" w:rsidR="00D273F2" w:rsidRDefault="00D273F2" w:rsidP="00D273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1456312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  <w:r w:rsidRPr="00526AE0">
        <w:rPr>
          <w:rStyle w:val="ab"/>
          <w:sz w:val="22"/>
          <w:szCs w:val="22"/>
        </w:rPr>
        <w:footnoteReference w:id="2"/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43E1AFDD" w:rsidR="00AB7555" w:rsidRPr="00AB7555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</w:t>
      </w:r>
      <w:r w:rsidRPr="00244DCC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AB7555">
        <w:rPr>
          <w:sz w:val="22"/>
          <w:szCs w:val="22"/>
        </w:rPr>
        <w:t xml:space="preserve">Денежные средства, перечисленные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64C">
        <w:rPr>
          <w:sz w:val="22"/>
          <w:szCs w:val="22"/>
        </w:rPr>
        <w:t xml:space="preserve"> </w:t>
      </w:r>
      <w:r w:rsidR="00AB7555">
        <w:rPr>
          <w:sz w:val="22"/>
          <w:szCs w:val="22"/>
        </w:rPr>
        <w:t xml:space="preserve">на счет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 xml:space="preserve">, учитываются на счете Заявителя, </w:t>
      </w:r>
      <w:r w:rsidR="0062664C">
        <w:rPr>
          <w:sz w:val="22"/>
          <w:szCs w:val="22"/>
        </w:rPr>
        <w:t>открытом</w:t>
      </w:r>
      <w:r w:rsidR="00AB7555">
        <w:rPr>
          <w:sz w:val="22"/>
          <w:szCs w:val="22"/>
        </w:rPr>
        <w:t xml:space="preserve"> </w:t>
      </w:r>
      <w:r w:rsidR="0062664C">
        <w:rPr>
          <w:sz w:val="22"/>
          <w:szCs w:val="22"/>
        </w:rPr>
        <w:t>у</w:t>
      </w:r>
      <w:r w:rsidR="00AB7555">
        <w:rPr>
          <w:sz w:val="22"/>
          <w:szCs w:val="22"/>
        </w:rPr>
        <w:t xml:space="preserve"> </w:t>
      </w:r>
      <w:r w:rsidR="00AB7555" w:rsidRPr="003F5FB7">
        <w:rPr>
          <w:sz w:val="22"/>
          <w:szCs w:val="22"/>
        </w:rPr>
        <w:t>Оператора электронной площадки</w:t>
      </w:r>
      <w:r w:rsidR="00AB7555">
        <w:rPr>
          <w:sz w:val="22"/>
          <w:szCs w:val="22"/>
        </w:rPr>
        <w:t>.</w:t>
      </w:r>
      <w:r>
        <w:rPr>
          <w:sz w:val="22"/>
          <w:szCs w:val="22"/>
        </w:rPr>
        <w:t xml:space="preserve"> </w:t>
      </w:r>
    </w:p>
    <w:p w14:paraId="3BED4A83" w14:textId="4687787D" w:rsidR="00962577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</w:t>
      </w:r>
      <w:r w:rsidRPr="003F5FB7"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в размере</w:t>
      </w:r>
      <w:r>
        <w:rPr>
          <w:sz w:val="22"/>
          <w:szCs w:val="22"/>
        </w:rPr>
        <w:t xml:space="preserve">, равном </w:t>
      </w:r>
      <w:r w:rsidRPr="00244DCC">
        <w:rPr>
          <w:sz w:val="22"/>
          <w:szCs w:val="22"/>
        </w:rPr>
        <w:t>задатк</w:t>
      </w:r>
      <w:r w:rsidR="0062664C">
        <w:rPr>
          <w:sz w:val="22"/>
          <w:szCs w:val="22"/>
        </w:rPr>
        <w:t>у</w:t>
      </w:r>
      <w:r w:rsidRPr="00244DCC">
        <w:rPr>
          <w:sz w:val="22"/>
          <w:szCs w:val="22"/>
        </w:rPr>
        <w:t>, указанно</w:t>
      </w:r>
      <w:r w:rsidR="0062664C">
        <w:rPr>
          <w:sz w:val="22"/>
          <w:szCs w:val="22"/>
        </w:rPr>
        <w:t>му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 xml:space="preserve">в </w:t>
      </w:r>
      <w:r w:rsidR="00A07F3F">
        <w:rPr>
          <w:sz w:val="22"/>
          <w:szCs w:val="22"/>
        </w:rPr>
        <w:t>пункте</w:t>
      </w:r>
      <w:r>
        <w:rPr>
          <w:sz w:val="22"/>
          <w:szCs w:val="22"/>
        </w:rPr>
        <w:t xml:space="preserve"> 2.</w:t>
      </w:r>
      <w:r w:rsidR="00A07F3F">
        <w:rPr>
          <w:sz w:val="22"/>
          <w:szCs w:val="22"/>
        </w:rPr>
        <w:t>5</w:t>
      </w:r>
      <w:r>
        <w:rPr>
          <w:sz w:val="22"/>
          <w:szCs w:val="22"/>
        </w:rPr>
        <w:t xml:space="preserve"> </w:t>
      </w:r>
      <w:r w:rsidRPr="00244DCC">
        <w:rPr>
          <w:sz w:val="22"/>
          <w:szCs w:val="22"/>
        </w:rPr>
        <w:t>Извещени</w:t>
      </w:r>
      <w:r>
        <w:rPr>
          <w:sz w:val="22"/>
          <w:szCs w:val="22"/>
        </w:rPr>
        <w:t>я,</w:t>
      </w:r>
      <w:r w:rsidRPr="00244DCC">
        <w:rPr>
          <w:sz w:val="22"/>
          <w:szCs w:val="22"/>
        </w:rPr>
        <w:t xml:space="preserve"> блокируются </w:t>
      </w:r>
      <w:r w:rsidR="0062664C">
        <w:rPr>
          <w:sz w:val="22"/>
          <w:szCs w:val="22"/>
        </w:rPr>
        <w:t xml:space="preserve">Оператором электронной площадки </w:t>
      </w:r>
      <w:r w:rsidRPr="00244DCC">
        <w:rPr>
          <w:sz w:val="22"/>
          <w:szCs w:val="22"/>
        </w:rPr>
        <w:t xml:space="preserve">на счете Заявителя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 xml:space="preserve">. </w:t>
      </w:r>
      <w:r w:rsidR="00AA115F" w:rsidRPr="00244DCC">
        <w:rPr>
          <w:sz w:val="22"/>
          <w:szCs w:val="22"/>
        </w:rPr>
        <w:t>Основанием для блокирования денежных средств является Заявка</w:t>
      </w:r>
      <w:r w:rsidR="00314A8C">
        <w:rPr>
          <w:sz w:val="22"/>
          <w:szCs w:val="22"/>
        </w:rPr>
        <w:t>, направленная Оператору электронной площадки</w:t>
      </w:r>
      <w:r w:rsidR="00AA115F" w:rsidRPr="00244DCC">
        <w:rPr>
          <w:sz w:val="22"/>
          <w:szCs w:val="22"/>
        </w:rPr>
        <w:t>.</w:t>
      </w:r>
      <w:r w:rsidR="00AA115F">
        <w:rPr>
          <w:sz w:val="22"/>
          <w:szCs w:val="22"/>
        </w:rPr>
        <w:t xml:space="preserve"> </w:t>
      </w:r>
      <w:r>
        <w:rPr>
          <w:sz w:val="22"/>
          <w:szCs w:val="22"/>
        </w:rPr>
        <w:t>Заблокированные на счете Заявителя денежные средства являются задатком.</w:t>
      </w:r>
    </w:p>
    <w:p w14:paraId="02A5EE02" w14:textId="769072D0" w:rsidR="004959A6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 w:rsidR="00AA115F" w:rsidRPr="00526AE0">
        <w:rPr>
          <w:sz w:val="22"/>
          <w:szCs w:val="22"/>
        </w:rPr>
        <w:t>(Приложение 7)</w:t>
      </w:r>
      <w:r w:rsidR="00F63866">
        <w:rPr>
          <w:sz w:val="22"/>
          <w:szCs w:val="22"/>
        </w:rPr>
        <w:t>.</w:t>
      </w:r>
    </w:p>
    <w:p w14:paraId="389356D1" w14:textId="13F8A706" w:rsidR="00244DCC" w:rsidRPr="0062664C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4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E01F91">
        <w:rPr>
          <w:sz w:val="22"/>
          <w:szCs w:val="22"/>
        </w:rPr>
        <w:t>П</w:t>
      </w:r>
      <w:r w:rsidR="00244DCC" w:rsidRPr="00E86039">
        <w:rPr>
          <w:sz w:val="22"/>
          <w:szCs w:val="22"/>
        </w:rPr>
        <w:t>рекращени</w:t>
      </w:r>
      <w:r w:rsidR="00E01F91">
        <w:rPr>
          <w:sz w:val="22"/>
          <w:szCs w:val="22"/>
        </w:rPr>
        <w:t>е</w:t>
      </w:r>
      <w:r w:rsidR="00244DCC" w:rsidRPr="00E86039">
        <w:rPr>
          <w:sz w:val="22"/>
          <w:szCs w:val="22"/>
        </w:rPr>
        <w:t xml:space="preserve"> блокирования</w:t>
      </w:r>
      <w:r w:rsidR="00E86039" w:rsidRPr="00E86039">
        <w:rPr>
          <w:sz w:val="22"/>
          <w:szCs w:val="22"/>
        </w:rPr>
        <w:t xml:space="preserve"> денежных </w:t>
      </w:r>
      <w:r w:rsidR="00244DCC" w:rsidRPr="00E86039">
        <w:rPr>
          <w:sz w:val="22"/>
          <w:szCs w:val="22"/>
        </w:rPr>
        <w:t>средств</w:t>
      </w:r>
      <w:r w:rsidR="00E86039">
        <w:rPr>
          <w:sz w:val="22"/>
          <w:szCs w:val="22"/>
        </w:rPr>
        <w:t xml:space="preserve"> на счете Заявителя</w:t>
      </w:r>
      <w:r w:rsidR="00E01F91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6039" w:rsidRPr="0062664C">
        <w:rPr>
          <w:sz w:val="22"/>
          <w:szCs w:val="22"/>
        </w:rPr>
        <w:t xml:space="preserve"> </w:t>
      </w:r>
      <w:r w:rsidR="00E01F91" w:rsidRPr="0062664C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62664C">
        <w:rPr>
          <w:sz w:val="22"/>
          <w:szCs w:val="22"/>
        </w:rPr>
        <w:t>:</w:t>
      </w:r>
    </w:p>
    <w:p w14:paraId="78BEF048" w14:textId="52074806" w:rsidR="00244DCC" w:rsidRPr="00AA7E96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62664C">
        <w:rPr>
          <w:rFonts w:ascii="Times New Roman" w:hAnsi="Times New Roman" w:cs="Times New Roman"/>
        </w:rPr>
        <w:t xml:space="preserve">для </w:t>
      </w:r>
      <w:r w:rsidR="004959A6" w:rsidRPr="0062664C">
        <w:rPr>
          <w:rFonts w:ascii="Times New Roman" w:hAnsi="Times New Roman" w:cs="Times New Roman"/>
        </w:rPr>
        <w:t>Заявител</w:t>
      </w:r>
      <w:r w:rsidRPr="0062664C">
        <w:rPr>
          <w:rFonts w:ascii="Times New Roman" w:hAnsi="Times New Roman" w:cs="Times New Roman"/>
        </w:rPr>
        <w:t>я</w:t>
      </w:r>
      <w:r w:rsidR="004959A6" w:rsidRPr="0062664C">
        <w:rPr>
          <w:rFonts w:ascii="Times New Roman" w:hAnsi="Times New Roman" w:cs="Times New Roman"/>
        </w:rPr>
        <w:t>, отозвавше</w:t>
      </w:r>
      <w:r w:rsidRPr="0062664C">
        <w:rPr>
          <w:rFonts w:ascii="Times New Roman" w:hAnsi="Times New Roman" w:cs="Times New Roman"/>
        </w:rPr>
        <w:t>го</w:t>
      </w:r>
      <w:r w:rsidR="004959A6" w:rsidRPr="0062664C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62664C">
        <w:rPr>
          <w:rFonts w:ascii="Times New Roman" w:hAnsi="Times New Roman" w:cs="Times New Roman"/>
        </w:rPr>
        <w:t>, установленного</w:t>
      </w:r>
      <w:r w:rsidR="004959A6" w:rsidRPr="0062664C">
        <w:rPr>
          <w:rFonts w:ascii="Times New Roman" w:hAnsi="Times New Roman" w:cs="Times New Roman"/>
        </w:rPr>
        <w:t xml:space="preserve"> пункт</w:t>
      </w:r>
      <w:r w:rsidR="00051B18" w:rsidRPr="0062664C">
        <w:rPr>
          <w:rFonts w:ascii="Times New Roman" w:hAnsi="Times New Roman" w:cs="Times New Roman"/>
        </w:rPr>
        <w:t>ом</w:t>
      </w:r>
      <w:r w:rsidR="004959A6" w:rsidRPr="0062664C">
        <w:rPr>
          <w:rFonts w:ascii="Times New Roman" w:hAnsi="Times New Roman" w:cs="Times New Roman"/>
        </w:rPr>
        <w:t xml:space="preserve"> 2.</w:t>
      </w:r>
      <w:r w:rsidR="00C83F4E" w:rsidRPr="0062664C">
        <w:rPr>
          <w:rFonts w:ascii="Times New Roman" w:hAnsi="Times New Roman" w:cs="Times New Roman"/>
        </w:rPr>
        <w:t>8</w:t>
      </w:r>
      <w:r w:rsidR="00051B18" w:rsidRPr="0062664C">
        <w:rPr>
          <w:rFonts w:ascii="Times New Roman" w:hAnsi="Times New Roman" w:cs="Times New Roman"/>
        </w:rPr>
        <w:t xml:space="preserve"> </w:t>
      </w:r>
      <w:r w:rsidR="00051B18" w:rsidRPr="00AA7E96">
        <w:rPr>
          <w:rFonts w:ascii="Times New Roman" w:hAnsi="Times New Roman" w:cs="Times New Roman"/>
        </w:rPr>
        <w:t>Извещения</w:t>
      </w:r>
      <w:r w:rsidR="00314A8C">
        <w:rPr>
          <w:rFonts w:ascii="Times New Roman" w:hAnsi="Times New Roman" w:cs="Times New Roman"/>
        </w:rPr>
        <w:t>,</w:t>
      </w:r>
      <w:r w:rsidR="00244DCC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65844F06" w14:textId="7C8535CA" w:rsidR="004959A6" w:rsidRPr="00AA7E96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</w:t>
      </w:r>
      <w:r w:rsidR="004959A6" w:rsidRPr="00AA7E96">
        <w:rPr>
          <w:rFonts w:ascii="Times New Roman" w:hAnsi="Times New Roman" w:cs="Times New Roman"/>
        </w:rPr>
        <w:t>Заявител</w:t>
      </w:r>
      <w:r>
        <w:rPr>
          <w:rFonts w:ascii="Times New Roman" w:hAnsi="Times New Roman" w:cs="Times New Roman"/>
        </w:rPr>
        <w:t>я</w:t>
      </w:r>
      <w:r w:rsidR="004959A6" w:rsidRPr="00AA7E96">
        <w:rPr>
          <w:rFonts w:ascii="Times New Roman" w:hAnsi="Times New Roman" w:cs="Times New Roman"/>
        </w:rPr>
        <w:t>, не допущенно</w:t>
      </w:r>
      <w:r>
        <w:rPr>
          <w:rFonts w:ascii="Times New Roman" w:hAnsi="Times New Roman" w:cs="Times New Roman"/>
        </w:rPr>
        <w:t>го</w:t>
      </w:r>
      <w:r w:rsidR="004959A6" w:rsidRPr="00AA7E96">
        <w:rPr>
          <w:rFonts w:ascii="Times New Roman" w:hAnsi="Times New Roman" w:cs="Times New Roman"/>
        </w:rPr>
        <w:t xml:space="preserve"> к участию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</w:t>
      </w:r>
      <w:r w:rsidR="004959A6" w:rsidRPr="00AA7E96">
        <w:rPr>
          <w:rFonts w:ascii="Times New Roman" w:hAnsi="Times New Roman" w:cs="Times New Roman"/>
        </w:rPr>
        <w:t xml:space="preserve">в течение 3 (трех) </w:t>
      </w:r>
      <w:r w:rsidR="00352E32" w:rsidRPr="00AA7E96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 w:rsidRPr="00AA7E96">
        <w:rPr>
          <w:rFonts w:ascii="Times New Roman" w:hAnsi="Times New Roman" w:cs="Times New Roman"/>
        </w:rPr>
        <w:t>;</w:t>
      </w:r>
    </w:p>
    <w:p w14:paraId="503F7BC7" w14:textId="0FCAE37B" w:rsidR="004959A6" w:rsidRPr="00AA7E96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>для Участников, участвовавших</w:t>
      </w:r>
      <w:r w:rsidR="004959A6" w:rsidRPr="00AA7E96">
        <w:rPr>
          <w:rFonts w:ascii="Times New Roman" w:hAnsi="Times New Roman" w:cs="Times New Roman"/>
        </w:rPr>
        <w:t xml:space="preserve"> в аукционе</w:t>
      </w:r>
      <w:r w:rsidR="00051B18" w:rsidRPr="00AA7E96">
        <w:rPr>
          <w:rFonts w:ascii="Times New Roman" w:hAnsi="Times New Roman" w:cs="Times New Roman"/>
        </w:rPr>
        <w:t xml:space="preserve"> в электронной форме</w:t>
      </w:r>
      <w:r>
        <w:rPr>
          <w:rFonts w:ascii="Times New Roman" w:hAnsi="Times New Roman" w:cs="Times New Roman"/>
        </w:rPr>
        <w:t>, но не победивших</w:t>
      </w:r>
      <w:r w:rsidR="004959A6" w:rsidRPr="00AA7E96">
        <w:rPr>
          <w:rFonts w:ascii="Times New Roman" w:hAnsi="Times New Roman" w:cs="Times New Roman"/>
        </w:rPr>
        <w:t xml:space="preserve"> в нем</w:t>
      </w:r>
      <w:r w:rsidR="00314A8C">
        <w:rPr>
          <w:rFonts w:ascii="Times New Roman" w:hAnsi="Times New Roman" w:cs="Times New Roman"/>
        </w:rPr>
        <w:t>,</w:t>
      </w:r>
      <w:r w:rsidR="00AA7E96" w:rsidRPr="00AA7E96">
        <w:rPr>
          <w:rFonts w:ascii="Times New Roman" w:hAnsi="Times New Roman" w:cs="Times New Roman"/>
        </w:rPr>
        <w:t xml:space="preserve"> – в течение </w:t>
      </w:r>
      <w:r w:rsidR="004959A6" w:rsidRPr="00AA7E96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AA7E96">
        <w:rPr>
          <w:rFonts w:ascii="Times New Roman" w:hAnsi="Times New Roman" w:cs="Times New Roman"/>
        </w:rPr>
        <w:t>П</w:t>
      </w:r>
      <w:r w:rsidR="004959A6" w:rsidRPr="00AA7E96">
        <w:rPr>
          <w:rFonts w:ascii="Times New Roman" w:hAnsi="Times New Roman" w:cs="Times New Roman"/>
        </w:rPr>
        <w:t>ротокола о результатах аукциона</w:t>
      </w:r>
      <w:r w:rsidR="00051B18" w:rsidRPr="00AA7E96">
        <w:rPr>
          <w:rFonts w:ascii="Times New Roman" w:hAnsi="Times New Roman" w:cs="Times New Roman"/>
        </w:rPr>
        <w:t xml:space="preserve"> в электронной форме </w:t>
      </w:r>
      <w:r w:rsidR="006D5F68">
        <w:rPr>
          <w:rFonts w:ascii="Times New Roman" w:hAnsi="Times New Roman" w:cs="Times New Roman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A7E96">
        <w:rPr>
          <w:rFonts w:ascii="Times New Roman" w:hAnsi="Times New Roman" w:cs="Times New Roman"/>
        </w:rPr>
        <w:t>.</w:t>
      </w:r>
    </w:p>
    <w:p w14:paraId="50EBFCB2" w14:textId="22D59A1C" w:rsidR="004959A6" w:rsidRPr="00526A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6</w:t>
      </w:r>
      <w:r w:rsidR="004959A6" w:rsidRPr="00526AE0">
        <w:rPr>
          <w:b/>
          <w:sz w:val="22"/>
          <w:szCs w:val="22"/>
        </w:rPr>
        <w:t>.</w:t>
      </w:r>
      <w:r w:rsidR="0053766C">
        <w:rPr>
          <w:b/>
          <w:sz w:val="22"/>
          <w:szCs w:val="22"/>
        </w:rPr>
        <w:t>5</w:t>
      </w:r>
      <w:r w:rsidR="004959A6" w:rsidRPr="00526AE0">
        <w:rPr>
          <w:b/>
          <w:sz w:val="22"/>
          <w:szCs w:val="22"/>
        </w:rPr>
        <w:t>.</w:t>
      </w:r>
      <w:r w:rsidR="00E50194">
        <w:rPr>
          <w:sz w:val="22"/>
          <w:szCs w:val="22"/>
        </w:rPr>
        <w:t> </w:t>
      </w:r>
      <w:r w:rsidR="004959A6" w:rsidRPr="00526AE0">
        <w:rPr>
          <w:sz w:val="22"/>
          <w:szCs w:val="22"/>
        </w:rPr>
        <w:t>Задаток Победител</w:t>
      </w:r>
      <w:r w:rsidR="00E50194">
        <w:rPr>
          <w:sz w:val="22"/>
          <w:szCs w:val="22"/>
        </w:rPr>
        <w:t>я</w:t>
      </w:r>
      <w:r w:rsidR="004959A6" w:rsidRPr="00526AE0">
        <w:rPr>
          <w:sz w:val="22"/>
          <w:szCs w:val="22"/>
        </w:rPr>
        <w:t xml:space="preserve"> аукциона</w:t>
      </w:r>
      <w:r w:rsidR="008949E1" w:rsidRPr="00526AE0">
        <w:rPr>
          <w:sz w:val="22"/>
          <w:szCs w:val="22"/>
        </w:rPr>
        <w:t xml:space="preserve"> в электронной форме</w:t>
      </w:r>
      <w:r w:rsidR="004959A6" w:rsidRPr="00526AE0">
        <w:rPr>
          <w:sz w:val="22"/>
          <w:szCs w:val="22"/>
        </w:rPr>
        <w:t xml:space="preserve">, </w:t>
      </w:r>
      <w:r w:rsidR="00E50194">
        <w:rPr>
          <w:sz w:val="22"/>
          <w:szCs w:val="22"/>
        </w:rPr>
        <w:t xml:space="preserve">а также </w:t>
      </w:r>
      <w:r w:rsidR="004959A6" w:rsidRPr="00526AE0">
        <w:rPr>
          <w:sz w:val="22"/>
          <w:szCs w:val="22"/>
        </w:rPr>
        <w:t xml:space="preserve">задаток </w:t>
      </w:r>
      <w:r w:rsidR="00E50194">
        <w:rPr>
          <w:sz w:val="22"/>
          <w:szCs w:val="22"/>
        </w:rPr>
        <w:t>иных</w:t>
      </w:r>
      <w:r w:rsidR="004959A6" w:rsidRPr="00526A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526AE0">
        <w:rPr>
          <w:sz w:val="22"/>
          <w:szCs w:val="22"/>
        </w:rPr>
        <w:t>ами</w:t>
      </w:r>
      <w:r w:rsidR="004959A6" w:rsidRPr="00526AE0">
        <w:rPr>
          <w:sz w:val="22"/>
          <w:szCs w:val="22"/>
        </w:rPr>
        <w:t xml:space="preserve"> 13</w:t>
      </w:r>
      <w:r w:rsidR="00CD4FBB" w:rsidRPr="00526AE0">
        <w:rPr>
          <w:sz w:val="22"/>
          <w:szCs w:val="22"/>
        </w:rPr>
        <w:t xml:space="preserve"> и</w:t>
      </w:r>
      <w:r w:rsidR="004959A6" w:rsidRPr="00526A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526AE0">
        <w:rPr>
          <w:sz w:val="22"/>
          <w:szCs w:val="22"/>
        </w:rPr>
        <w:t>ся в счет арендной платы за земельный участок</w:t>
      </w:r>
      <w:r w:rsidR="004959A6" w:rsidRPr="00526AE0">
        <w:rPr>
          <w:sz w:val="22"/>
          <w:szCs w:val="22"/>
        </w:rPr>
        <w:t>.</w:t>
      </w:r>
      <w:r w:rsidR="00626508">
        <w:rPr>
          <w:sz w:val="22"/>
          <w:szCs w:val="22"/>
        </w:rPr>
        <w:t xml:space="preserve"> Перечисление </w:t>
      </w:r>
      <w:r w:rsidR="00B403F7">
        <w:rPr>
          <w:sz w:val="22"/>
          <w:szCs w:val="22"/>
        </w:rPr>
        <w:t>задатка Арендодателю</w:t>
      </w:r>
      <w:r w:rsidR="00626508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26508">
        <w:rPr>
          <w:sz w:val="22"/>
          <w:szCs w:val="22"/>
        </w:rPr>
        <w:t>.</w:t>
      </w:r>
    </w:p>
    <w:p w14:paraId="084A21F1" w14:textId="257FEA74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Задатки, внесенные </w:t>
      </w:r>
      <w:r w:rsidR="00A110FA" w:rsidRPr="00526AE0">
        <w:rPr>
          <w:sz w:val="22"/>
          <w:szCs w:val="22"/>
        </w:rPr>
        <w:t>указанными в настоящем пункте</w:t>
      </w:r>
      <w:r w:rsidRPr="00526AE0">
        <w:rPr>
          <w:sz w:val="22"/>
          <w:szCs w:val="22"/>
        </w:rPr>
        <w:t xml:space="preserve"> лицами, </w:t>
      </w:r>
      <w:r w:rsidR="00E41A4A" w:rsidRPr="00526AE0">
        <w:rPr>
          <w:sz w:val="22"/>
          <w:szCs w:val="22"/>
        </w:rPr>
        <w:t>не заключившими в установленном</w:t>
      </w:r>
      <w:r w:rsidR="00AA115F">
        <w:rPr>
          <w:sz w:val="22"/>
          <w:szCs w:val="22"/>
        </w:rPr>
        <w:t xml:space="preserve"> в Извещении</w:t>
      </w:r>
      <w:r w:rsidR="00E41A4A" w:rsidRPr="00526A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526AE0">
        <w:rPr>
          <w:sz w:val="22"/>
          <w:szCs w:val="22"/>
        </w:rPr>
        <w:t>.</w:t>
      </w:r>
    </w:p>
    <w:p w14:paraId="0ECBCFE0" w14:textId="5C042B69" w:rsidR="004959A6" w:rsidRPr="00526A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526A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8"/>
      <w:bookmarkEnd w:id="59"/>
      <w:bookmarkEnd w:id="60"/>
      <w:bookmarkEnd w:id="61"/>
      <w:bookmarkEnd w:id="63"/>
      <w:bookmarkEnd w:id="64"/>
      <w:r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5"/>
    </w:p>
    <w:p w14:paraId="693C413C" w14:textId="23A75856" w:rsidR="0007061F" w:rsidRPr="00526A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526A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Условия аукциона</w:t>
      </w:r>
      <w:r w:rsidR="004D05A9" w:rsidRPr="00526AE0">
        <w:rPr>
          <w:b/>
          <w:bCs/>
          <w:sz w:val="22"/>
          <w:szCs w:val="22"/>
        </w:rPr>
        <w:t xml:space="preserve"> в электронной форме</w:t>
      </w:r>
      <w:r w:rsidRPr="00526A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526AE0">
        <w:rPr>
          <w:b/>
          <w:bCs/>
          <w:sz w:val="22"/>
          <w:szCs w:val="22"/>
        </w:rPr>
        <w:t>У</w:t>
      </w:r>
      <w:r w:rsidRPr="00526A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526AE0">
        <w:rPr>
          <w:b/>
          <w:bCs/>
          <w:sz w:val="22"/>
          <w:szCs w:val="22"/>
        </w:rPr>
        <w:t xml:space="preserve">в электронной форме </w:t>
      </w:r>
      <w:r w:rsidRPr="00526AE0">
        <w:rPr>
          <w:b/>
          <w:sz w:val="22"/>
          <w:szCs w:val="22"/>
        </w:rPr>
        <w:t>в установленные в</w:t>
      </w:r>
      <w:r w:rsidR="0053766C">
        <w:rPr>
          <w:b/>
          <w:sz w:val="22"/>
          <w:szCs w:val="22"/>
        </w:rPr>
        <w:t xml:space="preserve"> Извещении сроки и порядке являе</w:t>
      </w:r>
      <w:r w:rsidRPr="00526A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5623F8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72DF600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1</w:t>
      </w:r>
      <w:r w:rsidRPr="00526AE0">
        <w:rPr>
          <w:b/>
          <w:sz w:val="22"/>
          <w:szCs w:val="22"/>
        </w:rPr>
        <w:t>.</w:t>
      </w:r>
      <w:r w:rsidRPr="003F635B"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bCs/>
          <w:sz w:val="22"/>
          <w:szCs w:val="22"/>
        </w:rPr>
        <w:t xml:space="preserve">. </w:t>
      </w:r>
      <w:r w:rsidRPr="00526AE0">
        <w:rPr>
          <w:bCs/>
          <w:sz w:val="22"/>
          <w:szCs w:val="22"/>
        </w:rPr>
        <w:t>Один Заявитель вправе подать только одну Заяв</w:t>
      </w:r>
      <w:r>
        <w:rPr>
          <w:bCs/>
          <w:sz w:val="22"/>
          <w:szCs w:val="22"/>
        </w:rPr>
        <w:t>ку.</w:t>
      </w:r>
    </w:p>
    <w:p w14:paraId="09CAA60A" w14:textId="77777777" w:rsidR="00314A8C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D26759" w:rsidRPr="00526AE0">
        <w:rPr>
          <w:b/>
          <w:sz w:val="22"/>
          <w:szCs w:val="22"/>
        </w:rPr>
        <w:t>.</w:t>
      </w:r>
      <w:r w:rsidR="00E244F0">
        <w:rPr>
          <w:b/>
          <w:sz w:val="22"/>
          <w:szCs w:val="22"/>
        </w:rPr>
        <w:t>2</w:t>
      </w:r>
      <w:r w:rsidR="00D26759" w:rsidRPr="00526AE0">
        <w:rPr>
          <w:b/>
          <w:sz w:val="22"/>
          <w:szCs w:val="22"/>
        </w:rPr>
        <w:t>.</w:t>
      </w:r>
      <w:r w:rsidR="00D26759" w:rsidRPr="00526AE0">
        <w:rPr>
          <w:bCs/>
          <w:sz w:val="22"/>
          <w:szCs w:val="22"/>
        </w:rPr>
        <w:t> </w:t>
      </w:r>
      <w:r w:rsidR="00397C69" w:rsidRPr="00397C69">
        <w:rPr>
          <w:bCs/>
          <w:sz w:val="22"/>
          <w:szCs w:val="22"/>
        </w:rPr>
        <w:t xml:space="preserve">Заявка </w:t>
      </w:r>
      <w:r w:rsidR="00397C69">
        <w:rPr>
          <w:bCs/>
          <w:sz w:val="22"/>
          <w:szCs w:val="22"/>
        </w:rPr>
        <w:t>направляется Заявителем Оператору электронной площадки</w:t>
      </w:r>
      <w:r w:rsidR="0053766C">
        <w:rPr>
          <w:bCs/>
          <w:sz w:val="22"/>
          <w:szCs w:val="22"/>
        </w:rPr>
        <w:t xml:space="preserve"> в</w:t>
      </w:r>
      <w:r w:rsidR="00314A8C">
        <w:rPr>
          <w:bCs/>
          <w:sz w:val="22"/>
          <w:szCs w:val="22"/>
        </w:rPr>
        <w:t xml:space="preserve"> сроки, указанные в пунктах</w:t>
      </w:r>
      <w:r w:rsidR="00314A8C">
        <w:rPr>
          <w:bCs/>
          <w:sz w:val="22"/>
          <w:szCs w:val="22"/>
        </w:rPr>
        <w:br/>
        <w:t>2.7,</w:t>
      </w:r>
      <w:r w:rsidR="0053766C">
        <w:rPr>
          <w:bCs/>
          <w:sz w:val="22"/>
          <w:szCs w:val="22"/>
        </w:rPr>
        <w:t xml:space="preserve"> 2.8 Извещения,</w:t>
      </w:r>
      <w:r w:rsidR="00397C69">
        <w:rPr>
          <w:bCs/>
          <w:sz w:val="22"/>
          <w:szCs w:val="22"/>
        </w:rPr>
        <w:t xml:space="preserve"> </w:t>
      </w:r>
      <w:r w:rsidR="00397C69" w:rsidRPr="00397C69">
        <w:rPr>
          <w:bCs/>
          <w:sz w:val="22"/>
          <w:szCs w:val="22"/>
        </w:rPr>
        <w:t>путем</w:t>
      </w:r>
      <w:r w:rsidR="00314A8C">
        <w:rPr>
          <w:bCs/>
          <w:sz w:val="22"/>
          <w:szCs w:val="22"/>
        </w:rPr>
        <w:t>:</w:t>
      </w:r>
    </w:p>
    <w:p w14:paraId="3A0EEB0D" w14:textId="2BCF4D68" w:rsidR="00D26759" w:rsidRPr="00526AE0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7.2.1.</w:t>
      </w:r>
      <w:r w:rsidR="00397C69" w:rsidRPr="00397C69">
        <w:rPr>
          <w:bCs/>
          <w:sz w:val="22"/>
          <w:szCs w:val="22"/>
        </w:rPr>
        <w:t xml:space="preserve"> заполнения </w:t>
      </w:r>
      <w:r w:rsidR="0053766C">
        <w:rPr>
          <w:bCs/>
          <w:sz w:val="22"/>
          <w:szCs w:val="22"/>
        </w:rPr>
        <w:t xml:space="preserve">Заявителем </w:t>
      </w:r>
      <w:r w:rsidR="00397C69" w:rsidRPr="00397C69">
        <w:rPr>
          <w:bCs/>
          <w:sz w:val="22"/>
          <w:szCs w:val="22"/>
        </w:rPr>
        <w:t>ее электронной формы</w:t>
      </w:r>
      <w:r w:rsidR="00373DFC">
        <w:rPr>
          <w:bCs/>
          <w:sz w:val="22"/>
          <w:szCs w:val="22"/>
        </w:rPr>
        <w:t xml:space="preserve"> </w:t>
      </w:r>
      <w:r w:rsidR="00373DFC" w:rsidRPr="00526AE0">
        <w:rPr>
          <w:bCs/>
          <w:sz w:val="22"/>
          <w:szCs w:val="22"/>
        </w:rPr>
        <w:t>(Приложение 6)</w:t>
      </w:r>
      <w:r w:rsidR="00373DFC">
        <w:rPr>
          <w:bCs/>
          <w:sz w:val="22"/>
          <w:szCs w:val="22"/>
        </w:rPr>
        <w:t xml:space="preserve"> </w:t>
      </w:r>
      <w:r w:rsidR="00373DFC" w:rsidRPr="00397C69">
        <w:rPr>
          <w:bCs/>
          <w:sz w:val="22"/>
          <w:szCs w:val="22"/>
        </w:rPr>
        <w:t>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</w:t>
      </w:r>
      <w:r w:rsidR="00D26759" w:rsidRPr="00526AE0">
        <w:rPr>
          <w:bCs/>
          <w:sz w:val="22"/>
          <w:szCs w:val="22"/>
        </w:rPr>
        <w:t>:</w:t>
      </w:r>
    </w:p>
    <w:p w14:paraId="0C7F2D56" w14:textId="5DBFCB1E" w:rsidR="00D26759" w:rsidRPr="00526A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копии документов, удостоверяющих личность Заявителя (для граждан) (в слу</w:t>
      </w:r>
      <w:r w:rsidR="00C9446C" w:rsidRPr="00526AE0">
        <w:rPr>
          <w:bCs/>
          <w:sz w:val="22"/>
          <w:szCs w:val="22"/>
        </w:rPr>
        <w:t xml:space="preserve">чае </w:t>
      </w:r>
      <w:r w:rsidRPr="00526AE0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>
        <w:rPr>
          <w:bCs/>
          <w:sz w:val="22"/>
          <w:szCs w:val="22"/>
        </w:rPr>
        <w:t>ляются</w:t>
      </w:r>
      <w:r w:rsidRPr="00526AE0">
        <w:rPr>
          <w:bCs/>
          <w:sz w:val="22"/>
          <w:szCs w:val="22"/>
        </w:rPr>
        <w:t xml:space="preserve"> копии 20 (двадцати) </w:t>
      </w:r>
      <w:r w:rsidR="00E574C9">
        <w:rPr>
          <w:bCs/>
          <w:sz w:val="22"/>
          <w:szCs w:val="22"/>
        </w:rPr>
        <w:t xml:space="preserve">страниц паспорта: </w:t>
      </w:r>
      <w:r w:rsidR="00E574C9" w:rsidRPr="00A910C3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>
        <w:rPr>
          <w:b/>
          <w:bCs/>
          <w:sz w:val="22"/>
          <w:szCs w:val="22"/>
        </w:rPr>
        <w:br/>
      </w:r>
      <w:r w:rsidR="00E574C9" w:rsidRPr="00A910C3">
        <w:rPr>
          <w:b/>
          <w:bCs/>
          <w:sz w:val="22"/>
          <w:szCs w:val="22"/>
        </w:rPr>
        <w:t>с «Извлечением из Положения о паспорте гражданина Российской Федерации» включительно</w:t>
      </w:r>
      <w:r w:rsidR="00E574C9" w:rsidRPr="00BB4E8F">
        <w:rPr>
          <w:bCs/>
          <w:sz w:val="22"/>
          <w:szCs w:val="22"/>
        </w:rPr>
        <w:t>)</w:t>
      </w:r>
      <w:r w:rsidRPr="00526AE0">
        <w:rPr>
          <w:bCs/>
          <w:sz w:val="22"/>
          <w:szCs w:val="22"/>
        </w:rPr>
        <w:t>;</w:t>
      </w:r>
    </w:p>
    <w:p w14:paraId="01F235D3" w14:textId="13E2A0E4" w:rsidR="00FB5B98" w:rsidRDefault="00D26759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Cs/>
          <w:sz w:val="22"/>
          <w:szCs w:val="22"/>
        </w:rPr>
        <w:t>- 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</w:t>
      </w:r>
      <w:r w:rsidR="00FB5B98">
        <w:rPr>
          <w:bCs/>
          <w:sz w:val="22"/>
          <w:szCs w:val="22"/>
        </w:rPr>
        <w:t>ся иностранное юридическое лицо;</w:t>
      </w:r>
    </w:p>
    <w:p w14:paraId="78431887" w14:textId="594250C4" w:rsidR="00FB5B98" w:rsidRDefault="00FB5B98" w:rsidP="00FB5B98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задатка.</w:t>
      </w:r>
      <w:r>
        <w:rPr>
          <w:rStyle w:val="ab"/>
          <w:bCs/>
          <w:sz w:val="22"/>
          <w:szCs w:val="22"/>
        </w:rPr>
        <w:footnoteReference w:id="3"/>
      </w:r>
    </w:p>
    <w:p w14:paraId="62E9E0BE" w14:textId="4486FC82" w:rsidR="006D2293" w:rsidRDefault="00314A8C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14A8C">
        <w:rPr>
          <w:b/>
          <w:bCs/>
          <w:sz w:val="22"/>
          <w:szCs w:val="22"/>
        </w:rPr>
        <w:t>7.2.2.</w:t>
      </w:r>
      <w:r>
        <w:rPr>
          <w:bCs/>
          <w:sz w:val="22"/>
          <w:szCs w:val="22"/>
        </w:rPr>
        <w:t xml:space="preserve"> подписания </w:t>
      </w:r>
      <w:r w:rsidR="00373DFC">
        <w:rPr>
          <w:bCs/>
          <w:sz w:val="22"/>
          <w:szCs w:val="22"/>
        </w:rPr>
        <w:t xml:space="preserve">Заявки </w:t>
      </w:r>
      <w:r w:rsidR="0053766C">
        <w:rPr>
          <w:bCs/>
          <w:sz w:val="22"/>
          <w:szCs w:val="22"/>
        </w:rPr>
        <w:t>электронной подписью</w:t>
      </w:r>
      <w:r w:rsidR="00373DFC">
        <w:rPr>
          <w:bCs/>
          <w:sz w:val="22"/>
          <w:szCs w:val="22"/>
        </w:rPr>
        <w:t xml:space="preserve"> Заявителя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6D2293" w:rsidRPr="00526AE0">
        <w:rPr>
          <w:bCs/>
          <w:sz w:val="22"/>
          <w:szCs w:val="22"/>
        </w:rPr>
        <w:t>.</w:t>
      </w:r>
    </w:p>
    <w:p w14:paraId="3D1CC779" w14:textId="597BD239" w:rsidR="00E244F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3</w:t>
      </w:r>
      <w:r w:rsidRPr="00526AE0">
        <w:rPr>
          <w:bCs/>
          <w:sz w:val="22"/>
          <w:szCs w:val="22"/>
        </w:rPr>
        <w:t xml:space="preserve">. Заявка и прилагаемые к ней документы </w:t>
      </w:r>
      <w:r w:rsidR="0053766C">
        <w:rPr>
          <w:bCs/>
          <w:sz w:val="22"/>
          <w:szCs w:val="22"/>
        </w:rPr>
        <w:t>направляются</w:t>
      </w:r>
      <w:r w:rsidRPr="00526AE0">
        <w:rPr>
          <w:bCs/>
          <w:sz w:val="22"/>
          <w:szCs w:val="22"/>
        </w:rPr>
        <w:t xml:space="preserve"> Заявителем единовременно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 Не допускается ра</w:t>
      </w:r>
      <w:r w:rsidR="0053766C">
        <w:rPr>
          <w:bCs/>
          <w:sz w:val="22"/>
          <w:szCs w:val="22"/>
        </w:rPr>
        <w:t>здельного направления</w:t>
      </w:r>
      <w:r w:rsidRPr="00526AE0">
        <w:rPr>
          <w:bCs/>
          <w:sz w:val="22"/>
          <w:szCs w:val="22"/>
        </w:rPr>
        <w:t xml:space="preserve"> Заявки и </w:t>
      </w:r>
      <w:r w:rsidR="0053766C">
        <w:rPr>
          <w:bCs/>
          <w:sz w:val="22"/>
          <w:szCs w:val="22"/>
        </w:rPr>
        <w:t>приложенных</w:t>
      </w:r>
      <w:r w:rsidRPr="00526AE0">
        <w:rPr>
          <w:bCs/>
          <w:sz w:val="22"/>
          <w:szCs w:val="22"/>
        </w:rPr>
        <w:t xml:space="preserve"> к ней документов, </w:t>
      </w:r>
      <w:r w:rsidR="0053766C">
        <w:rPr>
          <w:bCs/>
          <w:sz w:val="22"/>
          <w:szCs w:val="22"/>
        </w:rPr>
        <w:t>направление</w:t>
      </w:r>
      <w:r w:rsidRPr="00526A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>
        <w:rPr>
          <w:bCs/>
          <w:sz w:val="22"/>
          <w:szCs w:val="22"/>
        </w:rPr>
        <w:t>направленных</w:t>
      </w:r>
      <w:r w:rsidRPr="00526AE0">
        <w:rPr>
          <w:bCs/>
          <w:sz w:val="22"/>
          <w:szCs w:val="22"/>
        </w:rPr>
        <w:t xml:space="preserve"> документов без отзыва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FF6F8FA" w14:textId="78828838" w:rsid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244F0">
        <w:rPr>
          <w:b/>
          <w:bCs/>
          <w:sz w:val="22"/>
          <w:szCs w:val="22"/>
        </w:rPr>
        <w:t>7.</w:t>
      </w:r>
      <w:r w:rsidR="00963425">
        <w:rPr>
          <w:b/>
          <w:bCs/>
          <w:sz w:val="22"/>
          <w:szCs w:val="22"/>
        </w:rPr>
        <w:t>4</w:t>
      </w:r>
      <w:r w:rsidRPr="00E244F0">
        <w:rPr>
          <w:b/>
          <w:bCs/>
          <w:sz w:val="22"/>
          <w:szCs w:val="22"/>
        </w:rPr>
        <w:t>.</w:t>
      </w:r>
      <w:r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 w:rsidRPr="00E244F0">
        <w:rPr>
          <w:bCs/>
          <w:sz w:val="22"/>
          <w:szCs w:val="22"/>
        </w:rPr>
        <w:t xml:space="preserve"> </w:t>
      </w:r>
      <w:r>
        <w:rPr>
          <w:bCs/>
          <w:sz w:val="22"/>
          <w:szCs w:val="22"/>
        </w:rPr>
        <w:t>О</w:t>
      </w:r>
      <w:r w:rsidRPr="00E244F0">
        <w:rPr>
          <w:bCs/>
          <w:sz w:val="22"/>
          <w:szCs w:val="22"/>
        </w:rPr>
        <w:t xml:space="preserve">ператор электронной площадки возвращает </w:t>
      </w:r>
      <w:r>
        <w:rPr>
          <w:bCs/>
          <w:sz w:val="22"/>
          <w:szCs w:val="22"/>
        </w:rPr>
        <w:t>З</w:t>
      </w:r>
      <w:r w:rsidRPr="00E244F0">
        <w:rPr>
          <w:bCs/>
          <w:sz w:val="22"/>
          <w:szCs w:val="22"/>
        </w:rPr>
        <w:t xml:space="preserve">аявку </w:t>
      </w:r>
      <w:r>
        <w:rPr>
          <w:bCs/>
          <w:sz w:val="22"/>
          <w:szCs w:val="22"/>
        </w:rPr>
        <w:t>Заявителю</w:t>
      </w:r>
      <w:r w:rsidRPr="00E244F0">
        <w:rPr>
          <w:bCs/>
          <w:sz w:val="22"/>
          <w:szCs w:val="22"/>
        </w:rPr>
        <w:t xml:space="preserve"> в случае</w:t>
      </w:r>
      <w:r>
        <w:rPr>
          <w:bCs/>
          <w:sz w:val="22"/>
          <w:szCs w:val="22"/>
        </w:rPr>
        <w:t>:</w:t>
      </w:r>
    </w:p>
    <w:p w14:paraId="560B0CEA" w14:textId="08D80BB7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 xml:space="preserve">предоставления Заявки, подписанной </w:t>
      </w:r>
      <w:r w:rsidR="0053766C">
        <w:rPr>
          <w:bCs/>
          <w:sz w:val="22"/>
          <w:szCs w:val="22"/>
        </w:rPr>
        <w:t>электронной подписью</w:t>
      </w:r>
      <w:r w:rsidRPr="00E244F0">
        <w:rPr>
          <w:bCs/>
          <w:sz w:val="22"/>
          <w:szCs w:val="22"/>
        </w:rPr>
        <w:t xml:space="preserve"> лица, не уполномоченного</w:t>
      </w:r>
      <w:r>
        <w:rPr>
          <w:bCs/>
          <w:sz w:val="22"/>
          <w:szCs w:val="22"/>
        </w:rPr>
        <w:t xml:space="preserve"> действовать от имени Заявителя</w:t>
      </w:r>
      <w:r w:rsidRPr="00E244F0">
        <w:rPr>
          <w:bCs/>
          <w:sz w:val="22"/>
          <w:szCs w:val="22"/>
        </w:rPr>
        <w:t>;</w:t>
      </w:r>
    </w:p>
    <w:p w14:paraId="54391688" w14:textId="20E8B0F6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подачи одним Заявителем двух и более Заявок при условии, что поданные ранее Заявки не отозваны;</w:t>
      </w:r>
    </w:p>
    <w:p w14:paraId="17147F61" w14:textId="1255213A" w:rsidR="00E244F0" w:rsidRPr="00E244F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</w:t>
      </w:r>
      <w:r w:rsidRPr="00E244F0">
        <w:rPr>
          <w:bCs/>
          <w:sz w:val="22"/>
          <w:szCs w:val="22"/>
        </w:rPr>
        <w:t>получения Заявки после установленных</w:t>
      </w:r>
      <w:r>
        <w:rPr>
          <w:bCs/>
          <w:sz w:val="22"/>
          <w:szCs w:val="22"/>
        </w:rPr>
        <w:t xml:space="preserve"> </w:t>
      </w:r>
      <w:r w:rsidRPr="00E244F0">
        <w:rPr>
          <w:bCs/>
          <w:sz w:val="22"/>
          <w:szCs w:val="22"/>
        </w:rPr>
        <w:t>в</w:t>
      </w:r>
      <w:r>
        <w:rPr>
          <w:bCs/>
          <w:sz w:val="22"/>
          <w:szCs w:val="22"/>
        </w:rPr>
        <w:t xml:space="preserve"> пункте 2.</w:t>
      </w:r>
      <w:r w:rsidR="00C83F4E">
        <w:rPr>
          <w:bCs/>
          <w:sz w:val="22"/>
          <w:szCs w:val="22"/>
        </w:rPr>
        <w:t>8</w:t>
      </w:r>
      <w:r w:rsidRPr="00E244F0">
        <w:rPr>
          <w:bCs/>
          <w:sz w:val="22"/>
          <w:szCs w:val="22"/>
        </w:rPr>
        <w:t xml:space="preserve"> Извещении дня и времени окончания срока приема Заявок.</w:t>
      </w:r>
    </w:p>
    <w:p w14:paraId="306ECCA4" w14:textId="77777777" w:rsidR="00314A8C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Одновременно с возвратом </w:t>
      </w:r>
      <w:r>
        <w:rPr>
          <w:bCs/>
          <w:sz w:val="22"/>
          <w:szCs w:val="22"/>
        </w:rPr>
        <w:t>З</w:t>
      </w:r>
      <w:r w:rsidRPr="00835060">
        <w:rPr>
          <w:bCs/>
          <w:sz w:val="22"/>
          <w:szCs w:val="22"/>
        </w:rPr>
        <w:t xml:space="preserve">аявки </w:t>
      </w:r>
      <w:r>
        <w:rPr>
          <w:bCs/>
          <w:sz w:val="22"/>
          <w:szCs w:val="22"/>
        </w:rPr>
        <w:t>О</w:t>
      </w:r>
      <w:r w:rsidRPr="00835060">
        <w:rPr>
          <w:bCs/>
          <w:sz w:val="22"/>
          <w:szCs w:val="22"/>
        </w:rPr>
        <w:t xml:space="preserve">ператор электронной площадки </w:t>
      </w:r>
      <w:r>
        <w:rPr>
          <w:bCs/>
          <w:sz w:val="22"/>
          <w:szCs w:val="22"/>
        </w:rPr>
        <w:t xml:space="preserve">уведомляет Заявителя </w:t>
      </w:r>
      <w:r w:rsidRPr="00835060">
        <w:rPr>
          <w:bCs/>
          <w:sz w:val="22"/>
          <w:szCs w:val="22"/>
        </w:rPr>
        <w:t>об основаниях ее возврата.</w:t>
      </w:r>
    </w:p>
    <w:p w14:paraId="7823F308" w14:textId="66560B12" w:rsidR="00E244F0" w:rsidRPr="00526A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835060">
        <w:rPr>
          <w:bCs/>
          <w:sz w:val="22"/>
          <w:szCs w:val="22"/>
        </w:rPr>
        <w:t xml:space="preserve">Возврат </w:t>
      </w:r>
      <w:r>
        <w:rPr>
          <w:bCs/>
          <w:sz w:val="22"/>
          <w:szCs w:val="22"/>
        </w:rPr>
        <w:t>Заявок</w:t>
      </w:r>
      <w:r w:rsidR="00E244F0" w:rsidRPr="00E244F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7E2BE706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5</w:t>
      </w:r>
      <w:r w:rsidRPr="00526AE0">
        <w:rPr>
          <w:b/>
          <w:sz w:val="22"/>
          <w:szCs w:val="22"/>
        </w:rPr>
        <w:t>. </w:t>
      </w:r>
      <w:r w:rsidR="00835060" w:rsidRPr="00835060">
        <w:rPr>
          <w:sz w:val="22"/>
          <w:szCs w:val="22"/>
        </w:rPr>
        <w:t xml:space="preserve">В случае </w:t>
      </w:r>
      <w:r w:rsidR="0053766C">
        <w:rPr>
          <w:sz w:val="22"/>
          <w:szCs w:val="22"/>
        </w:rPr>
        <w:t>отсутствия</w:t>
      </w:r>
      <w:r w:rsidR="00314A8C">
        <w:rPr>
          <w:sz w:val="22"/>
          <w:szCs w:val="22"/>
        </w:rPr>
        <w:t xml:space="preserve"> у Оператора электронной площадки</w:t>
      </w:r>
      <w:r w:rsidR="0053766C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3766C">
        <w:rPr>
          <w:bCs/>
          <w:sz w:val="22"/>
          <w:szCs w:val="22"/>
        </w:rPr>
        <w:t xml:space="preserve">. При этом </w:t>
      </w:r>
      <w:r w:rsidR="00835060">
        <w:rPr>
          <w:bCs/>
          <w:sz w:val="22"/>
          <w:szCs w:val="22"/>
        </w:rPr>
        <w:t xml:space="preserve">Оператор электронной площадки </w:t>
      </w:r>
      <w:r w:rsidRPr="00526A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Pr="00526AE0">
        <w:rPr>
          <w:bCs/>
          <w:sz w:val="22"/>
          <w:szCs w:val="22"/>
        </w:rPr>
        <w:t>.</w:t>
      </w:r>
    </w:p>
    <w:p w14:paraId="31ED5587" w14:textId="51835774" w:rsidR="00A86C55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6</w:t>
      </w:r>
      <w:r w:rsidR="00C347EB" w:rsidRPr="00526AE0">
        <w:rPr>
          <w:b/>
          <w:sz w:val="22"/>
          <w:szCs w:val="22"/>
        </w:rPr>
        <w:t>. </w:t>
      </w:r>
      <w:r w:rsidR="00A86C55" w:rsidRPr="00526A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>
        <w:rPr>
          <w:bCs/>
          <w:sz w:val="22"/>
          <w:szCs w:val="22"/>
        </w:rPr>
        <w:t>окончания срока приема</w:t>
      </w:r>
      <w:r w:rsidR="0004401B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667A2D">
        <w:rPr>
          <w:bCs/>
          <w:sz w:val="22"/>
          <w:szCs w:val="22"/>
        </w:rPr>
        <w:t xml:space="preserve">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A86C55" w:rsidRPr="00526AE0">
        <w:rPr>
          <w:bCs/>
          <w:sz w:val="22"/>
          <w:szCs w:val="22"/>
        </w:rPr>
        <w:t>.</w:t>
      </w:r>
    </w:p>
    <w:p w14:paraId="001A3A27" w14:textId="2B757CA6" w:rsidR="00057112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</w:t>
      </w:r>
      <w:r w:rsidR="00963425">
        <w:rPr>
          <w:b/>
          <w:sz w:val="22"/>
          <w:szCs w:val="22"/>
        </w:rPr>
        <w:t>7</w:t>
      </w:r>
      <w:r w:rsidR="00C347EB" w:rsidRPr="00526AE0">
        <w:rPr>
          <w:b/>
          <w:sz w:val="22"/>
          <w:szCs w:val="22"/>
        </w:rPr>
        <w:t>. </w:t>
      </w:r>
      <w:bookmarkStart w:id="66" w:name="_Toc423619380"/>
      <w:bookmarkStart w:id="67" w:name="_Toc426462877"/>
      <w:bookmarkStart w:id="68" w:name="_Toc428969612"/>
      <w:r w:rsidR="00057112" w:rsidRPr="00526A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526AE0">
        <w:rPr>
          <w:bCs/>
          <w:sz w:val="22"/>
          <w:szCs w:val="22"/>
        </w:rPr>
        <w:t xml:space="preserve">до установленных даты и времени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="00963425">
        <w:rPr>
          <w:bCs/>
          <w:sz w:val="22"/>
          <w:szCs w:val="22"/>
        </w:rPr>
        <w:t xml:space="preserve"> (пункт 2.8 Извещения)</w:t>
      </w:r>
      <w:r w:rsidR="00057112" w:rsidRPr="00526AE0">
        <w:rPr>
          <w:bCs/>
          <w:sz w:val="22"/>
          <w:szCs w:val="22"/>
        </w:rPr>
        <w:t>.</w:t>
      </w:r>
    </w:p>
    <w:p w14:paraId="3B43CEC8" w14:textId="12D3060A" w:rsidR="00E244F0" w:rsidRPr="00526A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7.</w:t>
      </w:r>
      <w:r w:rsidR="00963425">
        <w:rPr>
          <w:b/>
          <w:sz w:val="22"/>
          <w:szCs w:val="22"/>
        </w:rPr>
        <w:t>8</w:t>
      </w:r>
      <w:r w:rsidRPr="00526AE0">
        <w:rPr>
          <w:b/>
          <w:sz w:val="22"/>
          <w:szCs w:val="22"/>
        </w:rPr>
        <w:t>. </w:t>
      </w:r>
      <w:r w:rsidRPr="00526AE0">
        <w:rPr>
          <w:sz w:val="22"/>
          <w:szCs w:val="22"/>
        </w:rPr>
        <w:t xml:space="preserve">Прием Заявок прекращается Оператором электронной площадки с помощью </w:t>
      </w:r>
      <w:r>
        <w:rPr>
          <w:sz w:val="22"/>
          <w:szCs w:val="22"/>
        </w:rPr>
        <w:t>программных и технических</w:t>
      </w:r>
      <w:r w:rsidRPr="00526AE0">
        <w:rPr>
          <w:sz w:val="22"/>
          <w:szCs w:val="22"/>
        </w:rPr>
        <w:t xml:space="preserve"> средств в дату и время</w:t>
      </w:r>
      <w:r w:rsidR="00963425">
        <w:rPr>
          <w:sz w:val="22"/>
          <w:szCs w:val="22"/>
        </w:rPr>
        <w:t xml:space="preserve"> </w:t>
      </w:r>
      <w:r w:rsidR="00963425">
        <w:rPr>
          <w:bCs/>
          <w:sz w:val="22"/>
          <w:szCs w:val="22"/>
        </w:rPr>
        <w:t>окончания срока приема</w:t>
      </w:r>
      <w:r w:rsidR="00963425" w:rsidRPr="00526AE0">
        <w:rPr>
          <w:bCs/>
          <w:sz w:val="22"/>
          <w:szCs w:val="22"/>
        </w:rPr>
        <w:t xml:space="preserve"> Заявок</w:t>
      </w:r>
      <w:r w:rsidRPr="00526AE0">
        <w:rPr>
          <w:sz w:val="22"/>
          <w:szCs w:val="22"/>
        </w:rPr>
        <w:t>, указанные в пункте 2.</w:t>
      </w:r>
      <w:r w:rsidR="00A07F3F">
        <w:rPr>
          <w:sz w:val="22"/>
          <w:szCs w:val="22"/>
        </w:rPr>
        <w:t>8</w:t>
      </w:r>
      <w:r w:rsidRPr="00526AE0">
        <w:rPr>
          <w:sz w:val="22"/>
          <w:szCs w:val="22"/>
        </w:rPr>
        <w:t xml:space="preserve"> Извещения.</w:t>
      </w:r>
    </w:p>
    <w:p w14:paraId="67F1E2B6" w14:textId="627BE8B1" w:rsidR="0004401B" w:rsidRPr="00526A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lastRenderedPageBreak/>
        <w:t>7</w:t>
      </w:r>
      <w:r w:rsidR="0004401B" w:rsidRPr="00526AE0">
        <w:rPr>
          <w:b/>
          <w:bCs/>
          <w:sz w:val="22"/>
          <w:szCs w:val="22"/>
        </w:rPr>
        <w:t>.</w:t>
      </w:r>
      <w:r w:rsidR="00963425">
        <w:rPr>
          <w:b/>
          <w:bCs/>
          <w:sz w:val="22"/>
          <w:szCs w:val="22"/>
        </w:rPr>
        <w:t>9</w:t>
      </w:r>
      <w:r w:rsidR="0004401B" w:rsidRPr="00526AE0">
        <w:rPr>
          <w:b/>
          <w:bCs/>
          <w:sz w:val="22"/>
          <w:szCs w:val="22"/>
        </w:rPr>
        <w:t xml:space="preserve">. </w:t>
      </w:r>
      <w:r w:rsidR="0004401B" w:rsidRPr="00526AE0">
        <w:rPr>
          <w:bCs/>
          <w:sz w:val="22"/>
          <w:szCs w:val="22"/>
        </w:rPr>
        <w:t xml:space="preserve">Ответственность за достоверность </w:t>
      </w:r>
      <w:r w:rsidR="00314A8C">
        <w:rPr>
          <w:bCs/>
          <w:sz w:val="22"/>
          <w:szCs w:val="22"/>
        </w:rPr>
        <w:t>указанной в Заявке</w:t>
      </w:r>
      <w:r w:rsidR="0004401B" w:rsidRPr="00526AE0">
        <w:rPr>
          <w:bCs/>
          <w:sz w:val="22"/>
          <w:szCs w:val="22"/>
        </w:rPr>
        <w:t xml:space="preserve"> информации и</w:t>
      </w:r>
      <w:r w:rsidR="00314A8C">
        <w:rPr>
          <w:bCs/>
          <w:sz w:val="22"/>
          <w:szCs w:val="22"/>
        </w:rPr>
        <w:t xml:space="preserve"> приложенных к ней</w:t>
      </w:r>
      <w:r w:rsidR="0004401B" w:rsidRPr="00526AE0">
        <w:rPr>
          <w:bCs/>
          <w:sz w:val="22"/>
          <w:szCs w:val="22"/>
        </w:rPr>
        <w:t xml:space="preserve"> документов несет Заявитель.</w:t>
      </w:r>
    </w:p>
    <w:p w14:paraId="154E4EC9" w14:textId="55D683FD" w:rsidR="00A86C55" w:rsidRPr="00526A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16439">
        <w:rPr>
          <w:b/>
          <w:sz w:val="22"/>
          <w:szCs w:val="22"/>
        </w:rPr>
        <w:t>7.1</w:t>
      </w:r>
      <w:r w:rsidR="00963425">
        <w:rPr>
          <w:b/>
          <w:sz w:val="22"/>
          <w:szCs w:val="22"/>
        </w:rPr>
        <w:t>0</w:t>
      </w:r>
      <w:r w:rsidRPr="0091643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63425">
        <w:rPr>
          <w:sz w:val="22"/>
          <w:szCs w:val="22"/>
        </w:rPr>
        <w:t xml:space="preserve">После окончания срока приема Заявок (пункт 2.8 Извещения) </w:t>
      </w:r>
      <w:r>
        <w:rPr>
          <w:sz w:val="22"/>
          <w:szCs w:val="22"/>
        </w:rPr>
        <w:t>О</w:t>
      </w:r>
      <w:r w:rsidRPr="00916439">
        <w:rPr>
          <w:sz w:val="22"/>
          <w:szCs w:val="22"/>
        </w:rPr>
        <w:t xml:space="preserve">ператор электронной площадки направляет </w:t>
      </w:r>
      <w:r>
        <w:rPr>
          <w:sz w:val="22"/>
          <w:szCs w:val="22"/>
        </w:rPr>
        <w:t>Заявки Организатору аукциона</w:t>
      </w:r>
      <w:r w:rsidR="00963425">
        <w:rPr>
          <w:sz w:val="22"/>
          <w:szCs w:val="22"/>
        </w:rPr>
        <w:t xml:space="preserve"> </w:t>
      </w:r>
      <w:r w:rsidR="006D5F68">
        <w:rPr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>
        <w:rPr>
          <w:sz w:val="22"/>
          <w:szCs w:val="22"/>
        </w:rPr>
        <w:t>.</w:t>
      </w:r>
    </w:p>
    <w:p w14:paraId="5CAD0217" w14:textId="77777777" w:rsidR="00FF40AF" w:rsidRPr="00526A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526A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Аукционная комиссия</w:t>
      </w:r>
    </w:p>
    <w:p w14:paraId="60886A1C" w14:textId="138946D0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8.1.</w:t>
      </w:r>
      <w:r w:rsidRPr="00F37A22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рассматривает Заявки на предмет соответствия требованиям, установленным Извещением;</w:t>
      </w:r>
    </w:p>
    <w:p w14:paraId="145A619A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 Аукционной комиссией;</w:t>
      </w:r>
    </w:p>
    <w:p w14:paraId="5D24D348" w14:textId="77777777" w:rsidR="00F37A22" w:rsidRP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sz w:val="22"/>
          <w:szCs w:val="22"/>
        </w:rPr>
        <w:t xml:space="preserve">- оформляет Протокол о результатах аукциона в электронной форме. </w:t>
      </w:r>
    </w:p>
    <w:p w14:paraId="2017091C" w14:textId="0557256F" w:rsidR="00F37A22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37A22">
        <w:rPr>
          <w:b/>
          <w:sz w:val="22"/>
          <w:szCs w:val="22"/>
        </w:rPr>
        <w:t>8.2.</w:t>
      </w:r>
      <w:r w:rsidRPr="00F37A22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B93B56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526A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F37A22" w:rsidRPr="00F37A22">
        <w:rPr>
          <w:rFonts w:ascii="Times New Roman" w:hAnsi="Times New Roman"/>
          <w:i w:val="0"/>
          <w:sz w:val="26"/>
          <w:szCs w:val="26"/>
          <w:lang w:val="ru-RU"/>
        </w:rPr>
        <w:t>Порядок рассмотрения Заявок</w:t>
      </w:r>
    </w:p>
    <w:p w14:paraId="5DEE7F1E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9" w:name="_Toc419295282"/>
      <w:bookmarkStart w:id="70" w:name="_Toc423619386"/>
      <w:bookmarkStart w:id="71" w:name="_Toc426462880"/>
      <w:bookmarkStart w:id="72" w:name="_Toc428969615"/>
      <w:bookmarkEnd w:id="66"/>
      <w:bookmarkEnd w:id="67"/>
      <w:bookmarkEnd w:id="68"/>
      <w:r w:rsidRPr="009E113C">
        <w:rPr>
          <w:b/>
          <w:sz w:val="22"/>
          <w:szCs w:val="22"/>
        </w:rPr>
        <w:t>9.1.</w:t>
      </w:r>
      <w:r w:rsidRPr="009E113C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218F91FE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9.2.</w:t>
      </w:r>
      <w:r w:rsidRPr="009E113C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1BE08CED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 xml:space="preserve">- непредставление необходимых для участия в аукционе в электронной форме документов </w:t>
      </w:r>
      <w:r w:rsidRPr="009E113C">
        <w:rPr>
          <w:sz w:val="22"/>
          <w:szCs w:val="22"/>
        </w:rPr>
        <w:br/>
        <w:t>или представление недостоверных сведений;</w:t>
      </w:r>
    </w:p>
    <w:p w14:paraId="108B16CC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42F65A83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7FFB3B96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6429EE30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9.3.</w:t>
      </w:r>
      <w:r w:rsidRPr="009E113C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Pr="009E113C">
        <w:rPr>
          <w:sz w:val="22"/>
          <w:szCs w:val="22"/>
        </w:rPr>
        <w:br/>
        <w:t>в соответствии с Регламентом Оператора электронной площадки и Инструкциями Претендента/Арендатора, размещенными на электронной площадке:</w:t>
      </w:r>
    </w:p>
    <w:p w14:paraId="37A39BA7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 xml:space="preserve">-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Pr="009E113C">
        <w:rPr>
          <w:sz w:val="22"/>
          <w:szCs w:val="22"/>
        </w:rPr>
        <w:br/>
        <w:t>о принятых в их отношении решениях, не позднее установленных в пункте 2.11 Извещении дня и времени начала проведения аукциона в электронной форме;</w:t>
      </w:r>
    </w:p>
    <w:p w14:paraId="1A9724F2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sz w:val="22"/>
          <w:szCs w:val="22"/>
        </w:rPr>
        <w:t>- размещает Протокол рассмотрения заявок на участие в аукционе в электронной форме на электронной площадке.</w:t>
      </w:r>
    </w:p>
    <w:p w14:paraId="33711222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9.4.</w:t>
      </w:r>
      <w:r w:rsidRPr="009E113C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в электронной форме на Официальном сайте торгов, на Портале МО не позднее, чем на следующий день после дня подписания указанного протокола.</w:t>
      </w:r>
    </w:p>
    <w:p w14:paraId="13D1815D" w14:textId="77777777" w:rsidR="009E113C" w:rsidRPr="009E113C" w:rsidRDefault="009E113C" w:rsidP="009E113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E113C">
        <w:rPr>
          <w:b/>
          <w:sz w:val="22"/>
          <w:szCs w:val="22"/>
        </w:rPr>
        <w:t>9.5.</w:t>
      </w:r>
      <w:r w:rsidRPr="009E113C"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с Регламентом Оператора электронной площадки и Инструкциями Претендента/Арендатора, размещенными на электронной площадке 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</w:p>
    <w:p w14:paraId="183D9176" w14:textId="77777777" w:rsidR="0071037B" w:rsidRPr="00526AE0" w:rsidRDefault="0071037B" w:rsidP="00BE5B57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7707B768" w:rsidR="00ED3E7E" w:rsidRPr="00526A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526A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69"/>
      <w:bookmarkEnd w:id="70"/>
      <w:bookmarkEnd w:id="71"/>
      <w:bookmarkEnd w:id="72"/>
      <w:bookmarkEnd w:id="73"/>
      <w:r w:rsidR="00D21D39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62C2E412" w:rsidR="005623F8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4" w:name="_Toc426365734"/>
      <w:bookmarkStart w:id="75" w:name="_Toc429992738"/>
      <w:r>
        <w:rPr>
          <w:b/>
          <w:bCs/>
          <w:sz w:val="22"/>
          <w:szCs w:val="22"/>
        </w:rPr>
        <w:t>10</w:t>
      </w:r>
      <w:r w:rsidR="005623F8" w:rsidRPr="00526AE0">
        <w:rPr>
          <w:b/>
          <w:bCs/>
          <w:sz w:val="22"/>
          <w:szCs w:val="22"/>
        </w:rPr>
        <w:t>.1.</w:t>
      </w:r>
      <w:r w:rsidR="005623F8" w:rsidRPr="00526AE0">
        <w:rPr>
          <w:b/>
          <w:bCs/>
          <w:sz w:val="22"/>
          <w:szCs w:val="22"/>
          <w:lang w:val="en-US"/>
        </w:rPr>
        <w:t> </w:t>
      </w:r>
      <w:r w:rsidR="005623F8">
        <w:rPr>
          <w:bCs/>
          <w:sz w:val="22"/>
          <w:szCs w:val="22"/>
        </w:rPr>
        <w:t xml:space="preserve">Проведение аукциона в электронной форме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5623F8">
        <w:rPr>
          <w:bCs/>
          <w:sz w:val="22"/>
          <w:szCs w:val="22"/>
        </w:rPr>
        <w:t xml:space="preserve"> обеспечивается </w:t>
      </w:r>
      <w:r w:rsidR="00C16841">
        <w:rPr>
          <w:bCs/>
          <w:sz w:val="22"/>
          <w:szCs w:val="22"/>
        </w:rPr>
        <w:t>Оператором электронной площадки</w:t>
      </w:r>
      <w:r w:rsidR="005623F8" w:rsidRPr="00526AE0">
        <w:rPr>
          <w:bCs/>
          <w:sz w:val="22"/>
          <w:szCs w:val="22"/>
        </w:rPr>
        <w:t>.</w:t>
      </w:r>
    </w:p>
    <w:p w14:paraId="356B3310" w14:textId="143CDA5B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В аукционе </w:t>
      </w:r>
      <w:r w:rsidR="000C0A5D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могут участвовать только Заявители, </w:t>
      </w:r>
      <w:r w:rsidR="00907836">
        <w:rPr>
          <w:bCs/>
          <w:sz w:val="22"/>
          <w:szCs w:val="22"/>
        </w:rPr>
        <w:t xml:space="preserve">допущенные к участию </w:t>
      </w:r>
      <w:r w:rsidR="00F63866">
        <w:rPr>
          <w:bCs/>
          <w:sz w:val="22"/>
          <w:szCs w:val="22"/>
        </w:rPr>
        <w:t xml:space="preserve">в аукционе в электронной форме </w:t>
      </w:r>
      <w:r w:rsidR="00907836">
        <w:rPr>
          <w:bCs/>
          <w:sz w:val="22"/>
          <w:szCs w:val="22"/>
        </w:rPr>
        <w:t xml:space="preserve">и </w:t>
      </w:r>
      <w:r w:rsidR="00D21D39" w:rsidRPr="00526A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526AE0">
        <w:rPr>
          <w:bCs/>
          <w:sz w:val="22"/>
          <w:szCs w:val="22"/>
        </w:rPr>
        <w:t>о</w:t>
      </w:r>
      <w:r w:rsidR="00D21D39" w:rsidRPr="00526AE0">
        <w:rPr>
          <w:bCs/>
          <w:sz w:val="22"/>
          <w:szCs w:val="22"/>
        </w:rPr>
        <w:t>беспечи</w:t>
      </w:r>
      <w:r w:rsidR="0088614A" w:rsidRPr="00526AE0">
        <w:rPr>
          <w:bCs/>
          <w:sz w:val="22"/>
          <w:szCs w:val="22"/>
        </w:rPr>
        <w:t>вает</w:t>
      </w:r>
      <w:r w:rsidR="00D21D39" w:rsidRPr="00526A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</w:p>
    <w:p w14:paraId="6C92C5AD" w14:textId="57C85FFA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</w:rPr>
        <w:t>Процедура аукциона</w:t>
      </w:r>
      <w:r w:rsidR="000D4B2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526AE0">
        <w:rPr>
          <w:bCs/>
          <w:sz w:val="22"/>
          <w:szCs w:val="22"/>
        </w:rPr>
        <w:t xml:space="preserve">пункте </w:t>
      </w:r>
      <w:r w:rsidR="00230234">
        <w:rPr>
          <w:bCs/>
          <w:sz w:val="22"/>
          <w:szCs w:val="22"/>
        </w:rPr>
        <w:br/>
      </w:r>
      <w:r w:rsidR="000D4B25" w:rsidRPr="00526AE0">
        <w:rPr>
          <w:bCs/>
          <w:sz w:val="22"/>
          <w:szCs w:val="22"/>
        </w:rPr>
        <w:t>2.1</w:t>
      </w:r>
      <w:r w:rsidR="00A07F3F">
        <w:rPr>
          <w:bCs/>
          <w:sz w:val="22"/>
          <w:szCs w:val="22"/>
        </w:rPr>
        <w:t>1</w:t>
      </w:r>
      <w:r w:rsidR="000D4B25" w:rsidRPr="00526AE0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Извещени</w:t>
      </w:r>
      <w:r w:rsidR="000D4B25" w:rsidRPr="00526AE0">
        <w:rPr>
          <w:bCs/>
          <w:sz w:val="22"/>
          <w:szCs w:val="22"/>
        </w:rPr>
        <w:t>я</w:t>
      </w:r>
      <w:r w:rsidR="00D21D39" w:rsidRPr="00526AE0">
        <w:rPr>
          <w:bCs/>
          <w:sz w:val="22"/>
          <w:szCs w:val="22"/>
        </w:rPr>
        <w:t xml:space="preserve">. Время проведения аукциона </w:t>
      </w:r>
      <w:r w:rsidR="000D4B25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4</w:t>
      </w:r>
      <w:r w:rsidR="00D21D39" w:rsidRPr="00526AE0">
        <w:rPr>
          <w:b/>
          <w:bCs/>
          <w:sz w:val="22"/>
          <w:szCs w:val="22"/>
        </w:rPr>
        <w:t xml:space="preserve">. 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0D4B25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526AE0">
        <w:rPr>
          <w:bCs/>
          <w:sz w:val="22"/>
          <w:szCs w:val="22"/>
          <w:lang w:eastAsia="en-US"/>
        </w:rPr>
        <w:t>На</w:t>
      </w:r>
      <w:r w:rsidR="00D21D39" w:rsidRPr="00526AE0">
        <w:rPr>
          <w:bCs/>
          <w:sz w:val="22"/>
          <w:szCs w:val="22"/>
          <w:lang w:eastAsia="en-US"/>
        </w:rPr>
        <w:t>чальной</w:t>
      </w:r>
      <w:r w:rsidR="00136749" w:rsidRPr="00526AE0">
        <w:rPr>
          <w:bCs/>
          <w:sz w:val="22"/>
          <w:szCs w:val="22"/>
          <w:lang w:eastAsia="en-US"/>
        </w:rPr>
        <w:t xml:space="preserve"> </w:t>
      </w:r>
      <w:r w:rsidR="00D21D39" w:rsidRPr="00526AE0">
        <w:rPr>
          <w:bCs/>
          <w:sz w:val="22"/>
          <w:szCs w:val="22"/>
          <w:lang w:eastAsia="en-US"/>
        </w:rPr>
        <w:t xml:space="preserve">цены </w:t>
      </w:r>
      <w:r w:rsidR="004A0954">
        <w:rPr>
          <w:bCs/>
          <w:sz w:val="22"/>
          <w:szCs w:val="22"/>
          <w:lang w:eastAsia="en-US"/>
        </w:rPr>
        <w:t>П</w:t>
      </w:r>
      <w:r w:rsidR="00136749" w:rsidRPr="00526AE0">
        <w:rPr>
          <w:bCs/>
          <w:sz w:val="22"/>
          <w:szCs w:val="22"/>
          <w:lang w:eastAsia="en-US"/>
        </w:rPr>
        <w:t xml:space="preserve">редмета </w:t>
      </w:r>
      <w:r w:rsidR="00D21D39" w:rsidRPr="00526A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>
        <w:rPr>
          <w:bCs/>
          <w:sz w:val="22"/>
          <w:szCs w:val="22"/>
          <w:lang w:eastAsia="en-US"/>
        </w:rPr>
        <w:t>5</w:t>
      </w:r>
      <w:r w:rsidR="00D21D39" w:rsidRPr="00526AE0">
        <w:rPr>
          <w:bCs/>
          <w:sz w:val="22"/>
          <w:szCs w:val="22"/>
          <w:lang w:eastAsia="en-US"/>
        </w:rPr>
        <w:t xml:space="preserve"> Извещени</w:t>
      </w:r>
      <w:r w:rsidR="000D4B25" w:rsidRPr="00526AE0">
        <w:rPr>
          <w:bCs/>
          <w:sz w:val="22"/>
          <w:szCs w:val="22"/>
          <w:lang w:eastAsia="en-US"/>
        </w:rPr>
        <w:t>я</w:t>
      </w:r>
      <w:r w:rsidR="00D21D39" w:rsidRPr="00526AE0">
        <w:rPr>
          <w:bCs/>
          <w:sz w:val="22"/>
          <w:szCs w:val="22"/>
          <w:lang w:eastAsia="en-US"/>
        </w:rPr>
        <w:t>.</w:t>
      </w:r>
    </w:p>
    <w:p w14:paraId="65DF5BCF" w14:textId="15433F9F" w:rsidR="005C288B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5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5C288B" w:rsidRPr="00526AE0">
        <w:rPr>
          <w:sz w:val="22"/>
          <w:szCs w:val="22"/>
          <w:lang w:eastAsia="en-US"/>
        </w:rPr>
        <w:t xml:space="preserve">Если в течение </w:t>
      </w:r>
      <w:r w:rsidR="005C288B" w:rsidRPr="00CF0FF3">
        <w:rPr>
          <w:sz w:val="22"/>
          <w:szCs w:val="22"/>
          <w:lang w:eastAsia="en-US"/>
        </w:rPr>
        <w:t>1 (</w:t>
      </w:r>
      <w:r w:rsidR="007505F1" w:rsidRPr="00CF0FF3">
        <w:rPr>
          <w:sz w:val="22"/>
          <w:szCs w:val="22"/>
          <w:lang w:eastAsia="en-US"/>
        </w:rPr>
        <w:t>одного</w:t>
      </w:r>
      <w:r w:rsidR="005C288B" w:rsidRPr="00CF0FF3">
        <w:rPr>
          <w:sz w:val="22"/>
          <w:szCs w:val="22"/>
          <w:lang w:eastAsia="en-US"/>
        </w:rPr>
        <w:t xml:space="preserve">) </w:t>
      </w:r>
      <w:r w:rsidR="007505F1" w:rsidRPr="00CF0FF3">
        <w:rPr>
          <w:sz w:val="22"/>
          <w:szCs w:val="22"/>
          <w:lang w:eastAsia="en-US"/>
        </w:rPr>
        <w:t>часа</w:t>
      </w:r>
      <w:r w:rsidR="005C288B" w:rsidRPr="00526A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526AE0">
        <w:rPr>
          <w:sz w:val="22"/>
          <w:szCs w:val="22"/>
          <w:lang w:eastAsia="en-US"/>
        </w:rPr>
        <w:t>поступило ни одного предложения</w:t>
      </w:r>
      <w:r w:rsidR="0052444B" w:rsidRPr="00526A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>
        <w:rPr>
          <w:sz w:val="22"/>
          <w:szCs w:val="22"/>
          <w:lang w:eastAsia="en-US"/>
        </w:rPr>
        <w:t xml:space="preserve"> </w:t>
      </w:r>
      <w:r w:rsidR="009765A2">
        <w:rPr>
          <w:sz w:val="22"/>
          <w:szCs w:val="22"/>
          <w:lang w:eastAsia="en-US"/>
        </w:rPr>
        <w:t>(</w:t>
      </w:r>
      <w:r w:rsidR="00CF0FF3">
        <w:rPr>
          <w:sz w:val="22"/>
          <w:szCs w:val="22"/>
          <w:lang w:eastAsia="en-US"/>
        </w:rPr>
        <w:t xml:space="preserve">пункт </w:t>
      </w:r>
      <w:r w:rsidR="00A35168">
        <w:rPr>
          <w:sz w:val="22"/>
          <w:szCs w:val="22"/>
          <w:lang w:eastAsia="en-US"/>
        </w:rPr>
        <w:t>10</w:t>
      </w:r>
      <w:r w:rsidR="00B2525D">
        <w:rPr>
          <w:sz w:val="22"/>
          <w:szCs w:val="22"/>
          <w:lang w:eastAsia="en-US"/>
        </w:rPr>
        <w:t>.4</w:t>
      </w:r>
      <w:r w:rsidR="00CF0FF3">
        <w:rPr>
          <w:sz w:val="22"/>
          <w:szCs w:val="22"/>
          <w:lang w:eastAsia="en-US"/>
        </w:rPr>
        <w:t xml:space="preserve"> Извещения</w:t>
      </w:r>
      <w:r w:rsidR="009765A2">
        <w:rPr>
          <w:sz w:val="22"/>
          <w:szCs w:val="22"/>
          <w:lang w:eastAsia="en-US"/>
        </w:rPr>
        <w:t>)</w:t>
      </w:r>
      <w:r w:rsidR="005C288B" w:rsidRPr="00526AE0">
        <w:rPr>
          <w:sz w:val="22"/>
          <w:szCs w:val="22"/>
          <w:lang w:eastAsia="en-US"/>
        </w:rPr>
        <w:t>,</w:t>
      </w:r>
      <w:r w:rsidR="005C288B" w:rsidRPr="00526AE0">
        <w:t xml:space="preserve"> </w:t>
      </w:r>
      <w:r w:rsidR="002A0A2A" w:rsidRPr="00526AE0">
        <w:rPr>
          <w:sz w:val="22"/>
          <w:szCs w:val="22"/>
          <w:lang w:eastAsia="en-US"/>
        </w:rPr>
        <w:t>а</w:t>
      </w:r>
      <w:r w:rsidR="005C288B" w:rsidRPr="00526AE0">
        <w:rPr>
          <w:sz w:val="22"/>
          <w:szCs w:val="22"/>
          <w:lang w:eastAsia="en-US"/>
        </w:rPr>
        <w:t xml:space="preserve">укцион в электронной форме завершается с помощью </w:t>
      </w:r>
      <w:r w:rsidR="00D772E9">
        <w:rPr>
          <w:sz w:val="22"/>
          <w:szCs w:val="22"/>
          <w:lang w:eastAsia="en-US"/>
        </w:rPr>
        <w:t>программных и технич</w:t>
      </w:r>
      <w:r w:rsidR="000A0187">
        <w:rPr>
          <w:sz w:val="22"/>
          <w:szCs w:val="22"/>
          <w:lang w:eastAsia="en-US"/>
        </w:rPr>
        <w:t>е</w:t>
      </w:r>
      <w:r w:rsidR="00D772E9">
        <w:rPr>
          <w:sz w:val="22"/>
          <w:szCs w:val="22"/>
          <w:lang w:eastAsia="en-US"/>
        </w:rPr>
        <w:t>ских</w:t>
      </w:r>
      <w:r w:rsidR="005C288B" w:rsidRPr="00526A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526A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6</w:t>
      </w:r>
      <w:r w:rsidR="00D21D39" w:rsidRPr="00526AE0">
        <w:rPr>
          <w:bCs/>
          <w:sz w:val="22"/>
          <w:szCs w:val="22"/>
          <w:lang w:eastAsia="en-US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>В случае</w:t>
      </w:r>
      <w:r w:rsidR="0052444B" w:rsidRPr="00526AE0">
        <w:rPr>
          <w:bCs/>
          <w:sz w:val="22"/>
          <w:szCs w:val="22"/>
          <w:lang w:eastAsia="en-US"/>
        </w:rPr>
        <w:t xml:space="preserve"> поступления</w:t>
      </w:r>
      <w:r w:rsidR="0052444B" w:rsidRPr="00526AE0">
        <w:t xml:space="preserve"> </w:t>
      </w:r>
      <w:r w:rsidR="0052444B" w:rsidRPr="00526AE0">
        <w:rPr>
          <w:bCs/>
          <w:sz w:val="22"/>
          <w:szCs w:val="22"/>
          <w:lang w:eastAsia="en-US"/>
        </w:rPr>
        <w:t>предложения о</w:t>
      </w:r>
      <w:r w:rsidR="00CF0FF3">
        <w:rPr>
          <w:bCs/>
          <w:sz w:val="22"/>
          <w:szCs w:val="22"/>
          <w:lang w:eastAsia="en-US"/>
        </w:rPr>
        <w:t xml:space="preserve"> более высокой</w:t>
      </w:r>
      <w:r w:rsidR="0052444B" w:rsidRPr="00526AE0">
        <w:rPr>
          <w:bCs/>
          <w:sz w:val="22"/>
          <w:szCs w:val="22"/>
          <w:lang w:eastAsia="en-US"/>
        </w:rPr>
        <w:t xml:space="preserve"> цен</w:t>
      </w:r>
      <w:r w:rsidR="00CF0FF3">
        <w:rPr>
          <w:bCs/>
          <w:sz w:val="22"/>
          <w:szCs w:val="22"/>
          <w:lang w:eastAsia="en-US"/>
        </w:rPr>
        <w:t>е</w:t>
      </w:r>
      <w:r w:rsidR="0052444B" w:rsidRPr="00526A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526A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526A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526AE0">
        <w:rPr>
          <w:bCs/>
          <w:sz w:val="22"/>
          <w:szCs w:val="22"/>
          <w:lang w:eastAsia="en-US"/>
        </w:rPr>
        <w:t xml:space="preserve"> цене Предмета</w:t>
      </w:r>
      <w:r w:rsidR="00AE1BF9" w:rsidRPr="00526AE0">
        <w:rPr>
          <w:bCs/>
          <w:sz w:val="22"/>
          <w:szCs w:val="22"/>
          <w:lang w:eastAsia="en-US"/>
        </w:rPr>
        <w:t xml:space="preserve"> аукциона</w:t>
      </w:r>
      <w:r w:rsidR="008B62A5" w:rsidRPr="00526AE0">
        <w:rPr>
          <w:bCs/>
          <w:sz w:val="22"/>
          <w:szCs w:val="22"/>
          <w:lang w:eastAsia="en-US"/>
        </w:rPr>
        <w:t xml:space="preserve"> продлевается на </w:t>
      </w:r>
      <w:r w:rsidR="008B62A5" w:rsidRPr="00CF0FF3">
        <w:rPr>
          <w:bCs/>
          <w:sz w:val="22"/>
          <w:szCs w:val="22"/>
          <w:lang w:eastAsia="en-US"/>
        </w:rPr>
        <w:t xml:space="preserve">10 </w:t>
      </w:r>
      <w:r w:rsidR="00AE1BF9" w:rsidRPr="00CF0FF3">
        <w:rPr>
          <w:bCs/>
          <w:sz w:val="22"/>
          <w:szCs w:val="22"/>
          <w:lang w:eastAsia="en-US"/>
        </w:rPr>
        <w:t xml:space="preserve">(десять) </w:t>
      </w:r>
      <w:r w:rsidR="008B62A5" w:rsidRPr="00CF0FF3">
        <w:rPr>
          <w:bCs/>
          <w:sz w:val="22"/>
          <w:szCs w:val="22"/>
          <w:lang w:eastAsia="en-US"/>
        </w:rPr>
        <w:t>минут.</w:t>
      </w:r>
    </w:p>
    <w:p w14:paraId="3A912822" w14:textId="4B02A7C3" w:rsidR="00D21D39" w:rsidRPr="00526A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7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 w:eastAsia="en-US"/>
        </w:rPr>
        <w:t> </w:t>
      </w:r>
      <w:r w:rsidR="00D21D39" w:rsidRPr="00526AE0">
        <w:rPr>
          <w:bCs/>
          <w:sz w:val="22"/>
          <w:szCs w:val="22"/>
          <w:lang w:eastAsia="en-US"/>
        </w:rPr>
        <w:t xml:space="preserve">Аукцион </w:t>
      </w:r>
      <w:r w:rsidR="00C85FE1" w:rsidRPr="00526A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526A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>
        <w:rPr>
          <w:bCs/>
          <w:sz w:val="22"/>
          <w:szCs w:val="22"/>
          <w:lang w:eastAsia="en-US"/>
        </w:rPr>
        <w:t>программных и технических</w:t>
      </w:r>
      <w:r w:rsidR="00D21D39" w:rsidRPr="00526A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526AE0">
        <w:rPr>
          <w:bCs/>
          <w:sz w:val="22"/>
          <w:szCs w:val="22"/>
          <w:lang w:eastAsia="en-US"/>
        </w:rPr>
        <w:t>,</w:t>
      </w:r>
      <w:r w:rsidR="00D21D39" w:rsidRPr="00526AE0">
        <w:rPr>
          <w:bCs/>
          <w:sz w:val="22"/>
          <w:szCs w:val="22"/>
          <w:lang w:eastAsia="en-US"/>
        </w:rPr>
        <w:t xml:space="preserve"> если в течение </w:t>
      </w:r>
      <w:r w:rsidR="00D21D39" w:rsidRPr="00CF0FF3">
        <w:rPr>
          <w:bCs/>
          <w:sz w:val="22"/>
          <w:szCs w:val="22"/>
          <w:lang w:eastAsia="en-US"/>
        </w:rPr>
        <w:t>10 (десяти) минут</w:t>
      </w:r>
      <w:r w:rsidR="00D21D39" w:rsidRPr="00526AE0">
        <w:rPr>
          <w:bCs/>
          <w:sz w:val="22"/>
          <w:szCs w:val="22"/>
          <w:lang w:eastAsia="en-US"/>
        </w:rPr>
        <w:t xml:space="preserve"> после поступления последнего предложения о цене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</w:t>
      </w:r>
      <w:r w:rsidR="00C85FE1" w:rsidRPr="00526AE0">
        <w:rPr>
          <w:bCs/>
          <w:sz w:val="22"/>
          <w:szCs w:val="22"/>
          <w:lang w:eastAsia="en-US"/>
        </w:rPr>
        <w:t xml:space="preserve">а </w:t>
      </w:r>
      <w:r w:rsidR="00D21D39" w:rsidRPr="00526A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526AE0">
        <w:rPr>
          <w:bCs/>
          <w:sz w:val="22"/>
          <w:szCs w:val="22"/>
          <w:lang w:eastAsia="en-US"/>
        </w:rPr>
        <w:t xml:space="preserve"> бы</w:t>
      </w:r>
      <w:r w:rsidR="00D21D39" w:rsidRPr="00526A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526AE0">
        <w:rPr>
          <w:bCs/>
          <w:sz w:val="22"/>
          <w:szCs w:val="22"/>
          <w:lang w:eastAsia="en-US"/>
        </w:rPr>
        <w:t>П</w:t>
      </w:r>
      <w:r w:rsidR="00D21D39" w:rsidRPr="00526A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526A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8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/>
          <w:bCs/>
          <w:sz w:val="22"/>
          <w:szCs w:val="22"/>
          <w:lang w:val="en-US"/>
        </w:rPr>
        <w:t> </w:t>
      </w:r>
      <w:r w:rsidR="00D21D39" w:rsidRPr="00526AE0">
        <w:rPr>
          <w:sz w:val="22"/>
          <w:szCs w:val="22"/>
          <w:lang w:eastAsia="en-US"/>
        </w:rPr>
        <w:t xml:space="preserve">Победителем </w:t>
      </w:r>
      <w:r w:rsidR="00C85FE1" w:rsidRPr="00526AE0">
        <w:rPr>
          <w:sz w:val="22"/>
          <w:szCs w:val="22"/>
          <w:lang w:eastAsia="en-US"/>
        </w:rPr>
        <w:t>признается Участник</w:t>
      </w:r>
      <w:r w:rsidR="00D21D39" w:rsidRPr="00526A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526AE0">
        <w:rPr>
          <w:sz w:val="22"/>
          <w:szCs w:val="22"/>
          <w:lang w:eastAsia="en-US"/>
        </w:rPr>
        <w:t>П</w:t>
      </w:r>
      <w:r w:rsidR="00D21D39" w:rsidRPr="00526AE0">
        <w:rPr>
          <w:sz w:val="22"/>
          <w:szCs w:val="22"/>
          <w:lang w:eastAsia="en-US"/>
        </w:rPr>
        <w:t>редмета аукциона.</w:t>
      </w:r>
    </w:p>
    <w:p w14:paraId="16E633EB" w14:textId="4B43A6E5" w:rsidR="00D21D39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</w:t>
      </w:r>
      <w:r w:rsidR="00C16841">
        <w:rPr>
          <w:b/>
          <w:bCs/>
          <w:sz w:val="22"/>
          <w:szCs w:val="22"/>
        </w:rPr>
        <w:t>9</w:t>
      </w:r>
      <w:r w:rsidR="00D21D39" w:rsidRPr="00526AE0">
        <w:rPr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Ход проведения процедуры аукциона </w:t>
      </w:r>
      <w:r w:rsidR="002A0A2A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>
        <w:rPr>
          <w:bCs/>
          <w:sz w:val="22"/>
          <w:szCs w:val="22"/>
        </w:rPr>
        <w:t>1 (</w:t>
      </w:r>
      <w:r w:rsidR="00D21D39" w:rsidRPr="00526AE0">
        <w:rPr>
          <w:bCs/>
          <w:sz w:val="22"/>
          <w:szCs w:val="22"/>
        </w:rPr>
        <w:t>одного</w:t>
      </w:r>
      <w:r w:rsidR="00B2525D">
        <w:rPr>
          <w:bCs/>
          <w:sz w:val="22"/>
          <w:szCs w:val="22"/>
        </w:rPr>
        <w:t>)</w:t>
      </w:r>
      <w:r w:rsidR="00D21D39" w:rsidRPr="00526A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526AE0">
        <w:rPr>
          <w:bCs/>
          <w:sz w:val="22"/>
          <w:szCs w:val="22"/>
        </w:rPr>
        <w:t>в электронной форме</w:t>
      </w:r>
      <w:r w:rsidR="00D21D39" w:rsidRPr="00526AE0">
        <w:rPr>
          <w:bCs/>
          <w:sz w:val="22"/>
          <w:szCs w:val="22"/>
        </w:rPr>
        <w:t xml:space="preserve"> для подведения Аукционной комиссией </w:t>
      </w:r>
      <w:r w:rsidR="00907836">
        <w:rPr>
          <w:bCs/>
          <w:sz w:val="22"/>
          <w:szCs w:val="22"/>
        </w:rPr>
        <w:t>результато</w:t>
      </w:r>
      <w:r w:rsidR="00D21D39" w:rsidRPr="00526AE0">
        <w:rPr>
          <w:bCs/>
          <w:sz w:val="22"/>
          <w:szCs w:val="22"/>
        </w:rPr>
        <w:t>в аукциона</w:t>
      </w:r>
      <w:r w:rsidR="005C288B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</w:t>
      </w:r>
      <w:r w:rsidR="00D21D39" w:rsidRPr="00526AE0">
        <w:rPr>
          <w:bCs/>
          <w:sz w:val="22"/>
          <w:szCs w:val="22"/>
        </w:rPr>
        <w:t>.</w:t>
      </w:r>
      <w:r w:rsidR="0052444B" w:rsidRPr="00526A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526AE0">
        <w:rPr>
          <w:bCs/>
          <w:sz w:val="22"/>
          <w:szCs w:val="22"/>
        </w:rPr>
        <w:t xml:space="preserve"> в электронной форме </w:t>
      </w:r>
      <w:r w:rsidR="0052444B" w:rsidRPr="00526AE0">
        <w:rPr>
          <w:bCs/>
          <w:sz w:val="22"/>
          <w:szCs w:val="22"/>
        </w:rPr>
        <w:t>передается Победителю аукциона в электронной форме.</w:t>
      </w:r>
    </w:p>
    <w:p w14:paraId="3A223DBE" w14:textId="48EAC604" w:rsidR="00AA115F" w:rsidRPr="007B2C08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>
        <w:rPr>
          <w:b/>
          <w:bCs/>
          <w:sz w:val="22"/>
          <w:szCs w:val="22"/>
        </w:rPr>
        <w:t>10</w:t>
      </w:r>
      <w:r w:rsidR="00AA115F" w:rsidRPr="00526AE0">
        <w:rPr>
          <w:b/>
          <w:bCs/>
          <w:sz w:val="22"/>
          <w:szCs w:val="22"/>
        </w:rPr>
        <w:t>.</w:t>
      </w:r>
      <w:r w:rsidR="00AA115F" w:rsidRPr="00526AE0">
        <w:rPr>
          <w:b/>
          <w:bCs/>
          <w:sz w:val="22"/>
          <w:szCs w:val="22"/>
          <w:lang w:val="en-US"/>
        </w:rPr>
        <w:t> </w:t>
      </w:r>
      <w:r w:rsidR="00AA115F" w:rsidRPr="00526AE0">
        <w:rPr>
          <w:sz w:val="22"/>
          <w:szCs w:val="22"/>
          <w:lang w:eastAsia="en-US"/>
        </w:rPr>
        <w:t>Оператор электронной площадки приостанавливает проведение аукциона в электронной форме в случае технологического сбоя, зафиксированного программн</w:t>
      </w:r>
      <w:r w:rsidR="00AA115F">
        <w:rPr>
          <w:sz w:val="22"/>
          <w:szCs w:val="22"/>
          <w:lang w:eastAsia="en-US"/>
        </w:rPr>
        <w:t>ыми и технически</w:t>
      </w:r>
      <w:r w:rsidR="00AA115F" w:rsidRPr="00526AE0">
        <w:rPr>
          <w:sz w:val="22"/>
          <w:szCs w:val="22"/>
          <w:lang w:eastAsia="en-US"/>
        </w:rPr>
        <w:t>ми средствами электронной площадки</w:t>
      </w:r>
      <w:r w:rsidR="00AA115F">
        <w:rPr>
          <w:sz w:val="22"/>
          <w:szCs w:val="22"/>
          <w:lang w:eastAsia="en-US"/>
        </w:rPr>
        <w:t>.</w:t>
      </w:r>
      <w:r w:rsidR="00AA115F" w:rsidRPr="00526AE0">
        <w:rPr>
          <w:sz w:val="22"/>
          <w:szCs w:val="22"/>
          <w:lang w:eastAsia="en-US"/>
        </w:rPr>
        <w:t xml:space="preserve"> </w:t>
      </w:r>
      <w:r w:rsidR="00E82EB1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>
        <w:rPr>
          <w:sz w:val="22"/>
          <w:szCs w:val="22"/>
          <w:lang w:eastAsia="en-US"/>
        </w:rPr>
        <w:t xml:space="preserve">, </w:t>
      </w:r>
      <w:r w:rsidR="006D5F68">
        <w:rPr>
          <w:sz w:val="22"/>
          <w:szCs w:val="22"/>
          <w:lang w:eastAsia="en-US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E82EB1">
        <w:rPr>
          <w:sz w:val="22"/>
          <w:szCs w:val="22"/>
          <w:lang w:eastAsia="en-US"/>
        </w:rPr>
        <w:t xml:space="preserve"> </w:t>
      </w:r>
      <w:r w:rsidR="00AA115F">
        <w:rPr>
          <w:sz w:val="22"/>
          <w:szCs w:val="22"/>
          <w:lang w:eastAsia="en-US"/>
        </w:rPr>
        <w:t xml:space="preserve">Участники </w:t>
      </w:r>
      <w:r w:rsidR="00E82EB1">
        <w:rPr>
          <w:sz w:val="22"/>
          <w:szCs w:val="22"/>
          <w:lang w:eastAsia="en-US"/>
        </w:rPr>
        <w:t xml:space="preserve">получают </w:t>
      </w:r>
      <w:r w:rsidR="00AA115F">
        <w:rPr>
          <w:sz w:val="22"/>
          <w:szCs w:val="22"/>
          <w:lang w:eastAsia="en-US"/>
        </w:rPr>
        <w:t>уведом</w:t>
      </w:r>
      <w:r w:rsidR="00E82EB1">
        <w:rPr>
          <w:sz w:val="22"/>
          <w:szCs w:val="22"/>
          <w:lang w:eastAsia="en-US"/>
        </w:rPr>
        <w:t>ления от</w:t>
      </w:r>
      <w:r w:rsidR="00AA115F">
        <w:rPr>
          <w:sz w:val="22"/>
          <w:szCs w:val="22"/>
          <w:lang w:eastAsia="en-US"/>
        </w:rPr>
        <w:t xml:space="preserve"> О</w:t>
      </w:r>
      <w:r w:rsidR="00E82EB1">
        <w:rPr>
          <w:sz w:val="22"/>
          <w:szCs w:val="22"/>
          <w:lang w:eastAsia="en-US"/>
        </w:rPr>
        <w:t>ператора электронной площадки</w:t>
      </w:r>
      <w:r w:rsidR="00314A8C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>
        <w:rPr>
          <w:sz w:val="22"/>
          <w:szCs w:val="22"/>
          <w:lang w:eastAsia="en-US"/>
        </w:rPr>
        <w:t>.</w:t>
      </w:r>
    </w:p>
    <w:p w14:paraId="65B80DE0" w14:textId="3BCFB495" w:rsidR="00C16841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 w:rsidRPr="00C16841">
        <w:rPr>
          <w:b/>
          <w:bCs/>
          <w:sz w:val="22"/>
          <w:szCs w:val="22"/>
        </w:rPr>
        <w:t>.1</w:t>
      </w:r>
      <w:r w:rsidR="00AA115F">
        <w:rPr>
          <w:b/>
          <w:bCs/>
          <w:sz w:val="22"/>
          <w:szCs w:val="22"/>
        </w:rPr>
        <w:t>1</w:t>
      </w:r>
      <w:r w:rsidR="00C16841" w:rsidRPr="00C16841">
        <w:rPr>
          <w:b/>
          <w:bCs/>
          <w:sz w:val="22"/>
          <w:szCs w:val="22"/>
        </w:rPr>
        <w:t>.</w:t>
      </w:r>
      <w:r w:rsidR="00C16841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>
        <w:rPr>
          <w:bCs/>
          <w:sz w:val="22"/>
          <w:szCs w:val="22"/>
        </w:rPr>
        <w:t>размещает</w:t>
      </w:r>
      <w:r w:rsidR="00C16841">
        <w:rPr>
          <w:bCs/>
          <w:sz w:val="22"/>
          <w:szCs w:val="22"/>
        </w:rPr>
        <w:t xml:space="preserve"> Протокол о результатах аукциона </w:t>
      </w:r>
      <w:r w:rsidR="00B2525D">
        <w:rPr>
          <w:bCs/>
          <w:sz w:val="22"/>
          <w:szCs w:val="22"/>
        </w:rPr>
        <w:t xml:space="preserve">на электронной площадке </w:t>
      </w:r>
      <w:r w:rsidR="006D5F68">
        <w:rPr>
          <w:bCs/>
          <w:sz w:val="22"/>
          <w:szCs w:val="22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  <w:r w:rsidR="00C16841">
        <w:rPr>
          <w:bCs/>
          <w:sz w:val="22"/>
          <w:szCs w:val="22"/>
        </w:rPr>
        <w:t>.</w:t>
      </w:r>
    </w:p>
    <w:p w14:paraId="1565901C" w14:textId="3ABA3CAF" w:rsidR="00D21D39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C16841">
        <w:rPr>
          <w:b/>
          <w:bCs/>
          <w:sz w:val="22"/>
          <w:szCs w:val="22"/>
        </w:rPr>
        <w:t>.12</w:t>
      </w:r>
      <w:r w:rsidR="00D21D39" w:rsidRPr="00526AE0">
        <w:rPr>
          <w:b/>
          <w:bCs/>
          <w:sz w:val="22"/>
          <w:szCs w:val="22"/>
        </w:rPr>
        <w:t>.</w:t>
      </w:r>
      <w:r w:rsidR="00D21D39" w:rsidRPr="00526AE0">
        <w:rPr>
          <w:bCs/>
          <w:sz w:val="22"/>
          <w:szCs w:val="22"/>
          <w:lang w:val="en-US"/>
        </w:rPr>
        <w:t> </w:t>
      </w:r>
      <w:r w:rsidR="00D21D39" w:rsidRPr="00526AE0">
        <w:rPr>
          <w:bCs/>
          <w:sz w:val="22"/>
          <w:szCs w:val="22"/>
        </w:rPr>
        <w:t xml:space="preserve">Организатор аукциона </w:t>
      </w:r>
      <w:r w:rsidR="007B2C08">
        <w:rPr>
          <w:bCs/>
          <w:sz w:val="22"/>
          <w:szCs w:val="22"/>
        </w:rPr>
        <w:t>размещ</w:t>
      </w:r>
      <w:r w:rsidR="00DD0620">
        <w:rPr>
          <w:bCs/>
          <w:sz w:val="22"/>
          <w:szCs w:val="22"/>
        </w:rPr>
        <w:t>ает</w:t>
      </w:r>
      <w:r w:rsidR="00D21D39" w:rsidRPr="00526AE0">
        <w:rPr>
          <w:bCs/>
          <w:sz w:val="22"/>
          <w:szCs w:val="22"/>
        </w:rPr>
        <w:t xml:space="preserve"> Протокол о результатах аукциона </w:t>
      </w:r>
      <w:r w:rsidR="002722EE" w:rsidRPr="00526AE0">
        <w:rPr>
          <w:bCs/>
          <w:sz w:val="22"/>
          <w:szCs w:val="22"/>
        </w:rPr>
        <w:t xml:space="preserve">в электронной форме </w:t>
      </w:r>
      <w:r w:rsidR="00D21D39" w:rsidRPr="00526AE0">
        <w:rPr>
          <w:bCs/>
          <w:sz w:val="22"/>
          <w:szCs w:val="22"/>
        </w:rPr>
        <w:t>на Официальном сайте торгов</w:t>
      </w:r>
      <w:r w:rsidR="002722EE" w:rsidRPr="00526AE0">
        <w:rPr>
          <w:bCs/>
          <w:sz w:val="22"/>
          <w:szCs w:val="22"/>
        </w:rPr>
        <w:t>, Портале МО</w:t>
      </w:r>
      <w:r w:rsidR="00C16841">
        <w:rPr>
          <w:bCs/>
          <w:sz w:val="22"/>
          <w:szCs w:val="22"/>
        </w:rPr>
        <w:t xml:space="preserve"> </w:t>
      </w:r>
      <w:r w:rsidR="00D21D39" w:rsidRPr="00526A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526A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10</w:t>
      </w:r>
      <w:r w:rsidR="00D21D39" w:rsidRPr="00526AE0">
        <w:rPr>
          <w:b/>
          <w:bCs/>
          <w:sz w:val="22"/>
          <w:szCs w:val="22"/>
        </w:rPr>
        <w:t>.1</w:t>
      </w:r>
      <w:r w:rsidR="00C16841">
        <w:rPr>
          <w:b/>
          <w:bCs/>
          <w:sz w:val="22"/>
          <w:szCs w:val="22"/>
        </w:rPr>
        <w:t>3</w:t>
      </w:r>
      <w:r w:rsidR="00D21D39" w:rsidRPr="00526AE0">
        <w:rPr>
          <w:b/>
          <w:bCs/>
          <w:sz w:val="22"/>
          <w:szCs w:val="22"/>
        </w:rPr>
        <w:t>. </w:t>
      </w:r>
      <w:r w:rsidR="00846443" w:rsidRPr="00526AE0">
        <w:rPr>
          <w:sz w:val="22"/>
          <w:szCs w:val="22"/>
        </w:rPr>
        <w:t>Аукцион</w:t>
      </w:r>
      <w:r w:rsidR="002722EE" w:rsidRPr="00526AE0">
        <w:rPr>
          <w:sz w:val="22"/>
          <w:szCs w:val="22"/>
        </w:rPr>
        <w:t xml:space="preserve"> в электронной форме</w:t>
      </w:r>
      <w:r w:rsidR="00846443" w:rsidRPr="00526A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по окончании срока подачи Заявок</w:t>
      </w:r>
      <w:r w:rsidR="0052444B" w:rsidRPr="00526AE0">
        <w:rPr>
          <w:sz w:val="22"/>
          <w:szCs w:val="22"/>
        </w:rPr>
        <w:t xml:space="preserve"> была подана только одна Заявка</w:t>
      </w:r>
      <w:r w:rsidRPr="00526AE0">
        <w:rPr>
          <w:sz w:val="22"/>
          <w:szCs w:val="22"/>
        </w:rPr>
        <w:t>;</w:t>
      </w:r>
    </w:p>
    <w:p w14:paraId="3510ABB5" w14:textId="3C72D263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-</w:t>
      </w:r>
      <w:r w:rsidR="0052444B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 xml:space="preserve">по окончании срока подачи Заявок </w:t>
      </w:r>
      <w:r w:rsidR="0052444B" w:rsidRPr="00526AE0">
        <w:rPr>
          <w:sz w:val="22"/>
          <w:szCs w:val="22"/>
        </w:rPr>
        <w:t>не подано ни одной Заявки;</w:t>
      </w:r>
    </w:p>
    <w:p w14:paraId="5B98033D" w14:textId="00EC08F2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об отказе в допуске к участию в аукционе в электронной форме всех Заявителей</w:t>
      </w:r>
      <w:r w:rsidR="0052444B" w:rsidRPr="00526AE0">
        <w:rPr>
          <w:sz w:val="22"/>
          <w:szCs w:val="22"/>
        </w:rPr>
        <w:t>;</w:t>
      </w:r>
    </w:p>
    <w:p w14:paraId="71C115BF" w14:textId="3F91E204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</w:t>
      </w:r>
      <w:r w:rsidR="009B0BEF" w:rsidRPr="00526AE0">
        <w:rPr>
          <w:sz w:val="22"/>
          <w:szCs w:val="22"/>
        </w:rPr>
        <w:t>на основании результатов рассмотрения Заявок принято решение о допуске к участию в аукционе в электронной форме и признании Участником только одного Заявителя</w:t>
      </w:r>
      <w:r w:rsidR="00A779F5" w:rsidRPr="00526AE0">
        <w:rPr>
          <w:sz w:val="22"/>
          <w:szCs w:val="22"/>
        </w:rPr>
        <w:t>;</w:t>
      </w:r>
    </w:p>
    <w:p w14:paraId="22C2AE94" w14:textId="12DF7706" w:rsidR="006024BB" w:rsidRPr="00526A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sz w:val="22"/>
          <w:szCs w:val="22"/>
        </w:rPr>
        <w:t xml:space="preserve">- в случае если </w:t>
      </w:r>
      <w:r w:rsidR="00FF2761" w:rsidRPr="00526AE0">
        <w:rPr>
          <w:sz w:val="22"/>
          <w:szCs w:val="22"/>
        </w:rPr>
        <w:t xml:space="preserve">в течении </w:t>
      </w:r>
      <w:r w:rsidR="008B4405" w:rsidRPr="0036648E">
        <w:rPr>
          <w:sz w:val="22"/>
          <w:szCs w:val="22"/>
        </w:rPr>
        <w:t>1</w:t>
      </w:r>
      <w:r w:rsidR="00FF2761" w:rsidRPr="0036648E">
        <w:rPr>
          <w:sz w:val="22"/>
          <w:szCs w:val="22"/>
        </w:rPr>
        <w:t xml:space="preserve"> (</w:t>
      </w:r>
      <w:r w:rsidR="008B4405" w:rsidRPr="0036648E">
        <w:rPr>
          <w:sz w:val="22"/>
          <w:szCs w:val="22"/>
        </w:rPr>
        <w:t>одного</w:t>
      </w:r>
      <w:r w:rsidR="00FF2761" w:rsidRPr="0036648E">
        <w:rPr>
          <w:sz w:val="22"/>
          <w:szCs w:val="22"/>
        </w:rPr>
        <w:t xml:space="preserve">) </w:t>
      </w:r>
      <w:r w:rsidR="008B4405" w:rsidRPr="0036648E">
        <w:rPr>
          <w:sz w:val="22"/>
          <w:szCs w:val="22"/>
        </w:rPr>
        <w:t>часа</w:t>
      </w:r>
      <w:r w:rsidR="00FF2761" w:rsidRPr="00526AE0">
        <w:rPr>
          <w:sz w:val="22"/>
          <w:szCs w:val="22"/>
        </w:rPr>
        <w:t xml:space="preserve"> </w:t>
      </w:r>
      <w:r w:rsidRPr="00526AE0">
        <w:rPr>
          <w:sz w:val="22"/>
          <w:szCs w:val="22"/>
        </w:rPr>
        <w:t xml:space="preserve">после начала проведения аукциона </w:t>
      </w:r>
      <w:r w:rsidR="002722EE" w:rsidRPr="00526AE0">
        <w:rPr>
          <w:sz w:val="22"/>
          <w:szCs w:val="22"/>
        </w:rPr>
        <w:t xml:space="preserve">в электронной форме </w:t>
      </w:r>
      <w:r w:rsidR="00D531A9" w:rsidRPr="00526A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526AE0">
        <w:rPr>
          <w:sz w:val="22"/>
          <w:szCs w:val="22"/>
        </w:rPr>
        <w:t xml:space="preserve"> </w:t>
      </w:r>
      <w:r w:rsidR="00D531A9" w:rsidRPr="00526AE0">
        <w:rPr>
          <w:sz w:val="22"/>
          <w:szCs w:val="22"/>
        </w:rPr>
        <w:t>цен</w:t>
      </w:r>
      <w:r w:rsidR="009B0BEF" w:rsidRPr="00526AE0">
        <w:rPr>
          <w:sz w:val="22"/>
          <w:szCs w:val="22"/>
        </w:rPr>
        <w:t>у</w:t>
      </w:r>
      <w:r w:rsidR="00D531A9" w:rsidRPr="00526AE0">
        <w:rPr>
          <w:sz w:val="22"/>
          <w:szCs w:val="22"/>
        </w:rPr>
        <w:t xml:space="preserve"> </w:t>
      </w:r>
      <w:r w:rsidR="009B0BEF" w:rsidRPr="00526AE0">
        <w:rPr>
          <w:sz w:val="22"/>
          <w:szCs w:val="22"/>
        </w:rPr>
        <w:t>П</w:t>
      </w:r>
      <w:r w:rsidR="00D531A9" w:rsidRPr="00526AE0">
        <w:rPr>
          <w:sz w:val="22"/>
          <w:szCs w:val="22"/>
        </w:rPr>
        <w:t>редмета аукциона</w:t>
      </w:r>
      <w:r w:rsidR="00B2525D">
        <w:rPr>
          <w:sz w:val="22"/>
          <w:szCs w:val="22"/>
        </w:rPr>
        <w:t xml:space="preserve"> </w:t>
      </w:r>
      <w:r w:rsidR="00314A8C">
        <w:rPr>
          <w:sz w:val="22"/>
          <w:szCs w:val="22"/>
        </w:rPr>
        <w:t>(</w:t>
      </w:r>
      <w:r w:rsidR="00B2525D">
        <w:rPr>
          <w:sz w:val="22"/>
          <w:szCs w:val="22"/>
        </w:rPr>
        <w:t xml:space="preserve">пункт </w:t>
      </w:r>
      <w:r w:rsidR="00A35168">
        <w:rPr>
          <w:sz w:val="22"/>
          <w:szCs w:val="22"/>
        </w:rPr>
        <w:t>10</w:t>
      </w:r>
      <w:r w:rsidR="00CF0FF3">
        <w:rPr>
          <w:sz w:val="22"/>
          <w:szCs w:val="22"/>
        </w:rPr>
        <w:t>.4 Извещения</w:t>
      </w:r>
      <w:r w:rsidR="00314A8C">
        <w:rPr>
          <w:sz w:val="22"/>
          <w:szCs w:val="22"/>
        </w:rPr>
        <w:t>)</w:t>
      </w:r>
      <w:r w:rsidRPr="00526AE0">
        <w:rPr>
          <w:sz w:val="22"/>
          <w:szCs w:val="22"/>
        </w:rPr>
        <w:t>.</w:t>
      </w:r>
    </w:p>
    <w:p w14:paraId="65C1BC85" w14:textId="77777777" w:rsidR="0071037B" w:rsidRPr="00526A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526A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526A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526A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4"/>
      <w:bookmarkEnd w:id="75"/>
      <w:bookmarkEnd w:id="76"/>
    </w:p>
    <w:p w14:paraId="21FAC968" w14:textId="19A12DBA" w:rsidR="00186392" w:rsidRPr="00526A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A51B66" w:rsidRPr="00526AE0">
        <w:rPr>
          <w:b/>
          <w:sz w:val="22"/>
          <w:szCs w:val="22"/>
        </w:rPr>
        <w:t>.1.</w:t>
      </w:r>
      <w:r w:rsidR="00D13C1B" w:rsidRPr="00526AE0">
        <w:rPr>
          <w:b/>
          <w:sz w:val="22"/>
          <w:szCs w:val="22"/>
        </w:rPr>
        <w:t> </w:t>
      </w:r>
      <w:r w:rsidR="00F442DB" w:rsidRPr="00526A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526AE0">
        <w:rPr>
          <w:sz w:val="22"/>
          <w:szCs w:val="22"/>
        </w:rPr>
        <w:t> </w:t>
      </w:r>
      <w:r w:rsidR="00FF0617" w:rsidRPr="00526AE0">
        <w:rPr>
          <w:sz w:val="22"/>
          <w:szCs w:val="22"/>
        </w:rPr>
        <w:t>9</w:t>
      </w:r>
      <w:r w:rsidR="00F442DB" w:rsidRPr="00526A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526AE0">
        <w:rPr>
          <w:sz w:val="22"/>
          <w:szCs w:val="22"/>
        </w:rPr>
        <w:t xml:space="preserve"> кодексом Российской Федерации</w:t>
      </w:r>
      <w:r w:rsidR="00186392" w:rsidRPr="00526AE0">
        <w:rPr>
          <w:sz w:val="22"/>
          <w:szCs w:val="22"/>
        </w:rPr>
        <w:t>, иными федеральными законами и нормативно-правовыми актами, а также Извещением.</w:t>
      </w:r>
    </w:p>
    <w:p w14:paraId="3F52A024" w14:textId="766E343B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11</w:t>
      </w:r>
      <w:r w:rsidR="00A51B66" w:rsidRPr="00526AE0">
        <w:rPr>
          <w:b/>
          <w:sz w:val="22"/>
          <w:szCs w:val="22"/>
        </w:rPr>
        <w:t>.2.</w:t>
      </w:r>
      <w:r w:rsidR="00D13C1B" w:rsidRPr="00526AE0">
        <w:rPr>
          <w:sz w:val="22"/>
          <w:szCs w:val="22"/>
        </w:rPr>
        <w:t> </w:t>
      </w:r>
      <w:r w:rsidR="00CB656C" w:rsidRPr="00526A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526AE0">
        <w:rPr>
          <w:sz w:val="22"/>
          <w:szCs w:val="22"/>
        </w:rPr>
        <w:t xml:space="preserve">признан Участником, Арендодатель в течение </w:t>
      </w:r>
      <w:r w:rsidR="005C050C" w:rsidRPr="00526AE0">
        <w:rPr>
          <w:sz w:val="22"/>
          <w:szCs w:val="22"/>
        </w:rPr>
        <w:t>10 (</w:t>
      </w:r>
      <w:r w:rsidR="00CB656C" w:rsidRPr="00526AE0">
        <w:rPr>
          <w:sz w:val="22"/>
          <w:szCs w:val="22"/>
        </w:rPr>
        <w:t>десяти</w:t>
      </w:r>
      <w:r w:rsidR="005C050C" w:rsidRPr="00526AE0">
        <w:rPr>
          <w:sz w:val="22"/>
          <w:szCs w:val="22"/>
        </w:rPr>
        <w:t>)</w:t>
      </w:r>
      <w:r w:rsidR="00CB656C" w:rsidRPr="00526A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>
        <w:rPr>
          <w:sz w:val="22"/>
          <w:szCs w:val="22"/>
        </w:rPr>
        <w:t>п</w:t>
      </w:r>
      <w:r w:rsidR="00CB656C" w:rsidRPr="00526AE0">
        <w:rPr>
          <w:sz w:val="22"/>
          <w:szCs w:val="22"/>
        </w:rPr>
        <w:t>редмета аукциона.</w:t>
      </w:r>
    </w:p>
    <w:p w14:paraId="447D8311" w14:textId="0FAE8655" w:rsidR="000B2793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0B2793" w:rsidRPr="00526AE0">
        <w:rPr>
          <w:b/>
          <w:sz w:val="22"/>
          <w:szCs w:val="22"/>
        </w:rPr>
        <w:t>.3.</w:t>
      </w:r>
      <w:r w:rsidR="00D13C1B" w:rsidRPr="00526AE0">
        <w:rPr>
          <w:sz w:val="22"/>
          <w:szCs w:val="22"/>
        </w:rPr>
        <w:t> </w:t>
      </w:r>
      <w:r w:rsidR="000B2793" w:rsidRPr="00526AE0">
        <w:rPr>
          <w:sz w:val="22"/>
          <w:szCs w:val="22"/>
        </w:rPr>
        <w:t>В случае, если по окончании срока подач</w:t>
      </w:r>
      <w:r w:rsidR="001F3CF6" w:rsidRPr="00526AE0">
        <w:rPr>
          <w:sz w:val="22"/>
          <w:szCs w:val="22"/>
        </w:rPr>
        <w:t>и З</w:t>
      </w:r>
      <w:r w:rsidR="000B2793" w:rsidRPr="00526AE0">
        <w:rPr>
          <w:sz w:val="22"/>
          <w:szCs w:val="22"/>
        </w:rPr>
        <w:t xml:space="preserve">аявок </w:t>
      </w:r>
      <w:r w:rsidR="001F3CF6" w:rsidRPr="00526AE0">
        <w:rPr>
          <w:sz w:val="22"/>
          <w:szCs w:val="22"/>
        </w:rPr>
        <w:t>подана только одна З</w:t>
      </w:r>
      <w:r w:rsidR="000B2793" w:rsidRPr="00526AE0">
        <w:rPr>
          <w:sz w:val="22"/>
          <w:szCs w:val="22"/>
        </w:rPr>
        <w:t>аявка</w:t>
      </w:r>
      <w:r w:rsidR="00E140D2" w:rsidRPr="00526AE0">
        <w:rPr>
          <w:sz w:val="22"/>
          <w:szCs w:val="22"/>
        </w:rPr>
        <w:t>, при условии соответствия</w:t>
      </w:r>
      <w:r w:rsidR="000B2793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</w:rPr>
        <w:t>З</w:t>
      </w:r>
      <w:r w:rsidR="00E140D2" w:rsidRPr="00526AE0">
        <w:rPr>
          <w:sz w:val="22"/>
          <w:szCs w:val="22"/>
        </w:rPr>
        <w:t xml:space="preserve">аявки и </w:t>
      </w:r>
      <w:r w:rsidR="001F3CF6" w:rsidRPr="00526AE0">
        <w:rPr>
          <w:sz w:val="22"/>
          <w:szCs w:val="22"/>
          <w:lang w:eastAsia="ru-RU"/>
        </w:rPr>
        <w:t>З</w:t>
      </w:r>
      <w:r w:rsidR="00E140D2" w:rsidRPr="00526AE0">
        <w:rPr>
          <w:sz w:val="22"/>
          <w:szCs w:val="22"/>
          <w:lang w:eastAsia="ru-RU"/>
        </w:rPr>
        <w:t>аявителя,</w:t>
      </w:r>
      <w:r w:rsidR="00E140D2" w:rsidRPr="00526AE0">
        <w:rPr>
          <w:sz w:val="22"/>
          <w:szCs w:val="22"/>
        </w:rPr>
        <w:t xml:space="preserve"> </w:t>
      </w:r>
      <w:r w:rsidR="001F3CF6" w:rsidRPr="00526AE0">
        <w:rPr>
          <w:sz w:val="22"/>
          <w:szCs w:val="22"/>
          <w:lang w:eastAsia="ru-RU"/>
        </w:rPr>
        <w:t>подавшего указанную З</w:t>
      </w:r>
      <w:r w:rsidR="00E140D2" w:rsidRPr="00526AE0">
        <w:rPr>
          <w:sz w:val="22"/>
          <w:szCs w:val="22"/>
          <w:lang w:eastAsia="ru-RU"/>
        </w:rPr>
        <w:t>аявку, всем требованиям</w:t>
      </w:r>
      <w:r w:rsidR="005E190A" w:rsidRPr="00526AE0">
        <w:rPr>
          <w:sz w:val="22"/>
          <w:szCs w:val="22"/>
          <w:lang w:eastAsia="ru-RU"/>
        </w:rPr>
        <w:t>,</w:t>
      </w:r>
      <w:r w:rsidR="00E140D2" w:rsidRPr="00526AE0">
        <w:rPr>
          <w:sz w:val="22"/>
          <w:szCs w:val="22"/>
          <w:lang w:eastAsia="ru-RU"/>
        </w:rPr>
        <w:t xml:space="preserve"> указанным в И</w:t>
      </w:r>
      <w:r w:rsidR="00C41CE8" w:rsidRPr="00526AE0">
        <w:rPr>
          <w:sz w:val="22"/>
          <w:szCs w:val="22"/>
          <w:lang w:eastAsia="ru-RU"/>
        </w:rPr>
        <w:t>звещении</w:t>
      </w:r>
      <w:r w:rsidR="005E190A" w:rsidRPr="00526AE0">
        <w:rPr>
          <w:sz w:val="22"/>
          <w:szCs w:val="22"/>
          <w:lang w:eastAsia="ru-RU"/>
        </w:rPr>
        <w:t>,</w:t>
      </w:r>
      <w:r w:rsidR="00C41CE8" w:rsidRPr="00526AE0">
        <w:rPr>
          <w:sz w:val="22"/>
          <w:szCs w:val="22"/>
          <w:lang w:eastAsia="ru-RU"/>
        </w:rPr>
        <w:t xml:space="preserve"> </w:t>
      </w:r>
      <w:r w:rsidR="00DC1D6B" w:rsidRPr="00526AE0">
        <w:rPr>
          <w:sz w:val="22"/>
          <w:szCs w:val="22"/>
        </w:rPr>
        <w:t>Арендодатель</w:t>
      </w:r>
      <w:r w:rsidR="000B2793" w:rsidRPr="00526AE0">
        <w:rPr>
          <w:sz w:val="22"/>
          <w:szCs w:val="22"/>
        </w:rPr>
        <w:t xml:space="preserve"> в течение </w:t>
      </w:r>
      <w:r w:rsidR="00C01975" w:rsidRPr="00526AE0">
        <w:rPr>
          <w:sz w:val="22"/>
          <w:szCs w:val="22"/>
        </w:rPr>
        <w:t>10 (</w:t>
      </w:r>
      <w:r w:rsidR="000B2793" w:rsidRPr="00526AE0">
        <w:rPr>
          <w:sz w:val="22"/>
          <w:szCs w:val="22"/>
        </w:rPr>
        <w:t>десяти</w:t>
      </w:r>
      <w:r w:rsidR="00C01975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дней</w:t>
      </w:r>
      <w:r w:rsidR="001F3CF6" w:rsidRPr="00526AE0">
        <w:rPr>
          <w:sz w:val="22"/>
          <w:szCs w:val="22"/>
        </w:rPr>
        <w:t xml:space="preserve"> со дня рассмотрения указанной З</w:t>
      </w:r>
      <w:r w:rsidR="000B2793" w:rsidRPr="00526AE0">
        <w:rPr>
          <w:sz w:val="22"/>
          <w:szCs w:val="22"/>
        </w:rPr>
        <w:t xml:space="preserve">аявки </w:t>
      </w:r>
      <w:r w:rsidR="00F30A9C" w:rsidRPr="00526AE0">
        <w:rPr>
          <w:sz w:val="22"/>
          <w:szCs w:val="22"/>
        </w:rPr>
        <w:t>направляет</w:t>
      </w:r>
      <w:r w:rsidR="00C01975" w:rsidRPr="00526AE0">
        <w:rPr>
          <w:sz w:val="22"/>
          <w:szCs w:val="22"/>
        </w:rPr>
        <w:t xml:space="preserve"> З</w:t>
      </w:r>
      <w:r w:rsidR="000B2793" w:rsidRPr="00526AE0">
        <w:rPr>
          <w:sz w:val="22"/>
          <w:szCs w:val="22"/>
        </w:rPr>
        <w:t xml:space="preserve">аявителю </w:t>
      </w:r>
      <w:r w:rsidR="00F30A9C" w:rsidRPr="00526AE0">
        <w:rPr>
          <w:sz w:val="22"/>
          <w:szCs w:val="22"/>
        </w:rPr>
        <w:t>3 (</w:t>
      </w:r>
      <w:r w:rsidR="000B2793" w:rsidRPr="00526AE0">
        <w:rPr>
          <w:sz w:val="22"/>
          <w:szCs w:val="22"/>
        </w:rPr>
        <w:t>три</w:t>
      </w:r>
      <w:r w:rsidR="00F30A9C" w:rsidRPr="00526AE0">
        <w:rPr>
          <w:sz w:val="22"/>
          <w:szCs w:val="22"/>
        </w:rPr>
        <w:t>)</w:t>
      </w:r>
      <w:r w:rsidR="000B2793" w:rsidRPr="00526AE0">
        <w:rPr>
          <w:sz w:val="22"/>
          <w:szCs w:val="22"/>
        </w:rPr>
        <w:t xml:space="preserve"> экземпляра подписанного </w:t>
      </w:r>
      <w:r w:rsidR="009B0BEF" w:rsidRPr="00526AE0">
        <w:rPr>
          <w:sz w:val="22"/>
          <w:szCs w:val="22"/>
        </w:rPr>
        <w:t xml:space="preserve">проекта </w:t>
      </w:r>
      <w:r w:rsidR="000B2793" w:rsidRPr="00526AE0">
        <w:rPr>
          <w:sz w:val="22"/>
          <w:szCs w:val="22"/>
        </w:rPr>
        <w:t>договора аренды земельного участка. При этом</w:t>
      </w:r>
      <w:r w:rsidR="0070202B" w:rsidRPr="00526AE0">
        <w:rPr>
          <w:sz w:val="22"/>
          <w:szCs w:val="22"/>
        </w:rPr>
        <w:t xml:space="preserve"> размер </w:t>
      </w:r>
      <w:r w:rsidR="009B0BEF" w:rsidRPr="00526AE0">
        <w:rPr>
          <w:sz w:val="22"/>
          <w:szCs w:val="22"/>
        </w:rPr>
        <w:t xml:space="preserve">ежегодной </w:t>
      </w:r>
      <w:r w:rsidR="0070202B" w:rsidRPr="00526AE0">
        <w:rPr>
          <w:sz w:val="22"/>
          <w:szCs w:val="22"/>
        </w:rPr>
        <w:t>арендной платы по</w:t>
      </w:r>
      <w:r w:rsidR="000B2793" w:rsidRPr="00526AE0">
        <w:rPr>
          <w:sz w:val="22"/>
          <w:szCs w:val="22"/>
        </w:rPr>
        <w:t xml:space="preserve"> договор</w:t>
      </w:r>
      <w:r w:rsidR="0070202B" w:rsidRPr="00526A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526AE0">
        <w:rPr>
          <w:sz w:val="22"/>
          <w:szCs w:val="22"/>
        </w:rPr>
        <w:t>Н</w:t>
      </w:r>
      <w:r w:rsidR="0070202B" w:rsidRPr="00526AE0">
        <w:rPr>
          <w:sz w:val="22"/>
          <w:szCs w:val="22"/>
        </w:rPr>
        <w:t>ачальной цене предмета аукциона</w:t>
      </w:r>
      <w:r w:rsidR="000B2793" w:rsidRPr="00526AE0">
        <w:rPr>
          <w:sz w:val="22"/>
          <w:szCs w:val="22"/>
        </w:rPr>
        <w:t>.</w:t>
      </w:r>
    </w:p>
    <w:p w14:paraId="2C4AF9E5" w14:textId="1FAC73CD" w:rsidR="00CB656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B656C" w:rsidRPr="00526AE0">
        <w:rPr>
          <w:b/>
          <w:sz w:val="22"/>
          <w:szCs w:val="22"/>
        </w:rPr>
        <w:t>.4</w:t>
      </w:r>
      <w:r w:rsidR="00CB656C" w:rsidRPr="00526A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5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70202B" w:rsidRPr="00526AE0">
        <w:rPr>
          <w:sz w:val="22"/>
          <w:szCs w:val="22"/>
        </w:rPr>
        <w:t>Не допускается заключение д</w:t>
      </w:r>
      <w:r w:rsidR="00F442DB" w:rsidRPr="00526AE0">
        <w:rPr>
          <w:sz w:val="22"/>
          <w:szCs w:val="22"/>
        </w:rPr>
        <w:t>оговор</w:t>
      </w:r>
      <w:r w:rsidR="0070202B" w:rsidRPr="00526AE0">
        <w:rPr>
          <w:sz w:val="22"/>
          <w:szCs w:val="22"/>
        </w:rPr>
        <w:t>а</w:t>
      </w:r>
      <w:r w:rsidR="00F442DB" w:rsidRPr="00526A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526AE0">
        <w:rPr>
          <w:sz w:val="22"/>
          <w:szCs w:val="22"/>
        </w:rPr>
        <w:t>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A51B66" w:rsidRPr="00526A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F30A9C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6</w:t>
      </w:r>
      <w:r w:rsidR="00F30A9C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30A9C" w:rsidRPr="00526AE0">
        <w:rPr>
          <w:sz w:val="22"/>
          <w:szCs w:val="22"/>
        </w:rPr>
        <w:t>Победитель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30A9C" w:rsidRPr="00526A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526AE0">
        <w:rPr>
          <w:sz w:val="22"/>
          <w:szCs w:val="22"/>
        </w:rPr>
        <w:t xml:space="preserve"> </w:t>
      </w:r>
      <w:r w:rsidR="00F30A9C" w:rsidRPr="00526A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526AE0">
        <w:rPr>
          <w:sz w:val="22"/>
          <w:szCs w:val="22"/>
        </w:rPr>
        <w:t xml:space="preserve">им </w:t>
      </w:r>
      <w:r w:rsidR="00F30A9C" w:rsidRPr="00526AE0">
        <w:rPr>
          <w:sz w:val="22"/>
          <w:szCs w:val="22"/>
        </w:rPr>
        <w:t>такого договора.</w:t>
      </w:r>
    </w:p>
    <w:p w14:paraId="6C3E9090" w14:textId="55164CE3" w:rsidR="00BD424D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C41CE8" w:rsidRPr="00526AE0">
        <w:rPr>
          <w:b/>
          <w:sz w:val="22"/>
          <w:szCs w:val="22"/>
        </w:rPr>
        <w:t>.</w:t>
      </w:r>
      <w:r w:rsidR="00CB656C" w:rsidRPr="00526AE0">
        <w:rPr>
          <w:b/>
          <w:sz w:val="22"/>
          <w:szCs w:val="22"/>
        </w:rPr>
        <w:t>7</w:t>
      </w:r>
      <w:r w:rsidR="00A51B66" w:rsidRPr="00526AE0">
        <w:rPr>
          <w:b/>
          <w:sz w:val="22"/>
          <w:szCs w:val="22"/>
        </w:rPr>
        <w:t>.</w:t>
      </w:r>
      <w:r w:rsidR="00D13C1B" w:rsidRPr="00526AE0">
        <w:rPr>
          <w:sz w:val="22"/>
          <w:szCs w:val="22"/>
        </w:rPr>
        <w:t> </w:t>
      </w:r>
      <w:r w:rsidR="00F442DB" w:rsidRPr="00526A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526AE0">
        <w:rPr>
          <w:sz w:val="22"/>
          <w:szCs w:val="22"/>
        </w:rPr>
        <w:t>вора аренды земельного участка П</w:t>
      </w:r>
      <w:r w:rsidR="00F442DB" w:rsidRPr="00526AE0">
        <w:rPr>
          <w:sz w:val="22"/>
          <w:szCs w:val="22"/>
        </w:rPr>
        <w:t>обедителю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F442DB" w:rsidRPr="00526AE0">
        <w:rPr>
          <w:sz w:val="22"/>
          <w:szCs w:val="22"/>
        </w:rPr>
        <w:t xml:space="preserve"> не был им подписан и представлен </w:t>
      </w:r>
      <w:r w:rsidR="00467130" w:rsidRPr="00526AE0">
        <w:rPr>
          <w:sz w:val="22"/>
          <w:szCs w:val="22"/>
        </w:rPr>
        <w:t>Арендодателю</w:t>
      </w:r>
      <w:r w:rsidR="00F442DB" w:rsidRPr="00526AE0">
        <w:rPr>
          <w:sz w:val="22"/>
          <w:szCs w:val="22"/>
        </w:rPr>
        <w:t xml:space="preserve">, </w:t>
      </w:r>
      <w:r w:rsidR="00467130" w:rsidRPr="00526AE0">
        <w:rPr>
          <w:sz w:val="22"/>
          <w:szCs w:val="22"/>
        </w:rPr>
        <w:t>Арендодатель</w:t>
      </w:r>
      <w:r w:rsidR="00F442DB" w:rsidRPr="00526AE0">
        <w:rPr>
          <w:sz w:val="22"/>
          <w:szCs w:val="22"/>
        </w:rPr>
        <w:t xml:space="preserve"> предлага</w:t>
      </w:r>
      <w:r w:rsidR="00FB1518" w:rsidRPr="00526AE0">
        <w:rPr>
          <w:sz w:val="22"/>
          <w:szCs w:val="22"/>
        </w:rPr>
        <w:t xml:space="preserve">ет заключить указанный договор </w:t>
      </w:r>
      <w:r w:rsidR="00BD424D" w:rsidRPr="00526AE0">
        <w:rPr>
          <w:sz w:val="22"/>
          <w:szCs w:val="22"/>
        </w:rPr>
        <w:t xml:space="preserve">иному </w:t>
      </w:r>
      <w:r w:rsidR="001F3CF6" w:rsidRPr="00526AE0">
        <w:rPr>
          <w:sz w:val="22"/>
          <w:szCs w:val="22"/>
        </w:rPr>
        <w:t>У</w:t>
      </w:r>
      <w:r w:rsidR="00F442DB" w:rsidRPr="00526AE0">
        <w:rPr>
          <w:sz w:val="22"/>
          <w:szCs w:val="22"/>
        </w:rPr>
        <w:t xml:space="preserve">частнику, </w:t>
      </w:r>
      <w:r w:rsidR="00BD424D" w:rsidRPr="00526AE0">
        <w:rPr>
          <w:sz w:val="22"/>
          <w:szCs w:val="22"/>
        </w:rPr>
        <w:t xml:space="preserve">который сделал </w:t>
      </w:r>
      <w:r w:rsidR="00F442DB" w:rsidRPr="00526AE0">
        <w:rPr>
          <w:sz w:val="22"/>
          <w:szCs w:val="22"/>
        </w:rPr>
        <w:t xml:space="preserve">предпоследнее предложение о цене </w:t>
      </w:r>
      <w:r w:rsidR="007D33F2" w:rsidRPr="00526AE0">
        <w:rPr>
          <w:sz w:val="22"/>
          <w:szCs w:val="22"/>
        </w:rPr>
        <w:t>П</w:t>
      </w:r>
      <w:r w:rsidR="00F442DB" w:rsidRPr="00526AE0">
        <w:rPr>
          <w:sz w:val="22"/>
          <w:szCs w:val="22"/>
        </w:rPr>
        <w:t>редмета а</w:t>
      </w:r>
      <w:r w:rsidR="001F3CF6" w:rsidRPr="00526AE0">
        <w:rPr>
          <w:sz w:val="22"/>
          <w:szCs w:val="22"/>
        </w:rPr>
        <w:t>укциона, по цене, предложенной П</w:t>
      </w:r>
      <w:r w:rsidR="00BD424D" w:rsidRPr="00526AE0">
        <w:rPr>
          <w:sz w:val="22"/>
          <w:szCs w:val="22"/>
        </w:rPr>
        <w:t>обедителем аукциона</w:t>
      </w:r>
      <w:r w:rsidR="00930C65" w:rsidRPr="00526AE0">
        <w:rPr>
          <w:sz w:val="22"/>
          <w:szCs w:val="22"/>
        </w:rPr>
        <w:t xml:space="preserve"> в электронной форме</w:t>
      </w:r>
      <w:r w:rsidR="00BD424D" w:rsidRPr="00526AE0">
        <w:rPr>
          <w:sz w:val="22"/>
          <w:szCs w:val="22"/>
        </w:rPr>
        <w:t>.</w:t>
      </w:r>
    </w:p>
    <w:p w14:paraId="6EB6507C" w14:textId="3D69D637" w:rsidR="005C050C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5C050C" w:rsidRPr="00526AE0">
        <w:rPr>
          <w:b/>
          <w:sz w:val="22"/>
          <w:szCs w:val="22"/>
        </w:rPr>
        <w:t>.8.</w:t>
      </w:r>
      <w:r w:rsidR="005C050C" w:rsidRPr="00526AE0">
        <w:rPr>
          <w:sz w:val="22"/>
          <w:szCs w:val="22"/>
        </w:rPr>
        <w:t> </w:t>
      </w:r>
      <w:r w:rsidR="00BE4A3C" w:rsidRPr="00526A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.2 и 1</w:t>
      </w:r>
      <w:r w:rsidR="00A35168">
        <w:rPr>
          <w:sz w:val="22"/>
          <w:szCs w:val="22"/>
          <w:lang w:eastAsia="ru-RU"/>
        </w:rPr>
        <w:t>1</w:t>
      </w:r>
      <w:r w:rsidR="00BE4A3C" w:rsidRPr="00526AE0">
        <w:rPr>
          <w:sz w:val="22"/>
          <w:szCs w:val="22"/>
          <w:lang w:eastAsia="ru-RU"/>
        </w:rPr>
        <w:t>.3 Извещения,</w:t>
      </w:r>
      <w:r w:rsidR="00BE4A3C" w:rsidRPr="00526A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антимонопольн</w:t>
      </w:r>
      <w:r w:rsidR="00B1257A">
        <w:rPr>
          <w:sz w:val="22"/>
          <w:szCs w:val="22"/>
        </w:rPr>
        <w:t>ую</w:t>
      </w:r>
      <w:r w:rsidR="00BE4A3C" w:rsidRPr="00526AE0">
        <w:rPr>
          <w:sz w:val="22"/>
          <w:szCs w:val="22"/>
        </w:rPr>
        <w:t xml:space="preserve"> служб</w:t>
      </w:r>
      <w:r w:rsidR="00B1257A">
        <w:rPr>
          <w:sz w:val="22"/>
          <w:szCs w:val="22"/>
        </w:rPr>
        <w:t>у России</w:t>
      </w:r>
      <w:r w:rsidR="00BE4A3C" w:rsidRPr="00526AE0">
        <w:rPr>
          <w:sz w:val="22"/>
          <w:szCs w:val="22"/>
        </w:rPr>
        <w:t xml:space="preserve"> для включения в</w:t>
      </w:r>
      <w:r w:rsidR="00CF0FF3">
        <w:rPr>
          <w:sz w:val="22"/>
          <w:szCs w:val="22"/>
        </w:rPr>
        <w:t xml:space="preserve"> реестр недобросовестных у</w:t>
      </w:r>
      <w:r w:rsidR="00BE4A3C" w:rsidRPr="00526AE0">
        <w:rPr>
          <w:sz w:val="22"/>
          <w:szCs w:val="22"/>
        </w:rPr>
        <w:t>частников аукциона.</w:t>
      </w:r>
    </w:p>
    <w:p w14:paraId="49AE9A70" w14:textId="197F9351" w:rsidR="008E61DB" w:rsidRPr="00526A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11</w:t>
      </w:r>
      <w:r w:rsidR="00350A3E" w:rsidRPr="00526AE0">
        <w:rPr>
          <w:b/>
          <w:sz w:val="22"/>
          <w:szCs w:val="22"/>
        </w:rPr>
        <w:t>.</w:t>
      </w:r>
      <w:r w:rsidR="005C050C" w:rsidRPr="00526AE0">
        <w:rPr>
          <w:b/>
          <w:sz w:val="22"/>
          <w:szCs w:val="22"/>
        </w:rPr>
        <w:t>9</w:t>
      </w:r>
      <w:r w:rsidR="00350A3E" w:rsidRPr="00526AE0">
        <w:rPr>
          <w:b/>
          <w:sz w:val="22"/>
          <w:szCs w:val="22"/>
        </w:rPr>
        <w:t>.</w:t>
      </w:r>
      <w:r w:rsidR="00350A3E" w:rsidRPr="00526AE0">
        <w:rPr>
          <w:sz w:val="22"/>
          <w:szCs w:val="22"/>
        </w:rPr>
        <w:t> </w:t>
      </w:r>
      <w:bookmarkStart w:id="77" w:name="_Ref368517744"/>
      <w:r w:rsidR="00BE4A3C" w:rsidRPr="00526A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18069456"/>
      <w:bookmarkStart w:id="79" w:name="_Toc419738552"/>
      <w:bookmarkStart w:id="80" w:name="_Toc423082994"/>
      <w:bookmarkStart w:id="81" w:name="_Toc426462884"/>
      <w:bookmarkEnd w:id="7"/>
      <w:bookmarkEnd w:id="8"/>
      <w:bookmarkEnd w:id="53"/>
      <w:bookmarkEnd w:id="77"/>
      <w:r w:rsidRPr="00526AE0">
        <w:br w:type="page"/>
      </w:r>
      <w:bookmarkStart w:id="82" w:name="_Toc455060530"/>
      <w:bookmarkStart w:id="83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2"/>
      <w:bookmarkEnd w:id="83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5F387BBF" w:rsidR="0090590E" w:rsidRDefault="00F96921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  <w:lang w:eastAsia="ru-RU"/>
        </w:rPr>
        <w:drawing>
          <wp:inline distT="0" distB="0" distL="0" distR="0" wp14:anchorId="14F0363E" wp14:editId="5E5D928F">
            <wp:extent cx="6292800" cy="8899200"/>
            <wp:effectExtent l="0" t="0" r="0" b="0"/>
            <wp:docPr id="1" name="Рисунок 1" descr="C:\Users\sev\Desktop\тип диск Z\РУза\1782\Доки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ev\Desktop\тип диск Z\РУза\1782\Доки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00" cy="889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4FD2A" w14:textId="5BB2571A" w:rsidR="00F96921" w:rsidRDefault="00F96921" w:rsidP="00BE5B57">
      <w:pPr>
        <w:suppressAutoHyphens w:val="0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74EAD0D2" wp14:editId="4113BD8B">
            <wp:extent cx="6572250" cy="9286875"/>
            <wp:effectExtent l="0" t="0" r="0" b="9525"/>
            <wp:docPr id="2" name="Рисунок 2" descr="C:\Users\sev\Desktop\тип диск Z\РУза\1782\Доки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sev\Desktop\тип диск Z\РУза\1782\Доки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  <w:lang w:eastAsia="ru-RU"/>
        </w:rPr>
        <w:lastRenderedPageBreak/>
        <w:drawing>
          <wp:inline distT="0" distB="0" distL="0" distR="0" wp14:anchorId="295DEB5A" wp14:editId="30C152BA">
            <wp:extent cx="6572250" cy="9372600"/>
            <wp:effectExtent l="0" t="0" r="0" b="0"/>
            <wp:docPr id="3" name="Рисунок 3" descr="C:\Users\sev\Desktop\тип диск Z\РУза\1782\Доки\постановл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v\Desktop\тип диск Z\РУза\1782\Доки\постановл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2746DA" w14:textId="77777777" w:rsidR="00F96921" w:rsidRDefault="00F96921" w:rsidP="00BE5B57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4"/>
    </w:p>
    <w:p w14:paraId="50828D73" w14:textId="14F9723C" w:rsidR="0090590E" w:rsidRDefault="0090590E" w:rsidP="00BE5B57">
      <w:permStart w:id="644181587" w:edGrp="everyone"/>
    </w:p>
    <w:p w14:paraId="40A02ED4" w14:textId="434B2983" w:rsidR="00F96921" w:rsidRDefault="00F96921" w:rsidP="00BE5B57">
      <w:r>
        <w:rPr>
          <w:noProof/>
          <w:lang w:eastAsia="ru-RU"/>
        </w:rPr>
        <w:drawing>
          <wp:inline distT="0" distB="0" distL="0" distR="0" wp14:anchorId="3584508C" wp14:editId="3012C90D">
            <wp:extent cx="6310800" cy="8974800"/>
            <wp:effectExtent l="0" t="0" r="0" b="0"/>
            <wp:docPr id="4" name="Рисунок 4" descr="C:\Users\sev\Desktop\тип диск Z\РУза\1782\Доки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v\Desktop\тип диск Z\РУза\1782\Доки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0800" cy="89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EBA5D" w14:textId="7FD086A2" w:rsidR="00F96921" w:rsidRDefault="00F96921" w:rsidP="00BE5B57">
      <w:r>
        <w:rPr>
          <w:noProof/>
          <w:lang w:eastAsia="ru-RU"/>
        </w:rPr>
        <w:lastRenderedPageBreak/>
        <w:drawing>
          <wp:inline distT="0" distB="0" distL="0" distR="0" wp14:anchorId="6754CB47" wp14:editId="3CD99785">
            <wp:extent cx="6572250" cy="9363075"/>
            <wp:effectExtent l="0" t="0" r="0" b="9525"/>
            <wp:docPr id="5" name="Рисунок 5" descr="C:\Users\sev\Desktop\тип диск Z\РУза\1782\Доки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ev\Desktop\тип диск Z\РУза\1782\Доки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0C9360" wp14:editId="2BCDE6D4">
            <wp:extent cx="6572250" cy="9305925"/>
            <wp:effectExtent l="0" t="0" r="0" b="9525"/>
            <wp:docPr id="6" name="Рисунок 6" descr="C:\Users\sev\Desktop\тип диск Z\РУза\1782\Доки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ev\Desktop\тип диск Z\РУза\1782\Доки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C5D79AD" wp14:editId="6000112B">
            <wp:extent cx="6572250" cy="9315450"/>
            <wp:effectExtent l="0" t="0" r="0" b="0"/>
            <wp:docPr id="7" name="Рисунок 7" descr="C:\Users\sev\Desktop\тип диск Z\РУза\1782\Доки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sev\Desktop\тип диск Z\РУза\1782\Доки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3A602E" wp14:editId="58F988AD">
            <wp:extent cx="6572250" cy="9315450"/>
            <wp:effectExtent l="0" t="0" r="0" b="0"/>
            <wp:docPr id="8" name="Рисунок 8" descr="C:\Users\sev\Desktop\тип диск Z\РУза\1782\Доки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sev\Desktop\тип диск Z\РУза\1782\Доки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1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EFCC" w14:textId="35D97D91" w:rsidR="0090590E" w:rsidRDefault="0090590E" w:rsidP="00BE5B57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5" w:name="_Toc455060532"/>
      <w:bookmarkStart w:id="86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85"/>
      <w:bookmarkEnd w:id="86"/>
    </w:p>
    <w:p w14:paraId="487DC1EB" w14:textId="66D803D8" w:rsidR="00EB0950" w:rsidRDefault="00EB0950" w:rsidP="008F6E06">
      <w:pPr>
        <w:rPr>
          <w:b/>
          <w:noProof/>
          <w:lang w:eastAsia="ru-RU"/>
        </w:rPr>
      </w:pPr>
      <w:permStart w:id="1206676338" w:edGrp="everyone"/>
    </w:p>
    <w:p w14:paraId="454689C0" w14:textId="7C6F2DBC" w:rsidR="008F6E06" w:rsidRDefault="008F6E06" w:rsidP="008F6E06">
      <w:pPr>
        <w:rPr>
          <w:b/>
          <w:noProof/>
          <w:lang w:eastAsia="ru-RU"/>
        </w:rPr>
      </w:pPr>
    </w:p>
    <w:p w14:paraId="503A8F3D" w14:textId="458C8AA8" w:rsidR="000634DD" w:rsidRDefault="000634DD" w:rsidP="008F6E06">
      <w:pPr>
        <w:rPr>
          <w:b/>
          <w:noProof/>
          <w:lang w:eastAsia="ru-RU"/>
        </w:rPr>
      </w:pPr>
    </w:p>
    <w:p w14:paraId="3BB03310" w14:textId="16966B4E" w:rsidR="000634DD" w:rsidRDefault="000634DD" w:rsidP="008F6E06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654A2F9" wp14:editId="24074D4D">
            <wp:extent cx="6562725" cy="4391025"/>
            <wp:effectExtent l="0" t="0" r="9525" b="9525"/>
            <wp:docPr id="48" name="Рисунок 48" descr="C:\Users\sev\Pictures\Снимо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sev\Pictures\Снимок1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 wp14:anchorId="1FEC9855" wp14:editId="33DF3F91">
            <wp:extent cx="6572250" cy="3810000"/>
            <wp:effectExtent l="0" t="0" r="0" b="0"/>
            <wp:docPr id="49" name="Рисунок 49" descr="C:\Users\sev\Pictures\Снимо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ev\Pictures\Снимок2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9600B9" w14:textId="6D139B42" w:rsidR="008F6E06" w:rsidRPr="00526AE0" w:rsidRDefault="008F6E06" w:rsidP="008F6E06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55060533"/>
      <w:bookmarkStart w:id="88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87"/>
      <w:bookmarkEnd w:id="88"/>
    </w:p>
    <w:p w14:paraId="350CAFFA" w14:textId="6E27632D" w:rsidR="000952B1" w:rsidRDefault="00671D26" w:rsidP="00BE5B57">
      <w:pPr>
        <w:suppressAutoHyphens w:val="0"/>
      </w:pPr>
      <w:permStart w:id="1733499641" w:edGrp="everyone"/>
      <w:r>
        <w:rPr>
          <w:noProof/>
          <w:lang w:eastAsia="ru-RU"/>
        </w:rPr>
        <w:drawing>
          <wp:inline distT="0" distB="0" distL="0" distR="0" wp14:anchorId="7814A151" wp14:editId="4A7D96E3">
            <wp:extent cx="6246000" cy="8913600"/>
            <wp:effectExtent l="0" t="0" r="2540" b="1905"/>
            <wp:docPr id="9" name="Рисунок 9" descr="C:\Users\sev\Desktop\тип диск Z\РУза\1782\Доки\ГУАиГМ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sev\Desktop\тип диск Z\РУза\1782\Доки\ГУАиГМ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000" cy="891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5F8AF" w14:textId="48443C1A" w:rsidR="00671D26" w:rsidRDefault="00671D26" w:rsidP="00BE5B5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CDD3089" wp14:editId="10DB001E">
            <wp:extent cx="6572250" cy="9391650"/>
            <wp:effectExtent l="0" t="0" r="0" b="0"/>
            <wp:docPr id="10" name="Рисунок 10" descr="C:\Users\sev\Desktop\тип диск Z\РУза\1782\Доки\ГУАиГМ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sev\Desktop\тип диск Z\РУза\1782\Доки\ГУАиГМ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B7C126" wp14:editId="7D78D0D1">
            <wp:extent cx="6572250" cy="9391650"/>
            <wp:effectExtent l="0" t="0" r="0" b="0"/>
            <wp:docPr id="11" name="Рисунок 11" descr="C:\Users\sev\Desktop\тип диск Z\РУза\1782\Доки\ГУАиГМ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sev\Desktop\тип диск Z\РУза\1782\Доки\ГУАиГМ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9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4A7C83" wp14:editId="0D5100BF">
            <wp:extent cx="6572250" cy="9363075"/>
            <wp:effectExtent l="0" t="0" r="0" b="9525"/>
            <wp:docPr id="12" name="Рисунок 12" descr="C:\Users\sev\Desktop\тип диск Z\РУза\1782\Доки\ГУАиГМ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sev\Desktop\тип диск Z\РУза\1782\Доки\ГУАиГМ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39D37B" wp14:editId="62FBE786">
            <wp:extent cx="6572250" cy="9363075"/>
            <wp:effectExtent l="0" t="0" r="0" b="9525"/>
            <wp:docPr id="13" name="Рисунок 13" descr="C:\Users\sev\Desktop\тип диск Z\РУза\1782\Доки\ГУАиГМ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sev\Desktop\тип диск Z\РУза\1782\Доки\ГУАиГМ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536B68" wp14:editId="3D361D7A">
            <wp:extent cx="6572250" cy="9372600"/>
            <wp:effectExtent l="0" t="0" r="0" b="0"/>
            <wp:docPr id="14" name="Рисунок 14" descr="C:\Users\sev\Desktop\тип диск Z\РУза\1782\Доки\ГУАиГМ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sev\Desktop\тип диск Z\РУза\1782\Доки\ГУАиГМ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7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5F0A05" wp14:editId="12B193D7">
            <wp:extent cx="6572250" cy="9382125"/>
            <wp:effectExtent l="0" t="0" r="0" b="9525"/>
            <wp:docPr id="15" name="Рисунок 15" descr="C:\Users\sev\Desktop\тип диск Z\РУза\1782\Доки\ГУАиГМО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sev\Desktop\тип диск Z\РУза\1782\Доки\ГУАиГМО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8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51E71F" wp14:editId="4603256C">
            <wp:extent cx="6562725" cy="9353550"/>
            <wp:effectExtent l="0" t="0" r="9525" b="0"/>
            <wp:docPr id="16" name="Рисунок 16" descr="C:\Users\sev\Desktop\тип диск Z\РУза\1782\Доки\ГУАиГМО_Страница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sev\Desktop\тип диск Z\РУза\1782\Доки\ГУАиГМО_Страница_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0123F" w14:textId="21BBDE82" w:rsidR="004E6261" w:rsidRDefault="004E6261" w:rsidP="00BE5B57">
      <w:pPr>
        <w:suppressAutoHyphens w:val="0"/>
        <w:rPr>
          <w:noProof/>
          <w:lang w:eastAsia="ru-RU"/>
        </w:rPr>
      </w:pPr>
    </w:p>
    <w:p w14:paraId="3F53E88F" w14:textId="77777777" w:rsidR="004629FC" w:rsidRDefault="004629FC" w:rsidP="00BE5B57">
      <w:pPr>
        <w:suppressAutoHyphens w:val="0"/>
        <w:rPr>
          <w:noProof/>
          <w:lang w:eastAsia="ru-RU"/>
        </w:rPr>
      </w:pPr>
    </w:p>
    <w:p w14:paraId="26EDDF56" w14:textId="476BA9C7" w:rsidR="00412EC6" w:rsidRDefault="004629FC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2BD985A" wp14:editId="48DFA938">
            <wp:extent cx="6572250" cy="9353550"/>
            <wp:effectExtent l="0" t="0" r="0" b="0"/>
            <wp:docPr id="17" name="Рисунок 17" descr="C:\Users\sev\Desktop\тип диск Z\РУза\1782\Доки\письмо об отсу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sev\Desktop\тип диск Z\РУза\1782\Доки\письмо об отсу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5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430B2" w14:textId="550B6F72" w:rsidR="000952B1" w:rsidRDefault="000952B1" w:rsidP="00BE5B57">
      <w:pPr>
        <w:suppressAutoHyphens w:val="0"/>
      </w:pPr>
    </w:p>
    <w:p w14:paraId="32BF5283" w14:textId="78306C4F" w:rsidR="004629FC" w:rsidRDefault="004629FC" w:rsidP="00BE5B57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968BB53" wp14:editId="3AF6AF9F">
            <wp:extent cx="6562725" cy="9286875"/>
            <wp:effectExtent l="0" t="0" r="9525" b="9525"/>
            <wp:docPr id="18" name="Рисунок 18" descr="C:\Users\sev\Desktop\тип диск Z\РУза\1782\Доки\Акт обследов. Петухов 501900202021782 Тучково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sev\Desktop\тип диск Z\РУза\1782\Доки\Акт обследов. Петухов 501900202021782 Тучково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8A568B4" wp14:editId="4D41D9AB">
            <wp:extent cx="6562725" cy="9305925"/>
            <wp:effectExtent l="0" t="0" r="9525" b="9525"/>
            <wp:docPr id="19" name="Рисунок 19" descr="C:\Users\sev\Desktop\тип диск Z\РУза\1782\Доки\Акт обследов. Петухов 501900202021782 Тучково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sev\Desktop\тип диск Z\РУза\1782\Доки\Акт обследов. Петухов 501900202021782 Тучково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A158E1D" wp14:editId="5482591F">
            <wp:extent cx="6562725" cy="9305925"/>
            <wp:effectExtent l="0" t="0" r="9525" b="9525"/>
            <wp:docPr id="20" name="Рисунок 20" descr="C:\Users\sev\Desktop\тип диск Z\РУза\1782\Доки\Акт обследов. Петухов 501900202021782 Тучково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sev\Desktop\тип диск Z\РУза\1782\Доки\Акт обследов. Петухов 501900202021782 Тучково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01E68F8" wp14:editId="49209579">
            <wp:extent cx="6562725" cy="9324975"/>
            <wp:effectExtent l="0" t="0" r="9525" b="9525"/>
            <wp:docPr id="21" name="Рисунок 21" descr="C:\Users\sev\Desktop\тип диск Z\РУза\1782\Доки\Акт обследов. Петухов 501900202021782 Тучково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sev\Desktop\тип диск Z\РУза\1782\Доки\Акт обследов. Петухов 501900202021782 Тучково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2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EDF0E60" wp14:editId="3668385B">
            <wp:extent cx="6562725" cy="9305925"/>
            <wp:effectExtent l="0" t="0" r="9525" b="9525"/>
            <wp:docPr id="22" name="Рисунок 22" descr="C:\Users\sev\Desktop\тип диск Z\РУза\1782\Доки\Акт обследов. Петухов 501900202021782 Тучково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sev\Desktop\тип диск Z\РУза\1782\Доки\Акт обследов. Петухов 501900202021782 Тучково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30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0F7C8B" wp14:editId="6A19BB39">
            <wp:extent cx="6562725" cy="9296400"/>
            <wp:effectExtent l="0" t="0" r="9525" b="0"/>
            <wp:docPr id="23" name="Рисунок 23" descr="C:\Users\sev\Desktop\тип диск Z\РУза\1782\Доки\Акт обследов. Петухов 501900202021782 Тучково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sev\Desktop\тип диск Z\РУза\1782\Доки\Акт обследов. Петухов 501900202021782 Тучково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D61A9" w14:textId="77777777" w:rsidR="004629FC" w:rsidRDefault="004629FC" w:rsidP="00BE5B57">
      <w:pPr>
        <w:suppressAutoHyphens w:val="0"/>
      </w:pP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9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89"/>
    </w:p>
    <w:p w14:paraId="12FA046F" w14:textId="6009E19D" w:rsidR="000E3882" w:rsidRDefault="00E66CD4" w:rsidP="008F6E06">
      <w:pPr>
        <w:rPr>
          <w:sz w:val="32"/>
          <w:szCs w:val="32"/>
        </w:rPr>
      </w:pPr>
      <w:permStart w:id="1620328227" w:edGrp="everyone"/>
      <w:r>
        <w:rPr>
          <w:noProof/>
          <w:sz w:val="32"/>
          <w:szCs w:val="32"/>
          <w:lang w:eastAsia="ru-RU"/>
        </w:rPr>
        <w:drawing>
          <wp:inline distT="0" distB="0" distL="0" distR="0" wp14:anchorId="4F894C65" wp14:editId="61448FC3">
            <wp:extent cx="6260400" cy="8902800"/>
            <wp:effectExtent l="0" t="0" r="7620" b="0"/>
            <wp:docPr id="24" name="Рисунок 24" descr="C:\Users\sev\Desktop\тип диск Z\РУза\1782\Доки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sev\Desktop\тип диск Z\РУза\1782\Доки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400" cy="890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75DB7" w14:textId="5061A2ED" w:rsidR="00E66CD4" w:rsidRDefault="00E66CD4" w:rsidP="008F6E0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F6A9320" wp14:editId="38186D07">
            <wp:extent cx="6572250" cy="9363075"/>
            <wp:effectExtent l="0" t="0" r="0" b="9525"/>
            <wp:docPr id="25" name="Рисунок 25" descr="C:\Users\sev\Desktop\тип диск Z\РУза\1782\Доки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sev\Desktop\тип диск Z\РУза\1782\Доки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3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43666" w14:textId="77777777" w:rsidR="004629FC" w:rsidRDefault="004629FC" w:rsidP="008F6E06">
      <w:pPr>
        <w:rPr>
          <w:sz w:val="32"/>
          <w:szCs w:val="32"/>
        </w:rPr>
      </w:pPr>
    </w:p>
    <w:p w14:paraId="67EA190B" w14:textId="4FC2D378" w:rsidR="00412EC6" w:rsidRDefault="00E66CD4" w:rsidP="008F6E06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0378474" wp14:editId="0A1B0DC4">
            <wp:extent cx="6570345" cy="9369883"/>
            <wp:effectExtent l="0" t="0" r="1905" b="3175"/>
            <wp:docPr id="26" name="Рисунок 26" descr="C:\Users\sev\Desktop\тип диск Z\РУза\1782\Доки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sev\Desktop\тип диск Z\РУза\1782\Доки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9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93482A" w14:textId="352D9C47" w:rsidR="00412EC6" w:rsidRDefault="00412EC6" w:rsidP="008F6E06">
      <w:pPr>
        <w:rPr>
          <w:sz w:val="32"/>
          <w:szCs w:val="32"/>
        </w:rPr>
      </w:pPr>
    </w:p>
    <w:p w14:paraId="15321D1F" w14:textId="43135A8A" w:rsidR="00412EC6" w:rsidRDefault="00E66CD4" w:rsidP="008F6E06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8853028" wp14:editId="3B2F3FC8">
            <wp:extent cx="6570345" cy="9360361"/>
            <wp:effectExtent l="0" t="0" r="1905" b="0"/>
            <wp:docPr id="27" name="Рисунок 27" descr="C:\Users\sev\Desktop\тип диск Z\РУза\1782\Доки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sev\Desktop\тип диск Z\РУза\1782\Доки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6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F2250" w14:textId="4263D0DB" w:rsidR="00672095" w:rsidRDefault="00672095" w:rsidP="008F6E06">
      <w:pPr>
        <w:rPr>
          <w:noProof/>
          <w:sz w:val="32"/>
          <w:szCs w:val="32"/>
          <w:lang w:eastAsia="ru-RU"/>
        </w:rPr>
      </w:pPr>
    </w:p>
    <w:p w14:paraId="0A5027EB" w14:textId="5879C6A8" w:rsidR="00E66CD4" w:rsidRDefault="00E66CD4" w:rsidP="008F6E06">
      <w:pPr>
        <w:rPr>
          <w:noProof/>
          <w:sz w:val="32"/>
          <w:szCs w:val="32"/>
          <w:lang w:eastAsia="ru-RU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74E8167" wp14:editId="39589E12">
            <wp:extent cx="6562725" cy="9277350"/>
            <wp:effectExtent l="0" t="0" r="9525" b="0"/>
            <wp:docPr id="28" name="Рисунок 28" descr="C:\Users\sev\Desktop\тип диск Z\РУза\1782\Доки\ту свет 07.07.202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sev\Desktop\тип диск Z\РУза\1782\Доки\ту свет 07.07.202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7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27C3F0D" wp14:editId="78184C45">
            <wp:extent cx="6562725" cy="9286875"/>
            <wp:effectExtent l="0" t="0" r="9525" b="9525"/>
            <wp:docPr id="29" name="Рисунок 29" descr="C:\Users\sev\Desktop\тип диск Z\РУза\1782\Доки\ту свет 07.07.2021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sev\Desktop\тип диск Z\РУза\1782\Доки\ту свет 07.07.2021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587D7EC" wp14:editId="40165B51">
            <wp:extent cx="6562725" cy="9286875"/>
            <wp:effectExtent l="0" t="0" r="9525" b="9525"/>
            <wp:docPr id="30" name="Рисунок 30" descr="C:\Users\sev\Desktop\тип диск Z\РУза\1782\Доки\ту свет 07.07.202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sev\Desktop\тип диск Z\РУза\1782\Доки\ту свет 07.07.202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B7310CD" wp14:editId="523F75D4">
            <wp:extent cx="6562725" cy="9286875"/>
            <wp:effectExtent l="0" t="0" r="9525" b="9525"/>
            <wp:docPr id="31" name="Рисунок 31" descr="C:\Users\sev\Desktop\тип диск Z\РУза\1782\Доки\ту свет 07.07.202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sev\Desktop\тип диск Z\РУза\1782\Доки\ту свет 07.07.202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811C499" wp14:editId="2B6EDBB3">
            <wp:extent cx="6562725" cy="9286875"/>
            <wp:effectExtent l="0" t="0" r="9525" b="9525"/>
            <wp:docPr id="32" name="Рисунок 32" descr="C:\Users\sev\Desktop\тип диск Z\РУза\1782\Доки\ту свет 07.07.202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sev\Desktop\тип диск Z\РУза\1782\Доки\ту свет 07.07.202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30D607F" wp14:editId="5AC63FB3">
            <wp:extent cx="6562725" cy="9286875"/>
            <wp:effectExtent l="0" t="0" r="9525" b="9525"/>
            <wp:docPr id="33" name="Рисунок 33" descr="C:\Users\sev\Desktop\тип диск Z\РУза\1782\Доки\ту свет 07.07.202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sev\Desktop\тип диск Z\РУза\1782\Доки\ту свет 07.07.202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6D996A3" wp14:editId="04069550">
            <wp:extent cx="6562725" cy="9286875"/>
            <wp:effectExtent l="0" t="0" r="9525" b="9525"/>
            <wp:docPr id="34" name="Рисунок 34" descr="C:\Users\sev\Desktop\тип диск Z\РУза\1782\Доки\ту свет 07.07.202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sev\Desktop\тип диск Z\РУза\1782\Доки\ту свет 07.07.202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911F565" wp14:editId="48705C71">
            <wp:extent cx="6562725" cy="9286875"/>
            <wp:effectExtent l="0" t="0" r="9525" b="9525"/>
            <wp:docPr id="35" name="Рисунок 35" descr="C:\Users\sev\Desktop\тип диск Z\РУза\1782\Доки\ту свет 07.07.202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sev\Desktop\тип диск Z\РУза\1782\Доки\ту свет 07.07.202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CCDF833" wp14:editId="77413449">
            <wp:extent cx="6562725" cy="9286875"/>
            <wp:effectExtent l="0" t="0" r="9525" b="9525"/>
            <wp:docPr id="36" name="Рисунок 36" descr="C:\Users\sev\Desktop\тип диск Z\РУза\1782\Доки\ту свет 07.07.202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sev\Desktop\тип диск Z\РУза\1782\Доки\ту свет 07.07.202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EECC837" wp14:editId="228220B8">
            <wp:extent cx="6562725" cy="9286875"/>
            <wp:effectExtent l="0" t="0" r="9525" b="9525"/>
            <wp:docPr id="37" name="Рисунок 37" descr="C:\Users\sev\Desktop\тип диск Z\РУза\1782\Доки\ту свет 07.07.202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sev\Desktop\тип диск Z\РУза\1782\Доки\ту свет 07.07.202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051E082" wp14:editId="192188E6">
            <wp:extent cx="6562725" cy="9286875"/>
            <wp:effectExtent l="0" t="0" r="9525" b="9525"/>
            <wp:docPr id="38" name="Рисунок 38" descr="C:\Users\sev\Desktop\тип диск Z\РУза\1782\Доки\ту свет 07.07.202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sev\Desktop\тип диск Z\РУза\1782\Доки\ту свет 07.07.202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49B8DB8" wp14:editId="133017DB">
            <wp:extent cx="6562725" cy="9286875"/>
            <wp:effectExtent l="0" t="0" r="9525" b="9525"/>
            <wp:docPr id="39" name="Рисунок 39" descr="C:\Users\sev\Desktop\тип диск Z\РУза\1782\Доки\ту свет 07.07.202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sev\Desktop\тип диск Z\РУза\1782\Доки\ту свет 07.07.202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0D989C0" wp14:editId="02FCBD99">
            <wp:extent cx="6562725" cy="9286875"/>
            <wp:effectExtent l="0" t="0" r="9525" b="9525"/>
            <wp:docPr id="40" name="Рисунок 40" descr="C:\Users\sev\Desktop\тип диск Z\РУза\1782\Доки\ту свет 07.07.202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sev\Desktop\тип диск Z\РУза\1782\Доки\ту свет 07.07.202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6AB9EFB" wp14:editId="6C4D55AB">
            <wp:extent cx="6562725" cy="9286875"/>
            <wp:effectExtent l="0" t="0" r="9525" b="9525"/>
            <wp:docPr id="41" name="Рисунок 41" descr="C:\Users\sev\Desktop\тип диск Z\РУза\1782\Доки\ту свет 07.07.2021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sev\Desktop\тип диск Z\РУза\1782\Доки\ту свет 07.07.2021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8E84D97" wp14:editId="0950F201">
            <wp:extent cx="6562725" cy="9286875"/>
            <wp:effectExtent l="0" t="0" r="9525" b="9525"/>
            <wp:docPr id="42" name="Рисунок 42" descr="C:\Users\sev\Desktop\тип диск Z\РУза\1782\Доки\ту свет 07.07.2021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sev\Desktop\тип диск Z\РУза\1782\Доки\ту свет 07.07.2021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21A8E00" wp14:editId="5077786D">
            <wp:extent cx="6562725" cy="9286875"/>
            <wp:effectExtent l="0" t="0" r="9525" b="9525"/>
            <wp:docPr id="43" name="Рисунок 43" descr="C:\Users\sev\Desktop\тип диск Z\РУза\1782\Доки\ту свет 07.07.2021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sev\Desktop\тип диск Z\РУза\1782\Доки\ту свет 07.07.2021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D814CDE" wp14:editId="0472B207">
            <wp:extent cx="6562725" cy="9286875"/>
            <wp:effectExtent l="0" t="0" r="9525" b="9525"/>
            <wp:docPr id="44" name="Рисунок 44" descr="C:\Users\sev\Desktop\тип диск Z\РУза\1782\Доки\ту свет 07.07.2021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sev\Desktop\тип диск Z\РУза\1782\Доки\ту свет 07.07.2021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60AC778" wp14:editId="19010DC4">
            <wp:extent cx="6562725" cy="9286875"/>
            <wp:effectExtent l="0" t="0" r="9525" b="9525"/>
            <wp:docPr id="45" name="Рисунок 45" descr="C:\Users\sev\Desktop\тип диск Z\РУза\1782\Доки\ту свет 07.07.2021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sev\Desktop\тип диск Z\РУза\1782\Доки\ту свет 07.07.2021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82C52F" w14:textId="054766DC" w:rsidR="00672095" w:rsidRDefault="00672095" w:rsidP="008F6E06">
      <w:pPr>
        <w:rPr>
          <w:noProof/>
          <w:sz w:val="32"/>
          <w:szCs w:val="32"/>
          <w:lang w:eastAsia="ru-RU"/>
        </w:rPr>
      </w:pPr>
    </w:p>
    <w:p w14:paraId="1F41B4E7" w14:textId="77777777" w:rsidR="00E66CD4" w:rsidRDefault="00E66CD4" w:rsidP="008F6E06">
      <w:pPr>
        <w:rPr>
          <w:noProof/>
          <w:sz w:val="32"/>
          <w:szCs w:val="32"/>
          <w:lang w:eastAsia="ru-RU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lastRenderedPageBreak/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0"/>
    </w:p>
    <w:p w14:paraId="52D61233" w14:textId="6C8E981B" w:rsidR="00253D50" w:rsidRPr="00526AE0" w:rsidRDefault="00F05AC9" w:rsidP="00253D50">
      <w:pPr>
        <w:jc w:val="center"/>
        <w:rPr>
          <w:b/>
          <w:sz w:val="22"/>
          <w:szCs w:val="22"/>
        </w:rPr>
      </w:pPr>
      <w:bookmarkStart w:id="91" w:name="_Toc423082997"/>
      <w:bookmarkEnd w:id="78"/>
      <w:bookmarkEnd w:id="79"/>
      <w:bookmarkEnd w:id="80"/>
      <w:bookmarkEnd w:id="81"/>
      <w:r>
        <w:rPr>
          <w:b/>
          <w:sz w:val="22"/>
          <w:szCs w:val="22"/>
        </w:rPr>
        <w:t xml:space="preserve">ФОРМА </w:t>
      </w:r>
      <w:r w:rsidR="00253D50" w:rsidRPr="00526AE0">
        <w:rPr>
          <w:b/>
          <w:sz w:val="22"/>
          <w:szCs w:val="22"/>
        </w:rPr>
        <w:t>ЗАЯВК</w:t>
      </w:r>
      <w:r>
        <w:rPr>
          <w:b/>
          <w:sz w:val="22"/>
          <w:szCs w:val="22"/>
        </w:rPr>
        <w:t>И</w:t>
      </w:r>
      <w:r w:rsidR="00253D50" w:rsidRPr="00526AE0">
        <w:rPr>
          <w:b/>
          <w:sz w:val="22"/>
          <w:szCs w:val="22"/>
        </w:rPr>
        <w:t xml:space="preserve"> НА УЧАСТИЕ В АУКЦИОНЕ В ЭЛЕКТРОННОЙ ФОРМЕ</w:t>
      </w:r>
    </w:p>
    <w:p w14:paraId="79851553" w14:textId="77777777" w:rsidR="00253D50" w:rsidRPr="00526AE0" w:rsidRDefault="00253D50" w:rsidP="00253D50">
      <w:pPr>
        <w:jc w:val="center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1901973" w14:textId="77777777" w:rsidR="00253D50" w:rsidRPr="00526AE0" w:rsidRDefault="00253D50" w:rsidP="00253D50">
      <w:pPr>
        <w:rPr>
          <w:b/>
          <w:sz w:val="2"/>
          <w:szCs w:val="10"/>
        </w:rPr>
      </w:pPr>
    </w:p>
    <w:p w14:paraId="102D13D7" w14:textId="77777777" w:rsidR="00253D50" w:rsidRDefault="00253D50" w:rsidP="00253D50">
      <w:pPr>
        <w:rPr>
          <w:b/>
          <w:sz w:val="19"/>
          <w:szCs w:val="19"/>
        </w:rPr>
      </w:pPr>
    </w:p>
    <w:p w14:paraId="44B0CDED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  <w:r>
        <w:rPr>
          <w:b/>
          <w:bCs/>
          <w:sz w:val="19"/>
          <w:szCs w:val="19"/>
        </w:rPr>
        <w:t xml:space="preserve"> </w:t>
      </w:r>
      <w:bookmarkStart w:id="92" w:name="OLE_LINK6"/>
      <w:bookmarkStart w:id="93" w:name="OLE_LINK5"/>
    </w:p>
    <w:bookmarkEnd w:id="92"/>
    <w:bookmarkEnd w:id="93"/>
    <w:p w14:paraId="4DD8CDDF" w14:textId="77777777" w:rsidR="00F05AC9" w:rsidRPr="00526AE0" w:rsidRDefault="00F05AC9" w:rsidP="00F05AC9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15EB683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гражданина,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98C728A" w14:textId="77777777" w:rsidR="00F05AC9" w:rsidRPr="00526AE0" w:rsidRDefault="00F05AC9" w:rsidP="00F05AC9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C1305C1" w14:textId="77777777" w:rsidR="00F05AC9" w:rsidRPr="00526AE0" w:rsidRDefault="00F05AC9" w:rsidP="00F05AC9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 w:rsidRPr="00526AE0">
        <w:rPr>
          <w:sz w:val="16"/>
          <w:szCs w:val="18"/>
        </w:rPr>
        <w:t>)</w:t>
      </w:r>
    </w:p>
    <w:p w14:paraId="20D08D10" w14:textId="77777777" w:rsidR="00F05AC9" w:rsidRPr="00526AE0" w:rsidRDefault="00F05AC9" w:rsidP="00F05AC9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 w:rsidRPr="00EE4EA0">
        <w:rPr>
          <w:b/>
          <w:bCs/>
          <w:sz w:val="19"/>
          <w:szCs w:val="19"/>
          <w:vertAlign w:val="superscript"/>
        </w:rPr>
        <w:t>1</w:t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BC07161" w14:textId="77777777" w:rsidR="00F05AC9" w:rsidRPr="00526AE0" w:rsidRDefault="00F05AC9" w:rsidP="00F05AC9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 и т.д</w:t>
      </w:r>
      <w:r w:rsidRPr="00526AE0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F05AC9" w:rsidRPr="00526AE0" w14:paraId="12D43B38" w14:textId="77777777" w:rsidTr="00475725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CA9CE3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</w:t>
            </w:r>
            <w:r w:rsidRPr="00526AE0">
              <w:rPr>
                <w:sz w:val="18"/>
                <w:szCs w:val="18"/>
              </w:rPr>
              <w:t xml:space="preserve"> </w:t>
            </w:r>
            <w:r w:rsidRPr="00526AE0">
              <w:rPr>
                <w:b/>
                <w:sz w:val="18"/>
                <w:szCs w:val="18"/>
              </w:rPr>
              <w:t>гражданином, индивидуальным предпринимателем)</w:t>
            </w:r>
          </w:p>
          <w:p w14:paraId="17F173AE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</w:t>
            </w:r>
          </w:p>
          <w:p w14:paraId="24EF8B11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14B6CF24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443541E3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</w:t>
            </w:r>
            <w:r w:rsidRPr="00526AE0">
              <w:rPr>
                <w:sz w:val="18"/>
                <w:szCs w:val="18"/>
              </w:rPr>
              <w:t>…………………………………………………</w:t>
            </w:r>
          </w:p>
          <w:p w14:paraId="4A2D88F1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4FEB5978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 xml:space="preserve">ОГРНИП (для индивидуального </w:t>
            </w:r>
            <w:r>
              <w:rPr>
                <w:sz w:val="18"/>
                <w:szCs w:val="18"/>
              </w:rPr>
              <w:t>предпринимателя)</w:t>
            </w:r>
            <w:r w:rsidRPr="00526AE0">
              <w:rPr>
                <w:sz w:val="18"/>
                <w:szCs w:val="18"/>
              </w:rPr>
              <w:t>: № ……………………………………………………………….. ______</w:t>
            </w:r>
          </w:p>
        </w:tc>
      </w:tr>
      <w:tr w:rsidR="00F05AC9" w:rsidRPr="00526AE0" w14:paraId="1A24CFE4" w14:textId="77777777" w:rsidTr="00475725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F0990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132B788A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Адрес местонахождения…………………………………………………………………………………………………………</w:t>
            </w:r>
          </w:p>
          <w:p w14:paraId="05BBF544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………………………………………………………………………...</w:t>
            </w:r>
          </w:p>
          <w:p w14:paraId="16BCEED9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телефон….…..……………………………………………………………………………………………………...</w:t>
            </w:r>
          </w:p>
          <w:p w14:paraId="6923B6B3" w14:textId="77777777" w:rsidR="00F05AC9" w:rsidRPr="00526AE0" w:rsidRDefault="00F05AC9" w:rsidP="00475725">
            <w:pPr>
              <w:rPr>
                <w:b/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F05AC9" w:rsidRPr="00526AE0" w14:paraId="33D7CE7F" w14:textId="77777777" w:rsidTr="00475725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1480FA9" w14:textId="77777777" w:rsidR="00F05AC9" w:rsidRPr="00526AE0" w:rsidRDefault="00F05AC9" w:rsidP="00475725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 w:rsidRPr="00EE4EA0">
              <w:rPr>
                <w:b/>
                <w:sz w:val="18"/>
                <w:szCs w:val="18"/>
                <w:vertAlign w:val="superscript"/>
              </w:rPr>
              <w:t>2</w:t>
            </w:r>
            <w:r w:rsidRPr="00526AE0">
              <w:rPr>
                <w:sz w:val="18"/>
                <w:szCs w:val="18"/>
              </w:rPr>
              <w:t>……………………………………(Ф.И.О,)…………………………………………………………….</w:t>
            </w:r>
          </w:p>
          <w:p w14:paraId="148D71DB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11559F8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</w:t>
            </w:r>
          </w:p>
          <w:p w14:paraId="1CD59DAA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A0E4F42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</w:t>
            </w:r>
            <w:r w:rsidRPr="00526AE0">
              <w:rPr>
                <w:sz w:val="18"/>
                <w:szCs w:val="18"/>
              </w:rPr>
              <w:t xml:space="preserve"> ………………………………………………………………………………………</w:t>
            </w:r>
          </w:p>
          <w:p w14:paraId="22038247" w14:textId="77777777" w:rsidR="00F05AC9" w:rsidRDefault="00F05AC9" w:rsidP="00475725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корреспонденции…...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</w:t>
            </w:r>
          </w:p>
          <w:p w14:paraId="7BA99576" w14:textId="77777777" w:rsidR="00F05AC9" w:rsidRPr="00526AE0" w:rsidRDefault="00F05AC9" w:rsidP="00475725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7919B713" w14:textId="77777777" w:rsidR="00F05AC9" w:rsidRPr="00526AE0" w:rsidRDefault="00F05AC9" w:rsidP="00F05AC9">
      <w:pPr>
        <w:widowControl w:val="0"/>
        <w:autoSpaceDE w:val="0"/>
        <w:ind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 на право заключения договора аренды земельного участка</w:t>
      </w:r>
      <w:r>
        <w:rPr>
          <w:b/>
          <w:sz w:val="18"/>
          <w:szCs w:val="18"/>
        </w:rPr>
        <w:t xml:space="preserve">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526AE0">
        <w:rPr>
          <w:sz w:val="18"/>
          <w:szCs w:val="18"/>
        </w:rPr>
        <w:t xml:space="preserve">__________________________(сумма прописью), </w:t>
      </w:r>
    </w:p>
    <w:p w14:paraId="6A91450B" w14:textId="77777777" w:rsidR="00F05AC9" w:rsidRPr="000A0C24" w:rsidRDefault="00F05AC9" w:rsidP="00F05AC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в сроки и в порядке, установленные в Извещении о проведении аукциона в электронной форме на </w:t>
      </w:r>
      <w:r>
        <w:rPr>
          <w:b/>
          <w:sz w:val="18"/>
          <w:szCs w:val="18"/>
        </w:rPr>
        <w:t>право аренды Земельного участка</w:t>
      </w:r>
      <w:r w:rsidRPr="00526AE0">
        <w:rPr>
          <w:b/>
          <w:sz w:val="18"/>
          <w:szCs w:val="18"/>
        </w:rPr>
        <w:t xml:space="preserve"> в электронной форме, </w:t>
      </w:r>
      <w:r w:rsidRPr="000A0C24">
        <w:rPr>
          <w:b/>
          <w:sz w:val="18"/>
          <w:szCs w:val="18"/>
        </w:rPr>
        <w:t>и в соответствии с Регламентом Оператора электронной площадки и Инструкциями Претендента/Арендатора, размещенными на электронной площадке (далее – Регламент и Инструкции).</w:t>
      </w:r>
    </w:p>
    <w:p w14:paraId="62129B9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 w:rsidRPr="000A0C24">
        <w:rPr>
          <w:sz w:val="18"/>
          <w:szCs w:val="18"/>
        </w:rPr>
        <w:t>1.    Заявитель обязуется:</w:t>
      </w:r>
    </w:p>
    <w:p w14:paraId="7EE920C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, </w:t>
      </w:r>
      <w:r w:rsidRPr="0047245D">
        <w:rPr>
          <w:sz w:val="18"/>
          <w:szCs w:val="18"/>
        </w:rPr>
        <w:t>Регламент</w:t>
      </w:r>
      <w:r>
        <w:rPr>
          <w:sz w:val="18"/>
          <w:szCs w:val="18"/>
        </w:rPr>
        <w:t>е</w:t>
      </w:r>
      <w:r w:rsidRPr="0047245D">
        <w:rPr>
          <w:sz w:val="18"/>
          <w:szCs w:val="18"/>
        </w:rPr>
        <w:t xml:space="preserve"> и Инструкция</w:t>
      </w:r>
      <w:r>
        <w:rPr>
          <w:sz w:val="18"/>
          <w:szCs w:val="18"/>
        </w:rPr>
        <w:t>х</w:t>
      </w:r>
      <w:r w:rsidRPr="00526AE0">
        <w:rPr>
          <w:sz w:val="18"/>
          <w:szCs w:val="18"/>
        </w:rPr>
        <w:t>.</w:t>
      </w:r>
      <w:r w:rsidRPr="00EE4EA0">
        <w:rPr>
          <w:sz w:val="18"/>
          <w:szCs w:val="18"/>
          <w:vertAlign w:val="superscript"/>
        </w:rPr>
        <w:t>3</w:t>
      </w:r>
    </w:p>
    <w:p w14:paraId="509BD327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>, а также в иных случаях, предусмотренных пунктами 13 и 14 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аренды с Арендодателем в соответствии с порядком, сроками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и требованиями, установленными Извещением о проведении аукциона в электронной форме и договором аренды земельного участка.</w:t>
      </w:r>
    </w:p>
    <w:p w14:paraId="05005D0F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Pr="00526AE0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в электронной форме и договоре аренды земельного участка.</w:t>
      </w:r>
    </w:p>
    <w:p w14:paraId="79FEAC69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>, проекта договора аренды Земельного участка,</w:t>
      </w:r>
      <w:r w:rsidRPr="00526AE0">
        <w:rPr>
          <w:sz w:val="18"/>
          <w:szCs w:val="18"/>
        </w:rPr>
        <w:t xml:space="preserve"> Регламента </w:t>
      </w:r>
      <w:r>
        <w:rPr>
          <w:sz w:val="18"/>
          <w:szCs w:val="18"/>
        </w:rPr>
        <w:t>и Инструкций,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3A293F8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5B7773AA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Pr="00526AE0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 xml:space="preserve">вида </w:t>
      </w:r>
      <w:r w:rsidRPr="00526AE0">
        <w:rPr>
          <w:sz w:val="18"/>
          <w:szCs w:val="18"/>
        </w:rPr>
        <w:t xml:space="preserve">разрешенного использования </w:t>
      </w:r>
      <w:r w:rsidRPr="00E30850">
        <w:rPr>
          <w:sz w:val="18"/>
          <w:szCs w:val="18"/>
        </w:rPr>
        <w:t>Земельного участка</w:t>
      </w:r>
      <w:r w:rsidRPr="00526AE0">
        <w:rPr>
          <w:sz w:val="18"/>
          <w:szCs w:val="18"/>
        </w:rPr>
        <w:t>, переданного в аренду по результатам аукциона в электронной форме, в течение срока действия договора аренды не допускается.</w:t>
      </w:r>
    </w:p>
    <w:p w14:paraId="109D1521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5405AB1" w14:textId="77777777" w:rsidR="00F05AC9" w:rsidRPr="00526AE0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0E431FC" w14:textId="77777777" w:rsidR="00F05AC9" w:rsidRPr="00CF0FF3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Pr="00526AE0">
        <w:rPr>
          <w:sz w:val="18"/>
          <w:szCs w:val="18"/>
        </w:rPr>
        <w:t xml:space="preserve">Заявитель осведомлен и согласен с тем, что Арендодатель / Организатор аукциона в электронной форме не несут ответственности </w:t>
      </w:r>
      <w:r w:rsidRPr="00526AE0">
        <w:rPr>
          <w:sz w:val="18"/>
          <w:szCs w:val="18"/>
        </w:rPr>
        <w:br/>
        <w:t xml:space="preserve">за ущерб, который может быть причинен Заявителю отменой аукциона в электронной форме, внесением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форме, а также приостановлением процедуры проведения аукциона в электронной форме. </w:t>
      </w:r>
      <w:r w:rsidRPr="00526AE0">
        <w:rPr>
          <w:sz w:val="18"/>
          <w:szCs w:val="18"/>
        </w:rPr>
        <w:br/>
        <w:t xml:space="preserve">При этом Заявитель считается уведомленным об отмене аукциона в электронной форме, внесении изменений в Извещение </w:t>
      </w:r>
      <w:r w:rsidRPr="00526AE0">
        <w:rPr>
          <w:sz w:val="18"/>
          <w:szCs w:val="18"/>
        </w:rPr>
        <w:br/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 w:rsidRPr="00526AE0">
        <w:rPr>
          <w:sz w:val="18"/>
          <w:szCs w:val="18"/>
        </w:rPr>
        <w:br/>
        <w:t xml:space="preserve">в информационно-телекоммуникационной сети «Интернет» для размещения информации о проведении торгов </w:t>
      </w:r>
      <w:hyperlink r:id="rId59" w:history="1">
        <w:r w:rsidRPr="00526AE0">
          <w:rPr>
            <w:rStyle w:val="a3"/>
            <w:color w:val="auto"/>
            <w:sz w:val="18"/>
            <w:szCs w:val="18"/>
          </w:rPr>
          <w:t>www.torgi.gov.ru</w:t>
        </w:r>
      </w:hyperlink>
      <w:r>
        <w:rPr>
          <w:rStyle w:val="a3"/>
          <w:color w:val="auto"/>
          <w:sz w:val="18"/>
          <w:szCs w:val="18"/>
          <w:u w:val="none"/>
        </w:rPr>
        <w:t xml:space="preserve"> и сайте Оператора электронной площадки</w:t>
      </w:r>
      <w:r w:rsidRPr="00CF0FF3">
        <w:rPr>
          <w:sz w:val="18"/>
          <w:szCs w:val="18"/>
        </w:rPr>
        <w:t>.</w:t>
      </w:r>
    </w:p>
    <w:p w14:paraId="0D5E69CA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Pr="00526AE0">
        <w:rPr>
          <w:sz w:val="18"/>
          <w:szCs w:val="18"/>
        </w:rPr>
        <w:t>Условия аукциона в электр</w:t>
      </w:r>
      <w:r>
        <w:rPr>
          <w:sz w:val="18"/>
          <w:szCs w:val="18"/>
        </w:rPr>
        <w:t>онной форме</w:t>
      </w:r>
      <w:r w:rsidRPr="00526AE0">
        <w:rPr>
          <w:sz w:val="18"/>
          <w:szCs w:val="18"/>
        </w:rPr>
        <w:t xml:space="preserve">, порядок и условия заключения договора аренды земельного участка с Участником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электронной форме являются условиями публичной оферты, а подача Заявки на участие в аукционе в электронной форме в </w:t>
      </w:r>
      <w:r>
        <w:rPr>
          <w:sz w:val="18"/>
          <w:szCs w:val="18"/>
        </w:rPr>
        <w:br/>
      </w:r>
    </w:p>
    <w:p w14:paraId="7A0D2AAB" w14:textId="77777777" w:rsidR="00F05AC9" w:rsidRDefault="00F05AC9" w:rsidP="00F05AC9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662ADC7A" w14:textId="77777777" w:rsidR="00F05AC9" w:rsidRPr="00A07B0F" w:rsidRDefault="00F05AC9" w:rsidP="00F05AC9">
      <w:pPr>
        <w:pStyle w:val="afa"/>
        <w:rPr>
          <w:lang w:val="ru-RU"/>
        </w:rPr>
      </w:pPr>
      <w:r w:rsidRPr="00EE4EA0">
        <w:rPr>
          <w:vertAlign w:val="superscript"/>
          <w:lang w:val="ru-RU"/>
        </w:rPr>
        <w:t>1</w:t>
      </w:r>
      <w:r>
        <w:rPr>
          <w:lang w:val="ru-RU"/>
        </w:rPr>
        <w:t xml:space="preserve"> </w:t>
      </w:r>
      <w:r w:rsidRPr="00DA31A1">
        <w:rPr>
          <w:sz w:val="18"/>
          <w:szCs w:val="18"/>
        </w:rPr>
        <w:t>Заполняется при подаче Заявки юридическим лицом.</w:t>
      </w:r>
    </w:p>
    <w:p w14:paraId="155925FD" w14:textId="77777777" w:rsidR="00F05AC9" w:rsidRPr="00A07B0F" w:rsidRDefault="00F05AC9" w:rsidP="00F05AC9">
      <w:pPr>
        <w:jc w:val="both"/>
      </w:pPr>
      <w:r w:rsidRPr="00EE4EA0">
        <w:rPr>
          <w:sz w:val="20"/>
          <w:szCs w:val="20"/>
          <w:vertAlign w:val="superscript"/>
        </w:rPr>
        <w:t>2</w:t>
      </w:r>
      <w:r>
        <w:t xml:space="preserve"> </w:t>
      </w:r>
      <w:r w:rsidRPr="00EE4EA0">
        <w:rPr>
          <w:sz w:val="18"/>
          <w:szCs w:val="18"/>
        </w:rPr>
        <w:t>Заполняется при подаче Заявки лицом, действующим по доверенности.</w:t>
      </w:r>
    </w:p>
    <w:p w14:paraId="18132372" w14:textId="77777777" w:rsidR="00F05AC9" w:rsidRPr="000F1D3E" w:rsidRDefault="00F05AC9" w:rsidP="00F05AC9">
      <w:pPr>
        <w:pStyle w:val="afa"/>
        <w:rPr>
          <w:sz w:val="18"/>
          <w:szCs w:val="18"/>
          <w:lang w:val="ru-RU"/>
        </w:rPr>
      </w:pPr>
      <w:r w:rsidRPr="00EE4EA0">
        <w:rPr>
          <w:vertAlign w:val="superscript"/>
          <w:lang w:val="ru-RU"/>
        </w:rPr>
        <w:t>3</w:t>
      </w:r>
      <w:r>
        <w:t xml:space="preserve"> </w:t>
      </w:r>
      <w:r w:rsidRPr="000F1D3E">
        <w:rPr>
          <w:sz w:val="18"/>
          <w:szCs w:val="18"/>
          <w:lang w:val="ru-RU"/>
        </w:rPr>
        <w:t xml:space="preserve">Ознакомлен с Регламентом </w:t>
      </w:r>
      <w:r>
        <w:rPr>
          <w:sz w:val="18"/>
          <w:szCs w:val="18"/>
          <w:lang w:val="ru-RU"/>
        </w:rPr>
        <w:t xml:space="preserve">и Инструкциями </w:t>
      </w:r>
      <w:r w:rsidRPr="000F1D3E">
        <w:rPr>
          <w:sz w:val="18"/>
          <w:szCs w:val="18"/>
          <w:lang w:val="ru-RU"/>
        </w:rPr>
        <w:t>при регистрации (аккредитации) на электронной площадке</w:t>
      </w:r>
    </w:p>
    <w:p w14:paraId="3143794C" w14:textId="77777777" w:rsidR="00F05AC9" w:rsidRDefault="00F05AC9" w:rsidP="00F05AC9">
      <w:pPr>
        <w:ind w:left="-360"/>
        <w:jc w:val="both"/>
        <w:rPr>
          <w:sz w:val="18"/>
          <w:szCs w:val="18"/>
        </w:rPr>
      </w:pPr>
    </w:p>
    <w:p w14:paraId="04912AE2" w14:textId="77777777" w:rsidR="00F05AC9" w:rsidRPr="00526AE0" w:rsidRDefault="00F05AC9" w:rsidP="00F05AC9">
      <w:pPr>
        <w:ind w:left="-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lastRenderedPageBreak/>
        <w:t xml:space="preserve">установленные в Извещении </w:t>
      </w:r>
      <w:r>
        <w:rPr>
          <w:sz w:val="18"/>
          <w:szCs w:val="18"/>
        </w:rPr>
        <w:t xml:space="preserve">о проведении аукциона в электронной форме </w:t>
      </w:r>
      <w:r w:rsidRPr="00526AE0">
        <w:rPr>
          <w:sz w:val="18"/>
          <w:szCs w:val="18"/>
        </w:rPr>
        <w:t>сроки и порядке являются акцептом оферты в соответствии со статьей 438 Гражданского кодекса Российской</w:t>
      </w:r>
      <w:r>
        <w:rPr>
          <w:sz w:val="18"/>
          <w:szCs w:val="18"/>
        </w:rPr>
        <w:t xml:space="preserve"> Федерации</w:t>
      </w:r>
      <w:r w:rsidRPr="00526AE0">
        <w:rPr>
          <w:sz w:val="18"/>
          <w:szCs w:val="18"/>
        </w:rPr>
        <w:t>.</w:t>
      </w:r>
    </w:p>
    <w:p w14:paraId="5026E483" w14:textId="77777777" w:rsidR="00F05AC9" w:rsidRDefault="00F05AC9" w:rsidP="00F05AC9">
      <w:pPr>
        <w:ind w:left="-142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Pr="00DA31A1">
        <w:rPr>
          <w:sz w:val="18"/>
          <w:szCs w:val="18"/>
        </w:rPr>
        <w:t xml:space="preserve">В соответствии с Федеральным законом от 27.07.2006 № </w:t>
      </w:r>
      <w:r>
        <w:rPr>
          <w:sz w:val="18"/>
          <w:szCs w:val="18"/>
        </w:rPr>
        <w:t xml:space="preserve">152-ФЗ «О персональных данных» (далее - </w:t>
      </w:r>
      <w:r w:rsidRPr="00DA31A1">
        <w:rPr>
          <w:sz w:val="18"/>
          <w:szCs w:val="18"/>
        </w:rPr>
        <w:t>Федеральны</w:t>
      </w:r>
      <w:r>
        <w:rPr>
          <w:sz w:val="18"/>
          <w:szCs w:val="18"/>
        </w:rPr>
        <w:t>й</w:t>
      </w:r>
      <w:r w:rsidRPr="00DA31A1">
        <w:rPr>
          <w:sz w:val="18"/>
          <w:szCs w:val="18"/>
        </w:rPr>
        <w:t xml:space="preserve"> закон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 xml:space="preserve">от 27.07.2006 № </w:t>
      </w:r>
      <w:r>
        <w:rPr>
          <w:sz w:val="18"/>
          <w:szCs w:val="18"/>
        </w:rPr>
        <w:t xml:space="preserve">152-ФЗ), </w:t>
      </w:r>
      <w:r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и содержащихся в представленных докумен</w:t>
      </w:r>
      <w:r>
        <w:rPr>
          <w:sz w:val="18"/>
          <w:szCs w:val="18"/>
        </w:rPr>
        <w:t>тах, в целях участия в аукционе</w:t>
      </w:r>
      <w:r w:rsidRPr="00DA31A1">
        <w:rPr>
          <w:sz w:val="18"/>
          <w:szCs w:val="18"/>
        </w:rPr>
        <w:t xml:space="preserve"> (</w:t>
      </w:r>
      <w:r>
        <w:rPr>
          <w:sz w:val="18"/>
          <w:szCs w:val="18"/>
        </w:rPr>
        <w:t>п</w:t>
      </w:r>
      <w:r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>
        <w:rPr>
          <w:sz w:val="18"/>
          <w:szCs w:val="18"/>
        </w:rPr>
        <w:t>,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 xml:space="preserve">описание способов обработки данных приведено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Федеральном законе от 27.07.2006 № 152-ФЗ</w:t>
      </w:r>
      <w:r>
        <w:rPr>
          <w:sz w:val="18"/>
          <w:szCs w:val="18"/>
        </w:rPr>
        <w:t>)</w:t>
      </w:r>
      <w:r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>
        <w:rPr>
          <w:sz w:val="18"/>
          <w:szCs w:val="18"/>
        </w:rPr>
        <w:t xml:space="preserve"> </w:t>
      </w:r>
      <w:r>
        <w:rPr>
          <w:sz w:val="18"/>
          <w:szCs w:val="18"/>
        </w:rPr>
        <w:br/>
      </w:r>
      <w:r w:rsidRPr="00DA31A1">
        <w:rPr>
          <w:sz w:val="18"/>
          <w:szCs w:val="18"/>
        </w:rPr>
        <w:t>в любой момент по соглашению сторон.</w:t>
      </w:r>
      <w:r w:rsidRPr="00C21C7F">
        <w:rPr>
          <w:sz w:val="18"/>
          <w:szCs w:val="18"/>
        </w:rPr>
        <w:t xml:space="preserve"> </w:t>
      </w:r>
      <w:r w:rsidRPr="00DA31A1">
        <w:rPr>
          <w:sz w:val="18"/>
          <w:szCs w:val="18"/>
        </w:rPr>
        <w:t>Заявитель подтверждает, что ознакомлен с пол</w:t>
      </w:r>
      <w:r>
        <w:rPr>
          <w:sz w:val="18"/>
          <w:szCs w:val="18"/>
        </w:rPr>
        <w:t>ожениями Федерального закона от </w:t>
      </w:r>
      <w:r w:rsidRPr="00DA31A1">
        <w:rPr>
          <w:sz w:val="18"/>
          <w:szCs w:val="18"/>
        </w:rPr>
        <w:t>27.07.2006 №152-ФЗ,</w:t>
      </w:r>
      <w:r>
        <w:rPr>
          <w:sz w:val="18"/>
          <w:szCs w:val="18"/>
        </w:rPr>
        <w:t xml:space="preserve"> </w:t>
      </w:r>
      <w:r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777030D5" w14:textId="2879A2E2" w:rsidR="00D46AFE" w:rsidRDefault="00D46AFE" w:rsidP="00BE5B57">
      <w:pPr>
        <w:jc w:val="both"/>
        <w:rPr>
          <w:sz w:val="20"/>
          <w:szCs w:val="20"/>
        </w:rPr>
      </w:pPr>
    </w:p>
    <w:p w14:paraId="5D6A74CB" w14:textId="3F9BDD67" w:rsidR="00CF0FF3" w:rsidRDefault="00CF0FF3" w:rsidP="00BE5B57">
      <w:pPr>
        <w:jc w:val="both"/>
        <w:rPr>
          <w:sz w:val="20"/>
          <w:szCs w:val="20"/>
        </w:rPr>
      </w:pPr>
    </w:p>
    <w:p w14:paraId="59899D6C" w14:textId="097B305E" w:rsidR="00CF0FF3" w:rsidRDefault="00CF0FF3" w:rsidP="00BE5B57">
      <w:pPr>
        <w:jc w:val="both"/>
        <w:rPr>
          <w:sz w:val="20"/>
          <w:szCs w:val="20"/>
        </w:rPr>
      </w:pPr>
    </w:p>
    <w:p w14:paraId="55FB2FCF" w14:textId="33BFC70A" w:rsidR="00CF0FF3" w:rsidRDefault="00CF0FF3" w:rsidP="00BE5B57">
      <w:pPr>
        <w:jc w:val="both"/>
        <w:rPr>
          <w:sz w:val="20"/>
          <w:szCs w:val="20"/>
        </w:rPr>
      </w:pPr>
    </w:p>
    <w:p w14:paraId="5F4398C8" w14:textId="6A30A253" w:rsidR="00CF0FF3" w:rsidRDefault="00CF0FF3" w:rsidP="00BE5B57">
      <w:pPr>
        <w:jc w:val="both"/>
        <w:rPr>
          <w:sz w:val="20"/>
          <w:szCs w:val="20"/>
        </w:rPr>
      </w:pPr>
    </w:p>
    <w:p w14:paraId="66D0440F" w14:textId="0E092A7A" w:rsidR="00CF0FF3" w:rsidRDefault="00CF0FF3" w:rsidP="00BE5B57">
      <w:pPr>
        <w:jc w:val="both"/>
        <w:rPr>
          <w:sz w:val="20"/>
          <w:szCs w:val="20"/>
        </w:rPr>
      </w:pPr>
    </w:p>
    <w:p w14:paraId="10AF3E8C" w14:textId="1FC83668" w:rsidR="00CF0FF3" w:rsidRDefault="00CF0FF3" w:rsidP="00BE5B57">
      <w:pPr>
        <w:jc w:val="both"/>
        <w:rPr>
          <w:sz w:val="20"/>
          <w:szCs w:val="20"/>
        </w:rPr>
      </w:pPr>
    </w:p>
    <w:p w14:paraId="5EDBF3C5" w14:textId="77777777" w:rsidR="00CF0FF3" w:rsidRPr="00526AE0" w:rsidRDefault="00CF0FF3" w:rsidP="00BE5B57">
      <w:pPr>
        <w:jc w:val="both"/>
        <w:rPr>
          <w:sz w:val="20"/>
          <w:szCs w:val="20"/>
        </w:rPr>
      </w:pPr>
    </w:p>
    <w:p w14:paraId="68431867" w14:textId="710C11D0" w:rsidR="00D46AFE" w:rsidRPr="00526AE0" w:rsidRDefault="00D46AFE" w:rsidP="00BE5B57">
      <w:pPr>
        <w:jc w:val="both"/>
        <w:rPr>
          <w:sz w:val="20"/>
          <w:szCs w:val="20"/>
        </w:rPr>
      </w:pPr>
    </w:p>
    <w:p w14:paraId="77145610" w14:textId="6236AD9B" w:rsidR="00D46AFE" w:rsidRPr="00526AE0" w:rsidRDefault="00D46AFE" w:rsidP="00BE5B57">
      <w:pPr>
        <w:jc w:val="both"/>
        <w:rPr>
          <w:sz w:val="20"/>
          <w:szCs w:val="20"/>
        </w:rPr>
      </w:pPr>
    </w:p>
    <w:p w14:paraId="66AEEEA5" w14:textId="600619E3" w:rsidR="00D46AFE" w:rsidRPr="00526AE0" w:rsidRDefault="00D46AFE" w:rsidP="00BE5B57">
      <w:pPr>
        <w:jc w:val="both"/>
        <w:rPr>
          <w:sz w:val="20"/>
          <w:szCs w:val="20"/>
        </w:rPr>
      </w:pPr>
    </w:p>
    <w:p w14:paraId="651C1385" w14:textId="0125D167" w:rsidR="00D46AFE" w:rsidRPr="00526AE0" w:rsidRDefault="00D46AFE" w:rsidP="00BE5B57">
      <w:pPr>
        <w:jc w:val="both"/>
        <w:rPr>
          <w:sz w:val="20"/>
          <w:szCs w:val="20"/>
        </w:rPr>
      </w:pPr>
    </w:p>
    <w:p w14:paraId="22DF081A" w14:textId="6146A350" w:rsidR="00D46AFE" w:rsidRPr="00526AE0" w:rsidRDefault="00D46AFE" w:rsidP="00BE5B57">
      <w:pPr>
        <w:jc w:val="both"/>
        <w:rPr>
          <w:sz w:val="20"/>
          <w:szCs w:val="20"/>
        </w:rPr>
      </w:pPr>
    </w:p>
    <w:p w14:paraId="6DF41F8B" w14:textId="496B1A2C" w:rsidR="00D46AFE" w:rsidRPr="00526AE0" w:rsidRDefault="00D46AFE" w:rsidP="00BE5B57">
      <w:pPr>
        <w:jc w:val="both"/>
        <w:rPr>
          <w:sz w:val="20"/>
          <w:szCs w:val="20"/>
        </w:rPr>
      </w:pPr>
    </w:p>
    <w:p w14:paraId="6D51C19D" w14:textId="766A6757" w:rsidR="00D46AFE" w:rsidRDefault="00D46AFE" w:rsidP="00BE5B57">
      <w:pPr>
        <w:jc w:val="both"/>
        <w:rPr>
          <w:sz w:val="20"/>
          <w:szCs w:val="20"/>
        </w:rPr>
      </w:pPr>
    </w:p>
    <w:p w14:paraId="6B0B5FC0" w14:textId="15D21C41" w:rsidR="00EE4EA0" w:rsidRDefault="00EE4EA0" w:rsidP="00BE5B57">
      <w:pPr>
        <w:jc w:val="both"/>
        <w:rPr>
          <w:sz w:val="20"/>
          <w:szCs w:val="20"/>
        </w:rPr>
      </w:pPr>
    </w:p>
    <w:p w14:paraId="3892B72A" w14:textId="5E5FA4A1" w:rsidR="00EE4EA0" w:rsidRDefault="00EE4EA0" w:rsidP="00BE5B57">
      <w:pPr>
        <w:jc w:val="both"/>
        <w:rPr>
          <w:sz w:val="20"/>
          <w:szCs w:val="20"/>
        </w:rPr>
      </w:pPr>
    </w:p>
    <w:p w14:paraId="163B9573" w14:textId="1E0F3CE2" w:rsidR="00EE4EA0" w:rsidRDefault="00EE4EA0" w:rsidP="00BE5B57">
      <w:pPr>
        <w:jc w:val="both"/>
        <w:rPr>
          <w:sz w:val="20"/>
          <w:szCs w:val="20"/>
        </w:rPr>
      </w:pPr>
    </w:p>
    <w:p w14:paraId="499F7D1F" w14:textId="4D624EA2" w:rsidR="00EE4EA0" w:rsidRDefault="00EE4EA0" w:rsidP="00BE5B57">
      <w:pPr>
        <w:jc w:val="both"/>
        <w:rPr>
          <w:sz w:val="20"/>
          <w:szCs w:val="20"/>
        </w:rPr>
      </w:pPr>
    </w:p>
    <w:p w14:paraId="4F6F6CB9" w14:textId="449BDC86" w:rsidR="00EE4EA0" w:rsidRDefault="00EE4EA0" w:rsidP="00BE5B57">
      <w:pPr>
        <w:jc w:val="both"/>
        <w:rPr>
          <w:sz w:val="20"/>
          <w:szCs w:val="20"/>
        </w:rPr>
      </w:pPr>
    </w:p>
    <w:p w14:paraId="2A67E443" w14:textId="04375FE2" w:rsidR="00EE4EA0" w:rsidRDefault="00EE4EA0" w:rsidP="00BE5B57">
      <w:pPr>
        <w:jc w:val="both"/>
        <w:rPr>
          <w:sz w:val="20"/>
          <w:szCs w:val="20"/>
        </w:rPr>
      </w:pPr>
    </w:p>
    <w:p w14:paraId="5B6602E5" w14:textId="5BA365C2" w:rsidR="00EE4EA0" w:rsidRDefault="00EE4EA0" w:rsidP="00BE5B57">
      <w:pPr>
        <w:jc w:val="both"/>
        <w:rPr>
          <w:sz w:val="20"/>
          <w:szCs w:val="20"/>
        </w:rPr>
      </w:pPr>
    </w:p>
    <w:p w14:paraId="2683BD03" w14:textId="48AECE86" w:rsidR="00EE4EA0" w:rsidRDefault="00EE4EA0" w:rsidP="00BE5B57">
      <w:pPr>
        <w:jc w:val="both"/>
        <w:rPr>
          <w:sz w:val="20"/>
          <w:szCs w:val="20"/>
        </w:rPr>
      </w:pPr>
    </w:p>
    <w:p w14:paraId="7535C0D8" w14:textId="2E2E9A37" w:rsidR="00EE4EA0" w:rsidRDefault="00EE4EA0" w:rsidP="00BE5B57">
      <w:pPr>
        <w:jc w:val="both"/>
        <w:rPr>
          <w:sz w:val="20"/>
          <w:szCs w:val="20"/>
        </w:rPr>
      </w:pPr>
    </w:p>
    <w:p w14:paraId="4CDF00E7" w14:textId="22FA67C9" w:rsidR="00EE4EA0" w:rsidRDefault="00EE4EA0" w:rsidP="00BE5B57">
      <w:pPr>
        <w:jc w:val="both"/>
        <w:rPr>
          <w:sz w:val="20"/>
          <w:szCs w:val="20"/>
        </w:rPr>
      </w:pPr>
    </w:p>
    <w:p w14:paraId="7B6C4F8D" w14:textId="69737732" w:rsidR="00EE4EA0" w:rsidRDefault="00EE4EA0" w:rsidP="00BE5B57">
      <w:pPr>
        <w:jc w:val="both"/>
        <w:rPr>
          <w:sz w:val="20"/>
          <w:szCs w:val="20"/>
        </w:rPr>
      </w:pPr>
    </w:p>
    <w:p w14:paraId="0DB0AEBB" w14:textId="1CF1790A" w:rsidR="00EE4EA0" w:rsidRDefault="00EE4EA0" w:rsidP="00BE5B57">
      <w:pPr>
        <w:jc w:val="both"/>
        <w:rPr>
          <w:sz w:val="20"/>
          <w:szCs w:val="20"/>
        </w:rPr>
      </w:pPr>
    </w:p>
    <w:p w14:paraId="76BD313F" w14:textId="464D8452" w:rsidR="00EE4EA0" w:rsidRDefault="00EE4EA0" w:rsidP="00BE5B57">
      <w:pPr>
        <w:jc w:val="both"/>
        <w:rPr>
          <w:sz w:val="20"/>
          <w:szCs w:val="20"/>
        </w:rPr>
      </w:pPr>
    </w:p>
    <w:p w14:paraId="26DA215F" w14:textId="0E949C9F" w:rsidR="00EE4EA0" w:rsidRDefault="00EE4EA0" w:rsidP="00BE5B57">
      <w:pPr>
        <w:jc w:val="both"/>
        <w:rPr>
          <w:sz w:val="20"/>
          <w:szCs w:val="20"/>
        </w:rPr>
      </w:pPr>
    </w:p>
    <w:p w14:paraId="76492A65" w14:textId="75A856DA" w:rsidR="00EE4EA0" w:rsidRDefault="00EE4EA0" w:rsidP="00BE5B57">
      <w:pPr>
        <w:jc w:val="both"/>
        <w:rPr>
          <w:sz w:val="20"/>
          <w:szCs w:val="20"/>
        </w:rPr>
      </w:pPr>
    </w:p>
    <w:p w14:paraId="5618DAEF" w14:textId="05CC6739" w:rsidR="00EE4EA0" w:rsidRDefault="00EE4EA0" w:rsidP="00BE5B57">
      <w:pPr>
        <w:jc w:val="both"/>
        <w:rPr>
          <w:sz w:val="20"/>
          <w:szCs w:val="20"/>
        </w:rPr>
      </w:pPr>
    </w:p>
    <w:p w14:paraId="0DA0B4E0" w14:textId="6860EF44" w:rsidR="00EE4EA0" w:rsidRDefault="00EE4EA0" w:rsidP="00BE5B57">
      <w:pPr>
        <w:jc w:val="both"/>
        <w:rPr>
          <w:sz w:val="20"/>
          <w:szCs w:val="20"/>
        </w:rPr>
      </w:pPr>
    </w:p>
    <w:p w14:paraId="69C7F272" w14:textId="0B48B45C" w:rsidR="00EE4EA0" w:rsidRDefault="00EE4EA0" w:rsidP="00BE5B57">
      <w:pPr>
        <w:jc w:val="both"/>
        <w:rPr>
          <w:sz w:val="20"/>
          <w:szCs w:val="20"/>
        </w:rPr>
      </w:pPr>
    </w:p>
    <w:p w14:paraId="7F3BD26F" w14:textId="3ED57F05" w:rsidR="00EE4EA0" w:rsidRDefault="00EE4EA0" w:rsidP="00BE5B57">
      <w:pPr>
        <w:jc w:val="both"/>
        <w:rPr>
          <w:sz w:val="20"/>
          <w:szCs w:val="20"/>
        </w:rPr>
      </w:pPr>
    </w:p>
    <w:p w14:paraId="1F76C640" w14:textId="56BBF558" w:rsidR="00EE4EA0" w:rsidRDefault="00EE4EA0" w:rsidP="00BE5B57">
      <w:pPr>
        <w:jc w:val="both"/>
        <w:rPr>
          <w:sz w:val="20"/>
          <w:szCs w:val="20"/>
        </w:rPr>
      </w:pPr>
    </w:p>
    <w:p w14:paraId="03C01035" w14:textId="1D934B18" w:rsidR="00EE4EA0" w:rsidRDefault="00EE4EA0" w:rsidP="00BE5B57">
      <w:pPr>
        <w:jc w:val="both"/>
        <w:rPr>
          <w:sz w:val="20"/>
          <w:szCs w:val="20"/>
        </w:rPr>
      </w:pPr>
    </w:p>
    <w:p w14:paraId="36B486D9" w14:textId="2DBF7973" w:rsidR="00EE4EA0" w:rsidRDefault="00EE4EA0" w:rsidP="00BE5B57">
      <w:pPr>
        <w:jc w:val="both"/>
        <w:rPr>
          <w:sz w:val="20"/>
          <w:szCs w:val="20"/>
        </w:rPr>
      </w:pPr>
    </w:p>
    <w:p w14:paraId="25A2FD35" w14:textId="6EE293DE" w:rsidR="00EE4EA0" w:rsidRDefault="00EE4EA0" w:rsidP="00BE5B57">
      <w:pPr>
        <w:jc w:val="both"/>
        <w:rPr>
          <w:sz w:val="20"/>
          <w:szCs w:val="20"/>
        </w:rPr>
      </w:pPr>
    </w:p>
    <w:p w14:paraId="054F99CC" w14:textId="06359256" w:rsidR="00EE4EA0" w:rsidRDefault="00EE4EA0" w:rsidP="00BE5B57">
      <w:pPr>
        <w:jc w:val="both"/>
        <w:rPr>
          <w:sz w:val="20"/>
          <w:szCs w:val="20"/>
        </w:rPr>
      </w:pPr>
    </w:p>
    <w:p w14:paraId="503BA477" w14:textId="527CEAA7" w:rsidR="00EE4EA0" w:rsidRDefault="00EE4EA0" w:rsidP="00BE5B57">
      <w:pPr>
        <w:jc w:val="both"/>
        <w:rPr>
          <w:sz w:val="20"/>
          <w:szCs w:val="20"/>
        </w:rPr>
      </w:pPr>
    </w:p>
    <w:p w14:paraId="1D42FA09" w14:textId="7D6C0438" w:rsidR="00EE4EA0" w:rsidRDefault="00EE4EA0" w:rsidP="00BE5B57">
      <w:pPr>
        <w:jc w:val="both"/>
        <w:rPr>
          <w:sz w:val="20"/>
          <w:szCs w:val="20"/>
        </w:rPr>
      </w:pPr>
    </w:p>
    <w:p w14:paraId="33EAC3B8" w14:textId="3F161C6C" w:rsidR="00EE4EA0" w:rsidRDefault="00EE4EA0" w:rsidP="00BE5B57">
      <w:pPr>
        <w:jc w:val="both"/>
        <w:rPr>
          <w:sz w:val="20"/>
          <w:szCs w:val="20"/>
        </w:rPr>
      </w:pPr>
    </w:p>
    <w:p w14:paraId="4E4D3599" w14:textId="30184DC0" w:rsidR="00EE4EA0" w:rsidRDefault="00EE4EA0" w:rsidP="00BE5B57">
      <w:pPr>
        <w:jc w:val="both"/>
        <w:rPr>
          <w:sz w:val="20"/>
          <w:szCs w:val="20"/>
        </w:rPr>
      </w:pPr>
    </w:p>
    <w:p w14:paraId="2F6B9C1D" w14:textId="343B0A2E" w:rsidR="00EE4EA0" w:rsidRDefault="00EE4EA0" w:rsidP="00BE5B57">
      <w:pPr>
        <w:jc w:val="both"/>
        <w:rPr>
          <w:sz w:val="20"/>
          <w:szCs w:val="20"/>
        </w:rPr>
      </w:pPr>
    </w:p>
    <w:p w14:paraId="580253F6" w14:textId="6DC4F868" w:rsidR="00EE4EA0" w:rsidRDefault="00EE4EA0" w:rsidP="00BE5B57">
      <w:pPr>
        <w:jc w:val="both"/>
        <w:rPr>
          <w:sz w:val="20"/>
          <w:szCs w:val="20"/>
        </w:rPr>
      </w:pPr>
    </w:p>
    <w:p w14:paraId="387AA9CA" w14:textId="1CDF365C" w:rsidR="00EE4EA0" w:rsidRDefault="00EE4EA0" w:rsidP="00BE5B57">
      <w:pPr>
        <w:jc w:val="both"/>
        <w:rPr>
          <w:sz w:val="20"/>
          <w:szCs w:val="20"/>
        </w:rPr>
      </w:pPr>
    </w:p>
    <w:p w14:paraId="3A351F78" w14:textId="2F577074" w:rsidR="00F05AC9" w:rsidRDefault="00F05AC9" w:rsidP="00BE5B57">
      <w:pPr>
        <w:jc w:val="both"/>
        <w:rPr>
          <w:sz w:val="20"/>
          <w:szCs w:val="20"/>
        </w:rPr>
      </w:pPr>
    </w:p>
    <w:p w14:paraId="4881EAA1" w14:textId="77777777" w:rsidR="00F05AC9" w:rsidRDefault="00F05AC9" w:rsidP="00BE5B57">
      <w:pPr>
        <w:jc w:val="both"/>
        <w:rPr>
          <w:sz w:val="20"/>
          <w:szCs w:val="20"/>
        </w:rPr>
      </w:pPr>
    </w:p>
    <w:p w14:paraId="6D58383A" w14:textId="523A8715" w:rsidR="00EE4EA0" w:rsidRDefault="00EE4EA0" w:rsidP="00BE5B57">
      <w:pPr>
        <w:jc w:val="both"/>
        <w:rPr>
          <w:sz w:val="20"/>
          <w:szCs w:val="20"/>
        </w:rPr>
      </w:pPr>
    </w:p>
    <w:p w14:paraId="342BA0BC" w14:textId="560C8FD4" w:rsidR="00A07B0F" w:rsidRPr="00526AE0" w:rsidRDefault="00A07B0F" w:rsidP="00BE5B57">
      <w:pPr>
        <w:jc w:val="both"/>
        <w:rPr>
          <w:sz w:val="20"/>
          <w:szCs w:val="20"/>
        </w:rPr>
      </w:pPr>
    </w:p>
    <w:p w14:paraId="0F74F38E" w14:textId="2D13656A" w:rsidR="00D46AFE" w:rsidRDefault="00D46AFE" w:rsidP="00BE5B57">
      <w:pPr>
        <w:jc w:val="both"/>
        <w:rPr>
          <w:sz w:val="20"/>
          <w:szCs w:val="20"/>
        </w:rPr>
      </w:pPr>
    </w:p>
    <w:p w14:paraId="5C266913" w14:textId="3DBD0BA7" w:rsidR="00F05AC9" w:rsidRDefault="00F05AC9" w:rsidP="00BE5B57">
      <w:pPr>
        <w:jc w:val="both"/>
        <w:rPr>
          <w:sz w:val="20"/>
          <w:szCs w:val="20"/>
        </w:rPr>
      </w:pPr>
    </w:p>
    <w:p w14:paraId="1874CFC6" w14:textId="77777777" w:rsidR="00F05AC9" w:rsidRPr="00526AE0" w:rsidRDefault="00F05AC9" w:rsidP="00BE5B57">
      <w:pPr>
        <w:jc w:val="both"/>
        <w:rPr>
          <w:sz w:val="20"/>
          <w:szCs w:val="20"/>
        </w:rPr>
      </w:pPr>
    </w:p>
    <w:p w14:paraId="1357BDD7" w14:textId="77777777" w:rsidR="00700D5C" w:rsidRPr="00526AE0" w:rsidRDefault="00700D5C" w:rsidP="00BE5B57">
      <w:pPr>
        <w:jc w:val="both"/>
        <w:rPr>
          <w:sz w:val="20"/>
          <w:szCs w:val="20"/>
        </w:rPr>
      </w:pPr>
    </w:p>
    <w:p w14:paraId="1F7D9896" w14:textId="743EA144" w:rsidR="00D46AFE" w:rsidRPr="00526AE0" w:rsidRDefault="00D46AFE" w:rsidP="00BE5B57">
      <w:pPr>
        <w:jc w:val="both"/>
        <w:rPr>
          <w:b/>
          <w:sz w:val="20"/>
          <w:szCs w:val="20"/>
        </w:rPr>
      </w:pPr>
    </w:p>
    <w:p w14:paraId="643B8AE4" w14:textId="4492C05B" w:rsidR="00602CCD" w:rsidRPr="00526AE0" w:rsidRDefault="00602CCD" w:rsidP="00BE5B57">
      <w:pPr>
        <w:jc w:val="both"/>
        <w:rPr>
          <w:b/>
        </w:rPr>
      </w:pPr>
    </w:p>
    <w:p w14:paraId="5B4C4071" w14:textId="77777777" w:rsidR="00D97745" w:rsidRPr="00526AE0" w:rsidRDefault="00D97745" w:rsidP="00BE5B57">
      <w:pPr>
        <w:jc w:val="both"/>
        <w:rPr>
          <w:b/>
          <w:sz w:val="12"/>
          <w:szCs w:val="12"/>
        </w:rPr>
      </w:pPr>
    </w:p>
    <w:p w14:paraId="14C641E2" w14:textId="4211169A" w:rsidR="00591016" w:rsidRPr="00526AE0" w:rsidRDefault="00002292" w:rsidP="00BE5B57">
      <w:pPr>
        <w:jc w:val="both"/>
        <w:rPr>
          <w:sz w:val="16"/>
          <w:szCs w:val="16"/>
        </w:rPr>
      </w:pPr>
      <w:r w:rsidRPr="00526AE0">
        <w:rPr>
          <w:sz w:val="16"/>
          <w:szCs w:val="16"/>
        </w:rPr>
        <w:t xml:space="preserve"> </w:t>
      </w:r>
      <w:bookmarkStart w:id="94" w:name="__RefHeading__75_520497706"/>
      <w:bookmarkStart w:id="95" w:name="__RefHeading__90_1698952488"/>
      <w:bookmarkStart w:id="96" w:name="__RefHeading__77_520497706"/>
      <w:bookmarkStart w:id="97" w:name="__RefHeading__92_1698952488"/>
      <w:bookmarkStart w:id="98" w:name="_Toc423619395"/>
      <w:bookmarkStart w:id="99" w:name="_Toc426462889"/>
      <w:bookmarkStart w:id="100" w:name="_Toc428969625"/>
      <w:bookmarkEnd w:id="91"/>
      <w:bookmarkEnd w:id="94"/>
      <w:bookmarkEnd w:id="95"/>
      <w:bookmarkEnd w:id="96"/>
      <w:bookmarkEnd w:id="97"/>
      <w:r w:rsidR="00591016" w:rsidRPr="00526AE0">
        <w:br w:type="page"/>
      </w:r>
    </w:p>
    <w:p w14:paraId="171694F7" w14:textId="77AB8DD1" w:rsidR="00665702" w:rsidRPr="00526A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79691599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98"/>
      <w:bookmarkEnd w:id="99"/>
      <w:bookmarkEnd w:id="100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2" w:name="__RefHeading__73_520497706"/>
      <w:bookmarkStart w:id="103" w:name="__RefHeading__88_1698952488"/>
      <w:bookmarkEnd w:id="102"/>
      <w:bookmarkEnd w:id="103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1"/>
    </w:p>
    <w:p w14:paraId="69B55BA8" w14:textId="20CA7D4A" w:rsidR="00B32E26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3354ABD" w14:textId="77777777" w:rsidR="00B1257A" w:rsidRPr="00526AE0" w:rsidRDefault="00B1257A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4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4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526AE0" w:rsidRDefault="00A87C3E" w:rsidP="00BE5B57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526AE0" w:rsidRDefault="00A87C3E" w:rsidP="00BE5B57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526AE0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526AE0">
              <w:rPr>
                <w:szCs w:val="20"/>
                <w:lang w:val="en-US" w:eastAsia="en-US"/>
              </w:rPr>
              <w:t>____________________________________</w:t>
            </w:r>
            <w:r w:rsidRPr="00526AE0">
              <w:rPr>
                <w:szCs w:val="20"/>
                <w:lang w:val="en-US"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Pr="00526AE0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526AE0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526AE0" w:rsidRDefault="00450E81" w:rsidP="00BE5B57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2674F8" w:rsidRDefault="000F1D3E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Дата аукциона в электронной форме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750ED360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в электронной форме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526A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526AE0">
        <w:rPr>
          <w:szCs w:val="20"/>
          <w:lang w:eastAsia="en-US"/>
        </w:rPr>
        <w:t>Для физических лиц: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5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5"/>
    </w:p>
    <w:p w14:paraId="6CFD2E18" w14:textId="77777777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  <w:r w:rsidRPr="00D266A2">
        <w:t>Проект договора аренды земельного участка</w:t>
      </w:r>
    </w:p>
    <w:p w14:paraId="47DE46AE" w14:textId="77777777" w:rsidR="00412EC6" w:rsidRPr="001303D1" w:rsidRDefault="00412EC6" w:rsidP="00412EC6">
      <w:pPr>
        <w:tabs>
          <w:tab w:val="left" w:pos="1024"/>
        </w:tabs>
        <w:ind w:firstLine="709"/>
        <w:jc w:val="center"/>
        <w:rPr>
          <w:rStyle w:val="afff8"/>
          <w:b w:val="0"/>
          <w:sz w:val="24"/>
          <w:szCs w:val="24"/>
        </w:rPr>
      </w:pPr>
    </w:p>
    <w:p w14:paraId="066451D7" w14:textId="77777777" w:rsidR="00B83D0A" w:rsidRPr="006560D0" w:rsidRDefault="00B83D0A" w:rsidP="00B83D0A">
      <w:pPr>
        <w:tabs>
          <w:tab w:val="left" w:pos="1024"/>
        </w:tabs>
        <w:ind w:firstLine="709"/>
        <w:jc w:val="center"/>
        <w:rPr>
          <w:bCs/>
        </w:rPr>
      </w:pPr>
      <w:r w:rsidRPr="006560D0">
        <w:rPr>
          <w:bCs/>
        </w:rPr>
        <w:t>ДОГОВОР</w:t>
      </w:r>
    </w:p>
    <w:p w14:paraId="51A46445" w14:textId="77777777" w:rsidR="00B83D0A" w:rsidRPr="006560D0" w:rsidRDefault="00B83D0A" w:rsidP="00B83D0A">
      <w:pPr>
        <w:tabs>
          <w:tab w:val="left" w:pos="1024"/>
        </w:tabs>
        <w:ind w:firstLine="709"/>
        <w:jc w:val="center"/>
        <w:rPr>
          <w:bCs/>
        </w:rPr>
      </w:pPr>
      <w:r w:rsidRPr="006560D0">
        <w:rPr>
          <w:bCs/>
        </w:rPr>
        <w:t>аренды земельного участка, заключаемый по результатам проведения торгов</w:t>
      </w:r>
      <w:r w:rsidRPr="006560D0">
        <w:rPr>
          <w:bCs/>
        </w:rPr>
        <w:br/>
      </w:r>
    </w:p>
    <w:p w14:paraId="2AA789A1" w14:textId="77777777" w:rsidR="00B83D0A" w:rsidRPr="006560D0" w:rsidRDefault="00B83D0A" w:rsidP="00B83D0A">
      <w:pPr>
        <w:tabs>
          <w:tab w:val="left" w:pos="1024"/>
        </w:tabs>
        <w:ind w:firstLine="709"/>
        <w:jc w:val="right"/>
        <w:rPr>
          <w:bCs/>
        </w:rPr>
      </w:pPr>
      <w:r w:rsidRPr="006560D0">
        <w:rPr>
          <w:bCs/>
        </w:rPr>
        <w:t>от _______________№ _______</w:t>
      </w:r>
    </w:p>
    <w:p w14:paraId="7857A1CD" w14:textId="77777777" w:rsidR="00B83D0A" w:rsidRPr="006560D0" w:rsidRDefault="00B83D0A" w:rsidP="00B83D0A">
      <w:pPr>
        <w:tabs>
          <w:tab w:val="left" w:pos="1024"/>
        </w:tabs>
        <w:ind w:firstLine="709"/>
        <w:jc w:val="both"/>
        <w:rPr>
          <w:bCs/>
        </w:rPr>
      </w:pPr>
    </w:p>
    <w:p w14:paraId="54E73E24" w14:textId="77777777" w:rsidR="00B83D0A" w:rsidRPr="006560D0" w:rsidRDefault="00B83D0A" w:rsidP="00B83D0A">
      <w:pPr>
        <w:tabs>
          <w:tab w:val="left" w:pos="1024"/>
        </w:tabs>
        <w:jc w:val="both"/>
        <w:rPr>
          <w:bCs/>
        </w:rPr>
      </w:pPr>
      <w:r w:rsidRPr="006560D0">
        <w:rPr>
          <w:bCs/>
        </w:rPr>
        <w:t>Место заключения ___________________________________________ «_____» _____________20____</w:t>
      </w:r>
    </w:p>
    <w:p w14:paraId="4647D0E8" w14:textId="77777777" w:rsidR="00B83D0A" w:rsidRPr="006560D0" w:rsidRDefault="00B83D0A" w:rsidP="00B83D0A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4C26285A" w14:textId="77777777" w:rsidR="00B83D0A" w:rsidRPr="006560D0" w:rsidRDefault="00B83D0A" w:rsidP="00B83D0A">
      <w:pPr>
        <w:tabs>
          <w:tab w:val="left" w:pos="1024"/>
        </w:tabs>
        <w:jc w:val="both"/>
        <w:rPr>
          <w:bCs/>
        </w:rPr>
      </w:pPr>
      <w:r w:rsidRPr="006560D0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6560D0">
        <w:rPr>
          <w:bCs/>
        </w:rPr>
        <w:t>действующ</w:t>
      </w:r>
      <w:proofErr w:type="spellEnd"/>
      <w:r w:rsidRPr="006560D0">
        <w:rPr>
          <w:bCs/>
        </w:rPr>
        <w:t>__ на основании _____________, зарегистрированного __________________________________________, именуем__</w:t>
      </w:r>
      <w:r w:rsidRPr="006560D0">
        <w:rPr>
          <w:bCs/>
        </w:rPr>
        <w:br/>
        <w:t>в дальнейшем Арендодатель, юридический адрес: Московская область, ______________________,</w:t>
      </w:r>
      <w:r w:rsidRPr="006560D0">
        <w:rPr>
          <w:bCs/>
        </w:rPr>
        <w:br/>
        <w:t>с одной стороны, и</w:t>
      </w:r>
    </w:p>
    <w:p w14:paraId="6EE6D6E4" w14:textId="77777777" w:rsidR="00B83D0A" w:rsidRPr="006560D0" w:rsidRDefault="00B83D0A" w:rsidP="00B83D0A">
      <w:pPr>
        <w:tabs>
          <w:tab w:val="left" w:pos="1024"/>
        </w:tabs>
        <w:jc w:val="both"/>
      </w:pPr>
      <w:r w:rsidRPr="006560D0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6560D0">
        <w:rPr>
          <w:bCs/>
        </w:rPr>
        <w:t>действующ</w:t>
      </w:r>
      <w:proofErr w:type="spellEnd"/>
      <w:r w:rsidRPr="006560D0">
        <w:rPr>
          <w:bCs/>
        </w:rPr>
        <w:t xml:space="preserve">__ на основании ___________, с другой стороны, именуем__ в дальнейшем Арендатор, </w:t>
      </w:r>
      <w:r w:rsidRPr="006560D0">
        <w:rPr>
          <w:bCs/>
        </w:rPr>
        <w:br/>
        <w:t>при совместном упоминании, именуемые в дальнейшем Стороны, на основании</w:t>
      </w:r>
      <w:r w:rsidRPr="006560D0">
        <w:t xml:space="preserve"> __________________</w:t>
      </w:r>
      <w:r w:rsidRPr="006560D0">
        <w:rPr>
          <w:bCs/>
        </w:rPr>
        <w:t>,</w:t>
      </w:r>
      <w:r w:rsidRPr="006560D0">
        <w:t xml:space="preserve"> заключили настоящий договор о нижеследующем.</w:t>
      </w:r>
    </w:p>
    <w:p w14:paraId="28CECCA2" w14:textId="77777777" w:rsidR="00B83D0A" w:rsidRPr="006560D0" w:rsidRDefault="00B83D0A" w:rsidP="00B83D0A">
      <w:pPr>
        <w:keepNext/>
        <w:keepLines/>
        <w:spacing w:after="24" w:line="230" w:lineRule="exact"/>
      </w:pPr>
    </w:p>
    <w:p w14:paraId="208D3A98" w14:textId="77777777" w:rsidR="00B83D0A" w:rsidRPr="006560D0" w:rsidRDefault="00B83D0A" w:rsidP="00B83D0A">
      <w:pPr>
        <w:keepNext/>
        <w:keepLines/>
        <w:spacing w:after="24" w:line="230" w:lineRule="exact"/>
        <w:jc w:val="center"/>
      </w:pPr>
      <w:r w:rsidRPr="006560D0">
        <w:t>I. Предмет и цель договора</w:t>
      </w:r>
    </w:p>
    <w:p w14:paraId="650DA798" w14:textId="77777777" w:rsidR="00B83D0A" w:rsidRPr="006560D0" w:rsidRDefault="00B83D0A" w:rsidP="00B83D0A">
      <w:pPr>
        <w:keepNext/>
        <w:keepLines/>
        <w:spacing w:line="230" w:lineRule="exact"/>
        <w:ind w:left="3380"/>
      </w:pPr>
    </w:p>
    <w:p w14:paraId="57E34BE8" w14:textId="77777777" w:rsidR="00B83D0A" w:rsidRPr="006560D0" w:rsidRDefault="00B83D0A" w:rsidP="00B83D0A">
      <w:pPr>
        <w:tabs>
          <w:tab w:val="left" w:pos="1024"/>
        </w:tabs>
        <w:ind w:firstLine="709"/>
        <w:jc w:val="both"/>
        <w:rPr>
          <w:bCs/>
        </w:rPr>
      </w:pPr>
      <w:r w:rsidRPr="006560D0">
        <w:rPr>
          <w:bCs/>
        </w:rPr>
        <w:t>1.1. Арендодатель</w:t>
      </w:r>
      <w:r w:rsidRPr="006560D0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6560D0">
        <w:rPr>
          <w:bCs/>
        </w:rPr>
        <w:t xml:space="preserve"> ____ </w:t>
      </w:r>
      <w:proofErr w:type="spellStart"/>
      <w:r w:rsidRPr="006560D0">
        <w:rPr>
          <w:bCs/>
        </w:rPr>
        <w:t>кв.м</w:t>
      </w:r>
      <w:proofErr w:type="spellEnd"/>
      <w:r w:rsidRPr="006560D0">
        <w:rPr>
          <w:bCs/>
        </w:rPr>
        <w:t>,</w:t>
      </w:r>
      <w:r w:rsidRPr="006560D0">
        <w:t xml:space="preserve"> с кадастровым</w:t>
      </w:r>
      <w:r w:rsidRPr="006560D0">
        <w:rPr>
          <w:bCs/>
        </w:rPr>
        <w:t xml:space="preserve"> номером _______,</w:t>
      </w:r>
      <w:r w:rsidRPr="006560D0">
        <w:t xml:space="preserve"> категория земель______ с видом разрешенного использования___________________, расположенный по адресу: </w:t>
      </w:r>
      <w:r w:rsidRPr="006560D0">
        <w:rPr>
          <w:bCs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45E3ED61" w14:textId="77777777" w:rsidR="00B83D0A" w:rsidRPr="006560D0" w:rsidRDefault="00B83D0A" w:rsidP="00B83D0A">
      <w:pPr>
        <w:tabs>
          <w:tab w:val="left" w:pos="1024"/>
        </w:tabs>
        <w:ind w:firstLine="709"/>
        <w:jc w:val="both"/>
      </w:pPr>
      <w:r w:rsidRPr="006560D0">
        <w:rPr>
          <w:bCs/>
        </w:rPr>
        <w:t xml:space="preserve">1.2. Настоящий договор заключен на основании протокола о _______________________ </w:t>
      </w:r>
      <w:r w:rsidRPr="006560D0">
        <w:rPr>
          <w:bCs/>
        </w:rPr>
        <w:br/>
        <w:t>(далее по тексту – Протокол), являющегося приложением 1 к настоящему договору.</w:t>
      </w:r>
    </w:p>
    <w:p w14:paraId="541683DE" w14:textId="77777777" w:rsidR="00B83D0A" w:rsidRPr="006560D0" w:rsidRDefault="00B83D0A" w:rsidP="00B83D0A">
      <w:pPr>
        <w:tabs>
          <w:tab w:val="left" w:pos="1024"/>
        </w:tabs>
        <w:ind w:firstLine="709"/>
        <w:jc w:val="both"/>
        <w:rPr>
          <w:i/>
          <w:u w:val="single"/>
        </w:rPr>
      </w:pPr>
      <w:r w:rsidRPr="006560D0">
        <w:rPr>
          <w:bCs/>
          <w:sz w:val="23"/>
          <w:szCs w:val="23"/>
        </w:rPr>
        <w:t>1.3. Земельный участок предоставляется</w:t>
      </w:r>
      <w:r w:rsidRPr="006560D0">
        <w:t xml:space="preserve"> для </w:t>
      </w:r>
      <w:r w:rsidRPr="006560D0">
        <w:rPr>
          <w:u w:val="single"/>
        </w:rPr>
        <w:t>________________________________________.</w:t>
      </w:r>
    </w:p>
    <w:p w14:paraId="7ECDCF7C" w14:textId="77777777" w:rsidR="00B83D0A" w:rsidRPr="003A51B9" w:rsidRDefault="00B83D0A" w:rsidP="00B83D0A">
      <w:pPr>
        <w:tabs>
          <w:tab w:val="left" w:pos="1024"/>
        </w:tabs>
        <w:ind w:firstLine="709"/>
        <w:jc w:val="both"/>
        <w:rPr>
          <w:sz w:val="23"/>
          <w:szCs w:val="23"/>
          <w:u w:val="single"/>
        </w:rPr>
      </w:pPr>
      <w:r w:rsidRPr="003A51B9">
        <w:t xml:space="preserve">1.4. </w:t>
      </w:r>
      <w:r w:rsidRPr="0090536A">
        <w:t>Сведения об ограничениях (обременениях) прав на Земельный участок: отсутствуют.</w:t>
      </w:r>
    </w:p>
    <w:p w14:paraId="389DC135" w14:textId="77777777" w:rsidR="00B83D0A" w:rsidRPr="003A51B9" w:rsidRDefault="00B83D0A" w:rsidP="00B83D0A">
      <w:pPr>
        <w:tabs>
          <w:tab w:val="left" w:pos="1024"/>
        </w:tabs>
        <w:ind w:firstLine="709"/>
        <w:jc w:val="both"/>
      </w:pPr>
      <w:r w:rsidRPr="003A51B9">
        <w:t>1.5. На Земельном участке объекты недвижимого имущества отсутствуют.</w:t>
      </w:r>
    </w:p>
    <w:p w14:paraId="1709DD28" w14:textId="77777777" w:rsidR="00B83D0A" w:rsidRPr="006560D0" w:rsidRDefault="00B83D0A" w:rsidP="00B83D0A">
      <w:pPr>
        <w:tabs>
          <w:tab w:val="left" w:pos="1024"/>
        </w:tabs>
        <w:ind w:firstLine="709"/>
        <w:jc w:val="both"/>
        <w:rPr>
          <w:b/>
        </w:rPr>
      </w:pPr>
    </w:p>
    <w:p w14:paraId="70760545" w14:textId="77777777" w:rsidR="00B83D0A" w:rsidRPr="006560D0" w:rsidRDefault="00B83D0A" w:rsidP="00B83D0A">
      <w:pPr>
        <w:keepNext/>
        <w:keepLines/>
        <w:spacing w:after="31" w:line="230" w:lineRule="exact"/>
        <w:jc w:val="center"/>
      </w:pPr>
      <w:r w:rsidRPr="006560D0">
        <w:rPr>
          <w:lang w:val="en-US"/>
        </w:rPr>
        <w:t>II</w:t>
      </w:r>
      <w:r w:rsidRPr="006560D0">
        <w:t>. Срок договора</w:t>
      </w:r>
    </w:p>
    <w:p w14:paraId="7AB51BAD" w14:textId="77777777" w:rsidR="00B83D0A" w:rsidRPr="006560D0" w:rsidRDefault="00B83D0A" w:rsidP="00B83D0A">
      <w:pPr>
        <w:keepNext/>
        <w:keepLines/>
        <w:spacing w:line="230" w:lineRule="exact"/>
        <w:ind w:left="3402" w:firstLine="709"/>
        <w:rPr>
          <w:b/>
        </w:rPr>
      </w:pPr>
    </w:p>
    <w:p w14:paraId="10F3C68B" w14:textId="77777777" w:rsidR="00B83D0A" w:rsidRPr="006560D0" w:rsidRDefault="00B83D0A" w:rsidP="00B83D0A">
      <w:pPr>
        <w:autoSpaceDE w:val="0"/>
        <w:ind w:firstLine="709"/>
        <w:jc w:val="both"/>
        <w:rPr>
          <w:lang w:bidi="ru-RU"/>
        </w:rPr>
      </w:pPr>
      <w:r w:rsidRPr="006560D0">
        <w:rPr>
          <w:lang w:bidi="ru-RU"/>
        </w:rPr>
        <w:t>2.1. Настоящий договор заключается на срок ___ с «__» ____ 20__года по «__» _____ 20__ года.</w:t>
      </w:r>
    </w:p>
    <w:p w14:paraId="73147E5C" w14:textId="77777777" w:rsidR="00B83D0A" w:rsidRPr="006560D0" w:rsidRDefault="00B83D0A" w:rsidP="00B83D0A">
      <w:pPr>
        <w:autoSpaceDE w:val="0"/>
        <w:ind w:firstLine="709"/>
        <w:jc w:val="both"/>
        <w:rPr>
          <w:lang w:bidi="ru-RU"/>
        </w:rPr>
      </w:pPr>
      <w:r w:rsidRPr="006560D0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744094A4" w14:textId="77777777" w:rsidR="00B83D0A" w:rsidRPr="006560D0" w:rsidRDefault="00B83D0A" w:rsidP="00B83D0A">
      <w:pPr>
        <w:autoSpaceDE w:val="0"/>
        <w:ind w:firstLine="709"/>
        <w:jc w:val="both"/>
        <w:rPr>
          <w:lang w:bidi="ru-RU"/>
        </w:rPr>
      </w:pPr>
      <w:r w:rsidRPr="006560D0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C935648" w14:textId="77777777" w:rsidR="00B83D0A" w:rsidRPr="006560D0" w:rsidRDefault="00B83D0A" w:rsidP="00B83D0A">
      <w:pPr>
        <w:autoSpaceDE w:val="0"/>
        <w:ind w:firstLine="709"/>
        <w:jc w:val="both"/>
        <w:rPr>
          <w:bCs/>
          <w:lang w:bidi="ru-RU"/>
        </w:rPr>
      </w:pPr>
      <w:r w:rsidRPr="006560D0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B61E7FD" w14:textId="77777777" w:rsidR="00B83D0A" w:rsidRPr="006560D0" w:rsidRDefault="00B83D0A" w:rsidP="00B83D0A">
      <w:pPr>
        <w:keepNext/>
        <w:keepLines/>
        <w:spacing w:after="80" w:line="230" w:lineRule="exact"/>
        <w:ind w:left="3160" w:firstLine="709"/>
        <w:rPr>
          <w:b/>
        </w:rPr>
      </w:pPr>
    </w:p>
    <w:p w14:paraId="260DBB0A" w14:textId="77777777" w:rsidR="00B83D0A" w:rsidRPr="006560D0" w:rsidRDefault="00B83D0A" w:rsidP="00B83D0A">
      <w:pPr>
        <w:keepNext/>
        <w:keepLines/>
        <w:spacing w:after="80" w:line="230" w:lineRule="exact"/>
        <w:jc w:val="center"/>
      </w:pPr>
      <w:r w:rsidRPr="006560D0">
        <w:t>III. Арендная плата</w:t>
      </w:r>
    </w:p>
    <w:p w14:paraId="77CD3849" w14:textId="77777777" w:rsidR="00B83D0A" w:rsidRPr="006560D0" w:rsidRDefault="00B83D0A" w:rsidP="00B83D0A">
      <w:pPr>
        <w:keepNext/>
        <w:keepLines/>
        <w:spacing w:line="230" w:lineRule="exact"/>
        <w:ind w:left="3160"/>
        <w:rPr>
          <w:b/>
        </w:rPr>
      </w:pPr>
    </w:p>
    <w:p w14:paraId="16F53791" w14:textId="77777777" w:rsidR="00B83D0A" w:rsidRPr="006560D0" w:rsidRDefault="00B83D0A" w:rsidP="00B83D0A">
      <w:pPr>
        <w:ind w:firstLine="709"/>
        <w:jc w:val="both"/>
      </w:pPr>
      <w:r w:rsidRPr="006560D0">
        <w:t>3.1. Арендная плата начисляется с даты передачи Земельного участка по акту приема-передачи Земельного участка.</w:t>
      </w:r>
    </w:p>
    <w:p w14:paraId="586170A5" w14:textId="77777777" w:rsidR="00B83D0A" w:rsidRPr="006560D0" w:rsidRDefault="00B83D0A" w:rsidP="00B83D0A">
      <w:pPr>
        <w:ind w:firstLine="709"/>
        <w:jc w:val="both"/>
      </w:pPr>
      <w:r w:rsidRPr="006560D0">
        <w:t>3.2. Размер годовой арендной платы устанавливается в соответствии с Протоколом.</w:t>
      </w:r>
    </w:p>
    <w:p w14:paraId="2D2B41E9" w14:textId="77777777" w:rsidR="00B83D0A" w:rsidRPr="006560D0" w:rsidRDefault="00B83D0A" w:rsidP="00B83D0A">
      <w:pPr>
        <w:ind w:firstLine="709"/>
        <w:jc w:val="both"/>
        <w:rPr>
          <w:color w:val="000000" w:themeColor="text1"/>
        </w:rPr>
      </w:pPr>
      <w:r w:rsidRPr="006560D0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F8C448F" w14:textId="77777777" w:rsidR="00B83D0A" w:rsidRPr="006560D0" w:rsidRDefault="00B83D0A" w:rsidP="00B83D0A">
      <w:pPr>
        <w:ind w:firstLine="709"/>
        <w:jc w:val="both"/>
        <w:rPr>
          <w:color w:val="000000" w:themeColor="text1"/>
        </w:rPr>
      </w:pPr>
      <w:r w:rsidRPr="006560D0">
        <w:rPr>
          <w:color w:val="000000" w:themeColor="text1"/>
        </w:rPr>
        <w:t>Сумма ежеквартальной арендной платы устанавливается в размере</w:t>
      </w:r>
      <w:r w:rsidRPr="006560D0">
        <w:rPr>
          <w:color w:val="000000" w:themeColor="text1"/>
        </w:rPr>
        <w:br/>
        <w:t xml:space="preserve">в соответствии с Приложением 2. </w:t>
      </w:r>
    </w:p>
    <w:p w14:paraId="732F15A3" w14:textId="77777777" w:rsidR="00B83D0A" w:rsidRPr="006560D0" w:rsidRDefault="00B83D0A" w:rsidP="00B83D0A">
      <w:pPr>
        <w:ind w:firstLine="709"/>
        <w:jc w:val="both"/>
      </w:pPr>
      <w:r w:rsidRPr="006560D0">
        <w:rPr>
          <w:color w:val="000000" w:themeColor="text1"/>
        </w:rPr>
        <w:lastRenderedPageBreak/>
        <w:t xml:space="preserve">3.4. Арендная плата вносится Арендатором ежеквартально в полном объеме в размере, установленном в Приложении 2, </w:t>
      </w:r>
      <w:r w:rsidRPr="006560D0">
        <w:t xml:space="preserve">не позднее </w:t>
      </w:r>
      <w:r>
        <w:t>____</w:t>
      </w:r>
      <w:r w:rsidRPr="006560D0">
        <w:t xml:space="preserve"> числа последнего месяца текущего квартала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705DF96F" w14:textId="77777777" w:rsidR="00B83D0A" w:rsidRPr="006560D0" w:rsidRDefault="00B83D0A" w:rsidP="00B83D0A">
      <w:pPr>
        <w:tabs>
          <w:tab w:val="left" w:pos="916"/>
        </w:tabs>
        <w:ind w:firstLine="709"/>
        <w:jc w:val="both"/>
      </w:pPr>
      <w:r w:rsidRPr="006560D0">
        <w:t>___________________________________.</w:t>
      </w:r>
    </w:p>
    <w:p w14:paraId="603714D4" w14:textId="77777777" w:rsidR="00B83D0A" w:rsidRPr="006560D0" w:rsidRDefault="00B83D0A" w:rsidP="00B83D0A">
      <w:pPr>
        <w:tabs>
          <w:tab w:val="left" w:pos="916"/>
        </w:tabs>
        <w:ind w:firstLine="709"/>
        <w:jc w:val="both"/>
      </w:pPr>
      <w:r w:rsidRPr="006560D0">
        <w:t>3.5. Арендная плата за неполный период квартал исчисляется пропорционально количеству календарных дней аренды в квартале к количеству дней данного квартала.</w:t>
      </w:r>
    </w:p>
    <w:p w14:paraId="3C26EC72" w14:textId="77777777" w:rsidR="00B83D0A" w:rsidRPr="006560D0" w:rsidRDefault="00B83D0A" w:rsidP="00B83D0A">
      <w:pPr>
        <w:tabs>
          <w:tab w:val="left" w:pos="916"/>
        </w:tabs>
        <w:ind w:firstLine="709"/>
        <w:jc w:val="both"/>
      </w:pPr>
      <w:r w:rsidRPr="006560D0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3C49ACAD" w14:textId="77777777" w:rsidR="00B83D0A" w:rsidRPr="006560D0" w:rsidRDefault="00B83D0A" w:rsidP="00B83D0A">
      <w:pPr>
        <w:tabs>
          <w:tab w:val="left" w:pos="916"/>
        </w:tabs>
        <w:ind w:firstLine="709"/>
        <w:jc w:val="both"/>
      </w:pPr>
      <w:r w:rsidRPr="006560D0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1724BD3" w14:textId="77777777" w:rsidR="00B83D0A" w:rsidRPr="006560D0" w:rsidRDefault="00B83D0A" w:rsidP="00B83D0A">
      <w:pPr>
        <w:tabs>
          <w:tab w:val="left" w:pos="916"/>
        </w:tabs>
        <w:ind w:firstLine="709"/>
        <w:jc w:val="both"/>
      </w:pPr>
      <w:r w:rsidRPr="006560D0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8D3DBD5" w14:textId="77777777" w:rsidR="00B83D0A" w:rsidRPr="006560D0" w:rsidRDefault="00B83D0A" w:rsidP="00B83D0A">
      <w:pPr>
        <w:keepNext/>
        <w:keepLines/>
        <w:ind w:firstLine="709"/>
        <w:rPr>
          <w:b/>
        </w:rPr>
      </w:pPr>
    </w:p>
    <w:p w14:paraId="02A54FBA" w14:textId="77777777" w:rsidR="00B83D0A" w:rsidRPr="006560D0" w:rsidRDefault="00B83D0A" w:rsidP="00B83D0A">
      <w:pPr>
        <w:keepNext/>
        <w:keepLines/>
        <w:ind w:firstLine="709"/>
        <w:jc w:val="center"/>
        <w:rPr>
          <w:b/>
        </w:rPr>
      </w:pPr>
      <w:r w:rsidRPr="006560D0">
        <w:rPr>
          <w:lang w:val="en-US"/>
        </w:rPr>
        <w:t>IV</w:t>
      </w:r>
      <w:r w:rsidRPr="006560D0">
        <w:t>. Права и обязанности Сторон</w:t>
      </w:r>
    </w:p>
    <w:p w14:paraId="1AF041C7" w14:textId="77777777" w:rsidR="00B83D0A" w:rsidRPr="006560D0" w:rsidRDefault="00B83D0A" w:rsidP="00B83D0A">
      <w:pPr>
        <w:keepNext/>
        <w:keepLines/>
        <w:tabs>
          <w:tab w:val="left" w:pos="942"/>
        </w:tabs>
        <w:ind w:firstLine="709"/>
        <w:jc w:val="both"/>
      </w:pPr>
    </w:p>
    <w:p w14:paraId="0E183369" w14:textId="77777777" w:rsidR="00B83D0A" w:rsidRPr="006560D0" w:rsidRDefault="00B83D0A" w:rsidP="00B83D0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560D0">
        <w:t>4.1. Арендодатель имеет право:</w:t>
      </w:r>
    </w:p>
    <w:p w14:paraId="5178EB88" w14:textId="77777777" w:rsidR="00B83D0A" w:rsidRPr="006560D0" w:rsidRDefault="00B83D0A" w:rsidP="00B83D0A">
      <w:pPr>
        <w:tabs>
          <w:tab w:val="left" w:pos="1174"/>
        </w:tabs>
        <w:ind w:firstLine="709"/>
        <w:jc w:val="both"/>
      </w:pPr>
      <w:r w:rsidRPr="006560D0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6F09693" w14:textId="77777777" w:rsidR="00B83D0A" w:rsidRPr="006560D0" w:rsidRDefault="00B83D0A" w:rsidP="00B83D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>использовании Земельного участка способами, приводящими к его порче;</w:t>
      </w:r>
    </w:p>
    <w:p w14:paraId="76CD5AE4" w14:textId="77777777" w:rsidR="00B83D0A" w:rsidRPr="006560D0" w:rsidRDefault="00B83D0A" w:rsidP="00B83D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>использовании Земельного участка не в соответствии с видом его разрешенного использования;</w:t>
      </w:r>
    </w:p>
    <w:p w14:paraId="3F24E6B2" w14:textId="77777777" w:rsidR="00B83D0A" w:rsidRPr="006560D0" w:rsidRDefault="00B83D0A" w:rsidP="00B83D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>использовании Земельного участка не в соответствии с его целевым назначением;</w:t>
      </w:r>
    </w:p>
    <w:p w14:paraId="05B31CE6" w14:textId="77777777" w:rsidR="00B83D0A" w:rsidRPr="006560D0" w:rsidRDefault="00B83D0A" w:rsidP="00B83D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>неиспользовании/не освоении Земельного участка в течение 1 года;</w:t>
      </w:r>
    </w:p>
    <w:p w14:paraId="43685C0D" w14:textId="77777777" w:rsidR="00B83D0A" w:rsidRPr="006560D0" w:rsidRDefault="00B83D0A" w:rsidP="00B83D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 xml:space="preserve">не внесении арендной платы либо внесение не в полном объеме более чем 2 (два) периодов подряд; </w:t>
      </w:r>
    </w:p>
    <w:p w14:paraId="15A036EB" w14:textId="77777777" w:rsidR="00B83D0A" w:rsidRPr="006560D0" w:rsidRDefault="00B83D0A" w:rsidP="00B83D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3E6780D4" w14:textId="77777777" w:rsidR="00B83D0A" w:rsidRPr="006560D0" w:rsidRDefault="00B83D0A" w:rsidP="00B83D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 xml:space="preserve"> в случае переуступки Арендатором прав и обязанностей по настоящему договору;</w:t>
      </w:r>
    </w:p>
    <w:p w14:paraId="23C62C58" w14:textId="77777777" w:rsidR="00B83D0A" w:rsidRPr="006560D0" w:rsidRDefault="00B83D0A" w:rsidP="00B83D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>в случае заключения Арендатором договора субаренды по настоящему договору;</w:t>
      </w:r>
    </w:p>
    <w:p w14:paraId="049FF1F5" w14:textId="77777777" w:rsidR="00B83D0A" w:rsidRPr="006560D0" w:rsidRDefault="00B83D0A" w:rsidP="00B83D0A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6560D0">
        <w:t xml:space="preserve"> в случае осуществления Арендатором самовольной постройки на Земельном участке.</w:t>
      </w:r>
    </w:p>
    <w:p w14:paraId="0711EA25" w14:textId="77777777" w:rsidR="00B83D0A" w:rsidRPr="006560D0" w:rsidRDefault="00B83D0A" w:rsidP="00B83D0A">
      <w:pPr>
        <w:tabs>
          <w:tab w:val="left" w:pos="1142"/>
        </w:tabs>
        <w:ind w:firstLine="709"/>
        <w:jc w:val="both"/>
      </w:pPr>
      <w:r w:rsidRPr="006560D0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55505260" w14:textId="77777777" w:rsidR="00B83D0A" w:rsidRPr="006560D0" w:rsidRDefault="00B83D0A" w:rsidP="00B83D0A">
      <w:pPr>
        <w:tabs>
          <w:tab w:val="left" w:pos="1149"/>
        </w:tabs>
        <w:ind w:firstLine="709"/>
        <w:jc w:val="both"/>
      </w:pPr>
      <w:r w:rsidRPr="006560D0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6560D0">
        <w:rPr>
          <w:bCs/>
        </w:rPr>
        <w:t>Российской Федерации, законодательство Московской области</w:t>
      </w:r>
      <w:r w:rsidRPr="006560D0">
        <w:t>.</w:t>
      </w:r>
    </w:p>
    <w:p w14:paraId="05750AEA" w14:textId="77777777" w:rsidR="00B83D0A" w:rsidRPr="006560D0" w:rsidRDefault="00B83D0A" w:rsidP="00B83D0A">
      <w:pPr>
        <w:tabs>
          <w:tab w:val="left" w:pos="1185"/>
        </w:tabs>
        <w:ind w:firstLine="709"/>
        <w:jc w:val="both"/>
      </w:pPr>
      <w:r w:rsidRPr="006560D0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6560D0">
        <w:rPr>
          <w:bCs/>
        </w:rPr>
        <w:t>законодательством</w:t>
      </w:r>
      <w:r w:rsidRPr="006560D0">
        <w:t xml:space="preserve"> Московской области.</w:t>
      </w:r>
    </w:p>
    <w:p w14:paraId="763064E8" w14:textId="77777777" w:rsidR="00B83D0A" w:rsidRPr="006560D0" w:rsidRDefault="00B83D0A" w:rsidP="00B83D0A">
      <w:pPr>
        <w:tabs>
          <w:tab w:val="left" w:pos="1185"/>
        </w:tabs>
        <w:ind w:firstLine="709"/>
        <w:jc w:val="both"/>
      </w:pPr>
      <w:r w:rsidRPr="006560D0">
        <w:t xml:space="preserve">4.1.5. Изъять Земельный участок в порядке, установленном действующим законодательством </w:t>
      </w:r>
      <w:r w:rsidRPr="006560D0">
        <w:rPr>
          <w:bCs/>
        </w:rPr>
        <w:t>Российской Федерации, законодательством Московской области</w:t>
      </w:r>
      <w:r w:rsidRPr="006560D0">
        <w:t>.</w:t>
      </w:r>
    </w:p>
    <w:p w14:paraId="399C176F" w14:textId="77777777" w:rsidR="00B83D0A" w:rsidRPr="006560D0" w:rsidRDefault="00B83D0A" w:rsidP="00B83D0A">
      <w:pPr>
        <w:ind w:firstLine="709"/>
        <w:jc w:val="both"/>
        <w:rPr>
          <w:i/>
        </w:rPr>
      </w:pPr>
      <w:r w:rsidRPr="006560D0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6560D0">
        <w:rPr>
          <w:i/>
        </w:rPr>
        <w:t xml:space="preserve"> </w:t>
      </w:r>
    </w:p>
    <w:p w14:paraId="343BE09B" w14:textId="77777777" w:rsidR="00B83D0A" w:rsidRPr="006560D0" w:rsidRDefault="00B83D0A" w:rsidP="00B83D0A">
      <w:pPr>
        <w:ind w:firstLine="709"/>
        <w:jc w:val="both"/>
        <w:rPr>
          <w:b/>
        </w:rPr>
      </w:pPr>
      <w:r w:rsidRPr="006560D0">
        <w:t>4.2. Арендодатель обязан:</w:t>
      </w:r>
    </w:p>
    <w:p w14:paraId="782467A2" w14:textId="77777777" w:rsidR="00B83D0A" w:rsidRPr="006560D0" w:rsidRDefault="00B83D0A" w:rsidP="00B83D0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560D0">
        <w:lastRenderedPageBreak/>
        <w:t>4.2.1. Передать Арендатору Земельный участок по акту приема-передачи в день подписания настоящего договора.</w:t>
      </w:r>
    </w:p>
    <w:p w14:paraId="27A89D13" w14:textId="77777777" w:rsidR="00B83D0A" w:rsidRPr="006560D0" w:rsidRDefault="00B83D0A" w:rsidP="00B83D0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560D0">
        <w:t>4.2.2. Не чинить препятствия Арендатору в правомерном использовании (владении и пользовании) Земельного участка.</w:t>
      </w:r>
    </w:p>
    <w:p w14:paraId="0A9EB90C" w14:textId="77777777" w:rsidR="00B83D0A" w:rsidRPr="006560D0" w:rsidRDefault="00B83D0A" w:rsidP="00B83D0A">
      <w:pPr>
        <w:ind w:firstLine="709"/>
        <w:jc w:val="both"/>
      </w:pPr>
      <w:r w:rsidRPr="006560D0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6560D0">
        <w:rPr>
          <w:bCs/>
        </w:rPr>
        <w:t>Российской Федерации, законодательства Московской области</w:t>
      </w:r>
      <w:r w:rsidRPr="006560D0">
        <w:t>, регулирующего правоотношения по настоящему договору.</w:t>
      </w:r>
    </w:p>
    <w:p w14:paraId="062DBE5B" w14:textId="77777777" w:rsidR="00B83D0A" w:rsidRPr="006560D0" w:rsidRDefault="00B83D0A" w:rsidP="00B83D0A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r w:rsidRPr="006560D0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23EC56FE" w14:textId="77777777" w:rsidR="00B83D0A" w:rsidRPr="006560D0" w:rsidRDefault="00B83D0A" w:rsidP="00B83D0A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6560D0">
        <w:t>4.3. Арендатор имеет право:</w:t>
      </w:r>
    </w:p>
    <w:p w14:paraId="3CD20F03" w14:textId="77777777" w:rsidR="00B83D0A" w:rsidRPr="006560D0" w:rsidRDefault="00B83D0A" w:rsidP="00B83D0A">
      <w:pPr>
        <w:tabs>
          <w:tab w:val="left" w:pos="1275"/>
        </w:tabs>
        <w:ind w:firstLine="709"/>
        <w:jc w:val="both"/>
      </w:pPr>
      <w:r w:rsidRPr="006560D0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196BD88" w14:textId="77777777" w:rsidR="00B83D0A" w:rsidRPr="006560D0" w:rsidRDefault="00B83D0A" w:rsidP="00B83D0A">
      <w:pPr>
        <w:tabs>
          <w:tab w:val="left" w:pos="1278"/>
        </w:tabs>
        <w:ind w:firstLine="709"/>
        <w:jc w:val="both"/>
      </w:pPr>
      <w:r w:rsidRPr="006560D0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EF1E345" w14:textId="77777777" w:rsidR="00B83D0A" w:rsidRPr="006560D0" w:rsidRDefault="00B83D0A" w:rsidP="00B83D0A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6560D0">
        <w:t>4.4. Арендатор обязан:</w:t>
      </w:r>
    </w:p>
    <w:p w14:paraId="50A8B83D" w14:textId="77777777" w:rsidR="00B83D0A" w:rsidRPr="006560D0" w:rsidRDefault="00B83D0A" w:rsidP="00B83D0A">
      <w:pPr>
        <w:tabs>
          <w:tab w:val="left" w:pos="1118"/>
        </w:tabs>
        <w:ind w:firstLine="709"/>
        <w:jc w:val="both"/>
      </w:pPr>
      <w:r w:rsidRPr="006560D0">
        <w:t>4.4.1. Использовать участок в соответствии с целью и условиями его предоставления.</w:t>
      </w:r>
    </w:p>
    <w:p w14:paraId="73B0E4D5" w14:textId="77777777" w:rsidR="00B83D0A" w:rsidRPr="006560D0" w:rsidRDefault="00B83D0A" w:rsidP="00B83D0A">
      <w:pPr>
        <w:tabs>
          <w:tab w:val="left" w:pos="1149"/>
        </w:tabs>
        <w:ind w:firstLine="709"/>
        <w:jc w:val="both"/>
      </w:pPr>
      <w:r w:rsidRPr="006560D0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447B610" w14:textId="77777777" w:rsidR="00B83D0A" w:rsidRPr="006560D0" w:rsidRDefault="00B83D0A" w:rsidP="00B83D0A">
      <w:pPr>
        <w:tabs>
          <w:tab w:val="left" w:pos="1232"/>
        </w:tabs>
        <w:ind w:firstLine="709"/>
        <w:jc w:val="both"/>
      </w:pPr>
      <w:r w:rsidRPr="006560D0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E20793A" w14:textId="77777777" w:rsidR="00B83D0A" w:rsidRPr="006560D0" w:rsidRDefault="00B83D0A" w:rsidP="00B83D0A">
      <w:pPr>
        <w:tabs>
          <w:tab w:val="left" w:pos="1138"/>
        </w:tabs>
        <w:ind w:firstLine="709"/>
        <w:jc w:val="both"/>
      </w:pPr>
      <w:r w:rsidRPr="006560D0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ED771C0" w14:textId="77777777" w:rsidR="00B83D0A" w:rsidRPr="006560D0" w:rsidRDefault="00B83D0A" w:rsidP="00B83D0A">
      <w:pPr>
        <w:tabs>
          <w:tab w:val="left" w:pos="1160"/>
        </w:tabs>
        <w:ind w:firstLine="709"/>
        <w:jc w:val="both"/>
        <w:rPr>
          <w:i/>
        </w:rPr>
      </w:pPr>
      <w:r w:rsidRPr="006560D0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6560D0">
        <w:rPr>
          <w:i/>
        </w:rPr>
        <w:t>(в случае если такие расположены на земельном участке).</w:t>
      </w:r>
    </w:p>
    <w:p w14:paraId="1A3397C3" w14:textId="77777777" w:rsidR="00B83D0A" w:rsidRPr="006560D0" w:rsidRDefault="00B83D0A" w:rsidP="00B83D0A">
      <w:pPr>
        <w:tabs>
          <w:tab w:val="left" w:pos="1239"/>
        </w:tabs>
        <w:ind w:firstLine="709"/>
        <w:jc w:val="both"/>
      </w:pPr>
      <w:r w:rsidRPr="006560D0">
        <w:t xml:space="preserve">4.4.6. В десятидневный срок со дня изменения своего наименования </w:t>
      </w:r>
      <w:r w:rsidRPr="006560D0">
        <w:rPr>
          <w:i/>
        </w:rPr>
        <w:t xml:space="preserve">(для юридических лиц), </w:t>
      </w:r>
      <w:r w:rsidRPr="006560D0">
        <w:t>местонахождения (почтового адреса) и контактного телефона письменно сообщить о таких изменениях Арендодателю.</w:t>
      </w:r>
    </w:p>
    <w:p w14:paraId="4851D27B" w14:textId="77777777" w:rsidR="00B83D0A" w:rsidRPr="006560D0" w:rsidRDefault="00B83D0A" w:rsidP="00B83D0A">
      <w:pPr>
        <w:tabs>
          <w:tab w:val="left" w:pos="1239"/>
        </w:tabs>
        <w:ind w:firstLine="709"/>
        <w:jc w:val="both"/>
      </w:pPr>
      <w:r w:rsidRPr="006560D0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06048CD5" w14:textId="77777777" w:rsidR="00B83D0A" w:rsidRPr="006560D0" w:rsidRDefault="00B83D0A" w:rsidP="00B83D0A">
      <w:pPr>
        <w:tabs>
          <w:tab w:val="left" w:pos="1239"/>
        </w:tabs>
        <w:ind w:firstLine="709"/>
        <w:jc w:val="both"/>
      </w:pPr>
      <w:r w:rsidRPr="006560D0">
        <w:t xml:space="preserve">4.4.8. Осуществлять мероприятия по охране земель, установленные действующим законодательством </w:t>
      </w:r>
      <w:r w:rsidRPr="006560D0">
        <w:rPr>
          <w:bCs/>
        </w:rPr>
        <w:t>Российской Федерации, законодательством Московской области</w:t>
      </w:r>
      <w:r w:rsidRPr="006560D0">
        <w:t>.</w:t>
      </w:r>
    </w:p>
    <w:p w14:paraId="779B7A2D" w14:textId="77777777" w:rsidR="00B83D0A" w:rsidRPr="006560D0" w:rsidRDefault="00B83D0A" w:rsidP="00B83D0A">
      <w:pPr>
        <w:tabs>
          <w:tab w:val="left" w:pos="1239"/>
        </w:tabs>
        <w:ind w:firstLine="709"/>
        <w:jc w:val="both"/>
        <w:rPr>
          <w:i/>
        </w:rPr>
      </w:pPr>
      <w:r w:rsidRPr="006560D0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6560D0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22AB1666" w14:textId="77777777" w:rsidR="00B83D0A" w:rsidRPr="006560D0" w:rsidRDefault="00B83D0A" w:rsidP="00B83D0A">
      <w:pPr>
        <w:tabs>
          <w:tab w:val="left" w:pos="1188"/>
        </w:tabs>
        <w:ind w:firstLine="709"/>
        <w:jc w:val="both"/>
      </w:pPr>
      <w:r w:rsidRPr="006560D0">
        <w:t>4.4.10.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1886F8E2" w14:textId="77777777" w:rsidR="00B83D0A" w:rsidRPr="006560D0" w:rsidRDefault="00B83D0A" w:rsidP="00B83D0A">
      <w:pPr>
        <w:tabs>
          <w:tab w:val="left" w:pos="1188"/>
        </w:tabs>
        <w:ind w:firstLine="709"/>
        <w:jc w:val="both"/>
      </w:pPr>
      <w:r w:rsidRPr="006560D0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0D06C7ED" w14:textId="77777777" w:rsidR="00B83D0A" w:rsidRPr="006560D0" w:rsidRDefault="00B83D0A" w:rsidP="00B83D0A">
      <w:pPr>
        <w:tabs>
          <w:tab w:val="left" w:pos="1332"/>
        </w:tabs>
        <w:ind w:firstLine="709"/>
        <w:jc w:val="both"/>
      </w:pPr>
      <w:r w:rsidRPr="006560D0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830900F" w14:textId="77777777" w:rsidR="00B83D0A" w:rsidRPr="006560D0" w:rsidRDefault="00B83D0A" w:rsidP="00B83D0A">
      <w:pPr>
        <w:tabs>
          <w:tab w:val="left" w:pos="1332"/>
        </w:tabs>
        <w:ind w:firstLine="709"/>
        <w:jc w:val="both"/>
      </w:pPr>
    </w:p>
    <w:p w14:paraId="5A137BCB" w14:textId="77777777" w:rsidR="00B83D0A" w:rsidRPr="006560D0" w:rsidRDefault="00B83D0A" w:rsidP="00B83D0A">
      <w:pPr>
        <w:keepNext/>
        <w:keepLines/>
        <w:ind w:firstLine="709"/>
        <w:jc w:val="center"/>
      </w:pPr>
      <w:r w:rsidRPr="006560D0">
        <w:t>V. Ответственность сторон</w:t>
      </w:r>
    </w:p>
    <w:p w14:paraId="38810D9D" w14:textId="77777777" w:rsidR="00B83D0A" w:rsidRPr="006560D0" w:rsidRDefault="00B83D0A" w:rsidP="00B83D0A">
      <w:pPr>
        <w:tabs>
          <w:tab w:val="left" w:pos="1044"/>
        </w:tabs>
        <w:ind w:firstLine="709"/>
        <w:jc w:val="both"/>
      </w:pPr>
    </w:p>
    <w:p w14:paraId="49F404F8" w14:textId="77777777" w:rsidR="00B83D0A" w:rsidRPr="006560D0" w:rsidRDefault="00B83D0A" w:rsidP="00B83D0A">
      <w:pPr>
        <w:tabs>
          <w:tab w:val="left" w:pos="1044"/>
        </w:tabs>
        <w:ind w:firstLine="709"/>
        <w:jc w:val="both"/>
      </w:pPr>
      <w:r w:rsidRPr="006560D0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16F7C21" w14:textId="77777777" w:rsidR="00B83D0A" w:rsidRPr="006560D0" w:rsidRDefault="00B83D0A" w:rsidP="00B83D0A">
      <w:pPr>
        <w:tabs>
          <w:tab w:val="left" w:pos="1066"/>
        </w:tabs>
        <w:ind w:firstLine="709"/>
        <w:jc w:val="both"/>
      </w:pPr>
      <w:r w:rsidRPr="006560D0">
        <w:lastRenderedPageBreak/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CF9D642" w14:textId="77777777" w:rsidR="00B83D0A" w:rsidRPr="006560D0" w:rsidRDefault="00B83D0A" w:rsidP="00B83D0A">
      <w:pPr>
        <w:ind w:firstLine="709"/>
        <w:jc w:val="both"/>
      </w:pPr>
      <w:r w:rsidRPr="006560D0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79D5467" w14:textId="77777777" w:rsidR="00B83D0A" w:rsidRPr="006560D0" w:rsidRDefault="00B83D0A" w:rsidP="00B83D0A">
      <w:pPr>
        <w:tabs>
          <w:tab w:val="left" w:pos="1008"/>
        </w:tabs>
        <w:ind w:firstLine="709"/>
        <w:jc w:val="both"/>
        <w:rPr>
          <w:color w:val="FF0000"/>
        </w:rPr>
      </w:pPr>
      <w:r w:rsidRPr="006560D0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6560D0">
        <w:rPr>
          <w:color w:val="FF0000"/>
        </w:rPr>
        <w:t xml:space="preserve"> </w:t>
      </w:r>
    </w:p>
    <w:p w14:paraId="29BBD6A0" w14:textId="77777777" w:rsidR="00B83D0A" w:rsidRPr="006560D0" w:rsidRDefault="00B83D0A" w:rsidP="00B83D0A">
      <w:pPr>
        <w:keepNext/>
        <w:keepLines/>
        <w:ind w:firstLine="709"/>
        <w:jc w:val="center"/>
        <w:rPr>
          <w:bCs/>
          <w:sz w:val="23"/>
          <w:szCs w:val="23"/>
        </w:rPr>
      </w:pPr>
    </w:p>
    <w:p w14:paraId="26257E7C" w14:textId="77777777" w:rsidR="00B83D0A" w:rsidRPr="006560D0" w:rsidRDefault="00B83D0A" w:rsidP="00B83D0A">
      <w:pPr>
        <w:keepNext/>
        <w:keepLines/>
        <w:ind w:firstLine="709"/>
        <w:jc w:val="center"/>
        <w:rPr>
          <w:bCs/>
          <w:sz w:val="23"/>
          <w:szCs w:val="23"/>
        </w:rPr>
      </w:pPr>
      <w:r w:rsidRPr="006560D0">
        <w:rPr>
          <w:b/>
          <w:bCs/>
          <w:sz w:val="23"/>
          <w:szCs w:val="23"/>
        </w:rPr>
        <w:t>V</w:t>
      </w:r>
      <w:r w:rsidRPr="006560D0">
        <w:rPr>
          <w:b/>
          <w:bCs/>
          <w:sz w:val="23"/>
          <w:szCs w:val="23"/>
          <w:lang w:val="en-US"/>
        </w:rPr>
        <w:t>I</w:t>
      </w:r>
      <w:r w:rsidRPr="006560D0">
        <w:rPr>
          <w:b/>
          <w:bCs/>
          <w:sz w:val="23"/>
          <w:szCs w:val="23"/>
        </w:rPr>
        <w:t>.</w:t>
      </w:r>
      <w:r w:rsidRPr="006560D0">
        <w:t xml:space="preserve"> Рассмотрение</w:t>
      </w:r>
      <w:r w:rsidRPr="006560D0">
        <w:rPr>
          <w:b/>
          <w:bCs/>
          <w:sz w:val="23"/>
          <w:szCs w:val="23"/>
        </w:rPr>
        <w:t xml:space="preserve"> споров</w:t>
      </w:r>
    </w:p>
    <w:p w14:paraId="07722408" w14:textId="77777777" w:rsidR="00B83D0A" w:rsidRPr="006560D0" w:rsidRDefault="00B83D0A" w:rsidP="00B83D0A">
      <w:pPr>
        <w:autoSpaceDE w:val="0"/>
        <w:autoSpaceDN w:val="0"/>
        <w:adjustRightInd w:val="0"/>
        <w:ind w:firstLine="709"/>
        <w:jc w:val="both"/>
      </w:pPr>
    </w:p>
    <w:p w14:paraId="40DCF73C" w14:textId="77777777" w:rsidR="00B83D0A" w:rsidRPr="006560D0" w:rsidRDefault="00B83D0A" w:rsidP="00B83D0A">
      <w:pPr>
        <w:autoSpaceDE w:val="0"/>
        <w:autoSpaceDN w:val="0"/>
        <w:adjustRightInd w:val="0"/>
        <w:ind w:firstLine="709"/>
        <w:jc w:val="both"/>
      </w:pPr>
      <w:r w:rsidRPr="006560D0">
        <w:t>6.1. Все споры и разногласия, которые могут возникнуть между Сторонами, разрешаются путем переговоров.</w:t>
      </w:r>
    </w:p>
    <w:p w14:paraId="780598B4" w14:textId="77777777" w:rsidR="00B83D0A" w:rsidRPr="006560D0" w:rsidRDefault="00B83D0A" w:rsidP="00B83D0A">
      <w:pPr>
        <w:autoSpaceDE w:val="0"/>
        <w:autoSpaceDN w:val="0"/>
        <w:adjustRightInd w:val="0"/>
        <w:ind w:firstLine="709"/>
        <w:jc w:val="both"/>
      </w:pPr>
      <w:r w:rsidRPr="006560D0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</w:t>
      </w:r>
      <w:r>
        <w:t>.</w:t>
      </w:r>
    </w:p>
    <w:p w14:paraId="09C01E6A" w14:textId="77777777" w:rsidR="00B83D0A" w:rsidRPr="006560D0" w:rsidRDefault="00B83D0A" w:rsidP="00B83D0A">
      <w:pPr>
        <w:autoSpaceDE w:val="0"/>
        <w:autoSpaceDN w:val="0"/>
        <w:adjustRightInd w:val="0"/>
        <w:ind w:firstLine="709"/>
        <w:jc w:val="both"/>
      </w:pPr>
    </w:p>
    <w:p w14:paraId="2A5B8713" w14:textId="77777777" w:rsidR="00B83D0A" w:rsidRPr="006560D0" w:rsidRDefault="00B83D0A" w:rsidP="00B83D0A">
      <w:pPr>
        <w:keepNext/>
        <w:keepLines/>
        <w:ind w:firstLine="709"/>
        <w:jc w:val="center"/>
      </w:pPr>
      <w:r w:rsidRPr="006560D0">
        <w:t>V</w:t>
      </w:r>
      <w:r w:rsidRPr="006560D0">
        <w:rPr>
          <w:lang w:val="en-US"/>
        </w:rPr>
        <w:t>I</w:t>
      </w:r>
      <w:r w:rsidRPr="006560D0">
        <w:t xml:space="preserve">I. Изменение условий договора </w:t>
      </w:r>
    </w:p>
    <w:p w14:paraId="1459B115" w14:textId="77777777" w:rsidR="00B83D0A" w:rsidRPr="006560D0" w:rsidRDefault="00B83D0A" w:rsidP="00B83D0A">
      <w:pPr>
        <w:tabs>
          <w:tab w:val="left" w:pos="1102"/>
        </w:tabs>
        <w:ind w:firstLine="709"/>
        <w:jc w:val="both"/>
      </w:pPr>
    </w:p>
    <w:p w14:paraId="4FEB298D" w14:textId="77777777" w:rsidR="00B83D0A" w:rsidRPr="006560D0" w:rsidRDefault="00B83D0A" w:rsidP="00B83D0A">
      <w:pPr>
        <w:tabs>
          <w:tab w:val="left" w:pos="1102"/>
        </w:tabs>
        <w:ind w:firstLine="709"/>
        <w:jc w:val="both"/>
        <w:rPr>
          <w:i/>
        </w:rPr>
      </w:pPr>
      <w:r w:rsidRPr="006560D0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BA5E589" w14:textId="77777777" w:rsidR="00B83D0A" w:rsidRPr="006560D0" w:rsidRDefault="00B83D0A" w:rsidP="00B83D0A">
      <w:pPr>
        <w:tabs>
          <w:tab w:val="left" w:pos="1102"/>
        </w:tabs>
        <w:ind w:firstLine="709"/>
        <w:jc w:val="both"/>
      </w:pPr>
      <w:r w:rsidRPr="006560D0">
        <w:t>7.2. Изменение вида разрешенного использования Земельного участка не допускается.</w:t>
      </w:r>
    </w:p>
    <w:p w14:paraId="76636E0A" w14:textId="77777777" w:rsidR="00B83D0A" w:rsidRPr="006560D0" w:rsidRDefault="00B83D0A" w:rsidP="00B83D0A">
      <w:pPr>
        <w:tabs>
          <w:tab w:val="left" w:pos="1102"/>
        </w:tabs>
        <w:ind w:firstLine="709"/>
        <w:jc w:val="both"/>
      </w:pPr>
      <w:r w:rsidRPr="006560D0">
        <w:t>7.3. Арендатору запрещается заключать договор уступки требования (цессии) по настоящему договору.</w:t>
      </w:r>
    </w:p>
    <w:p w14:paraId="5F817B74" w14:textId="77777777" w:rsidR="00B83D0A" w:rsidRPr="006560D0" w:rsidRDefault="00B83D0A" w:rsidP="00B83D0A">
      <w:pPr>
        <w:tabs>
          <w:tab w:val="left" w:pos="1102"/>
        </w:tabs>
        <w:ind w:firstLine="709"/>
        <w:jc w:val="both"/>
      </w:pPr>
      <w:r w:rsidRPr="006560D0">
        <w:t>7.4. Арендатору запрещается заключать договор субаренды по настоящему договору.</w:t>
      </w:r>
    </w:p>
    <w:p w14:paraId="0569FADE" w14:textId="77777777" w:rsidR="00B83D0A" w:rsidRPr="006560D0" w:rsidRDefault="00B83D0A" w:rsidP="00B83D0A">
      <w:pPr>
        <w:tabs>
          <w:tab w:val="left" w:pos="1055"/>
        </w:tabs>
        <w:ind w:firstLine="709"/>
        <w:rPr>
          <w:i/>
        </w:rPr>
      </w:pPr>
    </w:p>
    <w:p w14:paraId="4DC9D570" w14:textId="77777777" w:rsidR="00B83D0A" w:rsidRPr="006560D0" w:rsidRDefault="00B83D0A" w:rsidP="00B83D0A">
      <w:pPr>
        <w:keepNext/>
        <w:keepLines/>
        <w:ind w:firstLine="709"/>
        <w:jc w:val="center"/>
      </w:pPr>
      <w:r w:rsidRPr="006560D0">
        <w:t>VI</w:t>
      </w:r>
      <w:r w:rsidRPr="006560D0">
        <w:rPr>
          <w:lang w:val="en-US"/>
        </w:rPr>
        <w:t>I</w:t>
      </w:r>
      <w:r w:rsidRPr="006560D0">
        <w:t>I. Дополнительные и особые условия договора</w:t>
      </w:r>
    </w:p>
    <w:p w14:paraId="530E0BC5" w14:textId="77777777" w:rsidR="00B83D0A" w:rsidRPr="006560D0" w:rsidRDefault="00B83D0A" w:rsidP="00B83D0A">
      <w:pPr>
        <w:tabs>
          <w:tab w:val="left" w:pos="992"/>
        </w:tabs>
        <w:ind w:firstLine="709"/>
        <w:jc w:val="both"/>
      </w:pPr>
    </w:p>
    <w:p w14:paraId="5CE6557D" w14:textId="77777777" w:rsidR="00B83D0A" w:rsidRPr="006560D0" w:rsidRDefault="00B83D0A" w:rsidP="00B83D0A">
      <w:pPr>
        <w:tabs>
          <w:tab w:val="left" w:pos="992"/>
        </w:tabs>
        <w:ind w:firstLine="709"/>
        <w:jc w:val="both"/>
      </w:pPr>
      <w:r w:rsidRPr="006560D0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B6A7CD9" w14:textId="77777777" w:rsidR="00B83D0A" w:rsidRPr="006560D0" w:rsidRDefault="00B83D0A" w:rsidP="00B83D0A">
      <w:pPr>
        <w:ind w:firstLine="709"/>
        <w:jc w:val="both"/>
      </w:pPr>
      <w:r w:rsidRPr="006560D0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F443B8B" w14:textId="77777777" w:rsidR="00B83D0A" w:rsidRPr="006560D0" w:rsidRDefault="00B83D0A" w:rsidP="00B83D0A">
      <w:pPr>
        <w:ind w:firstLine="709"/>
        <w:jc w:val="both"/>
        <w:rPr>
          <w:i/>
        </w:rPr>
      </w:pPr>
      <w:r w:rsidRPr="006560D0">
        <w:t>8.3.</w:t>
      </w:r>
      <w:r w:rsidRPr="006560D0">
        <w:rPr>
          <w:i/>
        </w:rPr>
        <w:t xml:space="preserve"> </w:t>
      </w:r>
      <w:r w:rsidRPr="006560D0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47AD0B81" w14:textId="77777777" w:rsidR="00B83D0A" w:rsidRPr="006560D0" w:rsidRDefault="00B83D0A" w:rsidP="00B83D0A">
      <w:pPr>
        <w:ind w:firstLine="709"/>
        <w:jc w:val="both"/>
        <w:rPr>
          <w:i/>
        </w:rPr>
      </w:pPr>
      <w:r w:rsidRPr="006560D0">
        <w:t xml:space="preserve"> </w:t>
      </w:r>
    </w:p>
    <w:p w14:paraId="676C6D87" w14:textId="77777777" w:rsidR="00B83D0A" w:rsidRPr="00770CBF" w:rsidRDefault="00B83D0A">
      <w:pPr>
        <w:suppressAutoHyphens w:val="0"/>
        <w:rPr>
          <w:b/>
          <w:bCs/>
        </w:rPr>
      </w:pPr>
      <w:r w:rsidRPr="00770CBF">
        <w:rPr>
          <w:b/>
          <w:bCs/>
        </w:rPr>
        <w:br w:type="page"/>
      </w:r>
    </w:p>
    <w:p w14:paraId="549F1CB1" w14:textId="48EA813A" w:rsidR="00B83D0A" w:rsidRPr="006560D0" w:rsidRDefault="00B83D0A" w:rsidP="00B83D0A">
      <w:pPr>
        <w:jc w:val="center"/>
        <w:rPr>
          <w:bCs/>
        </w:rPr>
      </w:pPr>
      <w:r w:rsidRPr="006560D0">
        <w:rPr>
          <w:b/>
          <w:bCs/>
          <w:lang w:val="en-US"/>
        </w:rPr>
        <w:lastRenderedPageBreak/>
        <w:t>IX</w:t>
      </w:r>
      <w:r w:rsidRPr="006560D0">
        <w:rPr>
          <w:b/>
          <w:bCs/>
        </w:rPr>
        <w:t xml:space="preserve">. Приложения </w:t>
      </w:r>
    </w:p>
    <w:p w14:paraId="771CA16B" w14:textId="77777777" w:rsidR="00B83D0A" w:rsidRPr="006560D0" w:rsidRDefault="00B83D0A" w:rsidP="00B83D0A">
      <w:pPr>
        <w:ind w:firstLine="709"/>
      </w:pPr>
    </w:p>
    <w:p w14:paraId="20696E06" w14:textId="77777777" w:rsidR="00B83D0A" w:rsidRPr="006560D0" w:rsidRDefault="00B83D0A" w:rsidP="00B83D0A">
      <w:pPr>
        <w:ind w:firstLine="709"/>
      </w:pPr>
      <w:r w:rsidRPr="006560D0">
        <w:t>К настоящему договору прилагается и является его неотъемлемой частью:</w:t>
      </w:r>
    </w:p>
    <w:p w14:paraId="07AEA23E" w14:textId="77777777" w:rsidR="00B83D0A" w:rsidRPr="006560D0" w:rsidRDefault="00B83D0A" w:rsidP="00B83D0A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6560D0">
        <w:t>Протокол (Приложение 1)</w:t>
      </w:r>
    </w:p>
    <w:p w14:paraId="5192D1A1" w14:textId="77777777" w:rsidR="00B83D0A" w:rsidRPr="006560D0" w:rsidRDefault="00B83D0A" w:rsidP="00B83D0A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6560D0">
        <w:t>Расчет арендной платы (Приложение 2)</w:t>
      </w:r>
    </w:p>
    <w:p w14:paraId="0880F4AB" w14:textId="77777777" w:rsidR="00B83D0A" w:rsidRDefault="00B83D0A" w:rsidP="00B83D0A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6560D0">
        <w:t xml:space="preserve">Акт приема-передачи Земельного участка (Приложение 3). </w:t>
      </w:r>
    </w:p>
    <w:p w14:paraId="5636FC2B" w14:textId="77777777" w:rsidR="00B83D0A" w:rsidRPr="006560D0" w:rsidRDefault="00B83D0A" w:rsidP="00B83D0A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</w:p>
    <w:p w14:paraId="1674D25E" w14:textId="77777777" w:rsidR="00B83D0A" w:rsidRPr="006560D0" w:rsidRDefault="00B83D0A" w:rsidP="00B83D0A">
      <w:pPr>
        <w:tabs>
          <w:tab w:val="left" w:pos="358"/>
        </w:tabs>
        <w:jc w:val="center"/>
      </w:pPr>
      <w:r w:rsidRPr="006560D0">
        <w:rPr>
          <w:lang w:val="en-US"/>
        </w:rPr>
        <w:t>X</w:t>
      </w:r>
      <w:r w:rsidRPr="006560D0">
        <w:t>. Адреса, реквизиты и подписи Сторон</w:t>
      </w:r>
    </w:p>
    <w:p w14:paraId="1AB72456" w14:textId="77777777" w:rsidR="00B83D0A" w:rsidRPr="006560D0" w:rsidRDefault="00B83D0A" w:rsidP="00B83D0A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83D0A" w:rsidRPr="006560D0" w14:paraId="1B606426" w14:textId="77777777" w:rsidTr="00B018C4">
        <w:tc>
          <w:tcPr>
            <w:tcW w:w="4503" w:type="dxa"/>
          </w:tcPr>
          <w:p w14:paraId="7EF9B5F4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both"/>
            </w:pPr>
            <w:r w:rsidRPr="006560D0">
              <w:t xml:space="preserve">Арендодатель: </w:t>
            </w:r>
          </w:p>
          <w:p w14:paraId="4CC6531E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  <w:r w:rsidRPr="006560D0">
              <w:t>Адрес: _________________________;</w:t>
            </w:r>
          </w:p>
          <w:p w14:paraId="6F6F7AF1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  <w:r w:rsidRPr="006560D0">
              <w:t>ИНН___________________________;</w:t>
            </w:r>
          </w:p>
          <w:p w14:paraId="22CC4F9C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  <w:r w:rsidRPr="006560D0">
              <w:t>КПП ___________________________;</w:t>
            </w:r>
          </w:p>
          <w:p w14:paraId="1316E86B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  <w:r w:rsidRPr="006560D0">
              <w:t xml:space="preserve">Банковские </w:t>
            </w:r>
            <w:proofErr w:type="gramStart"/>
            <w:r w:rsidRPr="006560D0">
              <w:t>реквизиты:_</w:t>
            </w:r>
            <w:proofErr w:type="gramEnd"/>
            <w:r w:rsidRPr="006560D0">
              <w:t>___________;</w:t>
            </w:r>
          </w:p>
          <w:p w14:paraId="70DF150E" w14:textId="77777777" w:rsidR="00B83D0A" w:rsidRPr="006560D0" w:rsidRDefault="00B83D0A" w:rsidP="00B018C4">
            <w:pPr>
              <w:tabs>
                <w:tab w:val="left" w:pos="916"/>
              </w:tabs>
              <w:spacing w:line="270" w:lineRule="exact"/>
              <w:jc w:val="both"/>
            </w:pPr>
            <w:r w:rsidRPr="006560D0">
              <w:t xml:space="preserve">р/с_____________________________; </w:t>
            </w:r>
          </w:p>
          <w:p w14:paraId="39379F2A" w14:textId="77777777" w:rsidR="00B83D0A" w:rsidRPr="006560D0" w:rsidRDefault="00B83D0A" w:rsidP="00B018C4">
            <w:pPr>
              <w:tabs>
                <w:tab w:val="left" w:pos="916"/>
              </w:tabs>
              <w:spacing w:line="270" w:lineRule="exact"/>
              <w:jc w:val="both"/>
            </w:pPr>
            <w:r w:rsidRPr="006560D0">
              <w:t xml:space="preserve">БИК ___________________________; </w:t>
            </w:r>
          </w:p>
          <w:p w14:paraId="25E1E973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</w:p>
          <w:p w14:paraId="66C5966D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  <w:r w:rsidRPr="006560D0">
              <w:t>ОКТМО________________________.</w:t>
            </w:r>
          </w:p>
          <w:p w14:paraId="4528AF89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right"/>
            </w:pPr>
          </w:p>
          <w:p w14:paraId="44E2EFBD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5113FEC0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both"/>
            </w:pPr>
            <w:r w:rsidRPr="006560D0">
              <w:t xml:space="preserve">Арендатор: </w:t>
            </w:r>
          </w:p>
          <w:p w14:paraId="0720E478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  <w:r w:rsidRPr="006560D0">
              <w:t>Адрес_____________________________;</w:t>
            </w:r>
          </w:p>
          <w:p w14:paraId="13E98578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  <w:r w:rsidRPr="006560D0">
              <w:t>ИНН______________________________;</w:t>
            </w:r>
          </w:p>
          <w:p w14:paraId="00B21714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  <w:r w:rsidRPr="006560D0">
              <w:t>КПП______________________________;</w:t>
            </w:r>
          </w:p>
          <w:p w14:paraId="4B2BFC82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  <w:r w:rsidRPr="006560D0">
              <w:t xml:space="preserve">Банковские </w:t>
            </w:r>
            <w:proofErr w:type="gramStart"/>
            <w:r w:rsidRPr="006560D0">
              <w:t>реквизиты:_</w:t>
            </w:r>
            <w:proofErr w:type="gramEnd"/>
            <w:r w:rsidRPr="006560D0">
              <w:t>______________;</w:t>
            </w:r>
          </w:p>
          <w:p w14:paraId="7182E170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  <w:r w:rsidRPr="006560D0">
              <w:t>р/с_________________________________;</w:t>
            </w:r>
          </w:p>
          <w:p w14:paraId="450F85AA" w14:textId="77777777" w:rsidR="00B83D0A" w:rsidRPr="006560D0" w:rsidRDefault="00B83D0A" w:rsidP="00B018C4">
            <w:pPr>
              <w:autoSpaceDE w:val="0"/>
              <w:autoSpaceDN w:val="0"/>
              <w:adjustRightInd w:val="0"/>
              <w:rPr>
                <w:i/>
              </w:rPr>
            </w:pPr>
            <w:r w:rsidRPr="006560D0">
              <w:t xml:space="preserve">в </w:t>
            </w:r>
            <w:r w:rsidRPr="006560D0">
              <w:rPr>
                <w:i/>
              </w:rPr>
              <w:t>(наименование банка)</w:t>
            </w:r>
          </w:p>
          <w:p w14:paraId="7F87ADE2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  <w:r w:rsidRPr="006560D0">
              <w:t>к/с________________________________;</w:t>
            </w:r>
          </w:p>
          <w:p w14:paraId="1326C338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  <w:r w:rsidRPr="006560D0">
              <w:t>БИК _______________________________/</w:t>
            </w:r>
          </w:p>
          <w:p w14:paraId="511C0898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right"/>
            </w:pPr>
          </w:p>
          <w:p w14:paraId="3B829379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</w:tc>
      </w:tr>
    </w:tbl>
    <w:p w14:paraId="5BEEBB74" w14:textId="77777777" w:rsidR="00B83D0A" w:rsidRPr="006560D0" w:rsidRDefault="00B83D0A" w:rsidP="00B83D0A">
      <w:pPr>
        <w:spacing w:after="400" w:line="245" w:lineRule="exact"/>
        <w:ind w:left="6600" w:right="100"/>
        <w:jc w:val="right"/>
      </w:pPr>
      <w:r w:rsidRPr="006560D0">
        <w:br/>
      </w:r>
    </w:p>
    <w:p w14:paraId="51321FBD" w14:textId="77777777" w:rsidR="00B35C69" w:rsidRDefault="00B35C69">
      <w:pPr>
        <w:suppressAutoHyphens w:val="0"/>
      </w:pPr>
      <w:r>
        <w:br w:type="page"/>
      </w:r>
    </w:p>
    <w:p w14:paraId="709A2D13" w14:textId="5DFD1597" w:rsidR="00B83D0A" w:rsidRPr="006560D0" w:rsidRDefault="00B83D0A" w:rsidP="00B83D0A">
      <w:pPr>
        <w:spacing w:after="400" w:line="245" w:lineRule="exact"/>
        <w:ind w:left="6600" w:right="100"/>
        <w:jc w:val="right"/>
        <w:rPr>
          <w:bCs/>
        </w:rPr>
      </w:pPr>
      <w:r w:rsidRPr="006560D0">
        <w:lastRenderedPageBreak/>
        <w:t>Приложение 2 к договору аренды</w:t>
      </w:r>
      <w:r w:rsidRPr="006560D0">
        <w:br/>
      </w:r>
      <w:r w:rsidRPr="006560D0">
        <w:rPr>
          <w:bCs/>
        </w:rPr>
        <w:t>от __.__.____ № ______________</w:t>
      </w:r>
    </w:p>
    <w:p w14:paraId="65C02D3B" w14:textId="77777777" w:rsidR="00B83D0A" w:rsidRPr="006560D0" w:rsidRDefault="00B83D0A" w:rsidP="00B83D0A">
      <w:pPr>
        <w:spacing w:after="400" w:line="245" w:lineRule="exact"/>
        <w:ind w:right="100"/>
        <w:jc w:val="center"/>
      </w:pPr>
      <w:r w:rsidRPr="006560D0">
        <w:rPr>
          <w:bCs/>
        </w:rPr>
        <w:t>Расчет арендной платы за Земельный участок</w:t>
      </w:r>
    </w:p>
    <w:p w14:paraId="1894300A" w14:textId="77777777" w:rsidR="00B83D0A" w:rsidRPr="006560D0" w:rsidRDefault="00B83D0A" w:rsidP="00B83D0A">
      <w:pPr>
        <w:tabs>
          <w:tab w:val="left" w:pos="681"/>
        </w:tabs>
        <w:spacing w:line="270" w:lineRule="exact"/>
        <w:ind w:right="100"/>
        <w:jc w:val="both"/>
      </w:pPr>
      <w:r w:rsidRPr="006560D0">
        <w:t>1. Годовая арендная плата за земельный участок определяется в соответствии с Протоколом.</w:t>
      </w:r>
    </w:p>
    <w:p w14:paraId="0803AFED" w14:textId="77777777" w:rsidR="00B83D0A" w:rsidRPr="006560D0" w:rsidRDefault="00B83D0A" w:rsidP="00B83D0A">
      <w:pPr>
        <w:tabs>
          <w:tab w:val="left" w:pos="681"/>
        </w:tabs>
        <w:spacing w:line="270" w:lineRule="exact"/>
        <w:ind w:left="500" w:right="100"/>
        <w:jc w:val="both"/>
      </w:pPr>
    </w:p>
    <w:p w14:paraId="1080C4BB" w14:textId="77777777" w:rsidR="00B83D0A" w:rsidRPr="006560D0" w:rsidRDefault="00B83D0A" w:rsidP="00B83D0A">
      <w:pPr>
        <w:tabs>
          <w:tab w:val="left" w:pos="681"/>
        </w:tabs>
        <w:spacing w:line="270" w:lineRule="exact"/>
        <w:ind w:left="500" w:right="100"/>
        <w:jc w:val="both"/>
      </w:pPr>
    </w:p>
    <w:p w14:paraId="3708052A" w14:textId="77777777" w:rsidR="00B83D0A" w:rsidRPr="006560D0" w:rsidRDefault="00B83D0A" w:rsidP="00B83D0A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d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83D0A" w:rsidRPr="006560D0" w14:paraId="4F0AB48E" w14:textId="77777777" w:rsidTr="00B018C4">
        <w:tc>
          <w:tcPr>
            <w:tcW w:w="594" w:type="dxa"/>
          </w:tcPr>
          <w:p w14:paraId="49BADDD2" w14:textId="77777777" w:rsidR="00B83D0A" w:rsidRPr="006560D0" w:rsidRDefault="00B83D0A" w:rsidP="00B018C4">
            <w:pPr>
              <w:spacing w:after="66"/>
            </w:pPr>
            <w:r w:rsidRPr="006560D0">
              <w:t>№ п/п</w:t>
            </w:r>
          </w:p>
        </w:tc>
        <w:tc>
          <w:tcPr>
            <w:tcW w:w="977" w:type="dxa"/>
          </w:tcPr>
          <w:p w14:paraId="20DC98A8" w14:textId="77777777" w:rsidR="00B83D0A" w:rsidRPr="006560D0" w:rsidRDefault="00B83D0A" w:rsidP="00B018C4">
            <w:pPr>
              <w:spacing w:after="66"/>
              <w:jc w:val="center"/>
            </w:pPr>
            <w:r w:rsidRPr="006560D0">
              <w:rPr>
                <w:lang w:val="en-US"/>
              </w:rPr>
              <w:t>S</w:t>
            </w:r>
            <w:r w:rsidRPr="006560D0">
              <w:t xml:space="preserve">, </w:t>
            </w:r>
            <w:proofErr w:type="spellStart"/>
            <w:r w:rsidRPr="006560D0">
              <w:t>кв.м</w:t>
            </w:r>
            <w:proofErr w:type="spellEnd"/>
          </w:p>
        </w:tc>
        <w:tc>
          <w:tcPr>
            <w:tcW w:w="3365" w:type="dxa"/>
          </w:tcPr>
          <w:p w14:paraId="49D936ED" w14:textId="77777777" w:rsidR="00B83D0A" w:rsidRPr="006560D0" w:rsidRDefault="00B83D0A" w:rsidP="00B018C4">
            <w:pPr>
              <w:spacing w:after="66"/>
              <w:jc w:val="center"/>
            </w:pPr>
            <w:r w:rsidRPr="006560D0">
              <w:t>ВРИ</w:t>
            </w:r>
          </w:p>
        </w:tc>
        <w:tc>
          <w:tcPr>
            <w:tcW w:w="1421" w:type="dxa"/>
          </w:tcPr>
          <w:p w14:paraId="2D1D1065" w14:textId="77777777" w:rsidR="00B83D0A" w:rsidRPr="006560D0" w:rsidRDefault="00B83D0A" w:rsidP="00B018C4">
            <w:pPr>
              <w:spacing w:after="66"/>
              <w:jc w:val="center"/>
            </w:pPr>
            <w:r w:rsidRPr="006560D0">
              <w:t>Годовая арендная плата, руб.</w:t>
            </w:r>
          </w:p>
        </w:tc>
      </w:tr>
      <w:tr w:rsidR="00B83D0A" w:rsidRPr="006560D0" w14:paraId="052B8CDB" w14:textId="77777777" w:rsidTr="00B018C4">
        <w:tc>
          <w:tcPr>
            <w:tcW w:w="594" w:type="dxa"/>
          </w:tcPr>
          <w:p w14:paraId="68BD7876" w14:textId="77777777" w:rsidR="00B83D0A" w:rsidRPr="006560D0" w:rsidRDefault="00B83D0A" w:rsidP="00B018C4">
            <w:pPr>
              <w:spacing w:after="66"/>
            </w:pPr>
          </w:p>
        </w:tc>
        <w:tc>
          <w:tcPr>
            <w:tcW w:w="977" w:type="dxa"/>
          </w:tcPr>
          <w:p w14:paraId="47C32EA5" w14:textId="77777777" w:rsidR="00B83D0A" w:rsidRPr="006560D0" w:rsidRDefault="00B83D0A" w:rsidP="00B018C4">
            <w:pPr>
              <w:spacing w:after="66"/>
            </w:pPr>
          </w:p>
        </w:tc>
        <w:tc>
          <w:tcPr>
            <w:tcW w:w="3365" w:type="dxa"/>
          </w:tcPr>
          <w:p w14:paraId="25E13960" w14:textId="77777777" w:rsidR="00B83D0A" w:rsidRPr="006560D0" w:rsidRDefault="00B83D0A" w:rsidP="00B018C4">
            <w:pPr>
              <w:spacing w:after="66"/>
            </w:pPr>
          </w:p>
        </w:tc>
        <w:tc>
          <w:tcPr>
            <w:tcW w:w="1421" w:type="dxa"/>
          </w:tcPr>
          <w:p w14:paraId="4C62CBA6" w14:textId="77777777" w:rsidR="00B83D0A" w:rsidRPr="006560D0" w:rsidRDefault="00B83D0A" w:rsidP="00B018C4">
            <w:pPr>
              <w:spacing w:after="66"/>
            </w:pPr>
          </w:p>
        </w:tc>
      </w:tr>
    </w:tbl>
    <w:p w14:paraId="72C75019" w14:textId="77777777" w:rsidR="00B83D0A" w:rsidRPr="006560D0" w:rsidRDefault="00B83D0A" w:rsidP="00B83D0A">
      <w:pPr>
        <w:spacing w:after="66"/>
        <w:ind w:left="220"/>
      </w:pPr>
    </w:p>
    <w:p w14:paraId="6358C52B" w14:textId="77777777" w:rsidR="00B83D0A" w:rsidRPr="006560D0" w:rsidRDefault="00B83D0A" w:rsidP="00B83D0A">
      <w:pPr>
        <w:spacing w:after="66"/>
        <w:ind w:left="220"/>
      </w:pPr>
    </w:p>
    <w:p w14:paraId="5F90E6A6" w14:textId="77777777" w:rsidR="00B83D0A" w:rsidRPr="006560D0" w:rsidRDefault="00B83D0A" w:rsidP="00B83D0A">
      <w:pPr>
        <w:spacing w:after="66"/>
        <w:ind w:left="220"/>
      </w:pPr>
      <w:r w:rsidRPr="006560D0">
        <w:t>2. Годовая арендная плата за Земельный участок составляет _______________ рублей, а сумма ежеквартально платежа:</w:t>
      </w:r>
    </w:p>
    <w:p w14:paraId="54ED5AF3" w14:textId="77777777" w:rsidR="00B83D0A" w:rsidRPr="006560D0" w:rsidRDefault="00B83D0A" w:rsidP="00B83D0A">
      <w:pPr>
        <w:spacing w:after="66"/>
        <w:ind w:left="220"/>
      </w:pPr>
      <w:r w:rsidRPr="006560D0">
        <w:t xml:space="preserve"> </w:t>
      </w:r>
    </w:p>
    <w:tbl>
      <w:tblPr>
        <w:tblStyle w:val="1d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83D0A" w:rsidRPr="006560D0" w14:paraId="4D7E2F37" w14:textId="77777777" w:rsidTr="00B018C4">
        <w:tc>
          <w:tcPr>
            <w:tcW w:w="2552" w:type="dxa"/>
          </w:tcPr>
          <w:p w14:paraId="30C704A7" w14:textId="77777777" w:rsidR="00B83D0A" w:rsidRPr="006560D0" w:rsidRDefault="00B83D0A" w:rsidP="00B018C4">
            <w:pPr>
              <w:spacing w:after="66"/>
            </w:pPr>
          </w:p>
        </w:tc>
        <w:tc>
          <w:tcPr>
            <w:tcW w:w="2551" w:type="dxa"/>
          </w:tcPr>
          <w:p w14:paraId="5E0A557B" w14:textId="77777777" w:rsidR="00B83D0A" w:rsidRPr="006560D0" w:rsidRDefault="00B83D0A" w:rsidP="00B018C4">
            <w:pPr>
              <w:spacing w:after="66"/>
            </w:pPr>
            <w:r w:rsidRPr="006560D0">
              <w:t>Арендная плата (руб.)</w:t>
            </w:r>
          </w:p>
        </w:tc>
      </w:tr>
      <w:tr w:rsidR="00B83D0A" w:rsidRPr="006560D0" w14:paraId="662E8AB3" w14:textId="77777777" w:rsidTr="00B018C4">
        <w:tc>
          <w:tcPr>
            <w:tcW w:w="2552" w:type="dxa"/>
          </w:tcPr>
          <w:p w14:paraId="7CE64185" w14:textId="77777777" w:rsidR="00B83D0A" w:rsidRPr="006560D0" w:rsidRDefault="00B83D0A" w:rsidP="00B018C4">
            <w:pPr>
              <w:spacing w:after="66"/>
            </w:pPr>
            <w:r w:rsidRPr="006560D0">
              <w:t>Квартал</w:t>
            </w:r>
          </w:p>
        </w:tc>
        <w:tc>
          <w:tcPr>
            <w:tcW w:w="2551" w:type="dxa"/>
          </w:tcPr>
          <w:p w14:paraId="286C84C7" w14:textId="77777777" w:rsidR="00B83D0A" w:rsidRPr="006560D0" w:rsidRDefault="00B83D0A" w:rsidP="00B018C4">
            <w:pPr>
              <w:spacing w:after="66"/>
            </w:pPr>
          </w:p>
        </w:tc>
      </w:tr>
      <w:tr w:rsidR="00B83D0A" w:rsidRPr="006560D0" w14:paraId="26F55246" w14:textId="77777777" w:rsidTr="00B018C4">
        <w:tc>
          <w:tcPr>
            <w:tcW w:w="2552" w:type="dxa"/>
          </w:tcPr>
          <w:p w14:paraId="228BEF03" w14:textId="77777777" w:rsidR="00B83D0A" w:rsidRPr="006560D0" w:rsidRDefault="00B83D0A" w:rsidP="00B018C4">
            <w:pPr>
              <w:spacing w:after="66"/>
            </w:pPr>
            <w:r w:rsidRPr="006560D0">
              <w:t>Квартал</w:t>
            </w:r>
          </w:p>
        </w:tc>
        <w:tc>
          <w:tcPr>
            <w:tcW w:w="2551" w:type="dxa"/>
          </w:tcPr>
          <w:p w14:paraId="6D5D14D6" w14:textId="77777777" w:rsidR="00B83D0A" w:rsidRPr="006560D0" w:rsidRDefault="00B83D0A" w:rsidP="00B018C4">
            <w:pPr>
              <w:spacing w:after="66"/>
            </w:pPr>
          </w:p>
        </w:tc>
      </w:tr>
    </w:tbl>
    <w:p w14:paraId="2C621D13" w14:textId="77777777" w:rsidR="00B83D0A" w:rsidRPr="006560D0" w:rsidRDefault="00B83D0A" w:rsidP="00B83D0A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4B022CFB" w14:textId="77777777" w:rsidR="00B83D0A" w:rsidRPr="006560D0" w:rsidRDefault="00B83D0A" w:rsidP="00B83D0A">
      <w:pPr>
        <w:spacing w:line="274" w:lineRule="exact"/>
        <w:ind w:left="860" w:right="100"/>
      </w:pPr>
      <w:r w:rsidRPr="006560D0">
        <w:t xml:space="preserve">* указывается сумма платежа за неполный период с обязательным указанием неполного периода. </w:t>
      </w:r>
    </w:p>
    <w:p w14:paraId="2D84732D" w14:textId="77777777" w:rsidR="00B83D0A" w:rsidRPr="006560D0" w:rsidRDefault="00B83D0A" w:rsidP="00B83D0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D433E98" w14:textId="77777777" w:rsidR="00B83D0A" w:rsidRPr="006560D0" w:rsidRDefault="00B83D0A" w:rsidP="00B83D0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7C51E5E" w14:textId="77777777" w:rsidR="00B83D0A" w:rsidRPr="006560D0" w:rsidRDefault="00B83D0A" w:rsidP="00B83D0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02ACB1F" w14:textId="77777777" w:rsidR="00B83D0A" w:rsidRPr="006560D0" w:rsidRDefault="00B83D0A" w:rsidP="00B83D0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4BF4F56" w14:textId="77777777" w:rsidR="00B83D0A" w:rsidRPr="006560D0" w:rsidRDefault="00B83D0A" w:rsidP="00B83D0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A535F60" w14:textId="77777777" w:rsidR="00B83D0A" w:rsidRPr="006560D0" w:rsidRDefault="00B83D0A" w:rsidP="00B83D0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B7EA424" w14:textId="77777777" w:rsidR="00B83D0A" w:rsidRPr="006560D0" w:rsidRDefault="00B83D0A" w:rsidP="00B83D0A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46BD0C0" w14:textId="77777777" w:rsidR="00B83D0A" w:rsidRPr="006560D0" w:rsidRDefault="00B83D0A" w:rsidP="00B83D0A">
      <w:pPr>
        <w:spacing w:line="274" w:lineRule="exact"/>
        <w:ind w:left="220" w:right="100" w:firstLine="280"/>
        <w:jc w:val="center"/>
      </w:pPr>
      <w:r w:rsidRPr="006560D0">
        <w:t>Подписи сторон</w:t>
      </w:r>
    </w:p>
    <w:p w14:paraId="3733F6CB" w14:textId="77777777" w:rsidR="00B83D0A" w:rsidRPr="006560D0" w:rsidRDefault="00B83D0A" w:rsidP="00B83D0A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83D0A" w:rsidRPr="006560D0" w14:paraId="3A534FD9" w14:textId="77777777" w:rsidTr="00B018C4">
        <w:tc>
          <w:tcPr>
            <w:tcW w:w="4503" w:type="dxa"/>
          </w:tcPr>
          <w:p w14:paraId="5F8FA78E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both"/>
            </w:pPr>
            <w:r w:rsidRPr="006560D0">
              <w:rPr>
                <w:u w:val="single"/>
              </w:rPr>
              <w:t>Арендодатель</w:t>
            </w:r>
            <w:r w:rsidRPr="006560D0">
              <w:t xml:space="preserve">: </w:t>
            </w:r>
          </w:p>
          <w:p w14:paraId="251BDC50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</w:p>
          <w:p w14:paraId="38DFA7DA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right"/>
            </w:pPr>
          </w:p>
          <w:p w14:paraId="77373846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  <w:p w14:paraId="1C76CCB8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</w:t>
            </w:r>
          </w:p>
          <w:p w14:paraId="149868EB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35FDAA15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both"/>
            </w:pPr>
            <w:r w:rsidRPr="006560D0">
              <w:rPr>
                <w:u w:val="single"/>
              </w:rPr>
              <w:t>Арендатор</w:t>
            </w:r>
            <w:r w:rsidRPr="006560D0">
              <w:t xml:space="preserve">: </w:t>
            </w:r>
          </w:p>
          <w:p w14:paraId="5F72AFA2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</w:p>
          <w:p w14:paraId="4DC8C90B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right"/>
            </w:pPr>
          </w:p>
          <w:p w14:paraId="2AD59A1E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  <w:p w14:paraId="5F8632AF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292AFD5E" w14:textId="77777777" w:rsidR="00B83D0A" w:rsidRPr="006560D0" w:rsidRDefault="00B83D0A" w:rsidP="00B83D0A">
      <w:pPr>
        <w:spacing w:line="274" w:lineRule="exact"/>
        <w:ind w:left="220" w:right="100" w:firstLine="280"/>
        <w:jc w:val="both"/>
      </w:pPr>
    </w:p>
    <w:p w14:paraId="7146C833" w14:textId="77777777" w:rsidR="00B83D0A" w:rsidRPr="006560D0" w:rsidRDefault="00B83D0A" w:rsidP="00B83D0A">
      <w:pPr>
        <w:spacing w:line="274" w:lineRule="exact"/>
        <w:ind w:left="220" w:right="100" w:firstLine="280"/>
        <w:jc w:val="both"/>
      </w:pPr>
    </w:p>
    <w:p w14:paraId="437B508D" w14:textId="77777777" w:rsidR="00B83D0A" w:rsidRPr="006560D0" w:rsidRDefault="00B83D0A" w:rsidP="00B83D0A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lang w:eastAsia="en-US"/>
        </w:rPr>
      </w:pPr>
    </w:p>
    <w:p w14:paraId="6CCE0D28" w14:textId="77777777" w:rsidR="00B83D0A" w:rsidRPr="006560D0" w:rsidRDefault="00B83D0A" w:rsidP="00B83D0A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lang w:eastAsia="en-US"/>
        </w:rPr>
      </w:pPr>
    </w:p>
    <w:p w14:paraId="37DBB2DD" w14:textId="77777777" w:rsidR="00B83D0A" w:rsidRPr="006560D0" w:rsidRDefault="00B83D0A" w:rsidP="00B83D0A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lang w:eastAsia="en-US"/>
        </w:rPr>
      </w:pPr>
    </w:p>
    <w:p w14:paraId="0269A187" w14:textId="77777777" w:rsidR="00B83D0A" w:rsidRPr="006560D0" w:rsidRDefault="00B83D0A" w:rsidP="00B83D0A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lang w:eastAsia="en-US"/>
        </w:rPr>
      </w:pPr>
    </w:p>
    <w:p w14:paraId="29667855" w14:textId="77777777" w:rsidR="00B83D0A" w:rsidRPr="006560D0" w:rsidRDefault="00B83D0A" w:rsidP="00B83D0A">
      <w:pPr>
        <w:keepNext/>
        <w:keepLines/>
        <w:suppressAutoHyphens w:val="0"/>
        <w:spacing w:line="260" w:lineRule="exact"/>
        <w:jc w:val="center"/>
        <w:outlineLvl w:val="2"/>
        <w:rPr>
          <w:rFonts w:eastAsiaTheme="minorHAnsi"/>
          <w:b/>
          <w:lang w:eastAsia="en-US"/>
        </w:rPr>
      </w:pPr>
    </w:p>
    <w:p w14:paraId="5B2328E0" w14:textId="0573B836" w:rsidR="00B35C69" w:rsidRDefault="00B35C69">
      <w:pPr>
        <w:suppressAutoHyphens w:val="0"/>
      </w:pPr>
      <w:r>
        <w:br w:type="page"/>
      </w:r>
    </w:p>
    <w:p w14:paraId="436E9801" w14:textId="77777777" w:rsidR="00B83D0A" w:rsidRPr="006560D0" w:rsidRDefault="00B83D0A" w:rsidP="00B83D0A">
      <w:pPr>
        <w:spacing w:line="274" w:lineRule="exact"/>
        <w:ind w:left="220" w:right="100" w:firstLine="280"/>
      </w:pPr>
    </w:p>
    <w:p w14:paraId="6EE3FB9A" w14:textId="77777777" w:rsidR="00B83D0A" w:rsidRPr="006560D0" w:rsidRDefault="00B83D0A" w:rsidP="00B83D0A">
      <w:pPr>
        <w:spacing w:line="274" w:lineRule="exact"/>
        <w:ind w:left="220" w:right="100" w:firstLine="280"/>
      </w:pPr>
    </w:p>
    <w:p w14:paraId="3B38482B" w14:textId="77777777" w:rsidR="00B83D0A" w:rsidRPr="006560D0" w:rsidRDefault="00B83D0A" w:rsidP="00B83D0A">
      <w:pPr>
        <w:keepNext/>
        <w:keepLines/>
        <w:suppressAutoHyphens w:val="0"/>
        <w:spacing w:line="260" w:lineRule="exact"/>
        <w:ind w:left="6663"/>
        <w:outlineLvl w:val="2"/>
        <w:rPr>
          <w:rFonts w:eastAsiaTheme="minorHAnsi"/>
          <w:lang w:eastAsia="en-US"/>
        </w:rPr>
      </w:pPr>
      <w:r w:rsidRPr="006560D0">
        <w:rPr>
          <w:rFonts w:eastAsiaTheme="minorHAnsi"/>
          <w:lang w:eastAsia="en-US"/>
        </w:rPr>
        <w:t>Приложение 3 к договору аренды</w:t>
      </w:r>
      <w:bookmarkStart w:id="106" w:name="bookmark19"/>
    </w:p>
    <w:p w14:paraId="793571F5" w14:textId="77777777" w:rsidR="00B83D0A" w:rsidRPr="006560D0" w:rsidRDefault="00B83D0A" w:rsidP="00B83D0A">
      <w:pPr>
        <w:keepNext/>
        <w:keepLines/>
        <w:suppressAutoHyphens w:val="0"/>
        <w:spacing w:line="260" w:lineRule="exact"/>
        <w:ind w:left="6663"/>
        <w:outlineLvl w:val="2"/>
        <w:rPr>
          <w:rFonts w:eastAsiaTheme="minorHAnsi"/>
          <w:spacing w:val="70"/>
          <w:sz w:val="23"/>
          <w:szCs w:val="23"/>
          <w:lang w:eastAsia="en-US"/>
        </w:rPr>
      </w:pPr>
      <w:r w:rsidRPr="006560D0">
        <w:rPr>
          <w:rFonts w:eastAsiaTheme="minorHAnsi"/>
          <w:lang w:eastAsia="en-US"/>
        </w:rPr>
        <w:t>от ______________ № ___________</w:t>
      </w:r>
      <w:r w:rsidRPr="006560D0">
        <w:rPr>
          <w:rFonts w:asciiTheme="minorHAnsi" w:eastAsiaTheme="minorHAnsi" w:hAnsiTheme="minorHAnsi" w:cstheme="minorBidi"/>
          <w:bCs/>
          <w:sz w:val="26"/>
          <w:szCs w:val="26"/>
          <w:lang w:eastAsia="en-US"/>
        </w:rPr>
        <w:t>_</w:t>
      </w:r>
    </w:p>
    <w:p w14:paraId="1261CA21" w14:textId="77777777" w:rsidR="00B83D0A" w:rsidRPr="006560D0" w:rsidRDefault="00B83D0A" w:rsidP="00B83D0A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4C940CDC" w14:textId="77777777" w:rsidR="00B83D0A" w:rsidRPr="006560D0" w:rsidRDefault="00B83D0A" w:rsidP="00B83D0A">
      <w:pPr>
        <w:keepNext/>
        <w:keepLines/>
        <w:spacing w:after="9" w:line="230" w:lineRule="exact"/>
        <w:ind w:left="4620"/>
        <w:rPr>
          <w:b/>
        </w:rPr>
      </w:pPr>
      <w:r w:rsidRPr="006560D0">
        <w:rPr>
          <w:spacing w:val="70"/>
          <w:sz w:val="23"/>
          <w:szCs w:val="23"/>
        </w:rPr>
        <w:t>АКТ</w:t>
      </w:r>
      <w:bookmarkEnd w:id="106"/>
    </w:p>
    <w:p w14:paraId="66BE2897" w14:textId="77777777" w:rsidR="00B83D0A" w:rsidRPr="006560D0" w:rsidRDefault="00B83D0A" w:rsidP="00B83D0A">
      <w:pPr>
        <w:keepNext/>
        <w:keepLines/>
        <w:spacing w:after="131" w:line="230" w:lineRule="exact"/>
        <w:ind w:left="2840"/>
      </w:pPr>
      <w:bookmarkStart w:id="107" w:name="bookmark20"/>
      <w:r w:rsidRPr="006560D0">
        <w:t>приема-передачи земельного участка</w:t>
      </w:r>
      <w:bookmarkEnd w:id="107"/>
    </w:p>
    <w:p w14:paraId="28280C70" w14:textId="77777777" w:rsidR="00B83D0A" w:rsidRPr="006560D0" w:rsidRDefault="00B83D0A" w:rsidP="00B83D0A">
      <w:pPr>
        <w:keepNext/>
        <w:keepLines/>
        <w:spacing w:line="230" w:lineRule="exact"/>
        <w:rPr>
          <w:sz w:val="16"/>
          <w:szCs w:val="16"/>
        </w:rPr>
      </w:pPr>
    </w:p>
    <w:p w14:paraId="2371E787" w14:textId="77777777" w:rsidR="00B83D0A" w:rsidRPr="006560D0" w:rsidRDefault="00B83D0A" w:rsidP="00B83D0A">
      <w:pPr>
        <w:keepNext/>
        <w:keepLines/>
        <w:suppressAutoHyphens w:val="0"/>
        <w:spacing w:line="260" w:lineRule="exact"/>
        <w:ind w:left="6663"/>
        <w:outlineLvl w:val="2"/>
        <w:rPr>
          <w:rFonts w:asciiTheme="minorHAnsi" w:eastAsiaTheme="minorHAnsi" w:hAnsiTheme="minorHAnsi" w:cstheme="minorBidi"/>
          <w:bCs/>
          <w:sz w:val="26"/>
          <w:szCs w:val="26"/>
          <w:lang w:eastAsia="en-US"/>
        </w:rPr>
      </w:pPr>
      <w:r w:rsidRPr="006560D0">
        <w:rPr>
          <w:rFonts w:eastAsiaTheme="minorHAnsi"/>
          <w:lang w:eastAsia="en-US"/>
        </w:rPr>
        <w:t>от ___________ № _______________</w:t>
      </w:r>
    </w:p>
    <w:p w14:paraId="63CBDA6A" w14:textId="77777777" w:rsidR="00B83D0A" w:rsidRPr="006560D0" w:rsidRDefault="00B83D0A" w:rsidP="00B83D0A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1E871370" w14:textId="77777777" w:rsidR="00B83D0A" w:rsidRPr="006560D0" w:rsidRDefault="00B83D0A" w:rsidP="00B83D0A">
      <w:pPr>
        <w:ind w:firstLine="709"/>
        <w:jc w:val="both"/>
      </w:pPr>
      <w:r w:rsidRPr="006560D0">
        <w:t>____________________________________________________, (ОГРН ___________________, ИНН/КПП ___________/______________, в лице ______________________</w:t>
      </w:r>
      <w:r w:rsidRPr="006560D0">
        <w:rPr>
          <w:bCs/>
          <w:shd w:val="clear" w:color="auto" w:fill="FFFFFF"/>
        </w:rPr>
        <w:t>,</w:t>
      </w:r>
      <w:r w:rsidRPr="006560D0">
        <w:t xml:space="preserve"> </w:t>
      </w:r>
      <w:proofErr w:type="spellStart"/>
      <w:r w:rsidRPr="006560D0">
        <w:t>действующ</w:t>
      </w:r>
      <w:proofErr w:type="spellEnd"/>
      <w:r w:rsidRPr="006560D0">
        <w:t xml:space="preserve">__ на основании __________, зарегистрированного _________________________________, именуем__ в дальнейшем </w:t>
      </w:r>
      <w:r w:rsidRPr="006560D0">
        <w:rPr>
          <w:bCs/>
          <w:shd w:val="clear" w:color="auto" w:fill="FFFFFF"/>
        </w:rPr>
        <w:t>Арендодатель,</w:t>
      </w:r>
      <w:r w:rsidRPr="006560D0">
        <w:t xml:space="preserve"> юридический адрес: Московская область, ______________________, с одной стороны, и</w:t>
      </w:r>
    </w:p>
    <w:p w14:paraId="3F017DFD" w14:textId="77777777" w:rsidR="00B83D0A" w:rsidRPr="006560D0" w:rsidRDefault="00B83D0A" w:rsidP="00B83D0A">
      <w:pPr>
        <w:ind w:firstLine="709"/>
        <w:jc w:val="both"/>
      </w:pPr>
      <w:r w:rsidRPr="006560D0">
        <w:t>________________________________, (ОГРН ______________, ИНН/КПП ______________/_________________, юридический адрес:_________________, в лице _______________</w:t>
      </w:r>
      <w:r w:rsidRPr="006560D0">
        <w:rPr>
          <w:bCs/>
          <w:shd w:val="clear" w:color="auto" w:fill="FFFFFF"/>
        </w:rPr>
        <w:t>,</w:t>
      </w:r>
      <w:r w:rsidRPr="006560D0">
        <w:t xml:space="preserve"> </w:t>
      </w:r>
      <w:proofErr w:type="spellStart"/>
      <w:r w:rsidRPr="006560D0">
        <w:t>действующ</w:t>
      </w:r>
      <w:proofErr w:type="spellEnd"/>
      <w:r w:rsidRPr="006560D0">
        <w:t>___ на основании ___________, с другой стороны, именуемое в дальнейшем</w:t>
      </w:r>
      <w:r w:rsidRPr="006560D0">
        <w:rPr>
          <w:bCs/>
          <w:shd w:val="clear" w:color="auto" w:fill="FFFFFF"/>
        </w:rPr>
        <w:t xml:space="preserve"> Арендатор,</w:t>
      </w:r>
      <w:r w:rsidRPr="006560D0">
        <w:t xml:space="preserve"> при совместном упоминании, именуемые в дальнейшем</w:t>
      </w:r>
      <w:r w:rsidRPr="006560D0">
        <w:rPr>
          <w:bCs/>
          <w:shd w:val="clear" w:color="auto" w:fill="FFFFFF"/>
        </w:rPr>
        <w:t xml:space="preserve"> Стороны,</w:t>
      </w:r>
      <w:r w:rsidRPr="006560D0">
        <w:t xml:space="preserve"> на основании __________________</w:t>
      </w:r>
      <w:r w:rsidRPr="006560D0">
        <w:rPr>
          <w:bCs/>
          <w:shd w:val="clear" w:color="auto" w:fill="FFFFFF"/>
        </w:rPr>
        <w:t>,</w:t>
      </w:r>
      <w:r w:rsidRPr="006560D0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74B25A2" w14:textId="77777777" w:rsidR="00B83D0A" w:rsidRPr="006560D0" w:rsidRDefault="00B83D0A" w:rsidP="00B83D0A">
      <w:pPr>
        <w:ind w:firstLine="709"/>
        <w:jc w:val="both"/>
        <w:rPr>
          <w:bCs/>
          <w:sz w:val="23"/>
          <w:szCs w:val="23"/>
        </w:rPr>
      </w:pPr>
      <w:r w:rsidRPr="006560D0">
        <w:t>1. Арендодатель передал, а Арендатор принял во</w:t>
      </w:r>
      <w:bookmarkStart w:id="108" w:name="bookmark21"/>
      <w:r w:rsidRPr="006560D0">
        <w:t xml:space="preserve"> временное владение и пользование за плату </w:t>
      </w:r>
      <w:r w:rsidRPr="006560D0">
        <w:rPr>
          <w:bCs/>
          <w:sz w:val="23"/>
          <w:szCs w:val="23"/>
        </w:rPr>
        <w:t xml:space="preserve">Земельный участок </w:t>
      </w:r>
      <w:bookmarkEnd w:id="108"/>
      <w:r w:rsidRPr="006560D0">
        <w:rPr>
          <w:bCs/>
          <w:sz w:val="23"/>
          <w:szCs w:val="23"/>
        </w:rPr>
        <w:t xml:space="preserve">площадью ____ </w:t>
      </w:r>
      <w:proofErr w:type="spellStart"/>
      <w:r w:rsidRPr="006560D0">
        <w:rPr>
          <w:bCs/>
          <w:sz w:val="23"/>
          <w:szCs w:val="23"/>
        </w:rPr>
        <w:t>кв.м</w:t>
      </w:r>
      <w:proofErr w:type="spellEnd"/>
      <w:r w:rsidRPr="006560D0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58EF7FB5" w14:textId="77777777" w:rsidR="00B83D0A" w:rsidRPr="006560D0" w:rsidRDefault="00B83D0A" w:rsidP="00B83D0A">
      <w:pPr>
        <w:ind w:firstLine="709"/>
        <w:jc w:val="both"/>
        <w:rPr>
          <w:bCs/>
          <w:sz w:val="23"/>
          <w:szCs w:val="23"/>
        </w:rPr>
      </w:pPr>
      <w:r w:rsidRPr="006560D0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77032402" w14:textId="77777777" w:rsidR="00B83D0A" w:rsidRPr="006560D0" w:rsidRDefault="00B83D0A" w:rsidP="00B83D0A">
      <w:pPr>
        <w:ind w:firstLine="709"/>
        <w:jc w:val="both"/>
        <w:rPr>
          <w:bCs/>
          <w:sz w:val="23"/>
          <w:szCs w:val="23"/>
        </w:rPr>
      </w:pPr>
      <w:r w:rsidRPr="006560D0">
        <w:rPr>
          <w:bCs/>
          <w:sz w:val="23"/>
          <w:szCs w:val="23"/>
        </w:rPr>
        <w:t>3. Арендатор претензий к Арендодателю не имеет.</w:t>
      </w:r>
    </w:p>
    <w:p w14:paraId="4E895816" w14:textId="77777777" w:rsidR="00B83D0A" w:rsidRPr="006560D0" w:rsidRDefault="00B83D0A" w:rsidP="00B83D0A">
      <w:pPr>
        <w:spacing w:line="299" w:lineRule="exact"/>
        <w:ind w:left="100" w:firstLine="300"/>
      </w:pPr>
    </w:p>
    <w:p w14:paraId="06052B79" w14:textId="77777777" w:rsidR="00B83D0A" w:rsidRPr="006560D0" w:rsidRDefault="00B83D0A" w:rsidP="00B83D0A">
      <w:pPr>
        <w:tabs>
          <w:tab w:val="left" w:pos="358"/>
        </w:tabs>
        <w:jc w:val="center"/>
      </w:pPr>
    </w:p>
    <w:p w14:paraId="0F616E84" w14:textId="3ED40C16" w:rsidR="001E147B" w:rsidRDefault="001E147B">
      <w:pPr>
        <w:suppressAutoHyphens w:val="0"/>
      </w:pPr>
      <w:r>
        <w:br w:type="page"/>
      </w:r>
    </w:p>
    <w:p w14:paraId="67E06ADD" w14:textId="77777777" w:rsidR="00B83D0A" w:rsidRPr="006560D0" w:rsidRDefault="00B83D0A" w:rsidP="00B83D0A">
      <w:pPr>
        <w:tabs>
          <w:tab w:val="left" w:pos="358"/>
        </w:tabs>
        <w:jc w:val="center"/>
      </w:pPr>
    </w:p>
    <w:p w14:paraId="27D98237" w14:textId="77777777" w:rsidR="00B83D0A" w:rsidRPr="006560D0" w:rsidRDefault="00B83D0A" w:rsidP="00B83D0A">
      <w:pPr>
        <w:tabs>
          <w:tab w:val="left" w:pos="358"/>
        </w:tabs>
        <w:jc w:val="center"/>
      </w:pPr>
    </w:p>
    <w:p w14:paraId="5E653DAA" w14:textId="77777777" w:rsidR="00B83D0A" w:rsidRPr="006560D0" w:rsidRDefault="00B83D0A" w:rsidP="00B83D0A">
      <w:pPr>
        <w:tabs>
          <w:tab w:val="left" w:pos="358"/>
        </w:tabs>
        <w:jc w:val="center"/>
      </w:pPr>
      <w:r w:rsidRPr="006560D0">
        <w:t>Подписи Сторон</w:t>
      </w:r>
    </w:p>
    <w:p w14:paraId="6CFB79BF" w14:textId="77777777" w:rsidR="00B83D0A" w:rsidRPr="006560D0" w:rsidRDefault="00B83D0A" w:rsidP="00B83D0A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83D0A" w:rsidRPr="006560D0" w14:paraId="72DD9474" w14:textId="77777777" w:rsidTr="00B018C4">
        <w:tc>
          <w:tcPr>
            <w:tcW w:w="4503" w:type="dxa"/>
          </w:tcPr>
          <w:p w14:paraId="067A902C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both"/>
            </w:pPr>
            <w:r w:rsidRPr="006560D0">
              <w:rPr>
                <w:u w:val="single"/>
              </w:rPr>
              <w:t>Арендодатель</w:t>
            </w:r>
            <w:r w:rsidRPr="006560D0">
              <w:t xml:space="preserve">: </w:t>
            </w:r>
          </w:p>
          <w:p w14:paraId="26F99E29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</w:p>
          <w:p w14:paraId="51354AE2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right"/>
            </w:pPr>
          </w:p>
          <w:p w14:paraId="04869E97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  <w:p w14:paraId="3B7EBC34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</w:t>
            </w:r>
          </w:p>
          <w:p w14:paraId="0806FD52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0F30F1E2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both"/>
            </w:pPr>
            <w:r w:rsidRPr="006560D0">
              <w:rPr>
                <w:u w:val="single"/>
              </w:rPr>
              <w:t>Арендатор</w:t>
            </w:r>
            <w:r w:rsidRPr="006560D0">
              <w:t xml:space="preserve">: </w:t>
            </w:r>
          </w:p>
          <w:p w14:paraId="63BC1C54" w14:textId="77777777" w:rsidR="00B83D0A" w:rsidRPr="006560D0" w:rsidRDefault="00B83D0A" w:rsidP="00B018C4">
            <w:pPr>
              <w:autoSpaceDE w:val="0"/>
              <w:autoSpaceDN w:val="0"/>
              <w:adjustRightInd w:val="0"/>
            </w:pPr>
          </w:p>
          <w:p w14:paraId="4297A951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right"/>
            </w:pPr>
          </w:p>
          <w:p w14:paraId="4F476A5B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right"/>
            </w:pPr>
            <w:r w:rsidRPr="006560D0">
              <w:t xml:space="preserve">                   ________                     М.П.</w:t>
            </w:r>
          </w:p>
          <w:p w14:paraId="01C80E69" w14:textId="77777777" w:rsidR="00B83D0A" w:rsidRPr="006560D0" w:rsidRDefault="00B83D0A" w:rsidP="00B018C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39951CD5" w14:textId="77777777" w:rsidR="00B83D0A" w:rsidRPr="006560D0" w:rsidRDefault="00B83D0A" w:rsidP="00B83D0A"/>
    <w:p w14:paraId="287FD725" w14:textId="77777777" w:rsidR="00B83D0A" w:rsidRDefault="00B83D0A" w:rsidP="00B83D0A">
      <w:pPr>
        <w:ind w:right="-5"/>
        <w:jc w:val="right"/>
        <w:rPr>
          <w:lang w:eastAsia="ru-RU"/>
        </w:rPr>
      </w:pPr>
    </w:p>
    <w:p w14:paraId="10C0A35C" w14:textId="48B46061" w:rsidR="00412EC6" w:rsidRDefault="00412EC6" w:rsidP="00412EC6"/>
    <w:p w14:paraId="4AE24D6B" w14:textId="77777777" w:rsidR="00856E35" w:rsidRPr="00BF23F0" w:rsidRDefault="00856E35" w:rsidP="00412EC6"/>
    <w:permEnd w:id="1874551333"/>
    <w:p w14:paraId="19CE90C7" w14:textId="038DCB68" w:rsidR="008E4A5F" w:rsidRPr="007F30C3" w:rsidRDefault="008E4A5F" w:rsidP="007F30C3"/>
    <w:sectPr w:rsidR="008E4A5F" w:rsidRPr="007F30C3" w:rsidSect="00BE5B57">
      <w:footerReference w:type="default" r:id="rId60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B081F8E" w14:textId="77777777" w:rsidR="002516F8" w:rsidRDefault="002516F8">
      <w:r>
        <w:separator/>
      </w:r>
    </w:p>
  </w:endnote>
  <w:endnote w:type="continuationSeparator" w:id="0">
    <w:p w14:paraId="330B0022" w14:textId="77777777" w:rsidR="002516F8" w:rsidRDefault="002516F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701EDE3" w:rsidR="00475725" w:rsidRDefault="00475725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47887" w:rsidRPr="00647887">
          <w:rPr>
            <w:noProof/>
            <w:lang w:val="ru-RU"/>
          </w:rPr>
          <w:t>21</w:t>
        </w:r>
        <w:r>
          <w:fldChar w:fldCharType="end"/>
        </w:r>
      </w:p>
    </w:sdtContent>
  </w:sdt>
  <w:p w14:paraId="45CC9B49" w14:textId="05C058FB" w:rsidR="00475725" w:rsidRPr="001A6C06" w:rsidRDefault="00475725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5D9D5B6" w14:textId="77777777" w:rsidR="002516F8" w:rsidRDefault="002516F8">
      <w:r>
        <w:separator/>
      </w:r>
    </w:p>
  </w:footnote>
  <w:footnote w:type="continuationSeparator" w:id="0">
    <w:p w14:paraId="1698FB49" w14:textId="77777777" w:rsidR="002516F8" w:rsidRDefault="002516F8">
      <w:r>
        <w:continuationSeparator/>
      </w:r>
    </w:p>
  </w:footnote>
  <w:footnote w:id="1">
    <w:p w14:paraId="3FE4BEB6" w14:textId="77777777" w:rsidR="00475725" w:rsidRPr="00352E32" w:rsidRDefault="00475725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</w:r>
      <w:r w:rsidRPr="00352E32">
        <w:t xml:space="preserve"> </w:t>
      </w:r>
      <w:r w:rsidRPr="00352E32">
        <w:rPr>
          <w:sz w:val="18"/>
          <w:szCs w:val="18"/>
        </w:rPr>
        <w:t>Здесь и далее указано московское время.</w:t>
      </w:r>
    </w:p>
  </w:footnote>
  <w:footnote w:id="2">
    <w:p w14:paraId="5E161873" w14:textId="6D4DBFF7" w:rsidR="00475725" w:rsidRPr="00352E32" w:rsidRDefault="00475725" w:rsidP="00AA115F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352E32">
        <w:rPr>
          <w:sz w:val="18"/>
          <w:szCs w:val="18"/>
          <w:lang w:val="ru-RU"/>
        </w:rPr>
        <w:t xml:space="preserve">Назначение платежа указывается </w:t>
      </w:r>
      <w:r>
        <w:rPr>
          <w:sz w:val="18"/>
          <w:szCs w:val="18"/>
          <w:lang w:val="ru-RU"/>
        </w:rPr>
        <w:t>в соответствии с Регламентом Оператора электронной площадки и Инструкциями Претендента/Арендатора, размещенными на электронной площадке</w:t>
      </w:r>
    </w:p>
  </w:footnote>
  <w:footnote w:id="3">
    <w:p w14:paraId="602142F9" w14:textId="1F5D8D49" w:rsidR="00475725" w:rsidRPr="00FB5B98" w:rsidRDefault="00475725" w:rsidP="00FB5B98">
      <w:pPr>
        <w:pStyle w:val="afa"/>
        <w:jc w:val="both"/>
        <w:rPr>
          <w:lang w:val="ru-RU"/>
        </w:rPr>
      </w:pPr>
      <w:r>
        <w:rPr>
          <w:rStyle w:val="ab"/>
        </w:rPr>
        <w:footnoteRef/>
      </w:r>
      <w:r>
        <w:t xml:space="preserve"> </w:t>
      </w:r>
      <w:r>
        <w:rPr>
          <w:lang w:val="ru-RU"/>
        </w:rPr>
        <w:t xml:space="preserve">При подаче Заявителем Заявки в соответствии с Регламентом Оператора электронной площадки и Инструкциями Претендента/Арендатора, размещенными на электронной площадке, информация </w:t>
      </w:r>
      <w:r>
        <w:rPr>
          <w:lang w:val="ru-RU"/>
        </w:rPr>
        <w:br/>
        <w:t xml:space="preserve">о внесении Заявителем задатка формируется Оператором электронной площадки и направляется Организатору аукциона.  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7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9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0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9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6"/>
  </w:num>
  <w:num w:numId="12">
    <w:abstractNumId w:val="33"/>
  </w:num>
  <w:num w:numId="13">
    <w:abstractNumId w:val="10"/>
  </w:num>
  <w:num w:numId="14">
    <w:abstractNumId w:val="38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5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7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0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fSN1ko39ZM/AiCjfxRXlDATJx8i5kwRLSNms/Qd/vkg9Y6pvrhGbVvSimfLN44/LQYCp477gJH6ycmROX8aNcw==" w:salt="C1d5pSz5syVQeK1vu8dnZ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409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2F2B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4DD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1802"/>
    <w:rsid w:val="001339E9"/>
    <w:rsid w:val="00133E70"/>
    <w:rsid w:val="00134D63"/>
    <w:rsid w:val="001353EC"/>
    <w:rsid w:val="00135B32"/>
    <w:rsid w:val="00136749"/>
    <w:rsid w:val="00136AB4"/>
    <w:rsid w:val="00137B94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D88"/>
    <w:rsid w:val="00194A50"/>
    <w:rsid w:val="00194E32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147B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D9E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C35"/>
    <w:rsid w:val="0024710E"/>
    <w:rsid w:val="00247719"/>
    <w:rsid w:val="0025012E"/>
    <w:rsid w:val="00250D66"/>
    <w:rsid w:val="002516F8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2FF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F60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2DC"/>
    <w:rsid w:val="003C24E7"/>
    <w:rsid w:val="003C35C2"/>
    <w:rsid w:val="003C437B"/>
    <w:rsid w:val="003C56EC"/>
    <w:rsid w:val="003C5A69"/>
    <w:rsid w:val="003C5FF2"/>
    <w:rsid w:val="003C6C07"/>
    <w:rsid w:val="003C6FDF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A50"/>
    <w:rsid w:val="003F4D02"/>
    <w:rsid w:val="003F515E"/>
    <w:rsid w:val="003F5AAC"/>
    <w:rsid w:val="003F5FB7"/>
    <w:rsid w:val="003F62BF"/>
    <w:rsid w:val="003F635B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ECF"/>
    <w:rsid w:val="00415B81"/>
    <w:rsid w:val="00416207"/>
    <w:rsid w:val="00416601"/>
    <w:rsid w:val="004166A3"/>
    <w:rsid w:val="0041733C"/>
    <w:rsid w:val="00417420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639F"/>
    <w:rsid w:val="004478CC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6866"/>
    <w:rsid w:val="00456DE5"/>
    <w:rsid w:val="00457E6B"/>
    <w:rsid w:val="004600B4"/>
    <w:rsid w:val="00460571"/>
    <w:rsid w:val="004617AE"/>
    <w:rsid w:val="00461EFF"/>
    <w:rsid w:val="004628BF"/>
    <w:rsid w:val="004629FC"/>
    <w:rsid w:val="00462F87"/>
    <w:rsid w:val="00463433"/>
    <w:rsid w:val="00464AF2"/>
    <w:rsid w:val="004656D7"/>
    <w:rsid w:val="0046570C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4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7132"/>
    <w:rsid w:val="004975F1"/>
    <w:rsid w:val="004A0954"/>
    <w:rsid w:val="004A0F4F"/>
    <w:rsid w:val="004A1277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95"/>
    <w:rsid w:val="0050025C"/>
    <w:rsid w:val="00500961"/>
    <w:rsid w:val="00500E1B"/>
    <w:rsid w:val="005017E7"/>
    <w:rsid w:val="00502524"/>
    <w:rsid w:val="005032D0"/>
    <w:rsid w:val="005036D5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331E"/>
    <w:rsid w:val="00543C36"/>
    <w:rsid w:val="00543C85"/>
    <w:rsid w:val="00543EEA"/>
    <w:rsid w:val="00544F11"/>
    <w:rsid w:val="00545255"/>
    <w:rsid w:val="005452DC"/>
    <w:rsid w:val="00545625"/>
    <w:rsid w:val="005464B1"/>
    <w:rsid w:val="0054680F"/>
    <w:rsid w:val="0054731E"/>
    <w:rsid w:val="00547F34"/>
    <w:rsid w:val="00551474"/>
    <w:rsid w:val="00552362"/>
    <w:rsid w:val="005529A3"/>
    <w:rsid w:val="00552EC5"/>
    <w:rsid w:val="00553067"/>
    <w:rsid w:val="00553315"/>
    <w:rsid w:val="00554B3F"/>
    <w:rsid w:val="00556414"/>
    <w:rsid w:val="00556C37"/>
    <w:rsid w:val="00560A62"/>
    <w:rsid w:val="0056129D"/>
    <w:rsid w:val="005623F8"/>
    <w:rsid w:val="005626E6"/>
    <w:rsid w:val="00563C5F"/>
    <w:rsid w:val="0056436F"/>
    <w:rsid w:val="005645B9"/>
    <w:rsid w:val="005653C1"/>
    <w:rsid w:val="00566C63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1CA2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87"/>
    <w:rsid w:val="00647894"/>
    <w:rsid w:val="00650AE6"/>
    <w:rsid w:val="00651737"/>
    <w:rsid w:val="00652343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D26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472E"/>
    <w:rsid w:val="00684C4C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ABB"/>
    <w:rsid w:val="006A6D70"/>
    <w:rsid w:val="006A7749"/>
    <w:rsid w:val="006A7D75"/>
    <w:rsid w:val="006B0AB1"/>
    <w:rsid w:val="006B137B"/>
    <w:rsid w:val="006B2732"/>
    <w:rsid w:val="006B287F"/>
    <w:rsid w:val="006B3965"/>
    <w:rsid w:val="006B40CE"/>
    <w:rsid w:val="006B5216"/>
    <w:rsid w:val="006B5220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F68"/>
    <w:rsid w:val="006D632D"/>
    <w:rsid w:val="006D6538"/>
    <w:rsid w:val="006D67A7"/>
    <w:rsid w:val="006D6FDE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349D"/>
    <w:rsid w:val="0070508B"/>
    <w:rsid w:val="0071011C"/>
    <w:rsid w:val="0071037B"/>
    <w:rsid w:val="00711601"/>
    <w:rsid w:val="00711691"/>
    <w:rsid w:val="007121B3"/>
    <w:rsid w:val="00712436"/>
    <w:rsid w:val="007124D7"/>
    <w:rsid w:val="00712B99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CBF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E12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31A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48E6"/>
    <w:rsid w:val="007F4AEB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47F7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1A76"/>
    <w:rsid w:val="008320F3"/>
    <w:rsid w:val="00832CFB"/>
    <w:rsid w:val="0083306A"/>
    <w:rsid w:val="00833721"/>
    <w:rsid w:val="00835060"/>
    <w:rsid w:val="00835532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6FF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C7574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6F20"/>
    <w:rsid w:val="009370B6"/>
    <w:rsid w:val="00937748"/>
    <w:rsid w:val="0094041C"/>
    <w:rsid w:val="00941128"/>
    <w:rsid w:val="00941763"/>
    <w:rsid w:val="009418E0"/>
    <w:rsid w:val="009420A2"/>
    <w:rsid w:val="00942835"/>
    <w:rsid w:val="00942913"/>
    <w:rsid w:val="00942917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B6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FA"/>
    <w:rsid w:val="00A11C8E"/>
    <w:rsid w:val="00A12D98"/>
    <w:rsid w:val="00A13C61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286D"/>
    <w:rsid w:val="00A33886"/>
    <w:rsid w:val="00A33AFA"/>
    <w:rsid w:val="00A34F85"/>
    <w:rsid w:val="00A35168"/>
    <w:rsid w:val="00A361CF"/>
    <w:rsid w:val="00A362C1"/>
    <w:rsid w:val="00A36867"/>
    <w:rsid w:val="00A43334"/>
    <w:rsid w:val="00A43A52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7135"/>
    <w:rsid w:val="00AD78C4"/>
    <w:rsid w:val="00AD7F72"/>
    <w:rsid w:val="00AE06EF"/>
    <w:rsid w:val="00AE0FE2"/>
    <w:rsid w:val="00AE13EB"/>
    <w:rsid w:val="00AE1BF9"/>
    <w:rsid w:val="00AE25AC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5C69"/>
    <w:rsid w:val="00B36902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586"/>
    <w:rsid w:val="00B41AEA"/>
    <w:rsid w:val="00B41D8C"/>
    <w:rsid w:val="00B4271E"/>
    <w:rsid w:val="00B43DBC"/>
    <w:rsid w:val="00B4423C"/>
    <w:rsid w:val="00B45B5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4F49"/>
    <w:rsid w:val="00B750C0"/>
    <w:rsid w:val="00B75B03"/>
    <w:rsid w:val="00B7634D"/>
    <w:rsid w:val="00B765BB"/>
    <w:rsid w:val="00B76B80"/>
    <w:rsid w:val="00B770E0"/>
    <w:rsid w:val="00B77174"/>
    <w:rsid w:val="00B80470"/>
    <w:rsid w:val="00B80780"/>
    <w:rsid w:val="00B80B64"/>
    <w:rsid w:val="00B825D7"/>
    <w:rsid w:val="00B82A39"/>
    <w:rsid w:val="00B83D0A"/>
    <w:rsid w:val="00B84C90"/>
    <w:rsid w:val="00B8619E"/>
    <w:rsid w:val="00B86701"/>
    <w:rsid w:val="00B87F92"/>
    <w:rsid w:val="00B9113E"/>
    <w:rsid w:val="00B91CBE"/>
    <w:rsid w:val="00B92924"/>
    <w:rsid w:val="00B9373C"/>
    <w:rsid w:val="00B93A8D"/>
    <w:rsid w:val="00B93B56"/>
    <w:rsid w:val="00B93F33"/>
    <w:rsid w:val="00B97B23"/>
    <w:rsid w:val="00B97C65"/>
    <w:rsid w:val="00B97DDA"/>
    <w:rsid w:val="00BA1234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16841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508"/>
    <w:rsid w:val="00C30938"/>
    <w:rsid w:val="00C3095F"/>
    <w:rsid w:val="00C31004"/>
    <w:rsid w:val="00C310CB"/>
    <w:rsid w:val="00C31386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126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068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0065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5AD2"/>
    <w:rsid w:val="00DC5EC5"/>
    <w:rsid w:val="00DC643A"/>
    <w:rsid w:val="00DC6747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E4E"/>
    <w:rsid w:val="00E45144"/>
    <w:rsid w:val="00E451AF"/>
    <w:rsid w:val="00E47150"/>
    <w:rsid w:val="00E47272"/>
    <w:rsid w:val="00E47713"/>
    <w:rsid w:val="00E50194"/>
    <w:rsid w:val="00E509B6"/>
    <w:rsid w:val="00E50E58"/>
    <w:rsid w:val="00E511EA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6CD4"/>
    <w:rsid w:val="00E678EF"/>
    <w:rsid w:val="00E67923"/>
    <w:rsid w:val="00E70A47"/>
    <w:rsid w:val="00E7232F"/>
    <w:rsid w:val="00E724E0"/>
    <w:rsid w:val="00E731BD"/>
    <w:rsid w:val="00E74763"/>
    <w:rsid w:val="00E7498A"/>
    <w:rsid w:val="00E75A0C"/>
    <w:rsid w:val="00E75EA6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D22"/>
    <w:rsid w:val="00ED00CB"/>
    <w:rsid w:val="00ED05D4"/>
    <w:rsid w:val="00ED0781"/>
    <w:rsid w:val="00ED1D79"/>
    <w:rsid w:val="00ED2561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7A74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1E66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4D8C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4817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921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234"/>
    <w:rsid w:val="00FE4C0A"/>
    <w:rsid w:val="00FE5F28"/>
    <w:rsid w:val="00FE6617"/>
    <w:rsid w:val="00FE6A45"/>
    <w:rsid w:val="00FE76A9"/>
    <w:rsid w:val="00FE7706"/>
    <w:rsid w:val="00FE770F"/>
    <w:rsid w:val="00FF0617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B83D0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1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rts-tender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hyperlink" Target="http://www.torgi.gov.ru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4B1765C-1EA8-4573-B5B9-1694DB3432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70</Pages>
  <Words>8944</Words>
  <Characters>50984</Characters>
  <Application>Microsoft Office Word</Application>
  <DocSecurity>8</DocSecurity>
  <Lines>424</Lines>
  <Paragraphs>119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59809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2021-07-13T15:33:00Z</cp:lastPrinted>
  <dcterms:created xsi:type="dcterms:W3CDTF">2021-07-26T11:45:00Z</dcterms:created>
  <dcterms:modified xsi:type="dcterms:W3CDTF">2021-07-26T11:45:00Z</dcterms:modified>
</cp:coreProperties>
</file>