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351227BE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АЗЭ-</w:t>
      </w:r>
      <w:r w:rsidR="00EF6B68" w:rsidRPr="00EF6B68">
        <w:rPr>
          <w:b/>
          <w:bCs/>
          <w:color w:val="0000FF"/>
          <w:sz w:val="28"/>
          <w:szCs w:val="28"/>
          <w:lang w:eastAsia="ru-RU"/>
        </w:rPr>
        <w:t xml:space="preserve"> </w:t>
      </w:r>
      <w:r w:rsidR="00EF6B68">
        <w:rPr>
          <w:b/>
          <w:bCs/>
          <w:color w:val="0000FF"/>
          <w:sz w:val="28"/>
          <w:szCs w:val="28"/>
          <w:lang w:eastAsia="ru-RU"/>
        </w:rPr>
        <w:t>РУЗ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EF6B68">
        <w:rPr>
          <w:b/>
          <w:bCs/>
          <w:color w:val="0000FF"/>
          <w:sz w:val="28"/>
          <w:szCs w:val="28"/>
          <w:lang w:eastAsia="ru-RU"/>
        </w:rPr>
        <w:t>132</w:t>
      </w:r>
      <w:r w:rsidR="0044471D">
        <w:rPr>
          <w:b/>
          <w:bCs/>
          <w:color w:val="0000FF"/>
          <w:sz w:val="28"/>
          <w:szCs w:val="28"/>
          <w:lang w:eastAsia="ru-RU"/>
        </w:rPr>
        <w:t>4</w:t>
      </w:r>
      <w:permEnd w:id="532153728"/>
    </w:p>
    <w:p w14:paraId="7867C353" w14:textId="77777777" w:rsidR="00205494" w:rsidRPr="00D76C50" w:rsidRDefault="00205494" w:rsidP="00205494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3FBD3D9D" w14:textId="77777777" w:rsidR="00205494" w:rsidRPr="00D76C50" w:rsidRDefault="00205494" w:rsidP="00205494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D76C50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048632ED" w14:textId="699494CC" w:rsidR="00CA0B6F" w:rsidRPr="000E3CE0" w:rsidRDefault="002F2C91" w:rsidP="00205494">
      <w:pPr>
        <w:autoSpaceDE w:val="0"/>
        <w:jc w:val="center"/>
        <w:rPr>
          <w:b/>
          <w:bCs/>
          <w:sz w:val="28"/>
          <w:szCs w:val="28"/>
        </w:rPr>
      </w:pPr>
      <w:r>
        <w:rPr>
          <w:color w:val="0000FF"/>
          <w:sz w:val="28"/>
          <w:szCs w:val="28"/>
          <w:lang w:eastAsia="ru-RU"/>
        </w:rPr>
        <w:t>Рузского</w:t>
      </w:r>
      <w:r w:rsidRPr="00D76C50">
        <w:rPr>
          <w:color w:val="0000FF"/>
          <w:sz w:val="28"/>
          <w:szCs w:val="28"/>
          <w:lang w:eastAsia="ru-RU"/>
        </w:rPr>
        <w:t xml:space="preserve"> </w:t>
      </w:r>
      <w:r w:rsidR="00205494" w:rsidRPr="00D76C50">
        <w:rPr>
          <w:color w:val="0000FF"/>
          <w:sz w:val="28"/>
          <w:szCs w:val="28"/>
          <w:lang w:eastAsia="ru-RU"/>
        </w:rPr>
        <w:t xml:space="preserve">городского </w:t>
      </w:r>
      <w:r w:rsidR="00205494">
        <w:rPr>
          <w:color w:val="0000FF"/>
          <w:sz w:val="28"/>
          <w:szCs w:val="28"/>
          <w:lang w:eastAsia="ru-RU"/>
        </w:rPr>
        <w:t xml:space="preserve">округа Московской области, </w:t>
      </w:r>
      <w:r w:rsidR="00205494"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CA0B6F" w:rsidRPr="009B293A">
        <w:rPr>
          <w:color w:val="0000FF"/>
          <w:sz w:val="28"/>
          <w:szCs w:val="28"/>
        </w:rPr>
        <w:t xml:space="preserve"> </w:t>
      </w:r>
      <w:r w:rsidR="00205494">
        <w:rPr>
          <w:color w:val="0000FF"/>
          <w:sz w:val="28"/>
          <w:szCs w:val="28"/>
        </w:rPr>
        <w:br/>
      </w:r>
      <w:r>
        <w:rPr>
          <w:color w:val="0000FF"/>
          <w:sz w:val="28"/>
          <w:szCs w:val="28"/>
        </w:rPr>
        <w:t>для ведения личного подсобного хозяйства (приусадебный земельный участок)</w:t>
      </w:r>
    </w:p>
    <w:p w14:paraId="137D3A55" w14:textId="2DC23C07" w:rsidR="001109BE" w:rsidRPr="000E3CE0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75BACFC2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3E1421" w:rsidRPr="003E1421">
        <w:rPr>
          <w:b/>
          <w:bCs/>
          <w:color w:val="0000FF"/>
          <w:sz w:val="28"/>
          <w:szCs w:val="28"/>
          <w:lang w:eastAsia="ru-RU"/>
        </w:rPr>
        <w:t>010721/6987935/15</w:t>
      </w:r>
      <w:r w:rsidR="008B53BF">
        <w:rPr>
          <w:b/>
          <w:color w:val="0000FF"/>
          <w:sz w:val="28"/>
          <w:szCs w:val="28"/>
        </w:rPr>
        <w:t xml:space="preserve"> 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E6B00DE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D23DFA" w:rsidRPr="00D23DFA">
        <w:rPr>
          <w:b/>
          <w:bCs/>
          <w:color w:val="0000FF"/>
          <w:sz w:val="28"/>
          <w:szCs w:val="28"/>
          <w:lang w:eastAsia="ru-RU"/>
        </w:rPr>
        <w:t>00300060107693</w:t>
      </w:r>
      <w:r w:rsidR="008B53BF">
        <w:rPr>
          <w:b/>
          <w:color w:val="0000FF"/>
          <w:sz w:val="28"/>
          <w:szCs w:val="28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871DE67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2F2C91" w:rsidRPr="00946EA5">
        <w:rPr>
          <w:b/>
          <w:bCs/>
          <w:color w:val="0000FF"/>
          <w:sz w:val="28"/>
          <w:szCs w:val="28"/>
          <w:lang w:eastAsia="ru-RU"/>
        </w:rPr>
        <w:t>02.07.2021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CB6ACCA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2F2C91" w:rsidRPr="001D6DEB">
        <w:rPr>
          <w:b/>
          <w:bCs/>
          <w:color w:val="0000FF"/>
          <w:sz w:val="28"/>
          <w:szCs w:val="28"/>
          <w:lang w:eastAsia="ru-RU"/>
        </w:rPr>
        <w:t>16.08.2021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462656B4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2F2C91" w:rsidRPr="001D6DEB">
        <w:rPr>
          <w:b/>
          <w:bCs/>
          <w:color w:val="0000FF"/>
          <w:sz w:val="28"/>
          <w:szCs w:val="28"/>
          <w:lang w:eastAsia="ru-RU"/>
        </w:rPr>
        <w:t>19.08.2021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72305CFB" w14:textId="63C9CB30" w:rsidR="00D86725" w:rsidRPr="00205494" w:rsidRDefault="00D86725" w:rsidP="00D111B9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CA0B6F">
        <w:rPr>
          <w:color w:val="0000FF"/>
          <w:sz w:val="22"/>
          <w:szCs w:val="22"/>
          <w:lang w:eastAsia="ru-RU"/>
        </w:rPr>
        <w:t>- Сводного заключения Министерства имущественных отношений М</w:t>
      </w:r>
      <w:r w:rsidR="009D478B" w:rsidRPr="00CA0B6F">
        <w:rPr>
          <w:color w:val="0000FF"/>
          <w:sz w:val="22"/>
          <w:szCs w:val="22"/>
          <w:lang w:eastAsia="ru-RU"/>
        </w:rPr>
        <w:t xml:space="preserve">осковской области от </w:t>
      </w:r>
      <w:r w:rsidR="00EF5D7A">
        <w:rPr>
          <w:color w:val="0000FF"/>
          <w:sz w:val="22"/>
          <w:szCs w:val="22"/>
          <w:lang w:eastAsia="ru-RU"/>
        </w:rPr>
        <w:t>16.06.2021</w:t>
      </w:r>
      <w:r w:rsidRPr="00CA0B6F">
        <w:rPr>
          <w:color w:val="0000FF"/>
          <w:sz w:val="22"/>
          <w:szCs w:val="22"/>
          <w:lang w:eastAsia="ru-RU"/>
        </w:rPr>
        <w:br/>
      </w:r>
      <w:r w:rsidR="009D478B" w:rsidRPr="00CA0B6F">
        <w:rPr>
          <w:color w:val="0000FF"/>
          <w:sz w:val="22"/>
          <w:szCs w:val="22"/>
          <w:lang w:eastAsia="ru-RU"/>
        </w:rPr>
        <w:t xml:space="preserve">№ </w:t>
      </w:r>
      <w:r w:rsidR="00EF5D7A">
        <w:rPr>
          <w:color w:val="0000FF"/>
          <w:sz w:val="22"/>
          <w:szCs w:val="22"/>
          <w:lang w:eastAsia="ru-RU"/>
        </w:rPr>
        <w:t>8</w:t>
      </w:r>
      <w:r w:rsidR="00371DEF">
        <w:rPr>
          <w:color w:val="0000FF"/>
          <w:sz w:val="22"/>
          <w:szCs w:val="22"/>
          <w:lang w:eastAsia="ru-RU"/>
        </w:rPr>
        <w:t>9</w:t>
      </w:r>
      <w:r w:rsidR="00EF5D7A">
        <w:rPr>
          <w:color w:val="0000FF"/>
          <w:sz w:val="22"/>
          <w:szCs w:val="22"/>
          <w:lang w:eastAsia="ru-RU"/>
        </w:rPr>
        <w:t>-З</w:t>
      </w:r>
      <w:r w:rsidR="00205494">
        <w:rPr>
          <w:color w:val="0000FF"/>
          <w:sz w:val="22"/>
          <w:szCs w:val="22"/>
          <w:lang w:eastAsia="ru-RU"/>
        </w:rPr>
        <w:t xml:space="preserve"> </w:t>
      </w:r>
      <w:r w:rsidR="00137AAF">
        <w:rPr>
          <w:color w:val="0000FF"/>
          <w:sz w:val="22"/>
          <w:szCs w:val="22"/>
          <w:lang w:eastAsia="ru-RU"/>
        </w:rPr>
        <w:t xml:space="preserve">п. </w:t>
      </w:r>
      <w:r w:rsidR="00EF5D7A">
        <w:rPr>
          <w:color w:val="0000FF"/>
          <w:sz w:val="22"/>
          <w:szCs w:val="22"/>
          <w:lang w:eastAsia="ru-RU"/>
        </w:rPr>
        <w:t>4</w:t>
      </w:r>
      <w:r w:rsidR="00205494" w:rsidRPr="00205494">
        <w:rPr>
          <w:color w:val="0000FF"/>
          <w:sz w:val="22"/>
          <w:szCs w:val="22"/>
          <w:lang w:eastAsia="ru-RU"/>
        </w:rPr>
        <w:t>;</w:t>
      </w:r>
    </w:p>
    <w:p w14:paraId="6FD0CA6B" w14:textId="40956527" w:rsidR="00BD60DA" w:rsidRDefault="00137AAF" w:rsidP="00BD60DA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="00BD60DA" w:rsidRPr="00D76C50">
        <w:rPr>
          <w:color w:val="0000FF"/>
          <w:sz w:val="22"/>
          <w:szCs w:val="22"/>
        </w:rPr>
        <w:t xml:space="preserve">постановления </w:t>
      </w:r>
      <w:r w:rsidR="00BD60DA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30.06.2021 № 2327, </w:t>
      </w:r>
      <w:r w:rsidR="00BD60DA">
        <w:rPr>
          <w:color w:val="0000FF"/>
          <w:sz w:val="22"/>
          <w:szCs w:val="22"/>
          <w:lang w:eastAsia="ru-RU"/>
        </w:rPr>
        <w:br/>
        <w:t>«О проведении аукциона в электронной форме на право заключения договора аренды земельного участка с кадастровым номером 50:19:0040212:1142, из земель государственной неразграниченной собственности»</w:t>
      </w:r>
    </w:p>
    <w:p w14:paraId="4C979EFB" w14:textId="37F2618F" w:rsidR="004F5A3B" w:rsidRPr="008A05CB" w:rsidRDefault="00BD60DA" w:rsidP="00BD60DA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FF0000"/>
          <w:sz w:val="22"/>
          <w:szCs w:val="22"/>
        </w:rPr>
      </w:pPr>
      <w:r w:rsidRPr="00CA0B6F">
        <w:rPr>
          <w:color w:val="0000FF"/>
          <w:sz w:val="22"/>
          <w:szCs w:val="22"/>
          <w:lang w:eastAsia="ru-RU"/>
        </w:rPr>
        <w:t>(Приложение 1)</w:t>
      </w:r>
      <w:r w:rsidR="00D86725" w:rsidRPr="00CA0B6F">
        <w:rPr>
          <w:color w:val="0000FF"/>
          <w:sz w:val="22"/>
          <w:szCs w:val="22"/>
          <w:lang w:eastAsia="ru-RU"/>
        </w:rPr>
        <w:t>;</w:t>
      </w:r>
    </w:p>
    <w:permEnd w:id="2003647137"/>
    <w:p w14:paraId="342EBF1F" w14:textId="6A626D20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7C41E71F" w14:textId="77777777" w:rsidR="00976C0E" w:rsidRPr="00AA52A1" w:rsidRDefault="00EE7642" w:rsidP="00183CF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976C0E" w:rsidRPr="00AA52A1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074C8215" w14:textId="77777777" w:rsidR="00976C0E" w:rsidRPr="00AA52A1" w:rsidRDefault="00976C0E" w:rsidP="00183CF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A52A1">
        <w:rPr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1D270FCF" w14:textId="77777777" w:rsidR="00976C0E" w:rsidRPr="00AA52A1" w:rsidRDefault="00976C0E" w:rsidP="00183CF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A52A1">
        <w:rPr>
          <w:color w:val="0000FF"/>
          <w:sz w:val="22"/>
          <w:szCs w:val="22"/>
        </w:rPr>
        <w:t>Сайт: www.ruzaregion.ru</w:t>
      </w:r>
    </w:p>
    <w:p w14:paraId="7E964A2B" w14:textId="77777777" w:rsidR="00976C0E" w:rsidRPr="00AA52A1" w:rsidRDefault="00976C0E" w:rsidP="00183CF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A52A1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66A848E2" w14:textId="77777777" w:rsidR="00976C0E" w:rsidRDefault="00976C0E" w:rsidP="00183CF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A52A1">
        <w:rPr>
          <w:color w:val="0000FF"/>
          <w:sz w:val="22"/>
          <w:szCs w:val="22"/>
        </w:rPr>
        <w:t>Телефон факс: + 7 (496) 272-42-30</w:t>
      </w:r>
    </w:p>
    <w:permEnd w:id="1260081158"/>
    <w:p w14:paraId="526A85C8" w14:textId="7F79BC83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72CF14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1619F4" w:rsidRPr="000E3CE0">
        <w:rPr>
          <w:sz w:val="22"/>
          <w:szCs w:val="22"/>
        </w:rPr>
        <w:t>(далее –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B078DB">
        <w:rPr>
          <w:b/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5FFD9C6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565C6B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1B9284AB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205494">
        <w:rPr>
          <w:color w:val="0000FF"/>
          <w:sz w:val="22"/>
          <w:szCs w:val="22"/>
        </w:rPr>
        <w:t xml:space="preserve">право заключения договора </w:t>
      </w:r>
      <w:r w:rsidR="00205494" w:rsidRPr="009327D8">
        <w:rPr>
          <w:color w:val="0000FF"/>
          <w:sz w:val="22"/>
          <w:szCs w:val="22"/>
        </w:rPr>
        <w:t xml:space="preserve">аренды земельного участка, </w:t>
      </w:r>
      <w:r w:rsidR="00205494" w:rsidRPr="009670F1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205494">
        <w:rPr>
          <w:color w:val="0000FF"/>
          <w:sz w:val="22"/>
          <w:szCs w:val="22"/>
        </w:rPr>
        <w:t xml:space="preserve">, расположенного </w:t>
      </w:r>
      <w:r w:rsidR="00205494">
        <w:rPr>
          <w:color w:val="0000FF"/>
          <w:sz w:val="22"/>
          <w:szCs w:val="22"/>
        </w:rPr>
        <w:br/>
      </w:r>
      <w:r w:rsidR="00205494" w:rsidRPr="009327D8">
        <w:rPr>
          <w:color w:val="0000FF"/>
          <w:sz w:val="22"/>
          <w:szCs w:val="22"/>
        </w:rPr>
        <w:t>на территории</w:t>
      </w:r>
      <w:r w:rsidR="009670F1">
        <w:rPr>
          <w:color w:val="0000FF"/>
          <w:sz w:val="22"/>
          <w:szCs w:val="22"/>
        </w:rPr>
        <w:t xml:space="preserve"> </w:t>
      </w:r>
      <w:r w:rsidR="009670F1" w:rsidRPr="00197602">
        <w:rPr>
          <w:color w:val="0000FF"/>
          <w:sz w:val="22"/>
          <w:szCs w:val="22"/>
        </w:rPr>
        <w:t>Рузского</w:t>
      </w:r>
      <w:r w:rsidR="00205494" w:rsidRPr="009327D8">
        <w:rPr>
          <w:color w:val="0000FF"/>
          <w:sz w:val="22"/>
          <w:szCs w:val="22"/>
        </w:rPr>
        <w:t xml:space="preserve"> городского округа Московской области (далее </w:t>
      </w:r>
      <w:r w:rsidR="00205494">
        <w:rPr>
          <w:color w:val="0000FF"/>
          <w:sz w:val="22"/>
          <w:szCs w:val="22"/>
        </w:rPr>
        <w:t>- Земельный участок)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527552F1" w:rsidR="002060BC" w:rsidRPr="000E3C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974665">
        <w:rPr>
          <w:color w:val="0000FF"/>
          <w:sz w:val="22"/>
          <w:szCs w:val="22"/>
        </w:rPr>
        <w:t>143103 Московская область, г. Руза, д. Костино, Российская Федерация, Рузский городской округ</w:t>
      </w:r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6BA745" w14:textId="68817203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CA0B6F">
        <w:rPr>
          <w:b/>
          <w:sz w:val="22"/>
          <w:szCs w:val="22"/>
        </w:rPr>
        <w:t xml:space="preserve"> </w:t>
      </w:r>
      <w:r w:rsidR="00974665" w:rsidRPr="00974665">
        <w:rPr>
          <w:color w:val="0000FF"/>
          <w:sz w:val="22"/>
          <w:szCs w:val="22"/>
        </w:rPr>
        <w:t>1411</w:t>
      </w:r>
      <w:permEnd w:id="1116432812"/>
    </w:p>
    <w:p w14:paraId="5FAABBA7" w14:textId="6985EC14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FE452F">
        <w:rPr>
          <w:color w:val="0000FF"/>
          <w:sz w:val="22"/>
          <w:szCs w:val="22"/>
        </w:rPr>
        <w:t>50:19:0040212:1142</w:t>
      </w:r>
      <w:r w:rsidR="00C3188C" w:rsidRPr="00C3188C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FE452F">
        <w:rPr>
          <w:color w:val="0000FF"/>
          <w:sz w:val="22"/>
          <w:szCs w:val="22"/>
        </w:rPr>
        <w:t>14.04.2021</w:t>
      </w:r>
      <w:r w:rsidR="00205494">
        <w:rPr>
          <w:color w:val="0000FF"/>
          <w:sz w:val="22"/>
          <w:szCs w:val="22"/>
        </w:rPr>
        <w:t xml:space="preserve"> № </w:t>
      </w:r>
      <w:r w:rsidR="00FE452F">
        <w:rPr>
          <w:color w:val="0000FF"/>
          <w:sz w:val="22"/>
          <w:szCs w:val="22"/>
        </w:rPr>
        <w:t>99/2021/387337520</w:t>
      </w:r>
      <w:r w:rsidR="00137AAF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40AB06F3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9D2F72">
        <w:rPr>
          <w:color w:val="0000FF"/>
          <w:sz w:val="22"/>
          <w:szCs w:val="22"/>
        </w:rPr>
        <w:t>земли населённых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A06602D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9D2F72">
        <w:rPr>
          <w:color w:val="0000FF"/>
          <w:sz w:val="22"/>
          <w:szCs w:val="22"/>
        </w:rPr>
        <w:t xml:space="preserve">для </w:t>
      </w:r>
      <w:r w:rsidR="009D2F72" w:rsidRPr="000261BE">
        <w:rPr>
          <w:color w:val="0000FF"/>
          <w:sz w:val="22"/>
          <w:szCs w:val="22"/>
        </w:rPr>
        <w:t>ведения личного подсобного хозяйства (приусадебный земельный участок)</w:t>
      </w:r>
      <w:r w:rsidR="00137AAF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23A57396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B078DB" w:rsidRPr="00205494">
        <w:rPr>
          <w:color w:val="0000FF"/>
          <w:sz w:val="22"/>
          <w:szCs w:val="22"/>
        </w:rPr>
        <w:t>государственная собственность не разграничена</w:t>
      </w:r>
      <w:r w:rsidR="00B078DB" w:rsidRPr="00137AAF">
        <w:rPr>
          <w:color w:val="FF0000"/>
          <w:sz w:val="22"/>
          <w:szCs w:val="22"/>
        </w:rPr>
        <w:t xml:space="preserve"> </w:t>
      </w:r>
      <w:r w:rsidR="00B078DB" w:rsidRPr="00CA0B6F">
        <w:rPr>
          <w:color w:val="0000FF"/>
          <w:sz w:val="22"/>
          <w:szCs w:val="22"/>
        </w:rPr>
        <w:t xml:space="preserve">(выписка </w:t>
      </w:r>
      <w:r w:rsidR="00B078DB" w:rsidRPr="00CA0B6F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9D2F72">
        <w:rPr>
          <w:color w:val="0000FF"/>
          <w:sz w:val="22"/>
          <w:szCs w:val="22"/>
        </w:rPr>
        <w:t>14.04.2021</w:t>
      </w:r>
      <w:r w:rsidR="003D4BA8">
        <w:rPr>
          <w:color w:val="0000FF"/>
          <w:sz w:val="22"/>
          <w:szCs w:val="22"/>
        </w:rPr>
        <w:t xml:space="preserve"> </w:t>
      </w:r>
      <w:r w:rsidR="003D4BA8">
        <w:rPr>
          <w:color w:val="0000FF"/>
          <w:sz w:val="22"/>
          <w:szCs w:val="22"/>
        </w:rPr>
        <w:br/>
      </w:r>
      <w:r w:rsidR="009D2F72">
        <w:rPr>
          <w:color w:val="0000FF"/>
          <w:sz w:val="22"/>
          <w:szCs w:val="22"/>
        </w:rPr>
        <w:t>99/2021/387337520</w:t>
      </w:r>
      <w:r w:rsidR="003D4BA8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9E5B843" w14:textId="5BBAE612" w:rsidR="008B53BF" w:rsidRPr="009327D8" w:rsidRDefault="00885F52" w:rsidP="008B53B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B078DB" w:rsidRPr="000B0FAF">
        <w:rPr>
          <w:color w:val="0000FF"/>
          <w:sz w:val="22"/>
          <w:szCs w:val="22"/>
          <w:lang w:eastAsia="ru-RU"/>
        </w:rPr>
        <w:t xml:space="preserve">указаны </w:t>
      </w:r>
      <w:r w:rsidR="00CA0B6F" w:rsidRPr="000B0FAF">
        <w:rPr>
          <w:color w:val="0000FF"/>
          <w:sz w:val="22"/>
          <w:szCs w:val="22"/>
          <w:lang w:eastAsia="ru-RU"/>
        </w:rPr>
        <w:t>в</w:t>
      </w:r>
      <w:r w:rsidR="00CA0B6F">
        <w:rPr>
          <w:color w:val="FF0000"/>
          <w:sz w:val="22"/>
          <w:szCs w:val="22"/>
        </w:rPr>
        <w:t xml:space="preserve"> </w:t>
      </w:r>
      <w:r w:rsidR="00183CF7" w:rsidRPr="00D76C50">
        <w:rPr>
          <w:color w:val="0000FF"/>
          <w:sz w:val="22"/>
          <w:szCs w:val="22"/>
        </w:rPr>
        <w:t xml:space="preserve">постановления </w:t>
      </w:r>
      <w:r w:rsidR="00183CF7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30.06.2021 № 2327, «О проведении аукциона в электронной форме на право заключения договора аренды земельного участка с кадастровым номером 50:19:0040212:1142, </w:t>
      </w:r>
      <w:r w:rsidR="00183CF7">
        <w:rPr>
          <w:color w:val="0000FF"/>
          <w:sz w:val="22"/>
          <w:szCs w:val="22"/>
          <w:lang w:eastAsia="ru-RU"/>
        </w:rPr>
        <w:br/>
        <w:t>из земель государственной неразграниченной собственности»</w:t>
      </w:r>
      <w:r w:rsidR="00183CF7" w:rsidRPr="00CA0B6F">
        <w:rPr>
          <w:color w:val="0000FF"/>
          <w:sz w:val="22"/>
          <w:szCs w:val="22"/>
          <w:lang w:eastAsia="ru-RU"/>
        </w:rPr>
        <w:t xml:space="preserve"> (Приложение 1)</w:t>
      </w:r>
      <w:r w:rsidR="00183CF7">
        <w:rPr>
          <w:color w:val="0000FF"/>
          <w:sz w:val="22"/>
          <w:szCs w:val="22"/>
          <w:lang w:eastAsia="ru-RU"/>
        </w:rPr>
        <w:t>,</w:t>
      </w:r>
      <w:r w:rsidR="00497FF8" w:rsidRPr="00497FF8">
        <w:rPr>
          <w:color w:val="0000FF"/>
          <w:sz w:val="22"/>
          <w:szCs w:val="22"/>
          <w:lang w:eastAsia="ru-RU"/>
        </w:rPr>
        <w:t xml:space="preserve"> </w:t>
      </w:r>
      <w:r w:rsidR="00497FF8">
        <w:rPr>
          <w:color w:val="0000FF"/>
          <w:sz w:val="22"/>
          <w:szCs w:val="22"/>
          <w:lang w:eastAsia="ru-RU"/>
        </w:rPr>
        <w:t>письме информации Комитета по архитектуре и градостроительству Московской области от 21.04.2021 №</w:t>
      </w:r>
      <w:r w:rsidR="00497FF8" w:rsidRPr="00497FF8">
        <w:t xml:space="preserve"> </w:t>
      </w:r>
      <w:r w:rsidR="00497FF8" w:rsidRPr="00497FF8">
        <w:rPr>
          <w:color w:val="0000FF"/>
          <w:sz w:val="22"/>
          <w:szCs w:val="22"/>
          <w:lang w:eastAsia="ru-RU"/>
        </w:rPr>
        <w:t>Г</w:t>
      </w:r>
      <w:r w:rsidR="00497FF8">
        <w:rPr>
          <w:color w:val="0000FF"/>
          <w:sz w:val="22"/>
          <w:szCs w:val="22"/>
          <w:lang w:eastAsia="ru-RU"/>
        </w:rPr>
        <w:t>З-21-00477</w:t>
      </w:r>
      <w:r w:rsidR="00497FF8" w:rsidRPr="00497FF8">
        <w:rPr>
          <w:color w:val="0000FF"/>
          <w:sz w:val="22"/>
          <w:szCs w:val="22"/>
          <w:lang w:eastAsia="ru-RU"/>
        </w:rPr>
        <w:t>5</w:t>
      </w:r>
      <w:r w:rsidR="00497FF8">
        <w:rPr>
          <w:color w:val="0000FF"/>
          <w:sz w:val="22"/>
          <w:szCs w:val="22"/>
          <w:lang w:eastAsia="ru-RU"/>
        </w:rPr>
        <w:t xml:space="preserve"> </w:t>
      </w:r>
      <w:r w:rsidR="00497FF8" w:rsidRPr="00CA0B6F">
        <w:rPr>
          <w:color w:val="0000FF"/>
          <w:sz w:val="22"/>
          <w:szCs w:val="22"/>
          <w:lang w:eastAsia="ru-RU"/>
        </w:rPr>
        <w:t xml:space="preserve">(Приложение </w:t>
      </w:r>
      <w:r w:rsidR="00497FF8">
        <w:rPr>
          <w:color w:val="0000FF"/>
          <w:sz w:val="22"/>
          <w:szCs w:val="22"/>
          <w:lang w:eastAsia="ru-RU"/>
        </w:rPr>
        <w:t>4</w:t>
      </w:r>
      <w:r w:rsidR="00497FF8" w:rsidRPr="00CA0B6F">
        <w:rPr>
          <w:color w:val="0000FF"/>
          <w:sz w:val="22"/>
          <w:szCs w:val="22"/>
          <w:lang w:eastAsia="ru-RU"/>
        </w:rPr>
        <w:t>)</w:t>
      </w:r>
      <w:r w:rsidR="00497FF8">
        <w:rPr>
          <w:color w:val="0000FF"/>
          <w:sz w:val="22"/>
          <w:szCs w:val="22"/>
          <w:lang w:eastAsia="ru-RU"/>
        </w:rPr>
        <w:t xml:space="preserve">, письме Администрации Рузского городского округа Московской области от </w:t>
      </w:r>
      <w:r w:rsidR="008F1CD0">
        <w:rPr>
          <w:color w:val="0000FF"/>
          <w:sz w:val="22"/>
          <w:szCs w:val="22"/>
          <w:lang w:eastAsia="ru-RU"/>
        </w:rPr>
        <w:t>04.06.2021 №Исх-127</w:t>
      </w:r>
      <w:r w:rsidR="00497FF8">
        <w:rPr>
          <w:color w:val="0000FF"/>
          <w:sz w:val="22"/>
          <w:szCs w:val="22"/>
          <w:lang w:eastAsia="ru-RU"/>
        </w:rPr>
        <w:t xml:space="preserve"> </w:t>
      </w:r>
      <w:r w:rsidR="00497FF8" w:rsidRPr="00CA0B6F">
        <w:rPr>
          <w:color w:val="0000FF"/>
          <w:sz w:val="22"/>
          <w:szCs w:val="22"/>
          <w:lang w:eastAsia="ru-RU"/>
        </w:rPr>
        <w:t xml:space="preserve">(Приложение </w:t>
      </w:r>
      <w:r w:rsidR="00497FF8">
        <w:rPr>
          <w:color w:val="0000FF"/>
          <w:sz w:val="22"/>
          <w:szCs w:val="22"/>
          <w:lang w:eastAsia="ru-RU"/>
        </w:rPr>
        <w:t>4</w:t>
      </w:r>
      <w:r w:rsidR="00497FF8" w:rsidRPr="00CA0B6F">
        <w:rPr>
          <w:color w:val="0000FF"/>
          <w:sz w:val="22"/>
          <w:szCs w:val="22"/>
          <w:lang w:eastAsia="ru-RU"/>
        </w:rPr>
        <w:t>)</w:t>
      </w:r>
      <w:r w:rsidR="00497FF8">
        <w:rPr>
          <w:color w:val="0000FF"/>
          <w:sz w:val="22"/>
          <w:szCs w:val="22"/>
          <w:lang w:eastAsia="ru-RU"/>
        </w:rPr>
        <w:t>, акте муниципального обследования о</w:t>
      </w:r>
      <w:r w:rsidR="00815F21">
        <w:rPr>
          <w:color w:val="0000FF"/>
          <w:sz w:val="22"/>
          <w:szCs w:val="22"/>
          <w:lang w:eastAsia="ru-RU"/>
        </w:rPr>
        <w:t>бъекта земельных отношений от 22</w:t>
      </w:r>
      <w:r w:rsidR="00497FF8">
        <w:rPr>
          <w:color w:val="0000FF"/>
          <w:sz w:val="22"/>
          <w:szCs w:val="22"/>
          <w:lang w:eastAsia="ru-RU"/>
        </w:rPr>
        <w:t xml:space="preserve">.04.2021 </w:t>
      </w:r>
      <w:r w:rsidR="00497FF8" w:rsidRPr="00CA0B6F">
        <w:rPr>
          <w:color w:val="0000FF"/>
          <w:sz w:val="22"/>
          <w:szCs w:val="22"/>
          <w:lang w:eastAsia="ru-RU"/>
        </w:rPr>
        <w:t xml:space="preserve">(Приложение </w:t>
      </w:r>
      <w:r w:rsidR="00497FF8">
        <w:rPr>
          <w:color w:val="0000FF"/>
          <w:sz w:val="22"/>
          <w:szCs w:val="22"/>
          <w:lang w:eastAsia="ru-RU"/>
        </w:rPr>
        <w:t>4</w:t>
      </w:r>
      <w:r w:rsidR="00497FF8" w:rsidRPr="00CA0B6F">
        <w:rPr>
          <w:color w:val="0000FF"/>
          <w:sz w:val="22"/>
          <w:szCs w:val="22"/>
          <w:lang w:eastAsia="ru-RU"/>
        </w:rPr>
        <w:t>)</w:t>
      </w:r>
      <w:r w:rsidR="00497FF8">
        <w:rPr>
          <w:color w:val="0000FF"/>
          <w:sz w:val="22"/>
          <w:szCs w:val="22"/>
          <w:lang w:eastAsia="ru-RU"/>
        </w:rPr>
        <w:t>, в том числе:</w:t>
      </w:r>
    </w:p>
    <w:p w14:paraId="5FB26490" w14:textId="067C02A2" w:rsidR="00C3188C" w:rsidRDefault="00C3188C" w:rsidP="00C3188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5E7DB1DA" w14:textId="2CDE0377" w:rsidR="004A7FD1" w:rsidRDefault="00F87B84" w:rsidP="00C3188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Земельный участок расположен: Кубинка </w:t>
      </w:r>
      <w:proofErr w:type="spellStart"/>
      <w:r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территория аэродрома: 1411 </w:t>
      </w:r>
      <w:proofErr w:type="spellStart"/>
      <w:proofErr w:type="gramStart"/>
      <w:r>
        <w:rPr>
          <w:color w:val="0000FF"/>
          <w:sz w:val="22"/>
          <w:szCs w:val="22"/>
        </w:rPr>
        <w:t>кв.м</w:t>
      </w:r>
      <w:proofErr w:type="spellEnd"/>
      <w:proofErr w:type="gramEnd"/>
      <w:r>
        <w:rPr>
          <w:color w:val="0000FF"/>
          <w:sz w:val="22"/>
          <w:szCs w:val="22"/>
        </w:rPr>
        <w:t>;</w:t>
      </w:r>
    </w:p>
    <w:p w14:paraId="08261CA7" w14:textId="77777777" w:rsidR="00F87B84" w:rsidRDefault="00F87B84" w:rsidP="00C3188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247A6DED" w14:textId="6FAD55FA" w:rsidR="004A7FD1" w:rsidRDefault="0062433C" w:rsidP="00C3188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Земельный участок находится в зоне с особыми условиями использования территории в соответствии с решением Исполкома Моссовета и Мособлисполкома от 17.04.1980 №500-1143 (сведения подлежат уточнению)</w:t>
      </w:r>
    </w:p>
    <w:p w14:paraId="53CD2E04" w14:textId="7E7121C3" w:rsidR="004A7FD1" w:rsidRDefault="004A7FD1" w:rsidP="00C3188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69E12047" w14:textId="77777777" w:rsidR="004A7FD1" w:rsidRDefault="004A7FD1" w:rsidP="004A7FD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- </w:t>
      </w:r>
      <w:r w:rsidRPr="009D0EC0">
        <w:rPr>
          <w:color w:val="0000FF"/>
          <w:sz w:val="22"/>
          <w:szCs w:val="22"/>
        </w:rPr>
        <w:t>Земельный участок расположен</w:t>
      </w:r>
      <w:r>
        <w:rPr>
          <w:color w:val="0000FF"/>
          <w:sz w:val="22"/>
          <w:szCs w:val="22"/>
        </w:rPr>
        <w:t xml:space="preserve"> в </w:t>
      </w:r>
      <w:r w:rsidRPr="009D0EC0">
        <w:rPr>
          <w:color w:val="0000FF"/>
          <w:sz w:val="22"/>
          <w:szCs w:val="22"/>
        </w:rPr>
        <w:t>зон</w:t>
      </w:r>
      <w:r>
        <w:rPr>
          <w:color w:val="0000FF"/>
          <w:sz w:val="22"/>
          <w:szCs w:val="22"/>
        </w:rPr>
        <w:t>е</w:t>
      </w:r>
      <w:r w:rsidRPr="009D0EC0">
        <w:rPr>
          <w:color w:val="0000FF"/>
          <w:sz w:val="22"/>
          <w:szCs w:val="22"/>
        </w:rPr>
        <w:t xml:space="preserve"> с особыми условиями использования</w:t>
      </w:r>
      <w:r>
        <w:rPr>
          <w:color w:val="0000FF"/>
          <w:sz w:val="22"/>
          <w:szCs w:val="22"/>
        </w:rPr>
        <w:t xml:space="preserve"> территории в соответствии </w:t>
      </w:r>
      <w:r>
        <w:rPr>
          <w:color w:val="0000FF"/>
          <w:sz w:val="22"/>
          <w:szCs w:val="22"/>
        </w:rPr>
        <w:br/>
        <w:t>с СП </w:t>
      </w:r>
      <w:r w:rsidRPr="009D0EC0">
        <w:rPr>
          <w:color w:val="0000FF"/>
          <w:sz w:val="22"/>
          <w:szCs w:val="22"/>
        </w:rPr>
        <w:t>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</w:t>
      </w:r>
      <w:r>
        <w:rPr>
          <w:color w:val="0000FF"/>
          <w:sz w:val="22"/>
          <w:szCs w:val="22"/>
        </w:rPr>
        <w:t xml:space="preserve">едерации </w:t>
      </w:r>
      <w:r>
        <w:rPr>
          <w:color w:val="0000FF"/>
          <w:sz w:val="22"/>
          <w:szCs w:val="22"/>
        </w:rPr>
        <w:br/>
        <w:t>от 30.04.2010 № 45 (**</w:t>
      </w:r>
      <w:r w:rsidRPr="009D0EC0">
        <w:rPr>
          <w:color w:val="0000FF"/>
          <w:sz w:val="22"/>
          <w:szCs w:val="22"/>
        </w:rPr>
        <w:t xml:space="preserve">) (Сведения подлежат уточнению с учетом требований нормативных правовых актов </w:t>
      </w:r>
      <w:r>
        <w:rPr>
          <w:color w:val="0000FF"/>
          <w:sz w:val="22"/>
          <w:szCs w:val="22"/>
        </w:rPr>
        <w:br/>
      </w:r>
      <w:r w:rsidRPr="009D0EC0">
        <w:rPr>
          <w:color w:val="0000FF"/>
          <w:sz w:val="22"/>
          <w:szCs w:val="22"/>
        </w:rPr>
        <w:t>по установлению зон санитарной охраны источников питьевого водоснабжения)</w:t>
      </w:r>
      <w:r>
        <w:rPr>
          <w:color w:val="0000FF"/>
          <w:sz w:val="22"/>
          <w:szCs w:val="22"/>
        </w:rPr>
        <w:t>.</w:t>
      </w:r>
    </w:p>
    <w:p w14:paraId="7CA02712" w14:textId="0CD54CA5" w:rsidR="004A7FD1" w:rsidRDefault="004A7FD1" w:rsidP="004A7FD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6DEA1E9F" w14:textId="407B3D55" w:rsidR="00473D75" w:rsidRDefault="00473D75" w:rsidP="004A7FD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73D75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473D75">
        <w:rPr>
          <w:color w:val="0000FF"/>
          <w:sz w:val="22"/>
          <w:szCs w:val="22"/>
        </w:rPr>
        <w:t>приаэродромной</w:t>
      </w:r>
      <w:proofErr w:type="spellEnd"/>
      <w:r w:rsidRPr="00473D75">
        <w:rPr>
          <w:color w:val="0000FF"/>
          <w:sz w:val="22"/>
          <w:szCs w:val="22"/>
        </w:rPr>
        <w:t xml:space="preserve"> территории и санитарно-защитной зоны»</w:t>
      </w:r>
    </w:p>
    <w:p w14:paraId="10806FCF" w14:textId="77777777" w:rsidR="00473D75" w:rsidRDefault="00473D75" w:rsidP="004A7FD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2707D13B" w14:textId="446D893B" w:rsidR="004A7FD1" w:rsidRDefault="004A7FD1" w:rsidP="004A7FD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1E496B">
        <w:rPr>
          <w:color w:val="0000FF"/>
          <w:sz w:val="22"/>
          <w:szCs w:val="22"/>
        </w:rPr>
        <w:t>Использовать Земельный участок в соответствии с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3936693C" w14:textId="7F581258" w:rsidR="00473D75" w:rsidRDefault="00473D75" w:rsidP="004A7FD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70C4A603" w14:textId="7702CD77" w:rsidR="00473D75" w:rsidRDefault="00473D75" w:rsidP="004A7FD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Согласование размещения объекта капитального строительства с действующим законодательством.</w:t>
      </w:r>
    </w:p>
    <w:p w14:paraId="71F2894A" w14:textId="77777777" w:rsidR="004A7FD1" w:rsidRDefault="004A7FD1" w:rsidP="004A7FD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0089D951" w14:textId="77777777" w:rsidR="004A7FD1" w:rsidRPr="001E496B" w:rsidRDefault="004A7FD1" w:rsidP="004A7FD1">
      <w:pPr>
        <w:tabs>
          <w:tab w:val="left" w:pos="426"/>
        </w:tabs>
        <w:autoSpaceDE w:val="0"/>
        <w:autoSpaceDN w:val="0"/>
        <w:adjustRightInd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1E496B">
        <w:rPr>
          <w:b/>
          <w:color w:val="0000FF"/>
          <w:sz w:val="22"/>
          <w:szCs w:val="22"/>
        </w:rPr>
        <w:t>Внимание:</w:t>
      </w:r>
    </w:p>
    <w:p w14:paraId="4362AE99" w14:textId="77777777" w:rsidR="004A7FD1" w:rsidRPr="001E496B" w:rsidRDefault="004A7FD1" w:rsidP="004A7FD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/>
          <w:color w:val="0000FF"/>
          <w:sz w:val="22"/>
          <w:szCs w:val="22"/>
        </w:rPr>
      </w:pPr>
      <w:r w:rsidRPr="001E496B">
        <w:rPr>
          <w:b/>
          <w:color w:val="0000FF"/>
          <w:sz w:val="22"/>
          <w:szCs w:val="22"/>
        </w:rPr>
        <w:t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55292927" w14:textId="77777777" w:rsidR="004A7FD1" w:rsidRPr="009327D8" w:rsidRDefault="004A7FD1" w:rsidP="00C3188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02C0C54B" w:rsidR="00137AAF" w:rsidRPr="000E3CE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F64433">
        <w:rPr>
          <w:color w:val="0000FF"/>
          <w:sz w:val="22"/>
          <w:szCs w:val="22"/>
        </w:rPr>
        <w:t xml:space="preserve"> </w:t>
      </w:r>
      <w:r w:rsidR="00F64433">
        <w:rPr>
          <w:color w:val="0000FF"/>
          <w:sz w:val="22"/>
          <w:szCs w:val="22"/>
          <w:lang w:eastAsia="ru-RU"/>
        </w:rPr>
        <w:t>письме информации Комитета по архитектуре и градостроительству Московской области от 21.04.2021 №</w:t>
      </w:r>
      <w:r w:rsidR="00F64433" w:rsidRPr="00497FF8">
        <w:t xml:space="preserve"> </w:t>
      </w:r>
      <w:r w:rsidR="00F64433" w:rsidRPr="00497FF8">
        <w:rPr>
          <w:color w:val="0000FF"/>
          <w:sz w:val="22"/>
          <w:szCs w:val="22"/>
          <w:lang w:eastAsia="ru-RU"/>
        </w:rPr>
        <w:t>Г</w:t>
      </w:r>
      <w:r w:rsidR="00F64433">
        <w:rPr>
          <w:color w:val="0000FF"/>
          <w:sz w:val="22"/>
          <w:szCs w:val="22"/>
          <w:lang w:eastAsia="ru-RU"/>
        </w:rPr>
        <w:t>З-21-00477</w:t>
      </w:r>
      <w:r w:rsidR="00F64433" w:rsidRPr="00497FF8">
        <w:rPr>
          <w:color w:val="0000FF"/>
          <w:sz w:val="22"/>
          <w:szCs w:val="22"/>
          <w:lang w:eastAsia="ru-RU"/>
        </w:rPr>
        <w:t>5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D2C31C9" w14:textId="750CA083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0B0FAF" w:rsidRPr="00104F10">
        <w:rPr>
          <w:color w:val="0000FF"/>
          <w:sz w:val="22"/>
          <w:szCs w:val="22"/>
        </w:rPr>
        <w:t xml:space="preserve">указаны в письме </w:t>
      </w:r>
      <w:r w:rsidR="003368A9">
        <w:rPr>
          <w:color w:val="0000FF"/>
          <w:sz w:val="22"/>
          <w:szCs w:val="22"/>
          <w:lang w:eastAsia="ru-RU"/>
        </w:rPr>
        <w:t>ГКУ МО «АРКИ»</w:t>
      </w:r>
      <w:r w:rsidR="008B53BF" w:rsidRPr="008B53BF">
        <w:rPr>
          <w:color w:val="0000FF"/>
          <w:sz w:val="22"/>
          <w:szCs w:val="22"/>
        </w:rPr>
        <w:t>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253D0C4" w14:textId="3B403514" w:rsidR="000B0FAF" w:rsidRPr="008B53BF" w:rsidRDefault="000B0FAF" w:rsidP="00967C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3368A9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 xml:space="preserve">письме </w:t>
      </w:r>
      <w:r w:rsidR="009E0D39">
        <w:rPr>
          <w:color w:val="0000FF"/>
          <w:sz w:val="22"/>
          <w:szCs w:val="22"/>
          <w:lang w:eastAsia="ru-RU"/>
        </w:rPr>
        <w:t>филиала АО «</w:t>
      </w:r>
      <w:proofErr w:type="spellStart"/>
      <w:r w:rsidR="009E0D39">
        <w:rPr>
          <w:color w:val="0000FF"/>
          <w:sz w:val="22"/>
          <w:szCs w:val="22"/>
          <w:lang w:eastAsia="ru-RU"/>
        </w:rPr>
        <w:t>Мособлгаз</w:t>
      </w:r>
      <w:proofErr w:type="spellEnd"/>
      <w:r w:rsidR="009E0D39">
        <w:rPr>
          <w:color w:val="0000FF"/>
          <w:sz w:val="22"/>
          <w:szCs w:val="22"/>
          <w:lang w:eastAsia="ru-RU"/>
        </w:rPr>
        <w:t>» «Запад» от 1</w:t>
      </w:r>
      <w:r w:rsidR="00FB3D70">
        <w:rPr>
          <w:color w:val="0000FF"/>
          <w:sz w:val="22"/>
          <w:szCs w:val="22"/>
          <w:lang w:eastAsia="ru-RU"/>
        </w:rPr>
        <w:t>6</w:t>
      </w:r>
      <w:r w:rsidR="009E0D39">
        <w:rPr>
          <w:color w:val="0000FF"/>
          <w:sz w:val="22"/>
          <w:szCs w:val="22"/>
          <w:lang w:eastAsia="ru-RU"/>
        </w:rPr>
        <w:t xml:space="preserve">.04.2021 № </w:t>
      </w:r>
      <w:r w:rsidR="00FB3D70">
        <w:rPr>
          <w:color w:val="0000FF"/>
          <w:sz w:val="22"/>
          <w:szCs w:val="22"/>
          <w:lang w:eastAsia="ru-RU"/>
        </w:rPr>
        <w:t>1085</w:t>
      </w:r>
      <w:r w:rsidR="009E0D39">
        <w:rPr>
          <w:color w:val="0000FF"/>
          <w:sz w:val="22"/>
          <w:szCs w:val="22"/>
          <w:lang w:eastAsia="ru-RU"/>
        </w:rPr>
        <w:t>/З/01</w:t>
      </w:r>
      <w:r w:rsidR="008B53BF" w:rsidRPr="008B53BF">
        <w:rPr>
          <w:color w:val="0000FF"/>
          <w:sz w:val="22"/>
          <w:szCs w:val="22"/>
          <w:lang w:eastAsia="ru-RU"/>
        </w:rPr>
        <w:t>;</w:t>
      </w:r>
    </w:p>
    <w:p w14:paraId="047CC24D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26F06B36" w:rsidR="007E32EE" w:rsidRPr="000E3CE0" w:rsidRDefault="000B0FA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- электроснабжения </w:t>
      </w:r>
      <w:r w:rsidRPr="003368A9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>письме</w:t>
      </w:r>
      <w:r w:rsidR="009E0D39" w:rsidRPr="009E0D39">
        <w:rPr>
          <w:color w:val="0000FF"/>
          <w:sz w:val="22"/>
          <w:szCs w:val="22"/>
        </w:rPr>
        <w:t xml:space="preserve"> </w:t>
      </w:r>
      <w:r w:rsidR="009E0D39">
        <w:rPr>
          <w:color w:val="0000FF"/>
          <w:sz w:val="22"/>
          <w:szCs w:val="22"/>
          <w:lang w:eastAsia="ru-RU"/>
        </w:rPr>
        <w:t>филиала ПАО «</w:t>
      </w:r>
      <w:proofErr w:type="spellStart"/>
      <w:r w:rsidR="009E0D39">
        <w:rPr>
          <w:color w:val="0000FF"/>
          <w:sz w:val="22"/>
          <w:szCs w:val="22"/>
          <w:lang w:eastAsia="ru-RU"/>
        </w:rPr>
        <w:t>Россети</w:t>
      </w:r>
      <w:proofErr w:type="spellEnd"/>
      <w:r w:rsidR="009E0D39">
        <w:rPr>
          <w:color w:val="0000FF"/>
          <w:sz w:val="22"/>
          <w:szCs w:val="22"/>
          <w:lang w:eastAsia="ru-RU"/>
        </w:rPr>
        <w:t xml:space="preserve"> Московский регион» - </w:t>
      </w:r>
      <w:r w:rsidR="00EC7DF4">
        <w:rPr>
          <w:color w:val="0000FF"/>
          <w:sz w:val="22"/>
          <w:szCs w:val="22"/>
          <w:lang w:eastAsia="ru-RU"/>
        </w:rPr>
        <w:t>Западные электрические сети от 14.04</w:t>
      </w:r>
      <w:r w:rsidR="009E0D39">
        <w:rPr>
          <w:color w:val="0000FF"/>
          <w:sz w:val="22"/>
          <w:szCs w:val="22"/>
          <w:lang w:eastAsia="ru-RU"/>
        </w:rPr>
        <w:t>.2021.</w:t>
      </w:r>
      <w:r w:rsidR="00EC7DF4">
        <w:rPr>
          <w:color w:val="0000FF"/>
          <w:sz w:val="22"/>
          <w:szCs w:val="22"/>
          <w:lang w:eastAsia="ru-RU"/>
        </w:rPr>
        <w:t xml:space="preserve"> № МЖ-21-114-20981(345054/102/38)</w:t>
      </w:r>
      <w:r w:rsidR="00105068">
        <w:rPr>
          <w:color w:val="0000FF"/>
          <w:sz w:val="22"/>
          <w:szCs w:val="22"/>
          <w:lang w:eastAsia="ru-RU"/>
        </w:rPr>
        <w:t>.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1B2E1AAC" w:rsidR="00D826BB" w:rsidRPr="000E3CE0" w:rsidRDefault="00103532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33 027,27</w:t>
      </w:r>
      <w:r w:rsidR="00C3188C" w:rsidRPr="00C3188C">
        <w:rPr>
          <w:b/>
          <w:color w:val="0000FF"/>
          <w:sz w:val="22"/>
          <w:szCs w:val="22"/>
        </w:rPr>
        <w:t xml:space="preserve"> руб. </w:t>
      </w:r>
      <w:r w:rsidR="00C3188C" w:rsidRPr="00C3188C">
        <w:rPr>
          <w:color w:val="0000FF"/>
          <w:sz w:val="22"/>
          <w:szCs w:val="22"/>
        </w:rPr>
        <w:t>(</w:t>
      </w:r>
      <w:r w:rsidR="00AB74C3" w:rsidRPr="00AB74C3">
        <w:rPr>
          <w:color w:val="0000FF"/>
          <w:sz w:val="22"/>
          <w:szCs w:val="22"/>
        </w:rPr>
        <w:t>Тридцать три тысяч</w:t>
      </w:r>
      <w:r w:rsidR="00AB74C3">
        <w:rPr>
          <w:color w:val="0000FF"/>
          <w:sz w:val="22"/>
          <w:szCs w:val="22"/>
        </w:rPr>
        <w:t>и двадцать семь руб. 27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1452138F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103532">
        <w:rPr>
          <w:b/>
          <w:color w:val="0000FF"/>
          <w:sz w:val="22"/>
          <w:szCs w:val="22"/>
        </w:rPr>
        <w:t>990</w:t>
      </w:r>
      <w:r w:rsidR="00C3188C" w:rsidRPr="00C3188C">
        <w:rPr>
          <w:b/>
          <w:color w:val="0000FF"/>
          <w:sz w:val="22"/>
          <w:szCs w:val="22"/>
        </w:rPr>
        <w:t>,</w:t>
      </w:r>
      <w:r w:rsidR="00103532">
        <w:rPr>
          <w:b/>
          <w:color w:val="0000FF"/>
          <w:sz w:val="22"/>
          <w:szCs w:val="22"/>
        </w:rPr>
        <w:t>81</w:t>
      </w:r>
      <w:r w:rsidR="00C3188C" w:rsidRPr="00C3188C">
        <w:rPr>
          <w:b/>
          <w:color w:val="0000FF"/>
          <w:sz w:val="22"/>
          <w:szCs w:val="22"/>
        </w:rPr>
        <w:t xml:space="preserve"> руб. </w:t>
      </w:r>
      <w:r w:rsidR="00C3188C" w:rsidRPr="00C3188C">
        <w:rPr>
          <w:color w:val="0000FF"/>
          <w:sz w:val="22"/>
          <w:szCs w:val="22"/>
        </w:rPr>
        <w:t>(</w:t>
      </w:r>
      <w:r w:rsidR="007C3D1D" w:rsidRPr="007C3D1D">
        <w:rPr>
          <w:color w:val="0000FF"/>
          <w:sz w:val="22"/>
          <w:szCs w:val="22"/>
        </w:rPr>
        <w:t>Девят</w:t>
      </w:r>
      <w:r w:rsidR="007C3D1D">
        <w:rPr>
          <w:color w:val="0000FF"/>
          <w:sz w:val="22"/>
          <w:szCs w:val="22"/>
        </w:rPr>
        <w:t xml:space="preserve">ьсот девяносто руб. 81 </w:t>
      </w:r>
      <w:r w:rsidR="00C3188C" w:rsidRPr="00C3188C">
        <w:rPr>
          <w:color w:val="0000FF"/>
          <w:sz w:val="22"/>
          <w:szCs w:val="22"/>
        </w:rPr>
        <w:t>коп.).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E4FC3BA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103532">
        <w:rPr>
          <w:b/>
          <w:color w:val="0000FF"/>
          <w:sz w:val="22"/>
          <w:szCs w:val="22"/>
        </w:rPr>
        <w:t>33 027,27</w:t>
      </w:r>
      <w:r w:rsidR="00C3188C" w:rsidRPr="00C3188C">
        <w:rPr>
          <w:b/>
          <w:color w:val="0000FF"/>
          <w:sz w:val="22"/>
          <w:szCs w:val="22"/>
        </w:rPr>
        <w:t xml:space="preserve"> руб. </w:t>
      </w:r>
      <w:r w:rsidR="00C3188C">
        <w:rPr>
          <w:color w:val="0000FF"/>
          <w:sz w:val="22"/>
          <w:szCs w:val="22"/>
        </w:rPr>
        <w:t>(</w:t>
      </w:r>
      <w:r w:rsidR="00AB74C3" w:rsidRPr="00AB74C3">
        <w:rPr>
          <w:color w:val="0000FF"/>
          <w:sz w:val="22"/>
          <w:szCs w:val="22"/>
        </w:rPr>
        <w:t>Тридцать три тысяч</w:t>
      </w:r>
      <w:r w:rsidR="00AB74C3">
        <w:rPr>
          <w:color w:val="0000FF"/>
          <w:sz w:val="22"/>
          <w:szCs w:val="22"/>
        </w:rPr>
        <w:t>и двадцать семь руб. 27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6DDAECB1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0D752F">
        <w:rPr>
          <w:b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49BD845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786ECE">
        <w:rPr>
          <w:b/>
          <w:color w:val="0000FF"/>
          <w:sz w:val="22"/>
          <w:szCs w:val="22"/>
        </w:rPr>
        <w:t>02</w:t>
      </w:r>
      <w:r w:rsidR="00786ECE" w:rsidRPr="00EE6C3F">
        <w:rPr>
          <w:b/>
          <w:color w:val="0000FF"/>
          <w:sz w:val="22"/>
          <w:szCs w:val="22"/>
        </w:rPr>
        <w:t>.</w:t>
      </w:r>
      <w:r w:rsidR="00786ECE">
        <w:rPr>
          <w:b/>
          <w:color w:val="0000FF"/>
          <w:sz w:val="22"/>
          <w:szCs w:val="22"/>
        </w:rPr>
        <w:t>07</w:t>
      </w:r>
      <w:r w:rsidR="00786ECE" w:rsidRPr="00EE6C3F">
        <w:rPr>
          <w:b/>
          <w:color w:val="0000FF"/>
          <w:sz w:val="22"/>
          <w:szCs w:val="22"/>
        </w:rPr>
        <w:t>.2021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46FC75D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786ECE">
        <w:rPr>
          <w:b/>
          <w:color w:val="0000FF"/>
          <w:sz w:val="22"/>
          <w:szCs w:val="22"/>
        </w:rPr>
        <w:t>16</w:t>
      </w:r>
      <w:r w:rsidR="00786ECE" w:rsidRPr="00EE6C3F">
        <w:rPr>
          <w:b/>
          <w:color w:val="0000FF"/>
          <w:sz w:val="22"/>
          <w:szCs w:val="22"/>
        </w:rPr>
        <w:t>.</w:t>
      </w:r>
      <w:r w:rsidR="00786ECE">
        <w:rPr>
          <w:b/>
          <w:color w:val="0000FF"/>
          <w:sz w:val="22"/>
          <w:szCs w:val="22"/>
        </w:rPr>
        <w:t>08</w:t>
      </w:r>
      <w:r w:rsidR="00786ECE" w:rsidRPr="00EE6C3F">
        <w:rPr>
          <w:b/>
          <w:color w:val="0000FF"/>
          <w:sz w:val="22"/>
          <w:szCs w:val="22"/>
        </w:rPr>
        <w:t>.2021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EE6C3F" w:rsidRPr="00EE6C3F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EE6C3F" w:rsidRPr="00EE6C3F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9196912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786ECE">
        <w:rPr>
          <w:b/>
          <w:color w:val="0000FF"/>
          <w:sz w:val="22"/>
          <w:szCs w:val="22"/>
        </w:rPr>
        <w:t>19</w:t>
      </w:r>
      <w:r w:rsidR="00786ECE" w:rsidRPr="00EE6C3F">
        <w:rPr>
          <w:b/>
          <w:color w:val="0000FF"/>
          <w:sz w:val="22"/>
          <w:szCs w:val="22"/>
        </w:rPr>
        <w:t>.</w:t>
      </w:r>
      <w:r w:rsidR="00786ECE">
        <w:rPr>
          <w:b/>
          <w:color w:val="0000FF"/>
          <w:sz w:val="22"/>
          <w:szCs w:val="22"/>
        </w:rPr>
        <w:t>08</w:t>
      </w:r>
      <w:r w:rsidR="000D1665" w:rsidRPr="00EE6C3F">
        <w:rPr>
          <w:b/>
          <w:color w:val="0000FF"/>
          <w:sz w:val="22"/>
          <w:szCs w:val="22"/>
        </w:rPr>
        <w:t xml:space="preserve">.2021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32BA81A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786ECE">
        <w:rPr>
          <w:b/>
          <w:color w:val="0000FF"/>
          <w:sz w:val="22"/>
          <w:szCs w:val="22"/>
        </w:rPr>
        <w:t>19</w:t>
      </w:r>
      <w:r w:rsidR="00786ECE" w:rsidRPr="00EE6C3F">
        <w:rPr>
          <w:b/>
          <w:color w:val="0000FF"/>
          <w:sz w:val="22"/>
          <w:szCs w:val="22"/>
        </w:rPr>
        <w:t>.</w:t>
      </w:r>
      <w:r w:rsidR="00786ECE">
        <w:rPr>
          <w:b/>
          <w:color w:val="0000FF"/>
          <w:sz w:val="22"/>
          <w:szCs w:val="22"/>
        </w:rPr>
        <w:t>08</w:t>
      </w:r>
      <w:r w:rsidR="00427283" w:rsidRPr="00EE6C3F">
        <w:rPr>
          <w:b/>
          <w:color w:val="0000FF"/>
          <w:sz w:val="22"/>
          <w:szCs w:val="22"/>
        </w:rPr>
        <w:t xml:space="preserve">.2021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41A4E386" w14:textId="77777777" w:rsidR="00F91C66" w:rsidRDefault="000D752F" w:rsidP="00F91C66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permStart w:id="1760039642" w:edGrp="everyone"/>
      <w:r w:rsidRPr="008F6E06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 </w:t>
      </w:r>
      <w:r w:rsidR="00F91C66" w:rsidRPr="008F6E06">
        <w:rPr>
          <w:color w:val="0000FF"/>
          <w:sz w:val="22"/>
          <w:szCs w:val="22"/>
        </w:rPr>
        <w:t>-</w:t>
      </w:r>
      <w:r w:rsidR="00F91C66">
        <w:rPr>
          <w:color w:val="0000FF"/>
          <w:sz w:val="22"/>
          <w:szCs w:val="22"/>
        </w:rPr>
        <w:t> </w:t>
      </w:r>
      <w:r w:rsidR="00F91C66">
        <w:rPr>
          <w:color w:val="0000FF"/>
          <w:sz w:val="22"/>
          <w:szCs w:val="22"/>
          <w:lang w:eastAsia="ru-RU"/>
        </w:rPr>
        <w:t>на официальном сайте Администрации Рузского городского округа Московской области</w:t>
      </w:r>
    </w:p>
    <w:p w14:paraId="6DB9533C" w14:textId="77777777" w:rsidR="00F91C66" w:rsidRDefault="00F91C66" w:rsidP="00F91C66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www.ruzaregion.ru;</w:t>
      </w:r>
    </w:p>
    <w:p w14:paraId="19970F7C" w14:textId="0FFFC8B5" w:rsidR="00C3427C" w:rsidRPr="00D14837" w:rsidRDefault="00F91C66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Знамя»</w:t>
      </w:r>
      <w:r w:rsidR="008D6253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05BD955D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</w:t>
      </w:r>
      <w:r w:rsidR="008D0FAC" w:rsidRPr="000E3CE0">
        <w:rPr>
          <w:sz w:val="22"/>
          <w:szCs w:val="22"/>
          <w:lang w:eastAsia="ru-RU"/>
        </w:rPr>
        <w:lastRenderedPageBreak/>
        <w:t>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2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6B93A506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268DD2C4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565C6B">
        <w:rPr>
          <w:sz w:val="22"/>
          <w:szCs w:val="22"/>
        </w:rPr>
        <w:t>(Приложение 10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89BC223" w14:textId="77777777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08918FFB" w14:textId="6183796B" w:rsidR="00AB7555" w:rsidRPr="000E3CE0" w:rsidRDefault="00F62D58" w:rsidP="00C906CA">
      <w:pPr>
        <w:spacing w:line="276" w:lineRule="auto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lastRenderedPageBreak/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8"/>
      <w:bookmarkEnd w:id="59"/>
      <w:bookmarkEnd w:id="60"/>
      <w:bookmarkEnd w:id="61"/>
      <w:bookmarkEnd w:id="63"/>
      <w:bookmarkEnd w:id="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5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147423A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6" w:name="_Toc423619380"/>
      <w:bookmarkStart w:id="67" w:name="_Toc426462877"/>
      <w:bookmarkStart w:id="68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47362914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 w:rsidR="00EB060E">
        <w:rPr>
          <w:sz w:val="22"/>
          <w:szCs w:val="22"/>
        </w:rPr>
        <w:t>ия Заявок на участие в аукционе;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A92E40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</w:t>
      </w:r>
      <w:r w:rsidR="00EB060E">
        <w:rPr>
          <w:sz w:val="22"/>
          <w:szCs w:val="22"/>
        </w:rPr>
        <w:t>й форме на электронной площадке.</w:t>
      </w:r>
    </w:p>
    <w:p w14:paraId="13E99B1C" w14:textId="68E14B32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</w:t>
      </w:r>
      <w:r w:rsidR="00EB060E">
        <w:rPr>
          <w:sz w:val="22"/>
          <w:szCs w:val="22"/>
        </w:rPr>
        <w:t>.</w:t>
      </w:r>
    </w:p>
    <w:p w14:paraId="183D9176" w14:textId="22D04372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EB060E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69" w:name="_Toc419295282"/>
      <w:bookmarkStart w:id="70" w:name="_Toc423619386"/>
      <w:bookmarkStart w:id="71" w:name="_Toc426462880"/>
      <w:bookmarkStart w:id="72" w:name="_Toc428969615"/>
      <w:bookmarkEnd w:id="66"/>
      <w:bookmarkEnd w:id="67"/>
      <w:bookmarkEnd w:id="68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69"/>
      <w:bookmarkEnd w:id="70"/>
      <w:bookmarkEnd w:id="71"/>
      <w:bookmarkEnd w:id="72"/>
      <w:bookmarkEnd w:id="73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4" w:name="_Toc426365734"/>
      <w:bookmarkStart w:id="75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3ABA3CAF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0EC08F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3F91E204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2DF7706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4"/>
      <w:bookmarkEnd w:id="75"/>
      <w:bookmarkEnd w:id="76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7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8" w:name="_Toc418069456"/>
      <w:bookmarkStart w:id="79" w:name="_Toc419738552"/>
      <w:bookmarkStart w:id="80" w:name="_Toc423082994"/>
      <w:bookmarkStart w:id="81" w:name="_Toc426462884"/>
      <w:bookmarkEnd w:id="7"/>
      <w:bookmarkEnd w:id="8"/>
      <w:bookmarkEnd w:id="53"/>
      <w:bookmarkEnd w:id="77"/>
      <w:r w:rsidRPr="000E3CE0">
        <w:br w:type="page"/>
      </w:r>
      <w:bookmarkStart w:id="82" w:name="_Toc455060530"/>
      <w:bookmarkStart w:id="83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2"/>
      <w:bookmarkEnd w:id="83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603C00D3" w14:textId="130D7518" w:rsidR="00DC238C" w:rsidRDefault="00E05AC5" w:rsidP="00BE5B57">
      <w:pPr>
        <w:suppressAutoHyphens w:val="0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0651C448" wp14:editId="09E3B83B">
            <wp:extent cx="6368400" cy="9000000"/>
            <wp:effectExtent l="0" t="0" r="0" b="0"/>
            <wp:docPr id="1" name="Рисунок 1" descr="C:\Users\sev\Desktop\Воскресенск и Руза\1142 РУза 13.2\Доки\Пост 2327 от 30.06.202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v\Desktop\Воскресенск и Руза\1142 РУза 13.2\Доки\Пост 2327 от 30.06.202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8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D4BB76" w14:textId="5AE36A9B" w:rsidR="00E05AC5" w:rsidRDefault="00E05AC5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83E633C" wp14:editId="77A95BD4">
            <wp:extent cx="6572250" cy="9286875"/>
            <wp:effectExtent l="0" t="0" r="0" b="9525"/>
            <wp:docPr id="2" name="Рисунок 2" descr="C:\Users\sev\Desktop\Воскресенск и Руза\1142 РУза 13.2\Доки\Пост 2327 от 30.06.202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v\Desktop\Воскресенск и Руза\1142 РУза 13.2\Доки\Пост 2327 от 30.06.202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0FDD9EC7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4"/>
    </w:p>
    <w:p w14:paraId="51AADBE1" w14:textId="0EAD484C" w:rsidR="00DC238C" w:rsidRDefault="00DC238C" w:rsidP="00BE5B57">
      <w:pPr>
        <w:rPr>
          <w:sz w:val="22"/>
          <w:szCs w:val="22"/>
        </w:rPr>
      </w:pPr>
      <w:permStart w:id="644181587" w:edGrp="everyone"/>
    </w:p>
    <w:p w14:paraId="66876003" w14:textId="20A1520C" w:rsidR="00DC238C" w:rsidRDefault="00052BE6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7D55D64" wp14:editId="7F6CA6A8">
            <wp:extent cx="6343200" cy="8964000"/>
            <wp:effectExtent l="0" t="0" r="635" b="8890"/>
            <wp:docPr id="3" name="Рисунок 3" descr="C:\Users\sev\Desktop\Воскресенск и Руза\1142 РУза 13.2\Доки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v\Desktop\Воскресенск и Руза\1142 РУза 13.2\Доки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200" cy="89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DCC510" w14:textId="56B65F91" w:rsidR="00052BE6" w:rsidRDefault="00052BE6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31AE30A" wp14:editId="382EDAA0">
            <wp:extent cx="6572250" cy="9286875"/>
            <wp:effectExtent l="0" t="0" r="0" b="9525"/>
            <wp:docPr id="4" name="Рисунок 4" descr="C:\Users\sev\Desktop\Воскресенск и Руза\1142 РУза 13.2\Доки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v\Desktop\Воскресенск и Руза\1142 РУза 13.2\Доки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ECC24C6" wp14:editId="3956D7EB">
            <wp:extent cx="6572250" cy="9286875"/>
            <wp:effectExtent l="0" t="0" r="0" b="9525"/>
            <wp:docPr id="5" name="Рисунок 5" descr="C:\Users\sev\Desktop\Воскресенск и Руза\1142 РУза 13.2\Доки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v\Desktop\Воскресенск и Руза\1142 РУза 13.2\Доки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3DDCAF" wp14:editId="63E0183F">
            <wp:extent cx="6572250" cy="9286875"/>
            <wp:effectExtent l="0" t="0" r="0" b="9525"/>
            <wp:docPr id="6" name="Рисунок 6" descr="C:\Users\sev\Desktop\Воскресенск и Руза\1142 РУза 13.2\Доки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v\Desktop\Воскресенск и Руза\1142 РУза 13.2\Доки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BA30D57" wp14:editId="59853D8C">
            <wp:extent cx="6572250" cy="9286875"/>
            <wp:effectExtent l="0" t="0" r="0" b="9525"/>
            <wp:docPr id="7" name="Рисунок 7" descr="C:\Users\sev\Desktop\Воскресенск и Руза\1142 РУза 13.2\Доки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ev\Desktop\Воскресенск и Руза\1142 РУза 13.2\Доки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562E6" w14:textId="5AFB9F2C" w:rsidR="00655820" w:rsidRDefault="0065582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0216478F" w14:textId="77777777" w:rsidR="00CD40D6" w:rsidRPr="000E3CE0" w:rsidRDefault="00CD40D6" w:rsidP="00BE5B57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55060532"/>
      <w:bookmarkStart w:id="86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85"/>
      <w:bookmarkEnd w:id="86"/>
    </w:p>
    <w:p w14:paraId="7F9600B9" w14:textId="54B75127" w:rsidR="008F6E06" w:rsidRDefault="008F6E06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17B128FA" w14:textId="74DCF4C3" w:rsidR="00483AE8" w:rsidRDefault="00483AE8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14E192B" wp14:editId="0A831558">
            <wp:extent cx="6267450" cy="3724275"/>
            <wp:effectExtent l="0" t="0" r="0" b="9525"/>
            <wp:docPr id="47" name="Рисунок 47" descr="C:\Users\sev\Pictures\Сним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sev\Pictures\Снимок1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7B30B04D" wp14:editId="3E9BAA31">
            <wp:extent cx="6286500" cy="4381500"/>
            <wp:effectExtent l="0" t="0" r="0" b="0"/>
            <wp:docPr id="48" name="Рисунок 48" descr="C:\Users\sev\Pictures\Сним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sev\Pictures\Снимок2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1D2B92" w14:textId="333D6FEE" w:rsidR="00137AAF" w:rsidRDefault="00137AAF" w:rsidP="00357129">
      <w:pPr>
        <w:jc w:val="center"/>
        <w:rPr>
          <w:noProof/>
          <w:sz w:val="22"/>
          <w:szCs w:val="22"/>
          <w:lang w:eastAsia="ru-RU"/>
        </w:rPr>
      </w:pPr>
    </w:p>
    <w:p w14:paraId="688CDB08" w14:textId="52FCD230" w:rsidR="00A41C44" w:rsidRDefault="00A41C44">
      <w:pPr>
        <w:suppressAutoHyphens w:val="0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br w:type="page"/>
      </w:r>
    </w:p>
    <w:p w14:paraId="481856B3" w14:textId="77777777" w:rsidR="0040023F" w:rsidRPr="000E3CE0" w:rsidRDefault="0040023F" w:rsidP="00357129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3"/>
      <w:bookmarkStart w:id="88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7"/>
      <w:bookmarkEnd w:id="88"/>
    </w:p>
    <w:p w14:paraId="26EDDF56" w14:textId="5DEA4E61" w:rsidR="00412EC6" w:rsidRDefault="00412EC6" w:rsidP="00BE5B57">
      <w:pPr>
        <w:suppressAutoHyphens w:val="0"/>
        <w:rPr>
          <w:sz w:val="22"/>
          <w:szCs w:val="22"/>
        </w:rPr>
      </w:pPr>
      <w:permStart w:id="1733499641" w:edGrp="everyone"/>
    </w:p>
    <w:p w14:paraId="6063A507" w14:textId="61E59D6F" w:rsidR="00DC238C" w:rsidRDefault="003A2E75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40D5A861" wp14:editId="5FA97125">
            <wp:extent cx="6343200" cy="8964000"/>
            <wp:effectExtent l="0" t="0" r="635" b="8890"/>
            <wp:docPr id="8" name="Рисунок 8" descr="C:\Users\sev\Desktop\Воскресенск и Руза\1142 РУза 13.2\Доки\ГА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ev\Desktop\Воскресенск и Руза\1142 РУза 13.2\Доки\ГА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200" cy="89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E8063" w14:textId="3355BEE4" w:rsidR="003A2E75" w:rsidRDefault="003A2E75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B88D5C8" wp14:editId="729C77B3">
            <wp:extent cx="6572250" cy="9286875"/>
            <wp:effectExtent l="0" t="0" r="0" b="9525"/>
            <wp:docPr id="9" name="Рисунок 9" descr="C:\Users\sev\Desktop\Воскресенск и Руза\1142 РУза 13.2\Доки\ГА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ev\Desktop\Воскресенск и Руза\1142 РУза 13.2\Доки\ГА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A3E2F2A" wp14:editId="2DA336DC">
            <wp:extent cx="6572250" cy="9286875"/>
            <wp:effectExtent l="0" t="0" r="0" b="9525"/>
            <wp:docPr id="10" name="Рисунок 10" descr="C:\Users\sev\Desktop\Воскресенск и Руза\1142 РУза 13.2\Доки\ГА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ev\Desktop\Воскресенск и Руза\1142 РУза 13.2\Доки\ГА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0BF65C5" wp14:editId="5B52DBE6">
            <wp:extent cx="6572250" cy="9286875"/>
            <wp:effectExtent l="0" t="0" r="0" b="9525"/>
            <wp:docPr id="11" name="Рисунок 11" descr="C:\Users\sev\Desktop\Воскресенск и Руза\1142 РУза 13.2\Доки\ГА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ev\Desktop\Воскресенск и Руза\1142 РУза 13.2\Доки\ГА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E78BF9E" wp14:editId="05D1ED6E">
            <wp:extent cx="6572250" cy="9286875"/>
            <wp:effectExtent l="0" t="0" r="0" b="9525"/>
            <wp:docPr id="12" name="Рисунок 12" descr="C:\Users\sev\Desktop\Воскресенск и Руза\1142 РУза 13.2\Доки\ГА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ev\Desktop\Воскресенск и Руза\1142 РУза 13.2\Доки\ГА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ECEE17A" wp14:editId="53F0EF17">
            <wp:extent cx="6572250" cy="9286875"/>
            <wp:effectExtent l="0" t="0" r="0" b="9525"/>
            <wp:docPr id="13" name="Рисунок 13" descr="C:\Users\sev\Desktop\Воскресенск и Руза\1142 РУза 13.2\Доки\ГА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ev\Desktop\Воскресенск и Руза\1142 РУза 13.2\Доки\ГА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547591D" wp14:editId="6230B9CF">
            <wp:extent cx="6572250" cy="9286875"/>
            <wp:effectExtent l="0" t="0" r="0" b="9525"/>
            <wp:docPr id="14" name="Рисунок 14" descr="C:\Users\sev\Desktop\Воскресенск и Руза\1142 РУза 13.2\Доки\ГА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ev\Desktop\Воскресенск и Руза\1142 РУза 13.2\Доки\ГА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89C3F8F" wp14:editId="1929D8FC">
            <wp:extent cx="6572250" cy="9286875"/>
            <wp:effectExtent l="0" t="0" r="0" b="9525"/>
            <wp:docPr id="15" name="Рисунок 15" descr="C:\Users\sev\Desktop\Воскресенск и Руза\1142 РУза 13.2\Доки\ГА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ev\Desktop\Воскресенск и Руза\1142 РУза 13.2\Доки\ГА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09F0F4F" wp14:editId="63C6CA3E">
            <wp:extent cx="6572250" cy="9286875"/>
            <wp:effectExtent l="0" t="0" r="0" b="9525"/>
            <wp:docPr id="16" name="Рисунок 16" descr="C:\Users\sev\Desktop\Воскресенск и Руза\1142 РУза 13.2\Доки\ГА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ev\Desktop\Воскресенск и Руза\1142 РУза 13.2\Доки\ГА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531A1B" wp14:editId="581E3E56">
            <wp:extent cx="6572250" cy="9286875"/>
            <wp:effectExtent l="0" t="0" r="0" b="9525"/>
            <wp:docPr id="17" name="Рисунок 17" descr="C:\Users\sev\Desktop\Воскресенск и Руза\1142 РУза 13.2\Доки\ГА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ev\Desktop\Воскресенск и Руза\1142 РУза 13.2\Доки\ГА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27112" w14:textId="705319A6" w:rsidR="00DC238C" w:rsidRDefault="00DC238C" w:rsidP="00BE5B57">
      <w:pPr>
        <w:suppressAutoHyphens w:val="0"/>
        <w:rPr>
          <w:sz w:val="22"/>
          <w:szCs w:val="22"/>
        </w:rPr>
      </w:pPr>
    </w:p>
    <w:p w14:paraId="0F3660E9" w14:textId="3BC20D76" w:rsidR="00DC238C" w:rsidRDefault="00DC238C" w:rsidP="00BE5B57">
      <w:pPr>
        <w:suppressAutoHyphens w:val="0"/>
        <w:rPr>
          <w:sz w:val="22"/>
          <w:szCs w:val="22"/>
        </w:rPr>
      </w:pPr>
    </w:p>
    <w:p w14:paraId="1E8B2E14" w14:textId="1B5FF846" w:rsidR="007B4594" w:rsidRDefault="007B4594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0C3B9DA" wp14:editId="0B7B7C65">
            <wp:extent cx="6572250" cy="9286875"/>
            <wp:effectExtent l="0" t="0" r="0" b="9525"/>
            <wp:docPr id="18" name="Рисунок 18" descr="C:\Users\sev\Desktop\Воскресенск и Руза\1142 РУза 13.2\Доки\письмо строения отсутствую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ev\Desktop\Воскресенск и Руза\1142 РУза 13.2\Доки\письмо строения отсутствуют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20DBB" w14:textId="1FF82F98" w:rsidR="004A07C0" w:rsidRDefault="007B4594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F469C02" wp14:editId="22DBBEA3">
            <wp:extent cx="6292800" cy="8956800"/>
            <wp:effectExtent l="0" t="0" r="0" b="0"/>
            <wp:docPr id="19" name="Рисунок 19" descr="C:\Users\sev\Desktop\Воскресенск и Руза\1142 РУза 13.2\Доки\Акт обследов. Иванова 501900402121142 Костин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ev\Desktop\Воскресенск и Руза\1142 РУза 13.2\Доки\Акт обследов. Иванова 501900402121142 Костин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800" cy="895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428AD9" w14:textId="2E027E62" w:rsidR="007B4594" w:rsidRDefault="007B4594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EF9EB49" wp14:editId="188A9720">
            <wp:extent cx="6562725" cy="9344025"/>
            <wp:effectExtent l="0" t="0" r="9525" b="9525"/>
            <wp:docPr id="20" name="Рисунок 20" descr="C:\Users\sev\Desktop\Воскресенск и Руза\1142 РУза 13.2\Доки\Акт обследов. Иванова 501900402121142 Костин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ev\Desktop\Воскресенск и Руза\1142 РУза 13.2\Доки\Акт обследов. Иванова 501900402121142 Костин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E135369" wp14:editId="07E11744">
            <wp:extent cx="6562725" cy="9324975"/>
            <wp:effectExtent l="0" t="0" r="9525" b="9525"/>
            <wp:docPr id="21" name="Рисунок 21" descr="C:\Users\sev\Desktop\Воскресенск и Руза\1142 РУза 13.2\Доки\Акт обследов. Иванова 501900402121142 Костин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ev\Desktop\Воскресенск и Руза\1142 РУза 13.2\Доки\Акт обследов. Иванова 501900402121142 Костин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E72D82D" wp14:editId="6A9B0F7A">
            <wp:extent cx="6562725" cy="9296400"/>
            <wp:effectExtent l="0" t="0" r="9525" b="0"/>
            <wp:docPr id="22" name="Рисунок 22" descr="C:\Users\sev\Desktop\Воскресенск и Руза\1142 РУза 13.2\Доки\Акт обследов. Иванова 501900402121142 Костин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ev\Desktop\Воскресенск и Руза\1142 РУза 13.2\Доки\Акт обследов. Иванова 501900402121142 Костин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C587AA2" wp14:editId="4B97A213">
            <wp:extent cx="6572250" cy="9353550"/>
            <wp:effectExtent l="0" t="0" r="0" b="0"/>
            <wp:docPr id="23" name="Рисунок 23" descr="C:\Users\sev\Desktop\Воскресенск и Руза\1142 РУза 13.2\Доки\Акт обследов. Иванова 501900402121142 Костин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ev\Desktop\Воскресенск и Руза\1142 РУза 13.2\Доки\Акт обследов. Иванова 501900402121142 Костин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191C8C3A" w14:textId="563EDFA3" w:rsidR="00DC238C" w:rsidRPr="00137AAF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89"/>
      <w:permStart w:id="1620328227" w:edGrp="everyone"/>
    </w:p>
    <w:p w14:paraId="0A0301F8" w14:textId="3D2B640E" w:rsidR="00DC238C" w:rsidRDefault="00634D00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44AA2FFF" wp14:editId="50002B58">
            <wp:extent cx="6318000" cy="8928000"/>
            <wp:effectExtent l="0" t="0" r="6985" b="6985"/>
            <wp:docPr id="24" name="Рисунок 24" descr="C:\Users\sev\Desktop\Воскресенск и Руза\1142 РУза 13.2\Доки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ev\Desktop\Воскресенск и Руза\1142 РУза 13.2\Доки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000" cy="89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1F675F" w14:textId="654098BA" w:rsidR="00634D00" w:rsidRDefault="00634D00" w:rsidP="00DC238C">
      <w:pPr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C178BB4" wp14:editId="28B5B032">
            <wp:extent cx="6124575" cy="8839200"/>
            <wp:effectExtent l="0" t="0" r="9525" b="0"/>
            <wp:docPr id="25" name="Рисунок 25" descr="C:\Users\sev\Desktop\Воскресенск и Руза\1142 РУза 13.2\Доки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ev\Desktop\Воскресенск и Руза\1142 РУза 13.2\Доки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8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CCDAE2" w14:textId="77777777" w:rsidR="004A07C0" w:rsidRDefault="004A07C0" w:rsidP="00DC238C">
      <w:pPr>
        <w:rPr>
          <w:noProof/>
          <w:sz w:val="22"/>
          <w:szCs w:val="22"/>
          <w:lang w:eastAsia="ru-RU"/>
        </w:rPr>
      </w:pPr>
    </w:p>
    <w:p w14:paraId="5B6522C8" w14:textId="18F5F721" w:rsidR="00DC238C" w:rsidRDefault="00DC238C" w:rsidP="00DC238C">
      <w:pPr>
        <w:rPr>
          <w:sz w:val="22"/>
          <w:szCs w:val="22"/>
        </w:rPr>
      </w:pPr>
    </w:p>
    <w:p w14:paraId="5330FB58" w14:textId="53D938FE" w:rsidR="00A27CD4" w:rsidRDefault="00A27CD4" w:rsidP="00DC238C">
      <w:pPr>
        <w:rPr>
          <w:sz w:val="22"/>
          <w:szCs w:val="22"/>
        </w:rPr>
      </w:pPr>
    </w:p>
    <w:p w14:paraId="78A3487C" w14:textId="4F6C5465" w:rsidR="00CE697C" w:rsidRDefault="00CE697C" w:rsidP="00DC238C">
      <w:pPr>
        <w:rPr>
          <w:sz w:val="22"/>
          <w:szCs w:val="22"/>
        </w:rPr>
      </w:pPr>
    </w:p>
    <w:p w14:paraId="12ADFE51" w14:textId="407587A5" w:rsidR="00CE697C" w:rsidRDefault="00634D00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74AFE64" wp14:editId="265996A7">
            <wp:extent cx="6572250" cy="9286875"/>
            <wp:effectExtent l="0" t="0" r="0" b="9525"/>
            <wp:docPr id="26" name="Рисунок 26" descr="C:\Users\sev\Desktop\Воскресенск и Руза\1142 РУза 13.2\Доки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ev\Desktop\Воскресенск и Руза\1142 РУза 13.2\Доки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61EFAF5" wp14:editId="4D9AA33F">
            <wp:extent cx="6572250" cy="9286875"/>
            <wp:effectExtent l="0" t="0" r="0" b="9525"/>
            <wp:docPr id="27" name="Рисунок 27" descr="C:\Users\sev\Desktop\Воскресенск и Руза\1142 РУза 13.2\Доки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ev\Desktop\Воскресенск и Руза\1142 РУза 13.2\Доки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1BC1B2" w14:textId="1E63CBF8" w:rsidR="00CE697C" w:rsidRDefault="00CE697C" w:rsidP="00DC238C">
      <w:pPr>
        <w:rPr>
          <w:sz w:val="22"/>
          <w:szCs w:val="22"/>
        </w:rPr>
      </w:pPr>
    </w:p>
    <w:p w14:paraId="325C4977" w14:textId="63610800" w:rsidR="00CE697C" w:rsidRDefault="00044A7F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C7CC1D7" wp14:editId="209DB6F1">
            <wp:extent cx="6570345" cy="9284183"/>
            <wp:effectExtent l="0" t="0" r="1905" b="0"/>
            <wp:docPr id="28" name="Рисунок 28" descr="C:\Users\sev\Desktop\Воскресенск и Руза\1142 РУза 13.2\Доки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ev\Desktop\Воскресенск и Руза\1142 РУза 13.2\Доки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47502E" w14:textId="64D48441" w:rsidR="00044A7F" w:rsidRDefault="00044A7F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1A466E5" wp14:editId="3DCDC22F">
            <wp:extent cx="6572250" cy="9286875"/>
            <wp:effectExtent l="0" t="0" r="0" b="9525"/>
            <wp:docPr id="29" name="Рисунок 29" descr="C:\Users\sev\Desktop\Воскресенск и Руза\1142 РУза 13.2\Доки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ev\Desktop\Воскресенск и Руза\1142 РУза 13.2\Доки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7C50A21" wp14:editId="059EBC7E">
            <wp:extent cx="6572250" cy="9286875"/>
            <wp:effectExtent l="0" t="0" r="0" b="9525"/>
            <wp:docPr id="30" name="Рисунок 30" descr="C:\Users\sev\Desktop\Воскресенск и Руза\1142 РУза 13.2\Доки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ev\Desktop\Воскресенск и Руза\1142 РУза 13.2\Доки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3EC8B0" wp14:editId="43DD3039">
            <wp:extent cx="6572250" cy="9286875"/>
            <wp:effectExtent l="0" t="0" r="0" b="9525"/>
            <wp:docPr id="31" name="Рисунок 31" descr="C:\Users\sev\Desktop\Воскресенск и Руза\1142 РУза 13.2\Доки\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ev\Desktop\Воскресенск и Руза\1142 РУза 13.2\Доки\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34774B4" wp14:editId="2EFF045D">
            <wp:extent cx="6572250" cy="9286875"/>
            <wp:effectExtent l="0" t="0" r="0" b="9525"/>
            <wp:docPr id="32" name="Рисунок 32" descr="C:\Users\sev\Desktop\Воскресенск и Руза\1142 РУза 13.2\Доки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sev\Desktop\Воскресенск и Руза\1142 РУза 13.2\Доки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017396E" wp14:editId="775D72E4">
            <wp:extent cx="6572250" cy="9286875"/>
            <wp:effectExtent l="0" t="0" r="0" b="9525"/>
            <wp:docPr id="33" name="Рисунок 33" descr="C:\Users\sev\Desktop\Воскресенск и Руза\1142 РУза 13.2\Доки\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sev\Desktop\Воскресенск и Руза\1142 РУза 13.2\Доки\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962DF14" wp14:editId="5C259A49">
            <wp:extent cx="6572250" cy="9286875"/>
            <wp:effectExtent l="0" t="0" r="0" b="9525"/>
            <wp:docPr id="34" name="Рисунок 34" descr="C:\Users\sev\Desktop\Воскресенск и Руза\1142 РУза 13.2\Доки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sev\Desktop\Воскресенск и Руза\1142 РУза 13.2\Доки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ABE0703" wp14:editId="6247B791">
            <wp:extent cx="6572250" cy="9286875"/>
            <wp:effectExtent l="0" t="0" r="0" b="9525"/>
            <wp:docPr id="35" name="Рисунок 35" descr="C:\Users\sev\Desktop\Воскресенск и Руза\1142 РУза 13.2\Доки\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sev\Desktop\Воскресенск и Руза\1142 РУза 13.2\Доки\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D33219E" wp14:editId="2A268BB2">
            <wp:extent cx="6572250" cy="9286875"/>
            <wp:effectExtent l="0" t="0" r="0" b="9525"/>
            <wp:docPr id="36" name="Рисунок 36" descr="C:\Users\sev\Desktop\Воскресенск и Руза\1142 РУза 13.2\Доки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sev\Desktop\Воскресенск и Руза\1142 РУза 13.2\Доки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B689781" wp14:editId="00341A25">
            <wp:extent cx="6572250" cy="9286875"/>
            <wp:effectExtent l="0" t="0" r="0" b="9525"/>
            <wp:docPr id="37" name="Рисунок 37" descr="C:\Users\sev\Desktop\Воскресенск и Руза\1142 РУза 13.2\Доки\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sev\Desktop\Воскресенск и Руза\1142 РУза 13.2\Доки\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D1DB5FD" wp14:editId="7FA2B31C">
            <wp:extent cx="6572250" cy="9286875"/>
            <wp:effectExtent l="0" t="0" r="0" b="9525"/>
            <wp:docPr id="38" name="Рисунок 38" descr="C:\Users\sev\Desktop\Воскресенск и Руза\1142 РУза 13.2\Доки\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sev\Desktop\Воскресенск и Руза\1142 РУза 13.2\Доки\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E099F74" wp14:editId="5080A062">
            <wp:extent cx="6572250" cy="9286875"/>
            <wp:effectExtent l="0" t="0" r="0" b="9525"/>
            <wp:docPr id="39" name="Рисунок 39" descr="C:\Users\sev\Desktop\Воскресенск и Руза\1142 РУза 13.2\Доки\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sev\Desktop\Воскресенск и Руза\1142 РУза 13.2\Доки\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15E55F" wp14:editId="4289813F">
            <wp:extent cx="6572250" cy="9286875"/>
            <wp:effectExtent l="0" t="0" r="0" b="9525"/>
            <wp:docPr id="40" name="Рисунок 40" descr="C:\Users\sev\Desktop\Воскресенск и Руза\1142 РУза 13.2\Доки\ТУ Све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sev\Desktop\Воскресенск и Руза\1142 РУза 13.2\Доки\ТУ Све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8CDE4EC" wp14:editId="19D9ED75">
            <wp:extent cx="6572250" cy="9286875"/>
            <wp:effectExtent l="0" t="0" r="0" b="9525"/>
            <wp:docPr id="41" name="Рисунок 41" descr="C:\Users\sev\Desktop\Воскресенск и Руза\1142 РУза 13.2\Доки\ТУ Све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sev\Desktop\Воскресенск и Руза\1142 РУза 13.2\Доки\ТУ Све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D50003" wp14:editId="04E188B1">
            <wp:extent cx="6572250" cy="9286875"/>
            <wp:effectExtent l="0" t="0" r="0" b="9525"/>
            <wp:docPr id="42" name="Рисунок 42" descr="C:\Users\sev\Desktop\Воскресенск и Руза\1142 РУза 13.2\Доки\ТУ Све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sev\Desktop\Воскресенск и Руза\1142 РУза 13.2\Доки\ТУ Све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5F6DC88" wp14:editId="7571F4D1">
            <wp:extent cx="6572250" cy="9286875"/>
            <wp:effectExtent l="0" t="0" r="0" b="9525"/>
            <wp:docPr id="43" name="Рисунок 43" descr="C:\Users\sev\Desktop\Воскресенск и Руза\1142 РУза 13.2\Доки\ТУ Све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sev\Desktop\Воскресенск и Руза\1142 РУза 13.2\Доки\ТУ Све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B4D8051" wp14:editId="0CF283A3">
            <wp:extent cx="6572250" cy="9286875"/>
            <wp:effectExtent l="0" t="0" r="0" b="9525"/>
            <wp:docPr id="45" name="Рисунок 45" descr="C:\Users\sev\Desktop\Воскресенск и Руза\1142 РУза 13.2\Доки\ТУ Све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sev\Desktop\Воскресенск и Руза\1142 РУза 13.2\Доки\ТУ Све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322E25E" wp14:editId="71C3CBDE">
            <wp:extent cx="6572250" cy="9286875"/>
            <wp:effectExtent l="0" t="0" r="0" b="9525"/>
            <wp:docPr id="46" name="Рисунок 46" descr="C:\Users\sev\Desktop\Воскресенск и Руза\1142 РУза 13.2\Доки\ТУ Свет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sev\Desktop\Воскресенск и Руза\1142 РУза 13.2\Доки\ТУ Свет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0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1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2" w:name="OLE_LINK6"/>
      <w:bookmarkStart w:id="93" w:name="OLE_LINK5"/>
    </w:p>
    <w:bookmarkEnd w:id="92"/>
    <w:bookmarkEnd w:id="93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8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417DC82B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83070AE" w14:textId="77777777" w:rsidR="004907C6" w:rsidRDefault="004907C6" w:rsidP="004907C6">
      <w:pPr>
        <w:ind w:left="-360"/>
        <w:jc w:val="both"/>
        <w:rPr>
          <w:sz w:val="18"/>
          <w:szCs w:val="18"/>
        </w:rPr>
      </w:pPr>
    </w:p>
    <w:p w14:paraId="755FBD1E" w14:textId="77777777" w:rsidR="004907C6" w:rsidRPr="00526AE0" w:rsidRDefault="004907C6" w:rsidP="004907C6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91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23619395"/>
      <w:bookmarkStart w:id="95" w:name="_Toc426462889"/>
      <w:bookmarkStart w:id="96" w:name="_Toc428969625"/>
      <w:bookmarkStart w:id="97" w:name="_Toc479691599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4"/>
      <w:bookmarkEnd w:id="95"/>
      <w:bookmarkEnd w:id="9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8" w:name="__RefHeading__73_520497706"/>
      <w:bookmarkStart w:id="99" w:name="__RefHeading__88_1698952488"/>
      <w:bookmarkEnd w:id="98"/>
      <w:bookmarkEnd w:id="9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1"/>
    </w:p>
    <w:p w14:paraId="701BEA6D" w14:textId="77777777" w:rsidR="00CE697C" w:rsidRPr="000E6857" w:rsidRDefault="00CE697C" w:rsidP="00CE697C">
      <w:pPr>
        <w:jc w:val="right"/>
        <w:rPr>
          <w:vertAlign w:val="superscript"/>
        </w:rPr>
      </w:pPr>
      <w:permStart w:id="1874551333" w:edGrp="everyone"/>
      <w:r w:rsidRPr="000E6857">
        <w:t>Проект договора аренды земельного участка</w:t>
      </w:r>
    </w:p>
    <w:p w14:paraId="53B3155A" w14:textId="77777777" w:rsidR="005A045C" w:rsidRDefault="005A045C" w:rsidP="005A045C">
      <w:pPr>
        <w:tabs>
          <w:tab w:val="left" w:pos="1024"/>
        </w:tabs>
        <w:ind w:firstLine="709"/>
        <w:jc w:val="center"/>
        <w:rPr>
          <w:rStyle w:val="afff8"/>
        </w:rPr>
      </w:pPr>
    </w:p>
    <w:p w14:paraId="26686FF3" w14:textId="03AB0A34" w:rsidR="005A045C" w:rsidRPr="005A045C" w:rsidRDefault="005A045C" w:rsidP="005A045C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5A045C">
        <w:rPr>
          <w:rStyle w:val="afff8"/>
          <w:b w:val="0"/>
        </w:rPr>
        <w:t>ДОГОВОР</w:t>
      </w:r>
    </w:p>
    <w:p w14:paraId="0F9B7900" w14:textId="77777777" w:rsidR="005A045C" w:rsidRPr="005A045C" w:rsidRDefault="005A045C" w:rsidP="005A045C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02" w:name="bookmark1"/>
      <w:r w:rsidRPr="005A045C">
        <w:rPr>
          <w:rStyle w:val="afff8"/>
          <w:b w:val="0"/>
        </w:rPr>
        <w:t>аренды земельного участка</w:t>
      </w:r>
      <w:bookmarkEnd w:id="102"/>
      <w:r w:rsidRPr="005A045C">
        <w:rPr>
          <w:rStyle w:val="afff8"/>
          <w:b w:val="0"/>
        </w:rPr>
        <w:t>, заключаемый по результатам проведения торгов</w:t>
      </w:r>
      <w:r w:rsidRPr="005A045C">
        <w:rPr>
          <w:rStyle w:val="afff8"/>
          <w:b w:val="0"/>
        </w:rPr>
        <w:br/>
      </w:r>
    </w:p>
    <w:p w14:paraId="5A7D9F8F" w14:textId="77777777" w:rsidR="005A045C" w:rsidRPr="005A045C" w:rsidRDefault="005A045C" w:rsidP="005A045C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5A045C">
        <w:rPr>
          <w:rStyle w:val="afff8"/>
          <w:b w:val="0"/>
        </w:rPr>
        <w:t>от _______________№ _______</w:t>
      </w:r>
    </w:p>
    <w:p w14:paraId="205F1162" w14:textId="77777777" w:rsidR="005A045C" w:rsidRPr="005A045C" w:rsidRDefault="005A045C" w:rsidP="005A045C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03" w:name="bookmark2"/>
    </w:p>
    <w:p w14:paraId="7A2AADAC" w14:textId="77777777" w:rsidR="005A045C" w:rsidRPr="005A045C" w:rsidRDefault="005A045C" w:rsidP="005A045C">
      <w:pPr>
        <w:tabs>
          <w:tab w:val="left" w:pos="1024"/>
        </w:tabs>
        <w:jc w:val="both"/>
        <w:rPr>
          <w:rStyle w:val="afff8"/>
          <w:b w:val="0"/>
        </w:rPr>
      </w:pPr>
      <w:r w:rsidRPr="005A045C">
        <w:rPr>
          <w:rStyle w:val="afff8"/>
          <w:b w:val="0"/>
        </w:rPr>
        <w:t>Место заключения</w:t>
      </w:r>
      <w:bookmarkEnd w:id="103"/>
      <w:r w:rsidRPr="005A045C">
        <w:rPr>
          <w:rStyle w:val="afff8"/>
          <w:b w:val="0"/>
        </w:rPr>
        <w:t xml:space="preserve"> ___________________________________________ «_____» _____________20____</w:t>
      </w:r>
    </w:p>
    <w:p w14:paraId="52558DDA" w14:textId="77777777" w:rsidR="005A045C" w:rsidRPr="005A045C" w:rsidRDefault="005A045C" w:rsidP="005A045C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372FD377" w14:textId="77777777" w:rsidR="005A045C" w:rsidRPr="005A045C" w:rsidRDefault="005A045C" w:rsidP="005A045C">
      <w:pPr>
        <w:tabs>
          <w:tab w:val="left" w:pos="1024"/>
        </w:tabs>
        <w:jc w:val="both"/>
        <w:rPr>
          <w:rStyle w:val="afff8"/>
          <w:b w:val="0"/>
        </w:rPr>
      </w:pPr>
      <w:r w:rsidRPr="005A045C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5A045C">
        <w:rPr>
          <w:rStyle w:val="afff8"/>
          <w:b w:val="0"/>
        </w:rPr>
        <w:t>действующ</w:t>
      </w:r>
      <w:proofErr w:type="spellEnd"/>
      <w:r w:rsidRPr="005A045C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5A045C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5A045C">
        <w:rPr>
          <w:rStyle w:val="afff8"/>
          <w:b w:val="0"/>
        </w:rPr>
        <w:br/>
        <w:t>с одной стороны, и</w:t>
      </w:r>
    </w:p>
    <w:p w14:paraId="40D04BF4" w14:textId="77777777" w:rsidR="005A045C" w:rsidRPr="005A045C" w:rsidRDefault="005A045C" w:rsidP="005A045C">
      <w:pPr>
        <w:tabs>
          <w:tab w:val="left" w:pos="1024"/>
        </w:tabs>
        <w:jc w:val="both"/>
      </w:pPr>
      <w:r w:rsidRPr="005A045C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5A045C">
        <w:rPr>
          <w:rStyle w:val="afff8"/>
          <w:b w:val="0"/>
        </w:rPr>
        <w:t>действующ</w:t>
      </w:r>
      <w:proofErr w:type="spellEnd"/>
      <w:r w:rsidRPr="005A045C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5A045C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5A045C">
        <w:t xml:space="preserve"> __________________</w:t>
      </w:r>
      <w:r w:rsidRPr="005A045C">
        <w:rPr>
          <w:rStyle w:val="afff8"/>
          <w:b w:val="0"/>
        </w:rPr>
        <w:t>,</w:t>
      </w:r>
      <w:r w:rsidRPr="005A045C">
        <w:t xml:space="preserve"> заключили настоящий договор о нижеследующем.</w:t>
      </w:r>
    </w:p>
    <w:p w14:paraId="11FEB3AC" w14:textId="77777777" w:rsidR="005A045C" w:rsidRPr="005A045C" w:rsidRDefault="005A045C" w:rsidP="005A045C">
      <w:pPr>
        <w:keepNext/>
        <w:keepLines/>
        <w:spacing w:after="24" w:line="230" w:lineRule="exact"/>
        <w:ind w:left="3380"/>
      </w:pPr>
      <w:bookmarkStart w:id="104" w:name="bookmark3"/>
    </w:p>
    <w:p w14:paraId="733F93C4" w14:textId="77777777" w:rsidR="005A045C" w:rsidRPr="005A045C" w:rsidRDefault="005A045C" w:rsidP="005A045C">
      <w:pPr>
        <w:keepNext/>
        <w:keepLines/>
        <w:spacing w:after="24" w:line="230" w:lineRule="exact"/>
        <w:ind w:left="3380"/>
      </w:pPr>
      <w:r w:rsidRPr="005A045C">
        <w:t>I. Предмет и цель договора</w:t>
      </w:r>
      <w:bookmarkEnd w:id="104"/>
    </w:p>
    <w:p w14:paraId="6914AE93" w14:textId="77777777" w:rsidR="005A045C" w:rsidRPr="005A045C" w:rsidRDefault="005A045C" w:rsidP="005A045C">
      <w:pPr>
        <w:keepNext/>
        <w:keepLines/>
        <w:spacing w:after="24" w:line="230" w:lineRule="exact"/>
        <w:ind w:left="3380"/>
      </w:pPr>
    </w:p>
    <w:p w14:paraId="597A3EA7" w14:textId="77777777" w:rsidR="005A045C" w:rsidRPr="005A045C" w:rsidRDefault="005A045C" w:rsidP="005A045C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5A045C">
        <w:rPr>
          <w:rStyle w:val="afff8"/>
          <w:b w:val="0"/>
        </w:rPr>
        <w:t>1.1. Арендодатель</w:t>
      </w:r>
      <w:r w:rsidRPr="005A045C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5A045C">
        <w:rPr>
          <w:rStyle w:val="afff8"/>
          <w:b w:val="0"/>
        </w:rPr>
        <w:t xml:space="preserve"> ____ </w:t>
      </w:r>
      <w:proofErr w:type="spellStart"/>
      <w:r w:rsidRPr="005A045C">
        <w:rPr>
          <w:rStyle w:val="afff8"/>
          <w:b w:val="0"/>
        </w:rPr>
        <w:t>кв.м</w:t>
      </w:r>
      <w:proofErr w:type="spellEnd"/>
      <w:r w:rsidRPr="005A045C">
        <w:rPr>
          <w:rStyle w:val="afff8"/>
          <w:b w:val="0"/>
        </w:rPr>
        <w:t>,</w:t>
      </w:r>
      <w:r w:rsidRPr="005A045C">
        <w:t xml:space="preserve"> с кадастровым</w:t>
      </w:r>
      <w:r w:rsidRPr="005A045C">
        <w:rPr>
          <w:rStyle w:val="afff8"/>
          <w:b w:val="0"/>
        </w:rPr>
        <w:t xml:space="preserve"> номером _______,</w:t>
      </w:r>
      <w:r w:rsidRPr="005A045C">
        <w:t xml:space="preserve"> категория земель______ с видом разрешенного использования___________________, расположенный по адресу: </w:t>
      </w:r>
      <w:r w:rsidRPr="005A045C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41C2732C" w14:textId="77777777" w:rsidR="005A045C" w:rsidRPr="005A045C" w:rsidRDefault="005A045C" w:rsidP="005A045C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05" w:name="bookmark4"/>
      <w:r w:rsidRPr="005A045C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5A045C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5BC9250A" w14:textId="77777777" w:rsidR="005A045C" w:rsidRPr="005A045C" w:rsidRDefault="005A045C" w:rsidP="005A045C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5A045C">
        <w:rPr>
          <w:rStyle w:val="53"/>
          <w:b w:val="0"/>
        </w:rPr>
        <w:t>1.3. Участок предоставляется</w:t>
      </w:r>
      <w:r w:rsidRPr="005A045C">
        <w:t xml:space="preserve"> </w:t>
      </w:r>
      <w:r w:rsidRPr="005A045C">
        <w:rPr>
          <w:rStyle w:val="52"/>
        </w:rPr>
        <w:t xml:space="preserve">для </w:t>
      </w:r>
      <w:bookmarkEnd w:id="105"/>
      <w:r w:rsidRPr="005A045C">
        <w:rPr>
          <w:rStyle w:val="52"/>
        </w:rPr>
        <w:t>____________________________________________________.</w:t>
      </w:r>
    </w:p>
    <w:p w14:paraId="4E9EEA77" w14:textId="31BFDF63" w:rsidR="005A045C" w:rsidRDefault="005A045C" w:rsidP="005A045C">
      <w:pPr>
        <w:tabs>
          <w:tab w:val="left" w:pos="1024"/>
        </w:tabs>
        <w:ind w:firstLine="709"/>
        <w:jc w:val="both"/>
      </w:pPr>
      <w:r w:rsidRPr="005A045C">
        <w:t xml:space="preserve">1.4. Сведения об ограничениях (обременениях) прав на Земельный участок: </w:t>
      </w:r>
    </w:p>
    <w:p w14:paraId="28E9A086" w14:textId="7E62D896" w:rsidR="00305917" w:rsidRDefault="004A50A6" w:rsidP="005A045C">
      <w:pPr>
        <w:tabs>
          <w:tab w:val="left" w:pos="1024"/>
        </w:tabs>
        <w:ind w:firstLine="709"/>
        <w:jc w:val="both"/>
      </w:pPr>
      <w:r>
        <w:t>1.4.1. Р</w:t>
      </w:r>
      <w:r w:rsidRPr="004A50A6">
        <w:t xml:space="preserve">асположен: Кубинка </w:t>
      </w:r>
      <w:proofErr w:type="spellStart"/>
      <w:r w:rsidRPr="004A50A6">
        <w:t>Приаэродромная</w:t>
      </w:r>
      <w:proofErr w:type="spellEnd"/>
      <w:r w:rsidRPr="004A50A6">
        <w:t xml:space="preserve"> территория аэродрома: 1411 </w:t>
      </w:r>
      <w:proofErr w:type="spellStart"/>
      <w:proofErr w:type="gramStart"/>
      <w:r w:rsidRPr="004A50A6">
        <w:t>кв.м</w:t>
      </w:r>
      <w:proofErr w:type="spellEnd"/>
      <w:proofErr w:type="gramEnd"/>
    </w:p>
    <w:p w14:paraId="755C1A0F" w14:textId="295F5D3A" w:rsidR="004A50A6" w:rsidRDefault="004A50A6" w:rsidP="005A045C">
      <w:pPr>
        <w:tabs>
          <w:tab w:val="left" w:pos="1024"/>
        </w:tabs>
        <w:ind w:firstLine="709"/>
        <w:jc w:val="both"/>
      </w:pPr>
      <w:r>
        <w:t>1.4.2. Н</w:t>
      </w:r>
      <w:r w:rsidRPr="004A50A6">
        <w:t>аходится в зоне с особыми условиями использования территории в соответствии с решением Исполкома Моссовета и Мособлисполкома от 17.04.1980 №500-1143 (сведения подлежат уточнению)</w:t>
      </w:r>
    </w:p>
    <w:p w14:paraId="0858352B" w14:textId="5CF7A9DF" w:rsidR="004A50A6" w:rsidRDefault="004A50A6" w:rsidP="004A50A6">
      <w:pPr>
        <w:tabs>
          <w:tab w:val="left" w:pos="1024"/>
        </w:tabs>
        <w:ind w:firstLine="709"/>
        <w:jc w:val="both"/>
      </w:pPr>
      <w:r>
        <w:t>1.4.3.</w:t>
      </w:r>
      <w:r w:rsidRPr="004A50A6">
        <w:t xml:space="preserve"> </w:t>
      </w:r>
      <w:r>
        <w:t xml:space="preserve">Расположен в зоне с особыми условиями использования территории в соответствии с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</w:t>
      </w:r>
    </w:p>
    <w:p w14:paraId="7503B1F4" w14:textId="3AFC5829" w:rsidR="004A50A6" w:rsidRPr="005A045C" w:rsidRDefault="004A50A6" w:rsidP="004A50A6">
      <w:pPr>
        <w:tabs>
          <w:tab w:val="left" w:pos="1024"/>
        </w:tabs>
        <w:ind w:firstLine="709"/>
        <w:jc w:val="both"/>
      </w:pPr>
      <w:r>
        <w:t>по установлению зон санитарной охраны источников питьевого водоснабжения)</w:t>
      </w:r>
    </w:p>
    <w:p w14:paraId="4195BE68" w14:textId="77777777" w:rsidR="005A045C" w:rsidRPr="005A045C" w:rsidRDefault="005A045C" w:rsidP="005A045C">
      <w:pPr>
        <w:tabs>
          <w:tab w:val="left" w:pos="1024"/>
        </w:tabs>
        <w:ind w:firstLine="709"/>
        <w:jc w:val="both"/>
      </w:pPr>
      <w:r w:rsidRPr="005A045C">
        <w:t>1.5. На Земельном участке объекты недвижимого имущества отсутствуют.</w:t>
      </w:r>
    </w:p>
    <w:p w14:paraId="28B67A31" w14:textId="77777777" w:rsidR="005A045C" w:rsidRPr="005A045C" w:rsidRDefault="005A045C" w:rsidP="005A045C">
      <w:pPr>
        <w:tabs>
          <w:tab w:val="left" w:pos="1024"/>
        </w:tabs>
        <w:ind w:firstLine="709"/>
        <w:jc w:val="both"/>
      </w:pPr>
    </w:p>
    <w:p w14:paraId="7B7A7E8B" w14:textId="77777777" w:rsidR="005A045C" w:rsidRPr="005A045C" w:rsidRDefault="005A045C" w:rsidP="005A045C">
      <w:pPr>
        <w:keepNext/>
        <w:keepLines/>
        <w:spacing w:after="31" w:line="230" w:lineRule="exact"/>
        <w:ind w:left="3402" w:firstLine="709"/>
      </w:pPr>
      <w:bookmarkStart w:id="106" w:name="bookmark5"/>
      <w:r w:rsidRPr="005A045C">
        <w:rPr>
          <w:lang w:val="en-US"/>
        </w:rPr>
        <w:t>II</w:t>
      </w:r>
      <w:r w:rsidRPr="005A045C">
        <w:t>. Срок договора</w:t>
      </w:r>
      <w:bookmarkEnd w:id="106"/>
    </w:p>
    <w:p w14:paraId="2555850C" w14:textId="77777777" w:rsidR="005A045C" w:rsidRPr="005A045C" w:rsidRDefault="005A045C" w:rsidP="005A045C">
      <w:pPr>
        <w:keepNext/>
        <w:keepLines/>
        <w:spacing w:after="31" w:line="230" w:lineRule="exact"/>
        <w:ind w:left="3402" w:firstLine="709"/>
      </w:pPr>
    </w:p>
    <w:p w14:paraId="5CDDDC39" w14:textId="77777777" w:rsidR="005A045C" w:rsidRPr="005A045C" w:rsidRDefault="005A045C" w:rsidP="005A045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07" w:name="bookmark6"/>
      <w:r w:rsidRPr="005A045C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46565FC2" w14:textId="77777777" w:rsidR="005A045C" w:rsidRPr="005A045C" w:rsidRDefault="005A045C" w:rsidP="005A045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5A045C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AA46246" w14:textId="77777777" w:rsidR="005A045C" w:rsidRPr="005A045C" w:rsidRDefault="005A045C" w:rsidP="005A045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5A045C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F5B1E9B" w14:textId="77777777" w:rsidR="005A045C" w:rsidRPr="005A045C" w:rsidRDefault="005A045C" w:rsidP="005A045C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5A045C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35B1C77F" w14:textId="77777777" w:rsidR="005A045C" w:rsidRPr="009717CB" w:rsidRDefault="005A045C" w:rsidP="005A045C">
      <w:pPr>
        <w:keepNext/>
        <w:keepLines/>
        <w:spacing w:after="80" w:line="230" w:lineRule="exact"/>
        <w:ind w:left="3160" w:firstLine="709"/>
        <w:rPr>
          <w:b/>
        </w:rPr>
      </w:pPr>
    </w:p>
    <w:p w14:paraId="003F2CE8" w14:textId="77777777" w:rsidR="005A045C" w:rsidRDefault="005A045C" w:rsidP="005A045C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12AA64A0" w14:textId="77777777" w:rsidR="005A045C" w:rsidRPr="009717CB" w:rsidRDefault="005A045C" w:rsidP="005A045C">
      <w:pPr>
        <w:keepNext/>
        <w:keepLines/>
        <w:spacing w:after="80" w:line="230" w:lineRule="exact"/>
        <w:ind w:left="3160"/>
        <w:rPr>
          <w:b/>
        </w:rPr>
      </w:pPr>
    </w:p>
    <w:p w14:paraId="2DE30546" w14:textId="77777777" w:rsidR="005A045C" w:rsidRPr="009717CB" w:rsidRDefault="005A045C" w:rsidP="005A045C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794E2AA5" w14:textId="77777777" w:rsidR="005A045C" w:rsidRPr="009717CB" w:rsidRDefault="005A045C" w:rsidP="005A045C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46C6F4A7" w14:textId="77777777" w:rsidR="005A045C" w:rsidRDefault="005A045C" w:rsidP="005A045C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9A4761F" w14:textId="77777777" w:rsidR="005A045C" w:rsidRPr="009717CB" w:rsidRDefault="005A045C" w:rsidP="005A045C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155459BB" w14:textId="77777777" w:rsidR="005A045C" w:rsidRPr="009717CB" w:rsidRDefault="005A045C" w:rsidP="005A045C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600325EF" w14:textId="77777777" w:rsidR="005A045C" w:rsidRPr="009717CB" w:rsidRDefault="005A045C" w:rsidP="005A045C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73D33B35" w14:textId="77777777" w:rsidR="005A045C" w:rsidRPr="009717CB" w:rsidRDefault="005A045C" w:rsidP="005A045C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099343FD" w14:textId="77777777" w:rsidR="005A045C" w:rsidRDefault="005A045C" w:rsidP="005A045C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71A3EB64" w14:textId="77777777" w:rsidR="005A045C" w:rsidRPr="009717CB" w:rsidRDefault="005A045C" w:rsidP="005A045C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88A5B28" w14:textId="77777777" w:rsidR="005A045C" w:rsidRPr="009717CB" w:rsidRDefault="005A045C" w:rsidP="005A045C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ED7E2E0" w14:textId="77777777" w:rsidR="005A045C" w:rsidRPr="009717CB" w:rsidRDefault="005A045C" w:rsidP="005A045C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B2780F2" w14:textId="77777777" w:rsidR="005A045C" w:rsidRPr="009717CB" w:rsidRDefault="005A045C" w:rsidP="005A045C">
      <w:pPr>
        <w:keepNext/>
        <w:keepLines/>
        <w:ind w:firstLine="709"/>
        <w:rPr>
          <w:b/>
        </w:rPr>
      </w:pPr>
    </w:p>
    <w:p w14:paraId="258A8807" w14:textId="77777777" w:rsidR="005A045C" w:rsidRPr="009717CB" w:rsidRDefault="005A045C" w:rsidP="005A045C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07"/>
    </w:p>
    <w:p w14:paraId="4E912C4A" w14:textId="77777777" w:rsidR="005A045C" w:rsidRPr="009717CB" w:rsidRDefault="005A045C" w:rsidP="005A045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8" w:name="bookmark7"/>
      <w:r w:rsidRPr="009717CB">
        <w:t>4.1. Арендодатель имеет право:</w:t>
      </w:r>
      <w:bookmarkEnd w:id="108"/>
    </w:p>
    <w:p w14:paraId="325CF21E" w14:textId="77777777" w:rsidR="005A045C" w:rsidRPr="009717CB" w:rsidRDefault="005A045C" w:rsidP="005A045C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2C13D92" w14:textId="77777777" w:rsidR="005A045C" w:rsidRPr="009717CB" w:rsidRDefault="005A045C" w:rsidP="005A045C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3A63C742" w14:textId="77777777" w:rsidR="005A045C" w:rsidRPr="009717CB" w:rsidRDefault="005A045C" w:rsidP="005A045C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20DFF1D1" w14:textId="77777777" w:rsidR="005A045C" w:rsidRPr="009717CB" w:rsidRDefault="005A045C" w:rsidP="005A045C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4A4C934D" w14:textId="77777777" w:rsidR="005A045C" w:rsidRPr="009717CB" w:rsidRDefault="005A045C" w:rsidP="005A045C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76BBC989" w14:textId="77777777" w:rsidR="005A045C" w:rsidRPr="009717CB" w:rsidRDefault="005A045C" w:rsidP="005A045C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1D2F816F" w14:textId="77777777" w:rsidR="005A045C" w:rsidRDefault="005A045C" w:rsidP="005A045C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285521F" w14:textId="77777777" w:rsidR="005A045C" w:rsidRPr="009976A1" w:rsidRDefault="005A045C" w:rsidP="005A045C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0FAC3E17" w14:textId="77777777" w:rsidR="005A045C" w:rsidRDefault="005A045C" w:rsidP="005A045C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5DD6AF20" w14:textId="77777777" w:rsidR="005A045C" w:rsidRPr="009976A1" w:rsidRDefault="005A045C" w:rsidP="005A045C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1009565D" w14:textId="77777777" w:rsidR="005A045C" w:rsidRPr="009717CB" w:rsidRDefault="005A045C" w:rsidP="005A045C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142EB4D" w14:textId="77777777" w:rsidR="005A045C" w:rsidRPr="009717CB" w:rsidRDefault="005A045C" w:rsidP="005A045C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0F49C7AF" w14:textId="77777777" w:rsidR="005A045C" w:rsidRPr="009717CB" w:rsidRDefault="005A045C" w:rsidP="005A045C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1C7E4ED5" w14:textId="77777777" w:rsidR="005A045C" w:rsidRPr="009717CB" w:rsidRDefault="005A045C" w:rsidP="005A045C">
      <w:pPr>
        <w:tabs>
          <w:tab w:val="left" w:pos="1185"/>
        </w:tabs>
        <w:ind w:firstLine="709"/>
        <w:jc w:val="both"/>
      </w:pPr>
      <w:r w:rsidRPr="009717CB">
        <w:lastRenderedPageBreak/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34A2F515" w14:textId="77777777" w:rsidR="005A045C" w:rsidRDefault="005A045C" w:rsidP="005A045C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09" w:name="bookmark8"/>
    </w:p>
    <w:p w14:paraId="6AA0E6D7" w14:textId="77777777" w:rsidR="005A045C" w:rsidRDefault="005A045C" w:rsidP="005A045C">
      <w:pPr>
        <w:ind w:firstLine="709"/>
        <w:jc w:val="both"/>
      </w:pPr>
      <w:r w:rsidRPr="009717CB">
        <w:t>4.2. Арендодатель обязан:</w:t>
      </w:r>
      <w:bookmarkEnd w:id="109"/>
    </w:p>
    <w:p w14:paraId="39C4B97F" w14:textId="77777777" w:rsidR="005A045C" w:rsidRDefault="005A045C" w:rsidP="005A045C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4B0D0C7C" w14:textId="77777777" w:rsidR="005A045C" w:rsidRDefault="005A045C" w:rsidP="005A045C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4EA4D899" w14:textId="77777777" w:rsidR="005A045C" w:rsidRPr="009717CB" w:rsidRDefault="005A045C" w:rsidP="005A045C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25164079" w14:textId="77777777" w:rsidR="005A045C" w:rsidRPr="009717CB" w:rsidRDefault="005A045C" w:rsidP="005A045C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61B42218" w14:textId="77777777" w:rsidR="005A045C" w:rsidRPr="009717CB" w:rsidRDefault="005A045C" w:rsidP="005A045C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0"/>
    </w:p>
    <w:p w14:paraId="568CDF24" w14:textId="77777777" w:rsidR="005A045C" w:rsidRPr="009717CB" w:rsidRDefault="005A045C" w:rsidP="005A045C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5593B8C" w14:textId="77777777" w:rsidR="005A045C" w:rsidRPr="009717CB" w:rsidRDefault="005A045C" w:rsidP="005A045C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B4E5108" w14:textId="77777777" w:rsidR="005A045C" w:rsidRPr="009717CB" w:rsidRDefault="005A045C" w:rsidP="005A045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1" w:name="bookmark10"/>
      <w:r w:rsidRPr="009717CB">
        <w:t>4.4. Арендатор обязан:</w:t>
      </w:r>
      <w:bookmarkEnd w:id="111"/>
    </w:p>
    <w:p w14:paraId="0687A4C2" w14:textId="77777777" w:rsidR="005A045C" w:rsidRPr="009717CB" w:rsidRDefault="005A045C" w:rsidP="005A045C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1CC85BE7" w14:textId="77777777" w:rsidR="005A045C" w:rsidRPr="009717CB" w:rsidRDefault="005A045C" w:rsidP="005A045C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D7A73F3" w14:textId="77777777" w:rsidR="005A045C" w:rsidRPr="009717CB" w:rsidRDefault="005A045C" w:rsidP="005A045C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6DBF129B" w14:textId="77777777" w:rsidR="005A045C" w:rsidRPr="009717CB" w:rsidRDefault="005A045C" w:rsidP="005A045C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639C2A3" w14:textId="77777777" w:rsidR="005A045C" w:rsidRPr="009717CB" w:rsidRDefault="005A045C" w:rsidP="005A045C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00ECCAA6" w14:textId="77777777" w:rsidR="005A045C" w:rsidRPr="009717CB" w:rsidRDefault="005A045C" w:rsidP="005A045C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1726F735" w14:textId="77777777" w:rsidR="005A045C" w:rsidRPr="009717CB" w:rsidRDefault="005A045C" w:rsidP="005A045C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CE668DF" w14:textId="77777777" w:rsidR="005A045C" w:rsidRPr="009717CB" w:rsidRDefault="005A045C" w:rsidP="005A045C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3E521654" w14:textId="77777777" w:rsidR="005A045C" w:rsidRPr="009717CB" w:rsidRDefault="005A045C" w:rsidP="005A045C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6E2F7878" w14:textId="77777777" w:rsidR="005A045C" w:rsidRPr="009717CB" w:rsidRDefault="005A045C" w:rsidP="005A045C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E2D7946" w14:textId="77777777" w:rsidR="005A045C" w:rsidRPr="009717CB" w:rsidRDefault="005A045C" w:rsidP="005A045C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19238A4" w14:textId="573EAB0F" w:rsidR="005A045C" w:rsidRDefault="005A045C" w:rsidP="005A045C">
      <w:pPr>
        <w:tabs>
          <w:tab w:val="left" w:pos="1332"/>
        </w:tabs>
        <w:ind w:firstLine="709"/>
        <w:jc w:val="both"/>
      </w:pPr>
      <w:r w:rsidRPr="009717CB">
        <w:lastRenderedPageBreak/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A35554A" w14:textId="1D048B23" w:rsidR="00524CE8" w:rsidRDefault="00524CE8" w:rsidP="005A045C">
      <w:pPr>
        <w:tabs>
          <w:tab w:val="left" w:pos="1332"/>
        </w:tabs>
        <w:ind w:firstLine="709"/>
        <w:jc w:val="both"/>
      </w:pPr>
      <w:r>
        <w:t>4.4.13.</w:t>
      </w:r>
      <w:r w:rsidRPr="00524CE8">
        <w:t xml:space="preserve"> 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524CE8">
        <w:t>приаэродромной</w:t>
      </w:r>
      <w:proofErr w:type="spellEnd"/>
      <w:r w:rsidRPr="00524CE8">
        <w:t xml:space="preserve"> территории и санитарно-защитной зоны»</w:t>
      </w:r>
    </w:p>
    <w:p w14:paraId="0B4BEFF8" w14:textId="4BA000E2" w:rsidR="00524CE8" w:rsidRDefault="00524CE8" w:rsidP="005A045C">
      <w:pPr>
        <w:tabs>
          <w:tab w:val="left" w:pos="1332"/>
        </w:tabs>
        <w:ind w:firstLine="709"/>
        <w:jc w:val="both"/>
      </w:pPr>
      <w:r>
        <w:t xml:space="preserve">4.4.14. </w:t>
      </w:r>
      <w:r w:rsidRPr="00524CE8">
        <w:t>Использовать Земельный участок в соответствии с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2203A92E" w14:textId="51312216" w:rsidR="00524CE8" w:rsidRDefault="00524CE8" w:rsidP="005A045C">
      <w:pPr>
        <w:tabs>
          <w:tab w:val="left" w:pos="1332"/>
        </w:tabs>
        <w:ind w:firstLine="709"/>
        <w:jc w:val="both"/>
      </w:pPr>
      <w:r>
        <w:t xml:space="preserve">4.4.15. </w:t>
      </w:r>
      <w:r w:rsidRPr="00524CE8">
        <w:t>Согласование размещения объекта капитального строительства с действующим законодательством.</w:t>
      </w:r>
    </w:p>
    <w:p w14:paraId="0193A6A0" w14:textId="77777777" w:rsidR="005A045C" w:rsidRDefault="005A045C" w:rsidP="005A045C">
      <w:pPr>
        <w:tabs>
          <w:tab w:val="left" w:pos="1332"/>
        </w:tabs>
        <w:ind w:firstLine="709"/>
        <w:jc w:val="center"/>
      </w:pPr>
      <w:bookmarkStart w:id="112" w:name="bookmark11"/>
    </w:p>
    <w:p w14:paraId="186C00B3" w14:textId="77777777" w:rsidR="005A045C" w:rsidRPr="009717CB" w:rsidRDefault="005A045C" w:rsidP="005A045C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12"/>
    </w:p>
    <w:p w14:paraId="02638BD4" w14:textId="77777777" w:rsidR="005A045C" w:rsidRPr="009717CB" w:rsidRDefault="005A045C" w:rsidP="005A045C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3FF7F6DB" w14:textId="77777777" w:rsidR="005A045C" w:rsidRPr="009717CB" w:rsidRDefault="005A045C" w:rsidP="005A045C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6C5FF8C" w14:textId="77777777" w:rsidR="005A045C" w:rsidRPr="009717CB" w:rsidRDefault="005A045C" w:rsidP="005A045C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14E977B4" w14:textId="77777777" w:rsidR="005A045C" w:rsidRPr="009717CB" w:rsidRDefault="005A045C" w:rsidP="005A045C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5BA1DFB3" w14:textId="77777777" w:rsidR="005A045C" w:rsidRPr="009717CB" w:rsidRDefault="005A045C" w:rsidP="005A045C">
      <w:pPr>
        <w:keepNext/>
        <w:keepLines/>
        <w:ind w:firstLine="709"/>
        <w:jc w:val="center"/>
        <w:rPr>
          <w:rStyle w:val="53"/>
          <w:b w:val="0"/>
        </w:rPr>
      </w:pPr>
      <w:bookmarkStart w:id="113" w:name="bookmark12"/>
    </w:p>
    <w:p w14:paraId="6C0FAF6A" w14:textId="77777777" w:rsidR="005A045C" w:rsidRPr="009717CB" w:rsidRDefault="005A045C" w:rsidP="005A045C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13"/>
    </w:p>
    <w:p w14:paraId="30C96A19" w14:textId="77777777" w:rsidR="005A045C" w:rsidRPr="009717CB" w:rsidRDefault="005A045C" w:rsidP="005A045C">
      <w:pPr>
        <w:autoSpaceDE w:val="0"/>
        <w:autoSpaceDN w:val="0"/>
        <w:adjustRightInd w:val="0"/>
        <w:ind w:firstLine="709"/>
        <w:jc w:val="both"/>
      </w:pPr>
      <w:bookmarkStart w:id="11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39F80CD6" w14:textId="77777777" w:rsidR="005A045C" w:rsidRPr="009717CB" w:rsidRDefault="005A045C" w:rsidP="005A045C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C1139B7" w14:textId="77777777" w:rsidR="005A045C" w:rsidRPr="009717CB" w:rsidRDefault="005A045C" w:rsidP="005A045C">
      <w:pPr>
        <w:autoSpaceDE w:val="0"/>
        <w:autoSpaceDN w:val="0"/>
        <w:adjustRightInd w:val="0"/>
        <w:ind w:firstLine="709"/>
        <w:jc w:val="both"/>
      </w:pPr>
    </w:p>
    <w:p w14:paraId="3BE028BA" w14:textId="77777777" w:rsidR="005A045C" w:rsidRPr="009717CB" w:rsidRDefault="005A045C" w:rsidP="005A045C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4"/>
    </w:p>
    <w:p w14:paraId="21873C2B" w14:textId="77777777" w:rsidR="005A045C" w:rsidRPr="009717CB" w:rsidRDefault="005A045C" w:rsidP="005A045C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5C1BF3DE" w14:textId="77777777" w:rsidR="005A045C" w:rsidRDefault="005A045C" w:rsidP="005A045C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376778F8" w14:textId="77777777" w:rsidR="005A045C" w:rsidRPr="009976A1" w:rsidRDefault="005A045C" w:rsidP="005A045C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17989C76" w14:textId="77777777" w:rsidR="005A045C" w:rsidRPr="009717CB" w:rsidRDefault="005A045C" w:rsidP="005A045C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54B71097" w14:textId="77777777" w:rsidR="005A045C" w:rsidRPr="009717CB" w:rsidRDefault="005A045C" w:rsidP="005A045C">
      <w:pPr>
        <w:tabs>
          <w:tab w:val="left" w:pos="1055"/>
        </w:tabs>
        <w:ind w:firstLine="709"/>
        <w:rPr>
          <w:i/>
        </w:rPr>
      </w:pPr>
    </w:p>
    <w:p w14:paraId="0E0453C4" w14:textId="77777777" w:rsidR="005A045C" w:rsidRPr="009717CB" w:rsidRDefault="005A045C" w:rsidP="005A045C">
      <w:pPr>
        <w:keepNext/>
        <w:keepLines/>
        <w:ind w:firstLine="709"/>
        <w:jc w:val="center"/>
      </w:pPr>
      <w:bookmarkStart w:id="11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15"/>
    </w:p>
    <w:p w14:paraId="570E30B0" w14:textId="77777777" w:rsidR="005A045C" w:rsidRPr="009717CB" w:rsidRDefault="005A045C" w:rsidP="005A045C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66EA967" w14:textId="77777777" w:rsidR="005A045C" w:rsidRPr="009717CB" w:rsidRDefault="005A045C" w:rsidP="005A045C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E65A99C" w14:textId="77777777" w:rsidR="005A045C" w:rsidRPr="009717CB" w:rsidRDefault="005A045C" w:rsidP="005A045C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D28B3AB" w14:textId="77777777" w:rsidR="005A045C" w:rsidRPr="009717CB" w:rsidRDefault="005A045C" w:rsidP="005A045C">
      <w:pPr>
        <w:ind w:firstLine="709"/>
        <w:jc w:val="both"/>
        <w:rPr>
          <w:i/>
        </w:rPr>
      </w:pPr>
      <w:r w:rsidRPr="009717CB">
        <w:t xml:space="preserve"> </w:t>
      </w:r>
    </w:p>
    <w:p w14:paraId="2D817379" w14:textId="77777777" w:rsidR="005A045C" w:rsidRPr="009717CB" w:rsidRDefault="005A045C" w:rsidP="005A045C">
      <w:pPr>
        <w:jc w:val="center"/>
        <w:rPr>
          <w:rStyle w:val="afff8"/>
          <w:b w:val="0"/>
        </w:rPr>
      </w:pPr>
      <w:r w:rsidRPr="009717CB">
        <w:rPr>
          <w:rStyle w:val="afff8"/>
          <w:lang w:val="en-US"/>
        </w:rPr>
        <w:t>IX</w:t>
      </w:r>
      <w:r w:rsidRPr="009717CB">
        <w:rPr>
          <w:rStyle w:val="afff8"/>
        </w:rPr>
        <w:t xml:space="preserve">. Приложения </w:t>
      </w:r>
    </w:p>
    <w:p w14:paraId="5A37C651" w14:textId="77777777" w:rsidR="005A045C" w:rsidRPr="009717CB" w:rsidRDefault="005A045C" w:rsidP="005A045C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28BFF7B4" w14:textId="77777777" w:rsidR="005A045C" w:rsidRPr="009717CB" w:rsidRDefault="005A045C" w:rsidP="005A045C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lastRenderedPageBreak/>
        <w:t>Протокол (Приложение 1)</w:t>
      </w:r>
    </w:p>
    <w:p w14:paraId="678E8BE8" w14:textId="77777777" w:rsidR="005A045C" w:rsidRPr="009717CB" w:rsidRDefault="005A045C" w:rsidP="005A045C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629A231D" w14:textId="77777777" w:rsidR="005A045C" w:rsidRDefault="005A045C" w:rsidP="005A045C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4E41F596" w14:textId="77777777" w:rsidR="005A045C" w:rsidRPr="009717CB" w:rsidRDefault="005A045C" w:rsidP="005A045C">
      <w:pPr>
        <w:tabs>
          <w:tab w:val="left" w:pos="358"/>
        </w:tabs>
        <w:jc w:val="center"/>
      </w:pPr>
    </w:p>
    <w:p w14:paraId="53776477" w14:textId="77777777" w:rsidR="005A045C" w:rsidRPr="009717CB" w:rsidRDefault="005A045C" w:rsidP="005A045C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2656156E" w14:textId="77777777" w:rsidR="005A045C" w:rsidRPr="009717CB" w:rsidRDefault="005A045C" w:rsidP="005A045C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A045C" w:rsidRPr="009717CB" w14:paraId="62D6BB56" w14:textId="77777777" w:rsidTr="00F82A71">
        <w:tc>
          <w:tcPr>
            <w:tcW w:w="4503" w:type="dxa"/>
          </w:tcPr>
          <w:p w14:paraId="4F80DB87" w14:textId="77777777" w:rsidR="005A045C" w:rsidRPr="009717CB" w:rsidRDefault="005A045C" w:rsidP="00F82A7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1D729739" w14:textId="77777777" w:rsidR="005A045C" w:rsidRPr="009717CB" w:rsidRDefault="005A045C" w:rsidP="00F82A71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50201CA1" w14:textId="77777777" w:rsidR="005A045C" w:rsidRPr="009717CB" w:rsidRDefault="005A045C" w:rsidP="00F82A71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7AF72BCB" w14:textId="77777777" w:rsidR="005A045C" w:rsidRPr="009717CB" w:rsidRDefault="005A045C" w:rsidP="00F82A71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77580CBE" w14:textId="77777777" w:rsidR="005A045C" w:rsidRPr="009717CB" w:rsidRDefault="005A045C" w:rsidP="00F82A71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07EDDAED" w14:textId="77777777" w:rsidR="005A045C" w:rsidRPr="009717CB" w:rsidRDefault="005A045C" w:rsidP="00F82A71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4AF459FD" w14:textId="77777777" w:rsidR="005A045C" w:rsidRPr="009717CB" w:rsidRDefault="005A045C" w:rsidP="00F82A71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1B2D18FA" w14:textId="77777777" w:rsidR="005A045C" w:rsidRPr="009717CB" w:rsidRDefault="005A045C" w:rsidP="00F82A71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2C23EF09" w14:textId="77777777" w:rsidR="005A045C" w:rsidRPr="009717CB" w:rsidRDefault="005A045C" w:rsidP="00F82A71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995F94B" w14:textId="77777777" w:rsidR="005A045C" w:rsidRPr="009717CB" w:rsidRDefault="005A045C" w:rsidP="00F82A7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0989A7F6" w14:textId="77777777" w:rsidR="005A045C" w:rsidRPr="009717CB" w:rsidRDefault="005A045C" w:rsidP="00F82A71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00FD49A2" w14:textId="77777777" w:rsidR="005A045C" w:rsidRPr="009717CB" w:rsidRDefault="005A045C" w:rsidP="00F82A71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0FFE8759" w14:textId="77777777" w:rsidR="005A045C" w:rsidRPr="009717CB" w:rsidRDefault="005A045C" w:rsidP="00F82A71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329B1D5A" w14:textId="77777777" w:rsidR="005A045C" w:rsidRPr="009717CB" w:rsidRDefault="005A045C" w:rsidP="00F82A71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03C1D7A2" w14:textId="77777777" w:rsidR="005A045C" w:rsidRPr="009717CB" w:rsidRDefault="005A045C" w:rsidP="00F82A71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3E7A1A16" w14:textId="77777777" w:rsidR="005A045C" w:rsidRPr="009717CB" w:rsidRDefault="005A045C" w:rsidP="00F82A71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6D4790F9" w14:textId="77777777" w:rsidR="005A045C" w:rsidRPr="009717CB" w:rsidRDefault="005A045C" w:rsidP="00F82A71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6D9193D8" w14:textId="77777777" w:rsidR="005A045C" w:rsidRPr="009717CB" w:rsidRDefault="005A045C" w:rsidP="00F82A71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04E1BB2F" w14:textId="77777777" w:rsidR="005A045C" w:rsidRPr="009717CB" w:rsidRDefault="005A045C" w:rsidP="00F82A71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62DDB419" w14:textId="77777777" w:rsidR="005A045C" w:rsidRDefault="005A045C" w:rsidP="005A045C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6E530576" w14:textId="77777777" w:rsidR="005A045C" w:rsidRPr="00BF23F0" w:rsidRDefault="005A045C" w:rsidP="005A045C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02056CAB" w14:textId="77777777" w:rsidR="005A045C" w:rsidRPr="00BF23F0" w:rsidRDefault="005A045C" w:rsidP="005A045C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252685B5" w14:textId="77777777" w:rsidR="005A045C" w:rsidRPr="00BF23F0" w:rsidRDefault="005A045C" w:rsidP="005A045C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51E44354" w14:textId="77777777" w:rsidR="005A045C" w:rsidRPr="00BF23F0" w:rsidRDefault="005A045C" w:rsidP="005A045C">
      <w:pPr>
        <w:tabs>
          <w:tab w:val="left" w:pos="681"/>
        </w:tabs>
        <w:spacing w:line="270" w:lineRule="exact"/>
        <w:ind w:left="500" w:right="100"/>
        <w:jc w:val="both"/>
      </w:pPr>
    </w:p>
    <w:p w14:paraId="3CF7BE70" w14:textId="77777777" w:rsidR="005A045C" w:rsidRPr="00BF23F0" w:rsidRDefault="005A045C" w:rsidP="005A045C">
      <w:pPr>
        <w:tabs>
          <w:tab w:val="left" w:pos="681"/>
        </w:tabs>
        <w:spacing w:line="270" w:lineRule="exact"/>
        <w:ind w:left="500" w:right="100"/>
        <w:jc w:val="both"/>
      </w:pPr>
    </w:p>
    <w:p w14:paraId="0751AF20" w14:textId="77777777" w:rsidR="005A045C" w:rsidRPr="00BF23F0" w:rsidRDefault="005A045C" w:rsidP="005A045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5A045C" w:rsidRPr="00BF23F0" w14:paraId="51A11DC0" w14:textId="77777777" w:rsidTr="00F82A71">
        <w:tc>
          <w:tcPr>
            <w:tcW w:w="594" w:type="dxa"/>
          </w:tcPr>
          <w:p w14:paraId="63B80955" w14:textId="77777777" w:rsidR="005A045C" w:rsidRPr="00BF23F0" w:rsidRDefault="005A045C" w:rsidP="00F82A71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264AF040" w14:textId="77777777" w:rsidR="005A045C" w:rsidRPr="00BF23F0" w:rsidRDefault="005A045C" w:rsidP="00F82A71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23EF9015" w14:textId="77777777" w:rsidR="005A045C" w:rsidRPr="00BF23F0" w:rsidRDefault="005A045C" w:rsidP="00F82A71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38773E63" w14:textId="77777777" w:rsidR="005A045C" w:rsidRPr="00BF23F0" w:rsidRDefault="005A045C" w:rsidP="00F82A71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5A045C" w:rsidRPr="00BF23F0" w14:paraId="6AE827BF" w14:textId="77777777" w:rsidTr="00F82A71">
        <w:tc>
          <w:tcPr>
            <w:tcW w:w="594" w:type="dxa"/>
          </w:tcPr>
          <w:p w14:paraId="2CFF3B06" w14:textId="77777777" w:rsidR="005A045C" w:rsidRPr="00BF23F0" w:rsidRDefault="005A045C" w:rsidP="00F82A71">
            <w:pPr>
              <w:spacing w:after="66"/>
            </w:pPr>
          </w:p>
        </w:tc>
        <w:tc>
          <w:tcPr>
            <w:tcW w:w="977" w:type="dxa"/>
          </w:tcPr>
          <w:p w14:paraId="56881AB6" w14:textId="77777777" w:rsidR="005A045C" w:rsidRPr="00BF23F0" w:rsidRDefault="005A045C" w:rsidP="00F82A71">
            <w:pPr>
              <w:spacing w:after="66"/>
            </w:pPr>
          </w:p>
        </w:tc>
        <w:tc>
          <w:tcPr>
            <w:tcW w:w="3365" w:type="dxa"/>
          </w:tcPr>
          <w:p w14:paraId="3E75A789" w14:textId="77777777" w:rsidR="005A045C" w:rsidRPr="00BF23F0" w:rsidRDefault="005A045C" w:rsidP="00F82A71">
            <w:pPr>
              <w:spacing w:after="66"/>
            </w:pPr>
          </w:p>
        </w:tc>
        <w:tc>
          <w:tcPr>
            <w:tcW w:w="1421" w:type="dxa"/>
          </w:tcPr>
          <w:p w14:paraId="42A9106E" w14:textId="77777777" w:rsidR="005A045C" w:rsidRPr="00BF23F0" w:rsidRDefault="005A045C" w:rsidP="00F82A71">
            <w:pPr>
              <w:spacing w:after="66"/>
            </w:pPr>
          </w:p>
        </w:tc>
      </w:tr>
    </w:tbl>
    <w:p w14:paraId="6749B7C8" w14:textId="77777777" w:rsidR="005A045C" w:rsidRPr="00BF23F0" w:rsidRDefault="005A045C" w:rsidP="005A045C">
      <w:pPr>
        <w:spacing w:after="66"/>
        <w:ind w:left="220"/>
      </w:pPr>
    </w:p>
    <w:p w14:paraId="121C54FE" w14:textId="77777777" w:rsidR="005A045C" w:rsidRPr="00BF23F0" w:rsidRDefault="005A045C" w:rsidP="005A045C">
      <w:pPr>
        <w:spacing w:after="66"/>
        <w:ind w:left="220"/>
      </w:pPr>
    </w:p>
    <w:p w14:paraId="63F545E0" w14:textId="77777777" w:rsidR="005A045C" w:rsidRPr="00BF23F0" w:rsidRDefault="005A045C" w:rsidP="005A045C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538685A7" w14:textId="77777777" w:rsidR="005A045C" w:rsidRPr="00BF23F0" w:rsidRDefault="005A045C" w:rsidP="005A045C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5A045C" w:rsidRPr="00BF23F0" w14:paraId="1DBD1A3A" w14:textId="77777777" w:rsidTr="00F82A71">
        <w:tc>
          <w:tcPr>
            <w:tcW w:w="2552" w:type="dxa"/>
          </w:tcPr>
          <w:p w14:paraId="6AC24B5B" w14:textId="77777777" w:rsidR="005A045C" w:rsidRPr="00BF23F0" w:rsidRDefault="005A045C" w:rsidP="00F82A71">
            <w:pPr>
              <w:spacing w:after="66"/>
            </w:pPr>
          </w:p>
        </w:tc>
        <w:tc>
          <w:tcPr>
            <w:tcW w:w="2551" w:type="dxa"/>
          </w:tcPr>
          <w:p w14:paraId="3AD1CD48" w14:textId="77777777" w:rsidR="005A045C" w:rsidRPr="00BF23F0" w:rsidRDefault="005A045C" w:rsidP="00F82A71">
            <w:pPr>
              <w:spacing w:after="66"/>
            </w:pPr>
            <w:r w:rsidRPr="00BF23F0">
              <w:t>Арендная плата (руб.)</w:t>
            </w:r>
          </w:p>
        </w:tc>
      </w:tr>
      <w:tr w:rsidR="005A045C" w:rsidRPr="00BF23F0" w14:paraId="09AB6D15" w14:textId="77777777" w:rsidTr="00F82A71">
        <w:tc>
          <w:tcPr>
            <w:tcW w:w="2552" w:type="dxa"/>
          </w:tcPr>
          <w:p w14:paraId="7AA3D917" w14:textId="77777777" w:rsidR="005A045C" w:rsidRPr="00BF23F0" w:rsidRDefault="005A045C" w:rsidP="00F82A71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7ACC4622" w14:textId="77777777" w:rsidR="005A045C" w:rsidRPr="00BF23F0" w:rsidRDefault="005A045C" w:rsidP="00F82A71">
            <w:pPr>
              <w:spacing w:after="66"/>
            </w:pPr>
          </w:p>
        </w:tc>
      </w:tr>
      <w:tr w:rsidR="005A045C" w:rsidRPr="00BF23F0" w14:paraId="239BB153" w14:textId="77777777" w:rsidTr="00F82A71">
        <w:tc>
          <w:tcPr>
            <w:tcW w:w="2552" w:type="dxa"/>
          </w:tcPr>
          <w:p w14:paraId="1084734F" w14:textId="77777777" w:rsidR="005A045C" w:rsidRPr="00BF23F0" w:rsidRDefault="005A045C" w:rsidP="00F82A71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44484569" w14:textId="77777777" w:rsidR="005A045C" w:rsidRPr="00BF23F0" w:rsidRDefault="005A045C" w:rsidP="00F82A71">
            <w:pPr>
              <w:spacing w:after="66"/>
            </w:pPr>
          </w:p>
        </w:tc>
      </w:tr>
    </w:tbl>
    <w:p w14:paraId="26EE9160" w14:textId="77777777" w:rsidR="005A045C" w:rsidRPr="00BF23F0" w:rsidRDefault="005A045C" w:rsidP="005A045C">
      <w:pPr>
        <w:spacing w:line="274" w:lineRule="exact"/>
        <w:ind w:left="220" w:right="100" w:firstLine="280"/>
        <w:rPr>
          <w:rStyle w:val="afff8"/>
          <w:b w:val="0"/>
        </w:rPr>
      </w:pPr>
    </w:p>
    <w:p w14:paraId="294BC9A5" w14:textId="77777777" w:rsidR="005A045C" w:rsidRPr="00BF23F0" w:rsidRDefault="005A045C" w:rsidP="005A045C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5B839A81" w14:textId="77777777" w:rsidR="005A045C" w:rsidRPr="00BF23F0" w:rsidRDefault="005A045C" w:rsidP="005A045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2CB1F5A" w14:textId="77777777" w:rsidR="005A045C" w:rsidRPr="00BF23F0" w:rsidRDefault="005A045C" w:rsidP="005A045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57EAD64" w14:textId="77777777" w:rsidR="005A045C" w:rsidRPr="00BF23F0" w:rsidRDefault="005A045C" w:rsidP="005A045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7CEAC2C" w14:textId="77777777" w:rsidR="005A045C" w:rsidRPr="00BF23F0" w:rsidRDefault="005A045C" w:rsidP="005A045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EAFDB78" w14:textId="77777777" w:rsidR="005A045C" w:rsidRPr="00BF23F0" w:rsidRDefault="005A045C" w:rsidP="005A045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B834902" w14:textId="77777777" w:rsidR="005A045C" w:rsidRPr="00BF23F0" w:rsidRDefault="005A045C" w:rsidP="005A045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694B754" w14:textId="77777777" w:rsidR="005A045C" w:rsidRPr="00BF23F0" w:rsidRDefault="005A045C" w:rsidP="005A045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249F70C" w14:textId="77777777" w:rsidR="005A045C" w:rsidRPr="00BF23F0" w:rsidRDefault="005A045C" w:rsidP="005A045C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0A973F8F" w14:textId="77777777" w:rsidR="005A045C" w:rsidRPr="00BF23F0" w:rsidRDefault="005A045C" w:rsidP="005A045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A045C" w:rsidRPr="00BF23F0" w14:paraId="12FA90EA" w14:textId="77777777" w:rsidTr="00F82A71">
        <w:tc>
          <w:tcPr>
            <w:tcW w:w="4503" w:type="dxa"/>
          </w:tcPr>
          <w:p w14:paraId="676E0D44" w14:textId="77777777" w:rsidR="005A045C" w:rsidRPr="00E40827" w:rsidRDefault="005A045C" w:rsidP="00F82A7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3FFCC03" w14:textId="77777777" w:rsidR="005A045C" w:rsidRPr="00BF23F0" w:rsidRDefault="005A045C" w:rsidP="00F82A71">
            <w:pPr>
              <w:autoSpaceDE w:val="0"/>
              <w:autoSpaceDN w:val="0"/>
              <w:adjustRightInd w:val="0"/>
            </w:pPr>
          </w:p>
          <w:p w14:paraId="07424E8F" w14:textId="77777777" w:rsidR="005A045C" w:rsidRPr="00BF23F0" w:rsidRDefault="005A045C" w:rsidP="00F82A71">
            <w:pPr>
              <w:autoSpaceDE w:val="0"/>
              <w:autoSpaceDN w:val="0"/>
              <w:adjustRightInd w:val="0"/>
              <w:jc w:val="right"/>
            </w:pPr>
          </w:p>
          <w:p w14:paraId="15CC71A9" w14:textId="77777777" w:rsidR="005A045C" w:rsidRPr="00BF23F0" w:rsidRDefault="005A045C" w:rsidP="00F82A71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F310C3A" w14:textId="77777777" w:rsidR="005A045C" w:rsidRPr="00BF23F0" w:rsidRDefault="005A045C" w:rsidP="00F82A71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77AEF0DF" w14:textId="77777777" w:rsidR="005A045C" w:rsidRPr="00BF23F0" w:rsidRDefault="005A045C" w:rsidP="00F82A71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D5B991F" w14:textId="77777777" w:rsidR="005A045C" w:rsidRPr="00E40827" w:rsidRDefault="005A045C" w:rsidP="00F82A7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0E0DE25A" w14:textId="77777777" w:rsidR="005A045C" w:rsidRPr="00BF23F0" w:rsidRDefault="005A045C" w:rsidP="00F82A71">
            <w:pPr>
              <w:autoSpaceDE w:val="0"/>
              <w:autoSpaceDN w:val="0"/>
              <w:adjustRightInd w:val="0"/>
            </w:pPr>
          </w:p>
          <w:p w14:paraId="45B150FD" w14:textId="77777777" w:rsidR="005A045C" w:rsidRPr="00BF23F0" w:rsidRDefault="005A045C" w:rsidP="00F82A71">
            <w:pPr>
              <w:autoSpaceDE w:val="0"/>
              <w:autoSpaceDN w:val="0"/>
              <w:adjustRightInd w:val="0"/>
              <w:jc w:val="right"/>
            </w:pPr>
          </w:p>
          <w:p w14:paraId="3E7CDFE3" w14:textId="77777777" w:rsidR="005A045C" w:rsidRPr="00BF23F0" w:rsidRDefault="005A045C" w:rsidP="00F82A71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7A5E978" w14:textId="77777777" w:rsidR="005A045C" w:rsidRPr="00BF23F0" w:rsidRDefault="005A045C" w:rsidP="00F82A71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1961F33" w14:textId="77777777" w:rsidR="005A045C" w:rsidRPr="00BF23F0" w:rsidRDefault="005A045C" w:rsidP="005A045C">
      <w:pPr>
        <w:spacing w:line="274" w:lineRule="exact"/>
        <w:ind w:left="220" w:right="100" w:firstLine="280"/>
        <w:jc w:val="both"/>
      </w:pPr>
    </w:p>
    <w:p w14:paraId="6737B839" w14:textId="77777777" w:rsidR="005A045C" w:rsidRPr="00BF23F0" w:rsidRDefault="005A045C" w:rsidP="005A045C">
      <w:pPr>
        <w:spacing w:line="274" w:lineRule="exact"/>
        <w:ind w:left="220" w:right="100" w:firstLine="280"/>
        <w:jc w:val="both"/>
      </w:pPr>
    </w:p>
    <w:p w14:paraId="5FA35499" w14:textId="77777777" w:rsidR="005A045C" w:rsidRPr="00BF23F0" w:rsidRDefault="005A045C" w:rsidP="005A045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7F14F05" w14:textId="77777777" w:rsidR="005A045C" w:rsidRPr="00BF23F0" w:rsidRDefault="005A045C" w:rsidP="005A045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F7139B3" w14:textId="77777777" w:rsidR="005A045C" w:rsidRPr="00BF23F0" w:rsidRDefault="005A045C" w:rsidP="005A045C">
      <w:pPr>
        <w:spacing w:line="274" w:lineRule="exact"/>
        <w:ind w:left="220" w:right="100" w:firstLine="280"/>
      </w:pPr>
    </w:p>
    <w:p w14:paraId="55BF5B6C" w14:textId="77777777" w:rsidR="005A045C" w:rsidRPr="00BF23F0" w:rsidRDefault="005A045C" w:rsidP="005A045C">
      <w:pPr>
        <w:spacing w:line="274" w:lineRule="exact"/>
        <w:ind w:left="220" w:right="100" w:firstLine="280"/>
      </w:pPr>
    </w:p>
    <w:p w14:paraId="29231E72" w14:textId="77777777" w:rsidR="005A045C" w:rsidRDefault="005A045C" w:rsidP="005A045C">
      <w:pPr>
        <w:pStyle w:val="3c"/>
        <w:keepNext/>
        <w:keepLines/>
        <w:shd w:val="clear" w:color="auto" w:fill="auto"/>
        <w:spacing w:line="260" w:lineRule="exact"/>
        <w:ind w:left="6237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16" w:name="bookmark19"/>
    </w:p>
    <w:p w14:paraId="4353B795" w14:textId="77777777" w:rsidR="005A045C" w:rsidRDefault="005A045C" w:rsidP="005A045C">
      <w:pPr>
        <w:pStyle w:val="3c"/>
        <w:keepNext/>
        <w:keepLines/>
        <w:shd w:val="clear" w:color="auto" w:fill="auto"/>
        <w:spacing w:line="260" w:lineRule="exact"/>
        <w:ind w:left="6237"/>
        <w:rPr>
          <w:rStyle w:val="53pt"/>
          <w:rFonts w:eastAsiaTheme="minorHAnsi"/>
        </w:rPr>
      </w:pPr>
      <w:r>
        <w:rPr>
          <w:sz w:val="24"/>
          <w:szCs w:val="24"/>
        </w:rPr>
        <w:t>от ___________ № ___________</w:t>
      </w:r>
      <w:r w:rsidRPr="00BF23F0">
        <w:rPr>
          <w:bCs/>
        </w:rPr>
        <w:t>_</w:t>
      </w:r>
    </w:p>
    <w:p w14:paraId="7DB6A37F" w14:textId="77777777" w:rsidR="005A045C" w:rsidRDefault="005A045C" w:rsidP="005A045C">
      <w:pPr>
        <w:keepNext/>
        <w:keepLines/>
        <w:spacing w:after="9" w:line="230" w:lineRule="exact"/>
        <w:ind w:left="4620"/>
        <w:rPr>
          <w:rStyle w:val="53pt"/>
        </w:rPr>
      </w:pPr>
    </w:p>
    <w:p w14:paraId="62AB2D34" w14:textId="77777777" w:rsidR="005A045C" w:rsidRPr="00BF23F0" w:rsidRDefault="005A045C" w:rsidP="005A045C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16"/>
    </w:p>
    <w:p w14:paraId="5BF21DA6" w14:textId="77777777" w:rsidR="005A045C" w:rsidRDefault="005A045C" w:rsidP="005A045C">
      <w:pPr>
        <w:keepNext/>
        <w:keepLines/>
        <w:spacing w:after="131" w:line="230" w:lineRule="exact"/>
        <w:ind w:left="2840"/>
      </w:pPr>
      <w:bookmarkStart w:id="117" w:name="bookmark20"/>
      <w:r w:rsidRPr="00BF23F0">
        <w:t>приема-передачи земельного участка</w:t>
      </w:r>
      <w:bookmarkEnd w:id="117"/>
    </w:p>
    <w:p w14:paraId="72684983" w14:textId="77777777" w:rsidR="005A045C" w:rsidRPr="008D2D23" w:rsidRDefault="005A045C" w:rsidP="005A045C">
      <w:pPr>
        <w:keepNext/>
        <w:keepLines/>
        <w:spacing w:line="230" w:lineRule="exact"/>
        <w:rPr>
          <w:sz w:val="16"/>
          <w:szCs w:val="16"/>
        </w:rPr>
      </w:pPr>
    </w:p>
    <w:p w14:paraId="25D9091F" w14:textId="77777777" w:rsidR="005A045C" w:rsidRDefault="005A045C" w:rsidP="005A045C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123FBEB6" w14:textId="77777777" w:rsidR="005A045C" w:rsidRPr="00BF23F0" w:rsidRDefault="005A045C" w:rsidP="005A045C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3283F46E" w14:textId="77777777" w:rsidR="005A045C" w:rsidRPr="00BF23F0" w:rsidRDefault="005A045C" w:rsidP="005A045C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0B44EF2A" w14:textId="77777777" w:rsidR="005A045C" w:rsidRPr="00BF23F0" w:rsidRDefault="005A045C" w:rsidP="005A045C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6E97D182" w14:textId="77777777" w:rsidR="005A045C" w:rsidRPr="00DE5799" w:rsidRDefault="005A045C" w:rsidP="005A045C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18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18"/>
      <w:r w:rsidRPr="00DE5799">
        <w:rPr>
          <w:rStyle w:val="53"/>
          <w:b w:val="0"/>
        </w:rPr>
        <w:t xml:space="preserve">площадью ____ </w:t>
      </w:r>
      <w:proofErr w:type="spellStart"/>
      <w:r w:rsidRPr="00DE5799">
        <w:rPr>
          <w:rStyle w:val="53"/>
          <w:b w:val="0"/>
        </w:rPr>
        <w:t>кв.м</w:t>
      </w:r>
      <w:proofErr w:type="spellEnd"/>
      <w:r w:rsidRPr="00DE5799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514D4B5B" w14:textId="77777777" w:rsidR="005A045C" w:rsidRPr="00DE5799" w:rsidRDefault="005A045C" w:rsidP="005A045C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D50C7E3" w14:textId="77777777" w:rsidR="005A045C" w:rsidRPr="00DE5799" w:rsidRDefault="005A045C" w:rsidP="005A045C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3F112389" w14:textId="77777777" w:rsidR="005A045C" w:rsidRPr="00BF23F0" w:rsidRDefault="005A045C" w:rsidP="005A045C">
      <w:pPr>
        <w:spacing w:line="299" w:lineRule="exact"/>
        <w:ind w:left="100" w:firstLine="300"/>
      </w:pPr>
    </w:p>
    <w:p w14:paraId="0F8D10F8" w14:textId="77777777" w:rsidR="005A045C" w:rsidRPr="00BF23F0" w:rsidRDefault="005A045C" w:rsidP="005A045C">
      <w:pPr>
        <w:tabs>
          <w:tab w:val="left" w:pos="358"/>
        </w:tabs>
        <w:jc w:val="center"/>
      </w:pPr>
    </w:p>
    <w:p w14:paraId="31D0B789" w14:textId="77777777" w:rsidR="005A045C" w:rsidRPr="00BF23F0" w:rsidRDefault="005A045C" w:rsidP="005A045C">
      <w:pPr>
        <w:tabs>
          <w:tab w:val="left" w:pos="358"/>
        </w:tabs>
        <w:jc w:val="center"/>
      </w:pPr>
    </w:p>
    <w:p w14:paraId="2F1DDA83" w14:textId="77777777" w:rsidR="005A045C" w:rsidRPr="00BF23F0" w:rsidRDefault="005A045C" w:rsidP="005A045C">
      <w:pPr>
        <w:tabs>
          <w:tab w:val="left" w:pos="358"/>
        </w:tabs>
        <w:jc w:val="center"/>
      </w:pPr>
    </w:p>
    <w:p w14:paraId="2754A1F7" w14:textId="77777777" w:rsidR="005A045C" w:rsidRPr="00BF23F0" w:rsidRDefault="005A045C" w:rsidP="005A045C">
      <w:pPr>
        <w:tabs>
          <w:tab w:val="left" w:pos="358"/>
        </w:tabs>
        <w:jc w:val="center"/>
      </w:pPr>
      <w:r w:rsidRPr="00BF23F0">
        <w:t>Подписи Сторон</w:t>
      </w:r>
    </w:p>
    <w:p w14:paraId="74D65A6B" w14:textId="77777777" w:rsidR="005A045C" w:rsidRPr="00BF23F0" w:rsidRDefault="005A045C" w:rsidP="005A045C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A045C" w:rsidRPr="00BF23F0" w14:paraId="3E1FE7C9" w14:textId="77777777" w:rsidTr="00F82A71">
        <w:tc>
          <w:tcPr>
            <w:tcW w:w="4503" w:type="dxa"/>
          </w:tcPr>
          <w:p w14:paraId="5E57A4F8" w14:textId="77777777" w:rsidR="005A045C" w:rsidRPr="00E40827" w:rsidRDefault="005A045C" w:rsidP="00F82A7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63609FB9" w14:textId="77777777" w:rsidR="005A045C" w:rsidRPr="00E40827" w:rsidRDefault="005A045C" w:rsidP="00F82A71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0CDC700D" w14:textId="77777777" w:rsidR="005A045C" w:rsidRPr="00BF23F0" w:rsidRDefault="005A045C" w:rsidP="00F82A71">
            <w:pPr>
              <w:autoSpaceDE w:val="0"/>
              <w:autoSpaceDN w:val="0"/>
              <w:adjustRightInd w:val="0"/>
              <w:jc w:val="right"/>
            </w:pPr>
          </w:p>
          <w:p w14:paraId="7FC34F27" w14:textId="77777777" w:rsidR="005A045C" w:rsidRPr="00BF23F0" w:rsidRDefault="005A045C" w:rsidP="00F82A71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2C0805C" w14:textId="77777777" w:rsidR="005A045C" w:rsidRPr="00BF23F0" w:rsidRDefault="005A045C" w:rsidP="00F82A71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2E090032" w14:textId="77777777" w:rsidR="005A045C" w:rsidRPr="00BF23F0" w:rsidRDefault="005A045C" w:rsidP="00F82A71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A594F8A" w14:textId="77777777" w:rsidR="005A045C" w:rsidRPr="00E40827" w:rsidRDefault="005A045C" w:rsidP="00F82A7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3F4D35A7" w14:textId="77777777" w:rsidR="005A045C" w:rsidRPr="00BF23F0" w:rsidRDefault="005A045C" w:rsidP="00F82A71">
            <w:pPr>
              <w:autoSpaceDE w:val="0"/>
              <w:autoSpaceDN w:val="0"/>
              <w:adjustRightInd w:val="0"/>
            </w:pPr>
          </w:p>
          <w:p w14:paraId="10101D50" w14:textId="77777777" w:rsidR="005A045C" w:rsidRPr="00BF23F0" w:rsidRDefault="005A045C" w:rsidP="00F82A71">
            <w:pPr>
              <w:autoSpaceDE w:val="0"/>
              <w:autoSpaceDN w:val="0"/>
              <w:adjustRightInd w:val="0"/>
              <w:jc w:val="right"/>
            </w:pPr>
          </w:p>
          <w:p w14:paraId="55415124" w14:textId="77777777" w:rsidR="005A045C" w:rsidRPr="00BF23F0" w:rsidRDefault="005A045C" w:rsidP="00F82A71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5D2AC11" w14:textId="77777777" w:rsidR="005A045C" w:rsidRPr="00BF23F0" w:rsidRDefault="005A045C" w:rsidP="00F82A71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90BDB2A" w14:textId="77777777" w:rsidR="005A045C" w:rsidRDefault="005A045C" w:rsidP="005A045C">
      <w:pPr>
        <w:suppressAutoHyphens w:val="0"/>
        <w:jc w:val="right"/>
        <w:rPr>
          <w:sz w:val="22"/>
          <w:szCs w:val="22"/>
          <w:lang w:eastAsia="ru-RU"/>
        </w:rPr>
      </w:pPr>
    </w:p>
    <w:p w14:paraId="06E3CF99" w14:textId="77777777" w:rsidR="005A045C" w:rsidRDefault="005A045C" w:rsidP="005A045C"/>
    <w:p w14:paraId="79FD42F7" w14:textId="77777777" w:rsidR="00CE697C" w:rsidRPr="000E6857" w:rsidRDefault="00CE697C" w:rsidP="00CE697C">
      <w:pPr>
        <w:tabs>
          <w:tab w:val="left" w:pos="1024"/>
        </w:tabs>
        <w:ind w:firstLine="709"/>
        <w:jc w:val="center"/>
        <w:rPr>
          <w:bCs/>
        </w:rPr>
      </w:pPr>
    </w:p>
    <w:p w14:paraId="23676829" w14:textId="2E86E0ED" w:rsidR="0023737E" w:rsidRDefault="0023737E" w:rsidP="0023737E">
      <w:pPr>
        <w:rPr>
          <w:lang w:val="x-none"/>
        </w:rPr>
      </w:pPr>
    </w:p>
    <w:p w14:paraId="076FB480" w14:textId="7DCD2619" w:rsidR="0023737E" w:rsidRDefault="0023737E" w:rsidP="0023737E">
      <w:pPr>
        <w:rPr>
          <w:lang w:val="x-none"/>
        </w:rPr>
      </w:pPr>
    </w:p>
    <w:p w14:paraId="423B8EC8" w14:textId="6323C4E7" w:rsidR="0023737E" w:rsidRDefault="0023737E" w:rsidP="0023737E">
      <w:pPr>
        <w:rPr>
          <w:lang w:val="x-none"/>
        </w:rPr>
      </w:pPr>
    </w:p>
    <w:p w14:paraId="561696D8" w14:textId="2CD951B2" w:rsidR="00137AAF" w:rsidRDefault="00137AAF" w:rsidP="0023737E">
      <w:pPr>
        <w:rPr>
          <w:lang w:val="x-none"/>
        </w:rPr>
      </w:pPr>
    </w:p>
    <w:p w14:paraId="281FF5E7" w14:textId="77777777" w:rsidR="00204F45" w:rsidRDefault="00204F45" w:rsidP="0023737E">
      <w:pPr>
        <w:rPr>
          <w:lang w:val="x-none"/>
        </w:rPr>
      </w:pPr>
    </w:p>
    <w:p w14:paraId="489A9502" w14:textId="03EF7237" w:rsidR="003D700B" w:rsidRPr="00565C6B" w:rsidRDefault="003D700B" w:rsidP="00565C6B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</w:p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58168E18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565C6B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192D0A20" w:rsidR="009403E7" w:rsidRDefault="009403E7" w:rsidP="009403E7">
      <w:r>
        <w:rPr>
          <w:noProof/>
          <w:lang w:eastAsia="ru-RU"/>
        </w:rPr>
        <w:drawing>
          <wp:inline distT="0" distB="0" distL="0" distR="0" wp14:anchorId="70A0FC57" wp14:editId="30386719">
            <wp:extent cx="6567170" cy="9286240"/>
            <wp:effectExtent l="0" t="0" r="5080" b="0"/>
            <wp:docPr id="53" name="Рисунок 53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A322F" w14:textId="20F833C6" w:rsidR="009403E7" w:rsidRDefault="009403E7" w:rsidP="009403E7"/>
    <w:p w14:paraId="6CE6EF18" w14:textId="5044DF60" w:rsidR="009403E7" w:rsidRDefault="009403E7" w:rsidP="009403E7">
      <w:r>
        <w:rPr>
          <w:noProof/>
          <w:lang w:eastAsia="ru-RU"/>
        </w:rPr>
        <w:drawing>
          <wp:inline distT="0" distB="0" distL="0" distR="0" wp14:anchorId="415BCB8C" wp14:editId="724DD3D0">
            <wp:extent cx="6567170" cy="9286240"/>
            <wp:effectExtent l="0" t="0" r="5080" b="0"/>
            <wp:docPr id="54" name="Рисунок 54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A43E8" w14:textId="283C15A6" w:rsidR="009403E7" w:rsidRDefault="009403E7" w:rsidP="009403E7"/>
    <w:p w14:paraId="24174557" w14:textId="7B753783" w:rsidR="009403E7" w:rsidRDefault="009403E7" w:rsidP="009403E7">
      <w:r>
        <w:rPr>
          <w:noProof/>
          <w:lang w:eastAsia="ru-RU"/>
        </w:rPr>
        <w:drawing>
          <wp:inline distT="0" distB="0" distL="0" distR="0" wp14:anchorId="6DB87AD3" wp14:editId="7867C14B">
            <wp:extent cx="6567170" cy="9286240"/>
            <wp:effectExtent l="0" t="0" r="5080" b="0"/>
            <wp:docPr id="55" name="Рисунок 55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F9D3E" w14:textId="6029FBF2" w:rsidR="009403E7" w:rsidRDefault="009403E7" w:rsidP="009403E7"/>
    <w:p w14:paraId="45B360C2" w14:textId="50EF9DA5" w:rsidR="009403E7" w:rsidRDefault="009403E7" w:rsidP="009403E7">
      <w:r>
        <w:rPr>
          <w:noProof/>
          <w:lang w:eastAsia="ru-RU"/>
        </w:rPr>
        <w:drawing>
          <wp:inline distT="0" distB="0" distL="0" distR="0" wp14:anchorId="2CE1EA7F" wp14:editId="77DA2AAF">
            <wp:extent cx="6567170" cy="9286240"/>
            <wp:effectExtent l="0" t="0" r="5080" b="0"/>
            <wp:docPr id="56" name="Рисунок 56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F9FDB" w14:textId="2BDE2855" w:rsidR="009403E7" w:rsidRDefault="009403E7" w:rsidP="009403E7"/>
    <w:p w14:paraId="04BE02C6" w14:textId="31816047" w:rsidR="009403E7" w:rsidRDefault="009403E7" w:rsidP="009403E7">
      <w:r>
        <w:rPr>
          <w:noProof/>
          <w:lang w:eastAsia="ru-RU"/>
        </w:rPr>
        <w:drawing>
          <wp:inline distT="0" distB="0" distL="0" distR="0" wp14:anchorId="50C76224" wp14:editId="2BB4BFE3">
            <wp:extent cx="6567170" cy="9286240"/>
            <wp:effectExtent l="0" t="0" r="5080" b="0"/>
            <wp:docPr id="57" name="Рисунок 57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75B02" w14:textId="6A6465AD" w:rsidR="009403E7" w:rsidRDefault="009403E7" w:rsidP="009403E7"/>
    <w:p w14:paraId="289D8B3F" w14:textId="26C7F38D" w:rsidR="009403E7" w:rsidRDefault="009403E7" w:rsidP="009403E7">
      <w:r>
        <w:rPr>
          <w:noProof/>
          <w:lang w:eastAsia="ru-RU"/>
        </w:rPr>
        <w:drawing>
          <wp:inline distT="0" distB="0" distL="0" distR="0" wp14:anchorId="4F3D6F04" wp14:editId="1EFE01A9">
            <wp:extent cx="6567170" cy="9286240"/>
            <wp:effectExtent l="0" t="0" r="5080" b="0"/>
            <wp:docPr id="58" name="Рисунок 58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72A4F" w14:textId="2C6B3389" w:rsidR="009403E7" w:rsidRDefault="009403E7" w:rsidP="009403E7"/>
    <w:p w14:paraId="27A4E085" w14:textId="41A881A1" w:rsidR="009403E7" w:rsidRDefault="009403E7" w:rsidP="009403E7">
      <w:r>
        <w:rPr>
          <w:noProof/>
          <w:lang w:eastAsia="ru-RU"/>
        </w:rPr>
        <w:drawing>
          <wp:inline distT="0" distB="0" distL="0" distR="0" wp14:anchorId="3053D9E2" wp14:editId="3998FD53">
            <wp:extent cx="6567170" cy="9286240"/>
            <wp:effectExtent l="0" t="0" r="5080" b="0"/>
            <wp:docPr id="59" name="Рисунок 59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1CD6F" w14:textId="4B3392A7" w:rsidR="009403E7" w:rsidRDefault="009403E7" w:rsidP="009403E7"/>
    <w:p w14:paraId="148DE8B6" w14:textId="74EFAF7A" w:rsidR="009403E7" w:rsidRDefault="009403E7" w:rsidP="009403E7">
      <w:r>
        <w:rPr>
          <w:noProof/>
          <w:lang w:eastAsia="ru-RU"/>
        </w:rPr>
        <w:drawing>
          <wp:inline distT="0" distB="0" distL="0" distR="0" wp14:anchorId="28B49F10" wp14:editId="7D036140">
            <wp:extent cx="6567170" cy="9286240"/>
            <wp:effectExtent l="0" t="0" r="5080" b="0"/>
            <wp:docPr id="60" name="Рисунок 60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BC4AC" w14:textId="68A0C1BB" w:rsidR="009403E7" w:rsidRDefault="009403E7" w:rsidP="009403E7"/>
    <w:p w14:paraId="7A351C17" w14:textId="7A08F49E" w:rsidR="009403E7" w:rsidRDefault="009403E7" w:rsidP="009403E7">
      <w:r>
        <w:rPr>
          <w:noProof/>
          <w:lang w:eastAsia="ru-RU"/>
        </w:rPr>
        <w:drawing>
          <wp:inline distT="0" distB="0" distL="0" distR="0" wp14:anchorId="1A80756A" wp14:editId="6CEB2DF7">
            <wp:extent cx="6567170" cy="9286240"/>
            <wp:effectExtent l="0" t="0" r="5080" b="0"/>
            <wp:docPr id="61" name="Рисунок 61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D3D85" w14:textId="1D8F3927" w:rsidR="009403E7" w:rsidRDefault="009403E7" w:rsidP="009403E7"/>
    <w:p w14:paraId="1A903EA0" w14:textId="37A11B0A" w:rsidR="009403E7" w:rsidRDefault="009403E7" w:rsidP="009403E7">
      <w:r>
        <w:rPr>
          <w:noProof/>
          <w:lang w:eastAsia="ru-RU"/>
        </w:rPr>
        <w:drawing>
          <wp:inline distT="0" distB="0" distL="0" distR="0" wp14:anchorId="5652968F" wp14:editId="58298A36">
            <wp:extent cx="6567170" cy="9286240"/>
            <wp:effectExtent l="0" t="0" r="5080" b="0"/>
            <wp:docPr id="62" name="Рисунок 62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712F8" w14:textId="1E259A28" w:rsidR="009403E7" w:rsidRDefault="009403E7" w:rsidP="009403E7"/>
    <w:p w14:paraId="2397B684" w14:textId="1862559B" w:rsidR="009403E7" w:rsidRDefault="009403E7" w:rsidP="009403E7">
      <w:r>
        <w:rPr>
          <w:noProof/>
          <w:lang w:eastAsia="ru-RU"/>
        </w:rPr>
        <w:drawing>
          <wp:inline distT="0" distB="0" distL="0" distR="0" wp14:anchorId="2C4D2B4B" wp14:editId="4DF82F8A">
            <wp:extent cx="6567170" cy="9286240"/>
            <wp:effectExtent l="0" t="0" r="5080" b="0"/>
            <wp:docPr id="63" name="Рисунок 63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ACC04" w14:textId="40674E18" w:rsidR="009403E7" w:rsidRDefault="009403E7" w:rsidP="009403E7"/>
    <w:p w14:paraId="562BC064" w14:textId="1794C1C9" w:rsidR="009403E7" w:rsidRDefault="009403E7" w:rsidP="009403E7">
      <w:r>
        <w:rPr>
          <w:noProof/>
          <w:lang w:eastAsia="ru-RU"/>
        </w:rPr>
        <w:drawing>
          <wp:inline distT="0" distB="0" distL="0" distR="0" wp14:anchorId="1D164269" wp14:editId="5AED9555">
            <wp:extent cx="6567170" cy="9286240"/>
            <wp:effectExtent l="0" t="0" r="5080" b="0"/>
            <wp:docPr id="64" name="Рисунок 64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AEC33" w14:textId="026E5565" w:rsidR="009403E7" w:rsidRDefault="009403E7" w:rsidP="009403E7"/>
    <w:p w14:paraId="5DCEAC3A" w14:textId="0FD07241" w:rsidR="009403E7" w:rsidRDefault="009403E7" w:rsidP="009403E7">
      <w:r>
        <w:rPr>
          <w:noProof/>
          <w:lang w:eastAsia="ru-RU"/>
        </w:rPr>
        <w:drawing>
          <wp:inline distT="0" distB="0" distL="0" distR="0" wp14:anchorId="40EEF206" wp14:editId="7AED3831">
            <wp:extent cx="6567170" cy="9286240"/>
            <wp:effectExtent l="0" t="0" r="5080" b="0"/>
            <wp:docPr id="65" name="Рисунок 65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BD312" w14:textId="79E0DB91" w:rsidR="009403E7" w:rsidRDefault="009403E7" w:rsidP="009403E7"/>
    <w:p w14:paraId="42544814" w14:textId="62F6A84C" w:rsidR="009403E7" w:rsidRDefault="009403E7" w:rsidP="009403E7">
      <w:r>
        <w:rPr>
          <w:noProof/>
          <w:lang w:eastAsia="ru-RU"/>
        </w:rPr>
        <w:drawing>
          <wp:inline distT="0" distB="0" distL="0" distR="0" wp14:anchorId="1380F093" wp14:editId="468B9014">
            <wp:extent cx="6567170" cy="9286240"/>
            <wp:effectExtent l="0" t="0" r="5080" b="0"/>
            <wp:docPr id="66" name="Рисунок 66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35F86" w14:textId="24626207" w:rsidR="009403E7" w:rsidRDefault="009403E7" w:rsidP="009403E7"/>
    <w:p w14:paraId="6D577D02" w14:textId="64D78624" w:rsidR="009403E7" w:rsidRPr="009403E7" w:rsidRDefault="009403E7" w:rsidP="009403E7">
      <w:r>
        <w:rPr>
          <w:noProof/>
          <w:lang w:eastAsia="ru-RU"/>
        </w:rPr>
        <w:drawing>
          <wp:inline distT="0" distB="0" distL="0" distR="0" wp14:anchorId="51A10C81" wp14:editId="5CD4A555">
            <wp:extent cx="6567170" cy="9286240"/>
            <wp:effectExtent l="0" t="0" r="5080" b="0"/>
            <wp:docPr id="67" name="Рисунок 67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B0BE9" w14:textId="36BA717B" w:rsidR="001D7D5A" w:rsidRPr="001D7D5A" w:rsidRDefault="001D7D5A" w:rsidP="001D7D5A">
      <w:pPr>
        <w:suppressAutoHyphens w:val="0"/>
        <w:rPr>
          <w:sz w:val="16"/>
          <w:szCs w:val="16"/>
        </w:rPr>
      </w:pPr>
    </w:p>
    <w:sectPr w:rsidR="001D7D5A" w:rsidRPr="001D7D5A" w:rsidSect="00604735">
      <w:footerReference w:type="default" r:id="rId75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8815657" w14:textId="77777777" w:rsidR="00947717" w:rsidRDefault="00947717">
      <w:r>
        <w:separator/>
      </w:r>
    </w:p>
  </w:endnote>
  <w:endnote w:type="continuationSeparator" w:id="0">
    <w:p w14:paraId="2BD52B88" w14:textId="77777777" w:rsidR="00947717" w:rsidRDefault="009477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2406C200" w:rsidR="00183CF7" w:rsidRDefault="00183CF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23DFA" w:rsidRPr="00D23DFA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183CF7" w:rsidRPr="001A6C06" w:rsidRDefault="00183CF7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B8EA26C" w14:textId="77777777" w:rsidR="00947717" w:rsidRDefault="00947717">
      <w:r>
        <w:separator/>
      </w:r>
    </w:p>
  </w:footnote>
  <w:footnote w:type="continuationSeparator" w:id="0">
    <w:p w14:paraId="7A2609F7" w14:textId="77777777" w:rsidR="00947717" w:rsidRDefault="00947717">
      <w:r>
        <w:continuationSeparator/>
      </w:r>
    </w:p>
  </w:footnote>
  <w:footnote w:id="1">
    <w:p w14:paraId="3FE4BEB6" w14:textId="774A4FCA" w:rsidR="00183CF7" w:rsidRDefault="00183CF7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183CF7" w:rsidRPr="005279D1" w:rsidRDefault="00183CF7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183CF7" w:rsidRPr="00025BB2" w:rsidRDefault="00183CF7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183CF7" w:rsidRPr="00D100AF" w:rsidRDefault="00183CF7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4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6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8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0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2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3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2"/>
  </w:num>
  <w:num w:numId="6">
    <w:abstractNumId w:val="30"/>
  </w:num>
  <w:num w:numId="7">
    <w:abstractNumId w:val="16"/>
  </w:num>
  <w:num w:numId="8">
    <w:abstractNumId w:val="33"/>
  </w:num>
  <w:num w:numId="9">
    <w:abstractNumId w:val="24"/>
  </w:num>
  <w:num w:numId="10">
    <w:abstractNumId w:val="15"/>
  </w:num>
  <w:num w:numId="11">
    <w:abstractNumId w:val="38"/>
  </w:num>
  <w:num w:numId="12">
    <w:abstractNumId w:val="35"/>
  </w:num>
  <w:num w:numId="13">
    <w:abstractNumId w:val="10"/>
  </w:num>
  <w:num w:numId="14">
    <w:abstractNumId w:val="41"/>
  </w:num>
  <w:num w:numId="15">
    <w:abstractNumId w:val="31"/>
  </w:num>
  <w:num w:numId="16">
    <w:abstractNumId w:val="26"/>
  </w:num>
  <w:num w:numId="17">
    <w:abstractNumId w:val="34"/>
  </w:num>
  <w:num w:numId="18">
    <w:abstractNumId w:val="28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0"/>
  </w:num>
  <w:num w:numId="30">
    <w:abstractNumId w:val="0"/>
  </w:num>
  <w:num w:numId="31">
    <w:abstractNumId w:val="14"/>
  </w:num>
  <w:num w:numId="32">
    <w:abstractNumId w:val="12"/>
  </w:num>
  <w:num w:numId="33">
    <w:abstractNumId w:val="29"/>
  </w:num>
  <w:num w:numId="34">
    <w:abstractNumId w:val="43"/>
  </w:num>
  <w:num w:numId="35">
    <w:abstractNumId w:val="18"/>
  </w:num>
  <w:num w:numId="36">
    <w:abstractNumId w:val="17"/>
  </w:num>
  <w:num w:numId="37">
    <w:abstractNumId w:val="23"/>
  </w:num>
  <w:num w:numId="38">
    <w:abstractNumId w:val="22"/>
  </w:num>
  <w:num w:numId="39">
    <w:abstractNumId w:val="27"/>
  </w:num>
  <w:num w:numId="40">
    <w:abstractNumId w:val="0"/>
  </w:num>
  <w:num w:numId="41">
    <w:abstractNumId w:val="0"/>
  </w:num>
  <w:num w:numId="42">
    <w:abstractNumId w:val="25"/>
  </w:num>
  <w:num w:numId="43">
    <w:abstractNumId w:val="39"/>
  </w:num>
  <w:num w:numId="44">
    <w:abstractNumId w:val="1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jTqVeL2xGfRtwvlWN03hkUH2DAuYz68N7hNhHVra4wpYiLu7rKipdSqVn2GZI12An9C8LtyxvdeXaqxtOP/ghg==" w:salt="ltLOjeF1h59M8SiOIIWW4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2D3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4A7F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6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3532"/>
    <w:rsid w:val="0010506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1ED1"/>
    <w:rsid w:val="00152489"/>
    <w:rsid w:val="0015437F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3CF7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3551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2C91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3E2"/>
    <w:rsid w:val="00304BFC"/>
    <w:rsid w:val="00305917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8A9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1DEF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2E75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DA0"/>
    <w:rsid w:val="003E126C"/>
    <w:rsid w:val="003E1421"/>
    <w:rsid w:val="003E18F2"/>
    <w:rsid w:val="003E2BA0"/>
    <w:rsid w:val="003E46C7"/>
    <w:rsid w:val="003E5F4B"/>
    <w:rsid w:val="003E7AE9"/>
    <w:rsid w:val="003E7B24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471D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987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3D75"/>
    <w:rsid w:val="00474E48"/>
    <w:rsid w:val="00477542"/>
    <w:rsid w:val="00480165"/>
    <w:rsid w:val="00480920"/>
    <w:rsid w:val="00480C1E"/>
    <w:rsid w:val="00482E75"/>
    <w:rsid w:val="00483164"/>
    <w:rsid w:val="00483AE8"/>
    <w:rsid w:val="00483BB3"/>
    <w:rsid w:val="00483C5A"/>
    <w:rsid w:val="00484167"/>
    <w:rsid w:val="00484B00"/>
    <w:rsid w:val="004867E0"/>
    <w:rsid w:val="00486A6D"/>
    <w:rsid w:val="00487700"/>
    <w:rsid w:val="004907C6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97FF8"/>
    <w:rsid w:val="004A07C0"/>
    <w:rsid w:val="004A0954"/>
    <w:rsid w:val="004A0F4F"/>
    <w:rsid w:val="004A1277"/>
    <w:rsid w:val="004A1395"/>
    <w:rsid w:val="004A2CB4"/>
    <w:rsid w:val="004A4140"/>
    <w:rsid w:val="004A50A6"/>
    <w:rsid w:val="004A5264"/>
    <w:rsid w:val="004A5684"/>
    <w:rsid w:val="004A5FF6"/>
    <w:rsid w:val="004A68ED"/>
    <w:rsid w:val="004A6F6B"/>
    <w:rsid w:val="004A700F"/>
    <w:rsid w:val="004A70BC"/>
    <w:rsid w:val="004A7908"/>
    <w:rsid w:val="004A7FD1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4CE8"/>
    <w:rsid w:val="00526043"/>
    <w:rsid w:val="005265CD"/>
    <w:rsid w:val="00526AE0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5C6B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45C"/>
    <w:rsid w:val="005A0FBB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433C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4D00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2D01"/>
    <w:rsid w:val="00653D1B"/>
    <w:rsid w:val="00653D86"/>
    <w:rsid w:val="0065468F"/>
    <w:rsid w:val="0065507D"/>
    <w:rsid w:val="00655820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0B6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D90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3B0B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6ECE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4594"/>
    <w:rsid w:val="007B66FD"/>
    <w:rsid w:val="007B7A7D"/>
    <w:rsid w:val="007B7C82"/>
    <w:rsid w:val="007C191F"/>
    <w:rsid w:val="007C1920"/>
    <w:rsid w:val="007C19A4"/>
    <w:rsid w:val="007C1D1C"/>
    <w:rsid w:val="007C253C"/>
    <w:rsid w:val="007C3D1D"/>
    <w:rsid w:val="007C3DC6"/>
    <w:rsid w:val="007C3F16"/>
    <w:rsid w:val="007C4153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703"/>
    <w:rsid w:val="007F2B32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5F21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18D"/>
    <w:rsid w:val="008433AC"/>
    <w:rsid w:val="008435E3"/>
    <w:rsid w:val="008436E3"/>
    <w:rsid w:val="008439A7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B1F1F"/>
    <w:rsid w:val="008B2753"/>
    <w:rsid w:val="008B2F82"/>
    <w:rsid w:val="008B34E2"/>
    <w:rsid w:val="008B38FC"/>
    <w:rsid w:val="008B4405"/>
    <w:rsid w:val="008B4827"/>
    <w:rsid w:val="008B4FE1"/>
    <w:rsid w:val="008B53BF"/>
    <w:rsid w:val="008B62A5"/>
    <w:rsid w:val="008B6D64"/>
    <w:rsid w:val="008B6F16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1CD0"/>
    <w:rsid w:val="008F229B"/>
    <w:rsid w:val="008F24B9"/>
    <w:rsid w:val="008F260C"/>
    <w:rsid w:val="008F266A"/>
    <w:rsid w:val="008F3F3F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717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0F1"/>
    <w:rsid w:val="00967CFD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65"/>
    <w:rsid w:val="00974682"/>
    <w:rsid w:val="00974C09"/>
    <w:rsid w:val="00974D86"/>
    <w:rsid w:val="0097564C"/>
    <w:rsid w:val="00975C6E"/>
    <w:rsid w:val="009760D3"/>
    <w:rsid w:val="009765A2"/>
    <w:rsid w:val="00976C0E"/>
    <w:rsid w:val="00976CF2"/>
    <w:rsid w:val="00976FB8"/>
    <w:rsid w:val="009771EA"/>
    <w:rsid w:val="00977646"/>
    <w:rsid w:val="009804A6"/>
    <w:rsid w:val="00981C54"/>
    <w:rsid w:val="0098355C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2F72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0D39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4F0B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BD0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867"/>
    <w:rsid w:val="00A41C44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4C3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478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A33"/>
    <w:rsid w:val="00BC0C9B"/>
    <w:rsid w:val="00BC14A5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0DA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E1BE6"/>
    <w:rsid w:val="00CE1C63"/>
    <w:rsid w:val="00CE23EA"/>
    <w:rsid w:val="00CE48D4"/>
    <w:rsid w:val="00CE4BF1"/>
    <w:rsid w:val="00CE56D7"/>
    <w:rsid w:val="00CE5922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3DFA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0E6E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4D6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3385"/>
    <w:rsid w:val="00D944FB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5AC5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60E4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79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60E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C7DF4"/>
    <w:rsid w:val="00ED00CB"/>
    <w:rsid w:val="00ED05D4"/>
    <w:rsid w:val="00ED0781"/>
    <w:rsid w:val="00ED137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4A8"/>
    <w:rsid w:val="00EE0739"/>
    <w:rsid w:val="00EE0787"/>
    <w:rsid w:val="00EE15AC"/>
    <w:rsid w:val="00EE1793"/>
    <w:rsid w:val="00EE1868"/>
    <w:rsid w:val="00EE2E65"/>
    <w:rsid w:val="00EE2E8E"/>
    <w:rsid w:val="00EE3258"/>
    <w:rsid w:val="00EE43AC"/>
    <w:rsid w:val="00EE43AE"/>
    <w:rsid w:val="00EE4EA0"/>
    <w:rsid w:val="00EE50FC"/>
    <w:rsid w:val="00EE6C3F"/>
    <w:rsid w:val="00EE7642"/>
    <w:rsid w:val="00EE7A74"/>
    <w:rsid w:val="00EF08E6"/>
    <w:rsid w:val="00EF381A"/>
    <w:rsid w:val="00EF41FE"/>
    <w:rsid w:val="00EF5D7A"/>
    <w:rsid w:val="00EF6230"/>
    <w:rsid w:val="00EF6708"/>
    <w:rsid w:val="00EF6B6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29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B7"/>
    <w:rsid w:val="00F6410D"/>
    <w:rsid w:val="00F64433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87B84"/>
    <w:rsid w:val="00F90257"/>
    <w:rsid w:val="00F904DE"/>
    <w:rsid w:val="00F904F1"/>
    <w:rsid w:val="00F917CE"/>
    <w:rsid w:val="00F91C49"/>
    <w:rsid w:val="00F91C66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3D70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52F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554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hyperlink" Target="http://www.torgi.gov.ru" TargetMode="External"/><Relationship Id="rId66" Type="http://schemas.openxmlformats.org/officeDocument/2006/relationships/image" Target="media/image55.jpeg"/><Relationship Id="rId74" Type="http://schemas.openxmlformats.org/officeDocument/2006/relationships/image" Target="media/image63.jpe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0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77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72" Type="http://schemas.openxmlformats.org/officeDocument/2006/relationships/image" Target="media/image6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ACCAB69-E23C-4016-B59A-35BE801A9F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84</Pages>
  <Words>9204</Words>
  <Characters>52465</Characters>
  <Application>Microsoft Office Word</Application>
  <DocSecurity>8</DocSecurity>
  <Lines>437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61546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2021-05-21T09:15:00Z</cp:lastPrinted>
  <dcterms:created xsi:type="dcterms:W3CDTF">2021-07-02T07:22:00Z</dcterms:created>
  <dcterms:modified xsi:type="dcterms:W3CDTF">2021-07-02T07:22:00Z</dcterms:modified>
</cp:coreProperties>
</file>