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7E222D25" w14:textId="77777777" w:rsidR="00EB41F8" w:rsidRPr="00EB41F8" w:rsidRDefault="00EB41F8" w:rsidP="00EB41F8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EB41F8">
              <w:rPr>
                <w:color w:val="0000FF"/>
                <w:lang w:eastAsia="ru-RU"/>
              </w:rPr>
              <w:t>Администрация Рузского городского</w:t>
            </w:r>
          </w:p>
          <w:p w14:paraId="2650CA34" w14:textId="002AF309" w:rsidR="00513D43" w:rsidRPr="00526AE0" w:rsidRDefault="00EB41F8" w:rsidP="00EB41F8">
            <w:pPr>
              <w:autoSpaceDE w:val="0"/>
              <w:autoSpaceDN w:val="0"/>
              <w:adjustRightInd w:val="0"/>
              <w:rPr>
                <w:bCs/>
              </w:rPr>
            </w:pPr>
            <w:r w:rsidRPr="00EB41F8">
              <w:rPr>
                <w:color w:val="0000FF"/>
                <w:lang w:eastAsia="ru-RU"/>
              </w:rPr>
              <w:t>округа Московской области</w:t>
            </w: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4BECB099" w:rsidR="004265B5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523FC668" w14:textId="77777777" w:rsidR="00EB41F8" w:rsidRPr="00526AE0" w:rsidRDefault="00EB41F8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7A87027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EB41F8">
        <w:rPr>
          <w:b/>
          <w:bCs/>
          <w:color w:val="0000FF"/>
          <w:sz w:val="28"/>
          <w:szCs w:val="28"/>
          <w:lang w:eastAsia="ru-RU"/>
        </w:rPr>
        <w:t>РУЗ/</w:t>
      </w:r>
      <w:r w:rsidR="002D553C">
        <w:rPr>
          <w:b/>
          <w:bCs/>
          <w:color w:val="0000FF"/>
          <w:sz w:val="28"/>
          <w:szCs w:val="28"/>
          <w:lang w:eastAsia="ru-RU"/>
        </w:rPr>
        <w:t>20-559</w:t>
      </w:r>
      <w:permEnd w:id="1699494554"/>
    </w:p>
    <w:p w14:paraId="52AB2958" w14:textId="77777777" w:rsidR="00EB41F8" w:rsidRPr="00EB41F8" w:rsidRDefault="00EB41F8" w:rsidP="00EB41F8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EB41F8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0B5DFD92" w14:textId="77777777" w:rsidR="00EB41F8" w:rsidRPr="00EB41F8" w:rsidRDefault="00EB41F8" w:rsidP="00EB41F8">
      <w:pPr>
        <w:autoSpaceDE w:val="0"/>
        <w:jc w:val="center"/>
        <w:rPr>
          <w:noProof/>
          <w:color w:val="0000FF"/>
          <w:sz w:val="28"/>
          <w:szCs w:val="28"/>
        </w:rPr>
      </w:pPr>
      <w:r w:rsidRPr="00EB41F8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FD59365" w14:textId="77777777" w:rsidR="00EB41F8" w:rsidRPr="00EB41F8" w:rsidRDefault="00EB41F8" w:rsidP="00EB41F8">
      <w:pPr>
        <w:autoSpaceDE w:val="0"/>
        <w:jc w:val="center"/>
        <w:rPr>
          <w:noProof/>
          <w:color w:val="0000FF"/>
          <w:sz w:val="28"/>
          <w:szCs w:val="28"/>
        </w:rPr>
      </w:pPr>
      <w:r w:rsidRPr="00EB41F8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0F85ACFE" w14:textId="6EA4C08D" w:rsidR="004265B5" w:rsidRDefault="002D553C" w:rsidP="00EB41F8">
      <w:pPr>
        <w:autoSpaceDE w:val="0"/>
        <w:jc w:val="center"/>
        <w:rPr>
          <w:b/>
          <w:bCs/>
          <w:sz w:val="28"/>
          <w:szCs w:val="28"/>
        </w:rPr>
      </w:pPr>
      <w:r w:rsidRPr="002D553C">
        <w:rPr>
          <w:noProof/>
          <w:color w:val="0000FF"/>
          <w:sz w:val="28"/>
          <w:szCs w:val="28"/>
        </w:rPr>
        <w:t>объекты придорожного сервиса</w:t>
      </w: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79F7AC8E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262812" w:rsidRPr="00262812">
        <w:rPr>
          <w:b/>
          <w:bCs/>
          <w:color w:val="0000FF"/>
          <w:sz w:val="28"/>
          <w:szCs w:val="28"/>
          <w:lang w:eastAsia="ru-RU"/>
        </w:rPr>
        <w:t>090420/6987935/06</w:t>
      </w:r>
      <w:r w:rsidR="002D553C">
        <w:rPr>
          <w:b/>
          <w:bCs/>
          <w:color w:val="0000FF"/>
          <w:sz w:val="28"/>
          <w:szCs w:val="28"/>
          <w:lang w:eastAsia="ru-RU"/>
        </w:rPr>
        <w:t xml:space="preserve"> 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D4E9925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4B6B1B" w:rsidRPr="004B6B1B">
        <w:rPr>
          <w:b/>
          <w:bCs/>
          <w:color w:val="0000FF"/>
          <w:sz w:val="28"/>
          <w:szCs w:val="28"/>
          <w:lang w:eastAsia="ru-RU"/>
        </w:rPr>
        <w:t>00300060105083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561C172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2D553C">
        <w:rPr>
          <w:b/>
          <w:bCs/>
          <w:color w:val="0000FF"/>
          <w:sz w:val="28"/>
          <w:szCs w:val="28"/>
          <w:lang w:eastAsia="ru-RU"/>
        </w:rPr>
        <w:t>10.04.2020</w:t>
      </w:r>
      <w:r w:rsidR="009B64E7">
        <w:rPr>
          <w:noProof/>
          <w:sz w:val="22"/>
          <w:szCs w:val="22"/>
        </w:rPr>
        <w:t xml:space="preserve">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46F9309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351D60">
        <w:rPr>
          <w:b/>
          <w:bCs/>
          <w:color w:val="0000FF"/>
          <w:sz w:val="28"/>
          <w:szCs w:val="28"/>
          <w:lang w:eastAsia="ru-RU"/>
        </w:rPr>
        <w:t>15</w:t>
      </w:r>
      <w:r w:rsidR="00EB41F8">
        <w:rPr>
          <w:b/>
          <w:bCs/>
          <w:color w:val="0000FF"/>
          <w:sz w:val="28"/>
          <w:szCs w:val="28"/>
          <w:lang w:eastAsia="ru-RU"/>
        </w:rPr>
        <w:t>.0</w:t>
      </w:r>
      <w:r w:rsidR="002D553C">
        <w:rPr>
          <w:b/>
          <w:bCs/>
          <w:color w:val="0000FF"/>
          <w:sz w:val="28"/>
          <w:szCs w:val="28"/>
          <w:lang w:eastAsia="ru-RU"/>
        </w:rPr>
        <w:t>6</w:t>
      </w:r>
      <w:r w:rsidR="00EB41F8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AECF67C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351D60">
        <w:rPr>
          <w:b/>
          <w:bCs/>
          <w:color w:val="0000FF"/>
          <w:sz w:val="28"/>
          <w:szCs w:val="28"/>
          <w:lang w:eastAsia="ru-RU"/>
        </w:rPr>
        <w:t>17.06</w:t>
      </w:r>
      <w:r w:rsidR="00EB41F8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60E35EB7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2D553C">
        <w:rPr>
          <w:b/>
          <w:bCs/>
          <w:sz w:val="26"/>
          <w:szCs w:val="26"/>
        </w:rPr>
        <w:t>20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C416090" w14:textId="33CC878E" w:rsidR="00EB41F8" w:rsidRPr="00EB41F8" w:rsidRDefault="00EB41F8" w:rsidP="00EB41F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EB41F8">
        <w:rPr>
          <w:color w:val="0000FF"/>
          <w:sz w:val="22"/>
          <w:szCs w:val="22"/>
        </w:rPr>
        <w:t>- Сводного заключения Министерства имущественных отношений Московс</w:t>
      </w:r>
      <w:r>
        <w:rPr>
          <w:color w:val="0000FF"/>
          <w:sz w:val="22"/>
          <w:szCs w:val="22"/>
        </w:rPr>
        <w:t xml:space="preserve">кой области от </w:t>
      </w:r>
      <w:r w:rsidR="00D93410">
        <w:rPr>
          <w:color w:val="0000FF"/>
          <w:sz w:val="22"/>
          <w:szCs w:val="22"/>
        </w:rPr>
        <w:t>30.03.2020</w:t>
      </w:r>
      <w:r>
        <w:rPr>
          <w:color w:val="0000FF"/>
          <w:sz w:val="22"/>
          <w:szCs w:val="22"/>
        </w:rPr>
        <w:t xml:space="preserve"> №</w:t>
      </w:r>
      <w:r w:rsidR="00D93410">
        <w:rPr>
          <w:color w:val="0000FF"/>
          <w:sz w:val="22"/>
          <w:szCs w:val="22"/>
        </w:rPr>
        <w:t>44</w:t>
      </w:r>
      <w:r>
        <w:rPr>
          <w:color w:val="0000FF"/>
          <w:sz w:val="22"/>
          <w:szCs w:val="22"/>
        </w:rPr>
        <w:t xml:space="preserve">-З </w:t>
      </w:r>
      <w:r w:rsidRPr="00EB41F8">
        <w:rPr>
          <w:color w:val="0000FF"/>
          <w:sz w:val="22"/>
          <w:szCs w:val="22"/>
        </w:rPr>
        <w:t xml:space="preserve">п. </w:t>
      </w:r>
      <w:r w:rsidR="00D93410">
        <w:rPr>
          <w:color w:val="0000FF"/>
          <w:sz w:val="22"/>
          <w:szCs w:val="22"/>
        </w:rPr>
        <w:t>194</w:t>
      </w:r>
      <w:r w:rsidRPr="00EB41F8">
        <w:rPr>
          <w:color w:val="0000FF"/>
          <w:sz w:val="22"/>
          <w:szCs w:val="22"/>
        </w:rPr>
        <w:t>;</w:t>
      </w:r>
    </w:p>
    <w:p w14:paraId="4C979EFB" w14:textId="6F76C877" w:rsidR="004F5A3B" w:rsidRPr="003C008B" w:rsidRDefault="00EB41F8" w:rsidP="00EB41F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B41F8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D93410">
        <w:rPr>
          <w:color w:val="0000FF"/>
          <w:sz w:val="22"/>
          <w:szCs w:val="22"/>
        </w:rPr>
        <w:t>03.04.2020</w:t>
      </w:r>
      <w:r>
        <w:rPr>
          <w:color w:val="0000FF"/>
          <w:sz w:val="22"/>
          <w:szCs w:val="22"/>
        </w:rPr>
        <w:t xml:space="preserve"> № </w:t>
      </w:r>
      <w:r w:rsidR="00D93410">
        <w:rPr>
          <w:color w:val="0000FF"/>
          <w:sz w:val="22"/>
          <w:szCs w:val="22"/>
        </w:rPr>
        <w:t>1083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B43025">
        <w:rPr>
          <w:color w:val="0000FF"/>
          <w:sz w:val="22"/>
          <w:szCs w:val="22"/>
        </w:rPr>
        <w:t xml:space="preserve">(в ред. от </w:t>
      </w:r>
      <w:r w:rsidR="00D93410">
        <w:rPr>
          <w:color w:val="0000FF"/>
          <w:sz w:val="22"/>
          <w:szCs w:val="22"/>
        </w:rPr>
        <w:t>08.04.2020</w:t>
      </w:r>
      <w:r w:rsidR="00B43025">
        <w:rPr>
          <w:color w:val="0000FF"/>
          <w:sz w:val="22"/>
          <w:szCs w:val="22"/>
        </w:rPr>
        <w:t xml:space="preserve"> № </w:t>
      </w:r>
      <w:r w:rsidR="00D93410">
        <w:rPr>
          <w:color w:val="0000FF"/>
          <w:sz w:val="22"/>
          <w:szCs w:val="22"/>
        </w:rPr>
        <w:t>1118</w:t>
      </w:r>
      <w:r w:rsidR="00B43025">
        <w:rPr>
          <w:color w:val="0000FF"/>
          <w:sz w:val="22"/>
          <w:szCs w:val="22"/>
        </w:rPr>
        <w:t xml:space="preserve">) </w:t>
      </w:r>
      <w:r w:rsidRPr="00EB41F8">
        <w:rPr>
          <w:color w:val="0000FF"/>
          <w:sz w:val="22"/>
          <w:szCs w:val="22"/>
        </w:rPr>
        <w:t>«О проведении аукциона в электронной форме на право заключения дог</w:t>
      </w:r>
      <w:r>
        <w:rPr>
          <w:color w:val="0000FF"/>
          <w:sz w:val="22"/>
          <w:szCs w:val="22"/>
        </w:rPr>
        <w:t xml:space="preserve">овора аренды земельного участка </w:t>
      </w:r>
      <w:r w:rsidRPr="00EB41F8">
        <w:rPr>
          <w:color w:val="0000FF"/>
          <w:sz w:val="22"/>
          <w:szCs w:val="22"/>
        </w:rPr>
        <w:t xml:space="preserve">с кадастровым номером </w:t>
      </w:r>
      <w:r w:rsidR="00D93410" w:rsidRPr="00D93410">
        <w:rPr>
          <w:color w:val="0000FF"/>
          <w:sz w:val="22"/>
          <w:szCs w:val="22"/>
        </w:rPr>
        <w:t>50:19:0050103:1468</w:t>
      </w:r>
      <w:r w:rsidRPr="00EB41F8">
        <w:rPr>
          <w:color w:val="0000FF"/>
          <w:sz w:val="22"/>
          <w:szCs w:val="22"/>
        </w:rPr>
        <w:t xml:space="preserve">, из земель государственной </w:t>
      </w:r>
      <w:r>
        <w:rPr>
          <w:color w:val="0000FF"/>
          <w:sz w:val="22"/>
          <w:szCs w:val="22"/>
        </w:rPr>
        <w:t xml:space="preserve">неразграниченной собственности» </w:t>
      </w:r>
      <w:r w:rsidRPr="00EB41F8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745BE1FF" w14:textId="77777777" w:rsidR="00EB41F8" w:rsidRPr="00EB41F8" w:rsidRDefault="00DC1D6B" w:rsidP="00EB41F8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EB41F8" w:rsidRPr="00EB41F8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3F9E4A2" w14:textId="77777777" w:rsidR="00EB41F8" w:rsidRPr="00EB41F8" w:rsidRDefault="00EB41F8" w:rsidP="00EB41F8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EB41F8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11.</w:t>
      </w:r>
    </w:p>
    <w:p w14:paraId="24C4CB08" w14:textId="77777777" w:rsidR="00EB41F8" w:rsidRPr="00EB41F8" w:rsidRDefault="00EB41F8" w:rsidP="00EB41F8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EB41F8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2CADC3E1" w14:textId="77777777" w:rsidR="00EB41F8" w:rsidRPr="00EB41F8" w:rsidRDefault="00EB41F8" w:rsidP="00EB41F8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EB41F8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D073C3B" w14:textId="3CDF8607" w:rsidR="003413EC" w:rsidRDefault="00EB41F8" w:rsidP="00EB41F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EB41F8">
        <w:rPr>
          <w:bCs/>
          <w:color w:val="0000FF"/>
          <w:sz w:val="22"/>
          <w:szCs w:val="22"/>
          <w:lang w:eastAsia="ru-RU"/>
        </w:rPr>
        <w:t>Телефон факс: + 7 (496) 272-42-30</w:t>
      </w:r>
      <w:r w:rsidR="003413EC" w:rsidRPr="00EB41F8">
        <w:rPr>
          <w:color w:val="0000FF"/>
          <w:sz w:val="22"/>
          <w:szCs w:val="22"/>
          <w:lang w:eastAsia="ru-RU"/>
        </w:rPr>
        <w:t>.</w:t>
      </w:r>
    </w:p>
    <w:permEnd w:id="2095258148"/>
    <w:p w14:paraId="5CE6554B" w14:textId="2D52469B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 xml:space="preserve">операторов электронных площадок, утвержденный </w:t>
      </w:r>
      <w:r w:rsidR="005C0E45" w:rsidRPr="005C0E45">
        <w:rPr>
          <w:noProof/>
          <w:sz w:val="22"/>
          <w:szCs w:val="22"/>
          <w:lang w:eastAsia="en-US"/>
        </w:rPr>
        <w:lastRenderedPageBreak/>
        <w:t>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E7C1D24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EB41F8" w:rsidRPr="00EB41F8">
        <w:rPr>
          <w:color w:val="0000FF"/>
          <w:sz w:val="22"/>
          <w:szCs w:val="22"/>
        </w:rPr>
        <w:t>Рузского городского округа</w:t>
      </w:r>
      <w:r w:rsidR="00EB41F8">
        <w:rPr>
          <w:color w:val="0000FF"/>
          <w:sz w:val="22"/>
          <w:szCs w:val="22"/>
        </w:rPr>
        <w:t xml:space="preserve">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09ABE33F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6729E1" w:rsidRPr="006729E1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6729E1" w:rsidRPr="006729E1">
        <w:rPr>
          <w:color w:val="0000FF"/>
          <w:sz w:val="22"/>
          <w:szCs w:val="22"/>
        </w:rPr>
        <w:t>Колюбакинское</w:t>
      </w:r>
      <w:proofErr w:type="spellEnd"/>
      <w:r w:rsidR="006729E1" w:rsidRPr="006729E1">
        <w:rPr>
          <w:color w:val="0000FF"/>
          <w:sz w:val="22"/>
          <w:szCs w:val="22"/>
        </w:rPr>
        <w:t>, п. Колюбакино</w:t>
      </w:r>
      <w:r w:rsidR="006729E1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698B5EAD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EB41F8" w:rsidRPr="00EB41F8">
        <w:t xml:space="preserve"> </w:t>
      </w:r>
      <w:r w:rsidR="006729E1">
        <w:rPr>
          <w:b/>
          <w:sz w:val="22"/>
          <w:szCs w:val="22"/>
        </w:rPr>
        <w:t>2 800</w:t>
      </w:r>
      <w:r w:rsidR="00E42F92">
        <w:rPr>
          <w:b/>
          <w:sz w:val="22"/>
          <w:szCs w:val="22"/>
        </w:rPr>
        <w:t xml:space="preserve">.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EDCB02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6729E1" w:rsidRPr="006729E1">
        <w:rPr>
          <w:color w:val="0000FF"/>
          <w:sz w:val="22"/>
          <w:szCs w:val="22"/>
        </w:rPr>
        <w:t>50:19:0050103:1468</w:t>
      </w:r>
      <w:r w:rsidR="00EB41F8" w:rsidRPr="00EB41F8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6729E1">
        <w:rPr>
          <w:color w:val="0000FF"/>
          <w:sz w:val="22"/>
          <w:szCs w:val="22"/>
        </w:rPr>
        <w:t>27.03.2020</w:t>
      </w:r>
      <w:r w:rsidR="00EB41F8" w:rsidRPr="00EB41F8">
        <w:rPr>
          <w:color w:val="0000FF"/>
          <w:sz w:val="22"/>
          <w:szCs w:val="22"/>
        </w:rPr>
        <w:t xml:space="preserve"> № 99/20</w:t>
      </w:r>
      <w:r w:rsidR="006729E1">
        <w:rPr>
          <w:color w:val="0000FF"/>
          <w:sz w:val="22"/>
          <w:szCs w:val="22"/>
        </w:rPr>
        <w:t>20</w:t>
      </w:r>
      <w:r w:rsidR="00EB41F8" w:rsidRPr="00EB41F8">
        <w:rPr>
          <w:color w:val="0000FF"/>
          <w:sz w:val="22"/>
          <w:szCs w:val="22"/>
        </w:rPr>
        <w:t>/</w:t>
      </w:r>
      <w:r w:rsidR="006729E1">
        <w:rPr>
          <w:color w:val="0000FF"/>
          <w:sz w:val="22"/>
          <w:szCs w:val="22"/>
        </w:rPr>
        <w:t>3226</w:t>
      </w:r>
      <w:r w:rsidR="00F4242C">
        <w:rPr>
          <w:color w:val="0000FF"/>
          <w:sz w:val="22"/>
          <w:szCs w:val="22"/>
        </w:rPr>
        <w:t>3</w:t>
      </w:r>
      <w:r w:rsidR="006729E1">
        <w:rPr>
          <w:color w:val="0000FF"/>
          <w:sz w:val="22"/>
          <w:szCs w:val="22"/>
        </w:rPr>
        <w:t>8740</w:t>
      </w:r>
      <w:r w:rsidR="00EB41F8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D3A37D1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6729E1" w:rsidRPr="006729E1">
        <w:rPr>
          <w:color w:val="0000FF"/>
          <w:sz w:val="22"/>
          <w:szCs w:val="22"/>
        </w:rPr>
        <w:t>объекты придорожного сервиса</w:t>
      </w:r>
      <w:r w:rsidR="000A20C1" w:rsidRPr="000A20C1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96B792F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EB41F8" w:rsidRPr="00EB41F8">
        <w:rPr>
          <w:color w:val="0000FF"/>
          <w:sz w:val="22"/>
          <w:szCs w:val="22"/>
        </w:rPr>
        <w:t xml:space="preserve">(выписка </w:t>
      </w:r>
      <w:r w:rsidR="00EB41F8">
        <w:rPr>
          <w:color w:val="0000FF"/>
          <w:sz w:val="22"/>
          <w:szCs w:val="22"/>
        </w:rPr>
        <w:br/>
      </w:r>
      <w:r w:rsidR="00EB41F8" w:rsidRPr="00EB41F8">
        <w:rPr>
          <w:color w:val="0000FF"/>
          <w:sz w:val="22"/>
          <w:szCs w:val="22"/>
        </w:rPr>
        <w:t>из Единого государ</w:t>
      </w:r>
      <w:r w:rsidR="00EB41F8">
        <w:rPr>
          <w:color w:val="0000FF"/>
          <w:sz w:val="22"/>
          <w:szCs w:val="22"/>
        </w:rPr>
        <w:t xml:space="preserve">ственного реестра недвижимости </w:t>
      </w:r>
      <w:r w:rsidR="00EB41F8" w:rsidRPr="00EB41F8">
        <w:rPr>
          <w:color w:val="0000FF"/>
          <w:sz w:val="22"/>
          <w:szCs w:val="22"/>
        </w:rPr>
        <w:t xml:space="preserve">об объекте недвижимости от </w:t>
      </w:r>
      <w:r w:rsidR="006729E1">
        <w:rPr>
          <w:color w:val="0000FF"/>
          <w:sz w:val="22"/>
          <w:szCs w:val="22"/>
        </w:rPr>
        <w:t>27.03.2020</w:t>
      </w:r>
      <w:r w:rsidR="006729E1" w:rsidRPr="00EB41F8">
        <w:rPr>
          <w:color w:val="0000FF"/>
          <w:sz w:val="22"/>
          <w:szCs w:val="22"/>
        </w:rPr>
        <w:t xml:space="preserve"> </w:t>
      </w:r>
      <w:r w:rsidR="006729E1">
        <w:rPr>
          <w:color w:val="0000FF"/>
          <w:sz w:val="22"/>
          <w:szCs w:val="22"/>
        </w:rPr>
        <w:br/>
      </w:r>
      <w:r w:rsidR="006729E1" w:rsidRPr="00EB41F8">
        <w:rPr>
          <w:color w:val="0000FF"/>
          <w:sz w:val="22"/>
          <w:szCs w:val="22"/>
        </w:rPr>
        <w:t>№ 99/20</w:t>
      </w:r>
      <w:r w:rsidR="006729E1">
        <w:rPr>
          <w:color w:val="0000FF"/>
          <w:sz w:val="22"/>
          <w:szCs w:val="22"/>
        </w:rPr>
        <w:t>20</w:t>
      </w:r>
      <w:r w:rsidR="006729E1" w:rsidRPr="00EB41F8">
        <w:rPr>
          <w:color w:val="0000FF"/>
          <w:sz w:val="22"/>
          <w:szCs w:val="22"/>
        </w:rPr>
        <w:t>/</w:t>
      </w:r>
      <w:r w:rsidR="00F4242C">
        <w:rPr>
          <w:color w:val="0000FF"/>
          <w:sz w:val="22"/>
          <w:szCs w:val="22"/>
        </w:rPr>
        <w:t>32263</w:t>
      </w:r>
      <w:r w:rsidR="006729E1">
        <w:rPr>
          <w:color w:val="0000FF"/>
          <w:sz w:val="22"/>
          <w:szCs w:val="22"/>
        </w:rPr>
        <w:t>8740</w:t>
      </w:r>
      <w:r w:rsidR="00EB41F8" w:rsidRPr="00EB41F8">
        <w:rPr>
          <w:color w:val="0000FF"/>
          <w:sz w:val="22"/>
          <w:szCs w:val="22"/>
        </w:rPr>
        <w:t xml:space="preserve"> – Приложение 2)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6F4B0953" w:rsidR="004B6090" w:rsidRPr="00705DA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C70A1D" w:rsidRPr="00C70A1D">
        <w:rPr>
          <w:color w:val="0000FF"/>
          <w:sz w:val="22"/>
          <w:szCs w:val="22"/>
        </w:rPr>
        <w:t xml:space="preserve">указаны в заключении территориального управления Волоколамского, Рузского городских округов и городских округов Истра, Восход Комитета по </w:t>
      </w:r>
      <w:r w:rsidR="00C70A1D" w:rsidRPr="00705DA0">
        <w:rPr>
          <w:color w:val="0000FF"/>
          <w:sz w:val="22"/>
          <w:szCs w:val="22"/>
        </w:rPr>
        <w:t xml:space="preserve">архитектуре и градостроительству Московской области </w:t>
      </w:r>
      <w:r w:rsidR="00EB41F8" w:rsidRPr="00705DA0">
        <w:rPr>
          <w:color w:val="0000FF"/>
          <w:sz w:val="22"/>
          <w:szCs w:val="22"/>
        </w:rPr>
        <w:t xml:space="preserve">от </w:t>
      </w:r>
      <w:r w:rsidR="006729E1" w:rsidRPr="00705DA0">
        <w:rPr>
          <w:color w:val="0000FF"/>
          <w:sz w:val="22"/>
          <w:szCs w:val="22"/>
        </w:rPr>
        <w:t>16.03.2020</w:t>
      </w:r>
      <w:r w:rsidR="00D058F0" w:rsidRPr="00705DA0">
        <w:rPr>
          <w:color w:val="0000FF"/>
          <w:sz w:val="22"/>
          <w:szCs w:val="22"/>
        </w:rPr>
        <w:t xml:space="preserve"> № </w:t>
      </w:r>
      <w:r w:rsidR="00EB41F8" w:rsidRPr="00705DA0">
        <w:rPr>
          <w:color w:val="0000FF"/>
          <w:sz w:val="22"/>
          <w:szCs w:val="22"/>
        </w:rPr>
        <w:t>28Исх-</w:t>
      </w:r>
      <w:r w:rsidR="006729E1" w:rsidRPr="00705DA0">
        <w:rPr>
          <w:color w:val="0000FF"/>
          <w:sz w:val="22"/>
          <w:szCs w:val="22"/>
        </w:rPr>
        <w:t>9393/</w:t>
      </w:r>
      <w:r w:rsidR="00EB41F8" w:rsidRPr="00705DA0">
        <w:rPr>
          <w:color w:val="0000FF"/>
          <w:sz w:val="22"/>
          <w:szCs w:val="22"/>
        </w:rPr>
        <w:t xml:space="preserve"> </w:t>
      </w:r>
      <w:r w:rsidR="004B6090" w:rsidRPr="00705DA0">
        <w:rPr>
          <w:color w:val="0000FF"/>
          <w:sz w:val="22"/>
          <w:szCs w:val="22"/>
        </w:rPr>
        <w:t xml:space="preserve">(Приложение </w:t>
      </w:r>
      <w:r w:rsidR="00E93E7B" w:rsidRPr="00705DA0">
        <w:rPr>
          <w:color w:val="0000FF"/>
          <w:sz w:val="22"/>
          <w:szCs w:val="22"/>
        </w:rPr>
        <w:t>4</w:t>
      </w:r>
      <w:r w:rsidR="004B6090" w:rsidRPr="00705DA0">
        <w:rPr>
          <w:color w:val="0000FF"/>
          <w:sz w:val="22"/>
          <w:szCs w:val="22"/>
        </w:rPr>
        <w:t xml:space="preserve">), </w:t>
      </w:r>
      <w:r w:rsidR="00EB41F8" w:rsidRPr="00705DA0">
        <w:rPr>
          <w:color w:val="0000FF"/>
          <w:sz w:val="22"/>
          <w:szCs w:val="22"/>
        </w:rPr>
        <w:t>постановлени</w:t>
      </w:r>
      <w:r w:rsidR="00D058F0" w:rsidRPr="00705DA0">
        <w:rPr>
          <w:color w:val="0000FF"/>
          <w:sz w:val="22"/>
          <w:szCs w:val="22"/>
        </w:rPr>
        <w:t>и</w:t>
      </w:r>
      <w:r w:rsidR="00EB41F8" w:rsidRPr="00705DA0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D058F0" w:rsidRPr="00705DA0">
        <w:rPr>
          <w:color w:val="0000FF"/>
          <w:sz w:val="22"/>
          <w:szCs w:val="22"/>
        </w:rPr>
        <w:t xml:space="preserve">03.04.2020 № 1083 </w:t>
      </w:r>
      <w:r w:rsidR="00D058F0" w:rsidRPr="00705DA0">
        <w:rPr>
          <w:color w:val="0000FF"/>
          <w:sz w:val="22"/>
          <w:szCs w:val="22"/>
        </w:rPr>
        <w:br/>
        <w:t xml:space="preserve">(в ред. от 08.04.2020 № 1118) «О проведении аукциона в электронной форме на право заключения договора аренды земельного участка с кадастровым номером 50:19:0050103:1468, из земель государственной неразграниченной собственности» </w:t>
      </w:r>
      <w:r w:rsidR="00EB41F8" w:rsidRPr="00705DA0">
        <w:rPr>
          <w:color w:val="0000FF"/>
          <w:sz w:val="22"/>
          <w:szCs w:val="22"/>
        </w:rPr>
        <w:t xml:space="preserve">(Приложение 1), </w:t>
      </w:r>
      <w:r w:rsidR="004B6090" w:rsidRPr="00705DA0">
        <w:rPr>
          <w:color w:val="0000FF"/>
          <w:sz w:val="22"/>
          <w:szCs w:val="22"/>
        </w:rPr>
        <w:t>в том числе</w:t>
      </w:r>
      <w:r w:rsidR="00D058F0" w:rsidRPr="00705DA0">
        <w:rPr>
          <w:color w:val="0000FF"/>
          <w:sz w:val="22"/>
          <w:szCs w:val="22"/>
        </w:rPr>
        <w:t xml:space="preserve"> Земельный участок</w:t>
      </w:r>
      <w:r w:rsidR="004B6090" w:rsidRPr="00705DA0">
        <w:rPr>
          <w:color w:val="0000FF"/>
          <w:sz w:val="22"/>
          <w:szCs w:val="22"/>
        </w:rPr>
        <w:t>:</w:t>
      </w:r>
    </w:p>
    <w:p w14:paraId="2CB1B249" w14:textId="77777777" w:rsidR="00D058F0" w:rsidRPr="00705DA0" w:rsidRDefault="00D058F0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38C8F9E" w14:textId="1A58DF6D" w:rsidR="00D058F0" w:rsidRPr="00705DA0" w:rsidRDefault="00D058F0" w:rsidP="00D058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05DA0">
        <w:rPr>
          <w:color w:val="0000FF"/>
          <w:sz w:val="22"/>
          <w:szCs w:val="22"/>
        </w:rPr>
        <w:t xml:space="preserve">- </w:t>
      </w:r>
      <w:r w:rsidR="00F4242C" w:rsidRPr="00705DA0">
        <w:rPr>
          <w:color w:val="0000FF"/>
          <w:sz w:val="22"/>
          <w:szCs w:val="22"/>
        </w:rPr>
        <w:t xml:space="preserve">расположен </w:t>
      </w:r>
      <w:r w:rsidRPr="00705DA0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 w:rsidR="00F4242C" w:rsidRPr="00705DA0">
        <w:rPr>
          <w:color w:val="0000FF"/>
          <w:sz w:val="22"/>
          <w:szCs w:val="22"/>
        </w:rPr>
        <w:br/>
      </w:r>
      <w:r w:rsidRPr="00705DA0">
        <w:rPr>
          <w:color w:val="0000FF"/>
          <w:sz w:val="22"/>
          <w:szCs w:val="22"/>
        </w:rPr>
        <w:t xml:space="preserve">с СП 2.1.4.2625-10 «Зоны санитарной охраны источников питьевого водоснабжения </w:t>
      </w:r>
      <w:proofErr w:type="spellStart"/>
      <w:r w:rsidRPr="00705DA0">
        <w:rPr>
          <w:color w:val="0000FF"/>
          <w:sz w:val="22"/>
          <w:szCs w:val="22"/>
        </w:rPr>
        <w:t>г.Москвы</w:t>
      </w:r>
      <w:proofErr w:type="spellEnd"/>
      <w:r w:rsidRPr="00705DA0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6C7D9B" w:rsidRPr="00705DA0">
        <w:rPr>
          <w:color w:val="0000FF"/>
          <w:sz w:val="22"/>
          <w:szCs w:val="22"/>
        </w:rPr>
        <w:t>.</w:t>
      </w:r>
    </w:p>
    <w:p w14:paraId="03D5823E" w14:textId="6CF8DB86" w:rsidR="00D058F0" w:rsidRPr="00705DA0" w:rsidRDefault="00D058F0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05DA0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705DA0">
        <w:rPr>
          <w:color w:val="0000FF"/>
          <w:sz w:val="22"/>
          <w:szCs w:val="22"/>
        </w:rPr>
        <w:t>г.Москвы</w:t>
      </w:r>
      <w:proofErr w:type="spellEnd"/>
      <w:r w:rsidRPr="00705DA0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</w:t>
      </w:r>
      <w:r w:rsidR="00F4242C" w:rsidRPr="00705DA0">
        <w:rPr>
          <w:color w:val="0000FF"/>
          <w:sz w:val="22"/>
          <w:szCs w:val="22"/>
        </w:rPr>
        <w:t xml:space="preserve">ой Федерации от 30.04.2010 № 45 и иными нормативными правовыми актами в сфере санитарного законодательства. </w:t>
      </w:r>
    </w:p>
    <w:p w14:paraId="7923E8D6" w14:textId="77777777" w:rsidR="00EB41F8" w:rsidRDefault="00EB41F8" w:rsidP="00EB41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B41F8"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 w:rsidRPr="00EB41F8">
        <w:rPr>
          <w:color w:val="0000FF"/>
          <w:sz w:val="22"/>
          <w:szCs w:val="22"/>
        </w:rPr>
        <w:t>приаэродромно</w:t>
      </w:r>
      <w:r>
        <w:rPr>
          <w:color w:val="0000FF"/>
          <w:sz w:val="22"/>
          <w:szCs w:val="22"/>
        </w:rPr>
        <w:t>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 </w:t>
      </w:r>
    </w:p>
    <w:p w14:paraId="51C86087" w14:textId="4C0A2267" w:rsidR="00EB41F8" w:rsidRDefault="00EB41F8" w:rsidP="00EB41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B41F8">
        <w:rPr>
          <w:color w:val="0000FF"/>
          <w:sz w:val="22"/>
          <w:szCs w:val="22"/>
        </w:rPr>
        <w:t>Использование Земельного участка в соответствии с требованиями Воздушного коде</w:t>
      </w:r>
      <w:r w:rsidR="00EF22F4">
        <w:rPr>
          <w:color w:val="0000FF"/>
          <w:sz w:val="22"/>
          <w:szCs w:val="22"/>
        </w:rPr>
        <w:t xml:space="preserve">кса Российской </w:t>
      </w:r>
      <w:r w:rsidR="00D058F0">
        <w:rPr>
          <w:color w:val="0000FF"/>
          <w:sz w:val="22"/>
          <w:szCs w:val="22"/>
        </w:rPr>
        <w:t xml:space="preserve">Федерации, </w:t>
      </w:r>
      <w:r w:rsidR="00D058F0" w:rsidRPr="00D058F0">
        <w:rPr>
          <w:color w:val="0000FF"/>
          <w:sz w:val="22"/>
          <w:szCs w:val="22"/>
        </w:rPr>
        <w:t xml:space="preserve">Федерального закона Российской Федерации от 01.07.2017 № 135-ФЗ «О внесении изменений в </w:t>
      </w:r>
      <w:r w:rsidR="00D058F0" w:rsidRPr="00D058F0">
        <w:rPr>
          <w:color w:val="0000FF"/>
          <w:sz w:val="22"/>
          <w:szCs w:val="22"/>
        </w:rPr>
        <w:lastRenderedPageBreak/>
        <w:t xml:space="preserve">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D058F0" w:rsidRPr="00D058F0">
        <w:rPr>
          <w:color w:val="0000FF"/>
          <w:sz w:val="22"/>
          <w:szCs w:val="22"/>
        </w:rPr>
        <w:t>приаэродромной</w:t>
      </w:r>
      <w:proofErr w:type="spellEnd"/>
      <w:r w:rsidR="00D058F0" w:rsidRPr="00D058F0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5CB8E2B6" w14:textId="77777777" w:rsidR="00EB41F8" w:rsidRPr="00EB41F8" w:rsidRDefault="00EB41F8" w:rsidP="00EB41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F2C073E" w14:textId="78958A3B" w:rsidR="00EB41F8" w:rsidRPr="00EB41F8" w:rsidRDefault="00EB41F8" w:rsidP="00EB41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B41F8">
        <w:rPr>
          <w:color w:val="0000FF"/>
          <w:sz w:val="22"/>
          <w:szCs w:val="22"/>
        </w:rPr>
        <w:t xml:space="preserve">- </w:t>
      </w:r>
      <w:r w:rsidR="00D058F0" w:rsidRPr="00EB41F8">
        <w:rPr>
          <w:color w:val="0000FF"/>
          <w:sz w:val="22"/>
          <w:szCs w:val="22"/>
        </w:rPr>
        <w:t xml:space="preserve">полностью </w:t>
      </w:r>
      <w:r w:rsidRPr="00EB41F8">
        <w:rPr>
          <w:color w:val="0000FF"/>
          <w:sz w:val="22"/>
          <w:szCs w:val="22"/>
        </w:rPr>
        <w:t xml:space="preserve">расположен в </w:t>
      </w:r>
      <w:r w:rsidR="00D058F0">
        <w:rPr>
          <w:color w:val="0000FF"/>
          <w:sz w:val="22"/>
          <w:szCs w:val="22"/>
        </w:rPr>
        <w:t xml:space="preserve">зоне – существующие и планируемые </w:t>
      </w:r>
      <w:r w:rsidRPr="00EB41F8">
        <w:rPr>
          <w:color w:val="0000FF"/>
          <w:sz w:val="22"/>
          <w:szCs w:val="22"/>
        </w:rPr>
        <w:t>санитарно-</w:t>
      </w:r>
      <w:r w:rsidR="00D058F0">
        <w:rPr>
          <w:color w:val="0000FF"/>
          <w:sz w:val="22"/>
          <w:szCs w:val="22"/>
        </w:rPr>
        <w:t>защитные</w:t>
      </w:r>
      <w:r>
        <w:rPr>
          <w:color w:val="0000FF"/>
          <w:sz w:val="22"/>
          <w:szCs w:val="22"/>
        </w:rPr>
        <w:t xml:space="preserve"> зон</w:t>
      </w:r>
      <w:r w:rsidR="00D058F0">
        <w:rPr>
          <w:color w:val="0000FF"/>
          <w:sz w:val="22"/>
          <w:szCs w:val="22"/>
        </w:rPr>
        <w:t>ы</w:t>
      </w:r>
      <w:r>
        <w:rPr>
          <w:color w:val="0000FF"/>
          <w:sz w:val="22"/>
          <w:szCs w:val="22"/>
        </w:rPr>
        <w:t xml:space="preserve"> (сведения подлежат уточнению)</w:t>
      </w:r>
      <w:r w:rsidRPr="00EB41F8">
        <w:rPr>
          <w:color w:val="0000FF"/>
          <w:sz w:val="22"/>
          <w:szCs w:val="22"/>
        </w:rPr>
        <w:t>.</w:t>
      </w:r>
    </w:p>
    <w:p w14:paraId="271E9417" w14:textId="2C2840E4" w:rsidR="00EB41F8" w:rsidRPr="00EB41F8" w:rsidRDefault="00EB41F8" w:rsidP="00EB41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B41F8">
        <w:rPr>
          <w:color w:val="0000FF"/>
          <w:sz w:val="22"/>
          <w:szCs w:val="22"/>
        </w:rPr>
        <w:t>Использова</w:t>
      </w:r>
      <w:r w:rsidR="00F7709A">
        <w:rPr>
          <w:color w:val="0000FF"/>
          <w:sz w:val="22"/>
          <w:szCs w:val="22"/>
        </w:rPr>
        <w:t>ть</w:t>
      </w:r>
      <w:r w:rsidRPr="00EB41F8">
        <w:rPr>
          <w:color w:val="0000FF"/>
          <w:sz w:val="22"/>
          <w:szCs w:val="22"/>
        </w:rPr>
        <w:t xml:space="preserve"> Земельн</w:t>
      </w:r>
      <w:r w:rsidR="00F7709A">
        <w:rPr>
          <w:color w:val="0000FF"/>
          <w:sz w:val="22"/>
          <w:szCs w:val="22"/>
        </w:rPr>
        <w:t>ый участок</w:t>
      </w:r>
      <w:r w:rsidRPr="00EB41F8">
        <w:rPr>
          <w:color w:val="0000FF"/>
          <w:sz w:val="22"/>
          <w:szCs w:val="22"/>
        </w:rPr>
        <w:t xml:space="preserve"> в соответствии с требованиями санитарно-эпидемиологических правил и</w:t>
      </w:r>
    </w:p>
    <w:p w14:paraId="5B240388" w14:textId="77777777" w:rsidR="00EB41F8" w:rsidRPr="00EB41F8" w:rsidRDefault="00EB41F8" w:rsidP="00EB41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B41F8">
        <w:rPr>
          <w:color w:val="0000FF"/>
          <w:sz w:val="22"/>
          <w:szCs w:val="22"/>
        </w:rPr>
        <w:t>нормативов СанПиН 2.2.1/2.1.1200-03 «Санитарно-защитные зоны и санитарная классификация предприятий,</w:t>
      </w:r>
    </w:p>
    <w:p w14:paraId="0FA855B2" w14:textId="77777777" w:rsidR="00EB41F8" w:rsidRPr="00EB41F8" w:rsidRDefault="00EB41F8" w:rsidP="00EB41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B41F8">
        <w:rPr>
          <w:color w:val="0000FF"/>
          <w:sz w:val="22"/>
          <w:szCs w:val="22"/>
        </w:rPr>
        <w:t>сооружений и иных объектов», утвержденных постановлением Главного государственного санитарного врача</w:t>
      </w:r>
    </w:p>
    <w:p w14:paraId="5981B951" w14:textId="0909E958" w:rsidR="00EB41F8" w:rsidRDefault="00EB41F8" w:rsidP="00EB41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B41F8">
        <w:rPr>
          <w:color w:val="0000FF"/>
          <w:sz w:val="22"/>
          <w:szCs w:val="22"/>
        </w:rPr>
        <w:t>Российской Федерации от 25.09.2007 № 74.</w:t>
      </w:r>
    </w:p>
    <w:p w14:paraId="030F7C67" w14:textId="77777777" w:rsidR="00B95AFD" w:rsidRPr="00705DA0" w:rsidRDefault="00B95AFD" w:rsidP="00B95AFD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705DA0">
        <w:rPr>
          <w:b/>
          <w:color w:val="0000FF"/>
          <w:sz w:val="22"/>
          <w:szCs w:val="22"/>
          <w:lang w:eastAsia="ru-RU"/>
        </w:rPr>
        <w:t>Внимание!</w:t>
      </w:r>
    </w:p>
    <w:p w14:paraId="04241F50" w14:textId="77777777" w:rsidR="00B95AFD" w:rsidRPr="00705DA0" w:rsidRDefault="00B95AFD" w:rsidP="00B95AFD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705DA0">
        <w:rPr>
          <w:b/>
          <w:color w:val="0000FF"/>
          <w:sz w:val="22"/>
          <w:szCs w:val="22"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5C498D63" w14:textId="21AD994F" w:rsidR="00B95AFD" w:rsidRPr="00705DA0" w:rsidRDefault="00B95AFD" w:rsidP="00EB41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05DA0">
        <w:rPr>
          <w:b/>
          <w:color w:val="0000FF"/>
          <w:sz w:val="22"/>
          <w:szCs w:val="22"/>
          <w:lang w:eastAsia="ru-RU"/>
        </w:rPr>
        <w:t>Земельные участки, отнесенные к землям, ограниченным в обороте, не предоставляются в частную собственность.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0CAD8E46" w:rsidR="00242F27" w:rsidRPr="00526AE0" w:rsidRDefault="005E125F" w:rsidP="00C70A1D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C70A1D" w:rsidRPr="00C70A1D">
        <w:rPr>
          <w:color w:val="0000FF"/>
          <w:sz w:val="22"/>
          <w:szCs w:val="22"/>
        </w:rPr>
        <w:t>указаны в 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области</w:t>
      </w:r>
      <w:r w:rsidR="00EB41F8" w:rsidRPr="00C70A1D">
        <w:rPr>
          <w:color w:val="0000FF"/>
          <w:sz w:val="22"/>
          <w:szCs w:val="22"/>
        </w:rPr>
        <w:t xml:space="preserve"> </w:t>
      </w:r>
      <w:r w:rsidR="00EB41F8" w:rsidRPr="00EB41F8">
        <w:rPr>
          <w:color w:val="0000FF"/>
          <w:sz w:val="22"/>
          <w:szCs w:val="22"/>
        </w:rPr>
        <w:t>от</w:t>
      </w:r>
      <w:r w:rsidR="00EB41F8">
        <w:rPr>
          <w:color w:val="0000FF"/>
          <w:sz w:val="22"/>
          <w:szCs w:val="22"/>
        </w:rPr>
        <w:t xml:space="preserve"> </w:t>
      </w:r>
      <w:r w:rsidR="00B95AFD">
        <w:rPr>
          <w:color w:val="0000FF"/>
          <w:sz w:val="22"/>
          <w:szCs w:val="22"/>
        </w:rPr>
        <w:t>16.03.2020 № </w:t>
      </w:r>
      <w:r w:rsidR="00B95AFD" w:rsidRPr="00EB41F8">
        <w:rPr>
          <w:color w:val="0000FF"/>
          <w:sz w:val="22"/>
          <w:szCs w:val="22"/>
        </w:rPr>
        <w:t>28Исх-</w:t>
      </w:r>
      <w:r w:rsidR="00B95AFD">
        <w:rPr>
          <w:color w:val="0000FF"/>
          <w:sz w:val="22"/>
          <w:szCs w:val="22"/>
        </w:rPr>
        <w:t>9393/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55BBACA5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C54510" w:rsidRPr="00C54510">
        <w:rPr>
          <w:color w:val="0000FF"/>
          <w:sz w:val="22"/>
          <w:szCs w:val="22"/>
        </w:rPr>
        <w:t>указаны в письме</w:t>
      </w:r>
      <w:r w:rsidR="00B95AFD">
        <w:rPr>
          <w:color w:val="0000FF"/>
          <w:sz w:val="22"/>
          <w:szCs w:val="22"/>
        </w:rPr>
        <w:t xml:space="preserve"> АО «</w:t>
      </w:r>
      <w:proofErr w:type="spellStart"/>
      <w:r w:rsidR="00B95AFD">
        <w:rPr>
          <w:color w:val="0000FF"/>
          <w:sz w:val="22"/>
          <w:szCs w:val="22"/>
        </w:rPr>
        <w:t>Жилсервис</w:t>
      </w:r>
      <w:proofErr w:type="spellEnd"/>
      <w:r w:rsidR="00B95AFD">
        <w:rPr>
          <w:color w:val="0000FF"/>
          <w:sz w:val="22"/>
          <w:szCs w:val="22"/>
        </w:rPr>
        <w:t>» от 17.03.2020 № 307, № 308</w:t>
      </w:r>
      <w:r w:rsidR="00C54510" w:rsidRPr="00C54510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6B28A708" w:rsidR="00F62CE9" w:rsidRPr="00242F27" w:rsidRDefault="00F62CE9" w:rsidP="00B95A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C54510" w:rsidRPr="00C54510">
        <w:rPr>
          <w:color w:val="0000FF"/>
          <w:sz w:val="22"/>
          <w:szCs w:val="22"/>
        </w:rPr>
        <w:t xml:space="preserve">указаны </w:t>
      </w:r>
      <w:r w:rsidR="00B95AFD" w:rsidRPr="00C54510">
        <w:rPr>
          <w:color w:val="0000FF"/>
          <w:sz w:val="22"/>
          <w:szCs w:val="22"/>
        </w:rPr>
        <w:t>в письме</w:t>
      </w:r>
      <w:r w:rsidR="00B95AFD">
        <w:rPr>
          <w:color w:val="0000FF"/>
          <w:sz w:val="22"/>
          <w:szCs w:val="22"/>
        </w:rPr>
        <w:t xml:space="preserve"> АО «</w:t>
      </w:r>
      <w:proofErr w:type="spellStart"/>
      <w:r w:rsidR="00B95AFD">
        <w:rPr>
          <w:color w:val="0000FF"/>
          <w:sz w:val="22"/>
          <w:szCs w:val="22"/>
        </w:rPr>
        <w:t>Жилсервис</w:t>
      </w:r>
      <w:proofErr w:type="spellEnd"/>
      <w:r w:rsidR="00B95AFD">
        <w:rPr>
          <w:color w:val="0000FF"/>
          <w:sz w:val="22"/>
          <w:szCs w:val="22"/>
        </w:rPr>
        <w:t>» от 17.03.2020 № 309;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7FC37B3E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EB41F8" w:rsidRPr="00EB41F8">
        <w:rPr>
          <w:color w:val="0000FF"/>
          <w:sz w:val="22"/>
          <w:szCs w:val="22"/>
        </w:rPr>
        <w:t>письме филиала АО «МОСОБЛГАЗ» «</w:t>
      </w:r>
      <w:r w:rsidR="00F4242C">
        <w:rPr>
          <w:color w:val="0000FF"/>
          <w:sz w:val="22"/>
          <w:szCs w:val="22"/>
        </w:rPr>
        <w:t>Запад</w:t>
      </w:r>
      <w:r w:rsidR="00EB41F8" w:rsidRPr="00EB41F8">
        <w:rPr>
          <w:color w:val="0000FF"/>
          <w:sz w:val="22"/>
          <w:szCs w:val="22"/>
        </w:rPr>
        <w:t>» от</w:t>
      </w:r>
      <w:r w:rsidR="00B95AFD">
        <w:rPr>
          <w:color w:val="0000FF"/>
          <w:sz w:val="22"/>
          <w:szCs w:val="22"/>
        </w:rPr>
        <w:t xml:space="preserve"> 17</w:t>
      </w:r>
      <w:r w:rsidR="00EB41F8">
        <w:rPr>
          <w:color w:val="0000FF"/>
          <w:sz w:val="22"/>
          <w:szCs w:val="22"/>
        </w:rPr>
        <w:t>.03.20</w:t>
      </w:r>
      <w:r w:rsidR="00B95AFD">
        <w:rPr>
          <w:color w:val="0000FF"/>
          <w:sz w:val="22"/>
          <w:szCs w:val="22"/>
        </w:rPr>
        <w:t>20</w:t>
      </w:r>
      <w:r w:rsidR="00EB41F8">
        <w:rPr>
          <w:color w:val="0000FF"/>
          <w:sz w:val="22"/>
          <w:szCs w:val="22"/>
        </w:rPr>
        <w:t xml:space="preserve"> </w:t>
      </w:r>
      <w:r w:rsidR="00B95AFD">
        <w:rPr>
          <w:color w:val="0000FF"/>
          <w:sz w:val="22"/>
          <w:szCs w:val="22"/>
        </w:rPr>
        <w:br/>
      </w:r>
      <w:r w:rsidR="00EB41F8">
        <w:rPr>
          <w:color w:val="0000FF"/>
          <w:sz w:val="22"/>
          <w:szCs w:val="22"/>
        </w:rPr>
        <w:t xml:space="preserve">№ </w:t>
      </w:r>
      <w:r w:rsidR="00B95AFD">
        <w:rPr>
          <w:color w:val="0000FF"/>
          <w:sz w:val="22"/>
          <w:szCs w:val="22"/>
        </w:rPr>
        <w:t>781/з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10408C34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EF22F4">
        <w:rPr>
          <w:color w:val="0000FF"/>
          <w:sz w:val="22"/>
          <w:szCs w:val="22"/>
        </w:rPr>
        <w:t>письме</w:t>
      </w:r>
      <w:r w:rsidR="00EB41F8" w:rsidRPr="00EB41F8">
        <w:rPr>
          <w:color w:val="0000FF"/>
          <w:sz w:val="22"/>
          <w:szCs w:val="22"/>
        </w:rPr>
        <w:t xml:space="preserve"> </w:t>
      </w:r>
      <w:r w:rsidR="00EF22F4" w:rsidRPr="00EF22F4">
        <w:rPr>
          <w:color w:val="0000FF"/>
          <w:sz w:val="22"/>
          <w:szCs w:val="22"/>
        </w:rPr>
        <w:t>филиала ПАО «МОЭСК» - Западные электрические сети от</w:t>
      </w:r>
      <w:r w:rsidR="00EF22F4">
        <w:rPr>
          <w:color w:val="0000FF"/>
          <w:sz w:val="22"/>
          <w:szCs w:val="22"/>
        </w:rPr>
        <w:t xml:space="preserve"> </w:t>
      </w:r>
      <w:r w:rsidR="00B95AFD">
        <w:rPr>
          <w:color w:val="0000FF"/>
          <w:sz w:val="22"/>
          <w:szCs w:val="22"/>
        </w:rPr>
        <w:t>10.03.2020 № МЖ-20</w:t>
      </w:r>
      <w:r w:rsidR="00EF22F4">
        <w:rPr>
          <w:color w:val="0000FF"/>
          <w:sz w:val="22"/>
          <w:szCs w:val="22"/>
        </w:rPr>
        <w:t>-114-</w:t>
      </w:r>
      <w:r w:rsidR="00B95AFD">
        <w:rPr>
          <w:color w:val="0000FF"/>
          <w:sz w:val="22"/>
          <w:szCs w:val="22"/>
        </w:rPr>
        <w:t>66</w:t>
      </w:r>
      <w:r w:rsidR="00F4242C">
        <w:rPr>
          <w:color w:val="0000FF"/>
          <w:sz w:val="22"/>
          <w:szCs w:val="22"/>
        </w:rPr>
        <w:t>4</w:t>
      </w:r>
      <w:r w:rsidR="00B95AFD">
        <w:rPr>
          <w:color w:val="0000FF"/>
          <w:sz w:val="22"/>
          <w:szCs w:val="22"/>
        </w:rPr>
        <w:t>9</w:t>
      </w:r>
      <w:r w:rsidR="00EF22F4">
        <w:rPr>
          <w:color w:val="0000FF"/>
          <w:sz w:val="22"/>
          <w:szCs w:val="22"/>
        </w:rPr>
        <w:t>(7</w:t>
      </w:r>
      <w:r w:rsidR="00B95AFD">
        <w:rPr>
          <w:color w:val="0000FF"/>
          <w:sz w:val="22"/>
          <w:szCs w:val="22"/>
        </w:rPr>
        <w:t>62307</w:t>
      </w:r>
      <w:r w:rsidR="00EF22F4">
        <w:rPr>
          <w:color w:val="0000FF"/>
          <w:sz w:val="22"/>
          <w:szCs w:val="22"/>
        </w:rPr>
        <w:t>/102/38)</w:t>
      </w:r>
      <w:r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24571A19" w:rsidR="00D826BB" w:rsidRPr="00526AE0" w:rsidRDefault="00B95AF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458 035,20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B95AFD">
        <w:rPr>
          <w:color w:val="0000FF"/>
          <w:sz w:val="22"/>
          <w:szCs w:val="22"/>
        </w:rPr>
        <w:t>Четыреста пятьдесят восемь тысяч тридцать пять</w:t>
      </w:r>
      <w:r>
        <w:rPr>
          <w:color w:val="0000FF"/>
          <w:sz w:val="22"/>
          <w:szCs w:val="22"/>
        </w:rPr>
        <w:t xml:space="preserve"> руб. 2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9BCAA1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B95AFD">
        <w:rPr>
          <w:b/>
          <w:color w:val="0000FF"/>
          <w:sz w:val="22"/>
          <w:szCs w:val="22"/>
        </w:rPr>
        <w:t>13 741,05</w:t>
      </w:r>
      <w:r w:rsidR="00EF22F4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676F5F" w:rsidRPr="00676F5F">
        <w:rPr>
          <w:color w:val="0000FF"/>
          <w:sz w:val="22"/>
          <w:szCs w:val="22"/>
        </w:rPr>
        <w:t>Тринадцать тысяч семьсот сорок один</w:t>
      </w:r>
      <w:r w:rsidR="00676F5F">
        <w:rPr>
          <w:color w:val="0000FF"/>
          <w:sz w:val="22"/>
          <w:szCs w:val="22"/>
        </w:rPr>
        <w:t xml:space="preserve"> </w:t>
      </w:r>
      <w:r w:rsidR="00B95AFD">
        <w:rPr>
          <w:color w:val="0000FF"/>
          <w:sz w:val="22"/>
          <w:szCs w:val="22"/>
        </w:rPr>
        <w:t xml:space="preserve">руб. </w:t>
      </w:r>
      <w:r w:rsidR="00EF22F4" w:rsidRPr="00EF22F4">
        <w:rPr>
          <w:color w:val="0000FF"/>
          <w:sz w:val="22"/>
          <w:szCs w:val="22"/>
        </w:rPr>
        <w:t>0</w:t>
      </w:r>
      <w:r w:rsidR="00B95AFD">
        <w:rPr>
          <w:color w:val="0000FF"/>
          <w:sz w:val="22"/>
          <w:szCs w:val="22"/>
        </w:rPr>
        <w:t>5</w:t>
      </w:r>
      <w:r w:rsidR="00EF22F4" w:rsidRPr="00EF22F4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3D70EE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EF22F4" w:rsidRPr="00EF22F4">
        <w:t xml:space="preserve"> </w:t>
      </w:r>
      <w:r w:rsidR="00B95AFD">
        <w:rPr>
          <w:b/>
          <w:color w:val="0000FF"/>
          <w:sz w:val="22"/>
          <w:szCs w:val="22"/>
        </w:rPr>
        <w:t>458 035,20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B95AFD" w:rsidRPr="00B95AFD">
        <w:rPr>
          <w:color w:val="0000FF"/>
          <w:sz w:val="22"/>
          <w:szCs w:val="22"/>
        </w:rPr>
        <w:t>Четыреста пятьдесят восемь тысяч тридцать пять</w:t>
      </w:r>
      <w:r w:rsidR="00EF22F4">
        <w:rPr>
          <w:color w:val="0000FF"/>
          <w:sz w:val="22"/>
          <w:szCs w:val="22"/>
        </w:rPr>
        <w:t xml:space="preserve"> </w:t>
      </w:r>
      <w:r w:rsidR="00B95AFD">
        <w:rPr>
          <w:color w:val="0000FF"/>
          <w:sz w:val="22"/>
          <w:szCs w:val="22"/>
        </w:rPr>
        <w:t>руб. 2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37BED091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EF22F4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30E520F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676F5F">
        <w:rPr>
          <w:b/>
          <w:color w:val="0000FF"/>
          <w:sz w:val="22"/>
          <w:szCs w:val="22"/>
        </w:rPr>
        <w:t>10.04.2020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F2C6C9B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51D60">
        <w:rPr>
          <w:b/>
          <w:color w:val="0000FF"/>
          <w:sz w:val="22"/>
          <w:szCs w:val="22"/>
        </w:rPr>
        <w:t>15.06</w:t>
      </w:r>
      <w:r w:rsidR="00FA27BE" w:rsidRPr="00500E1B">
        <w:rPr>
          <w:b/>
          <w:color w:val="0000FF"/>
          <w:sz w:val="22"/>
          <w:szCs w:val="22"/>
        </w:rPr>
        <w:t>.20</w:t>
      </w:r>
      <w:r w:rsidR="00EF22F4">
        <w:rPr>
          <w:b/>
          <w:color w:val="0000FF"/>
          <w:sz w:val="22"/>
          <w:szCs w:val="22"/>
        </w:rPr>
        <w:t>20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5B16741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351D60">
        <w:rPr>
          <w:b/>
          <w:color w:val="0000FF"/>
          <w:sz w:val="22"/>
          <w:szCs w:val="22"/>
        </w:rPr>
        <w:t>17.06</w:t>
      </w:r>
      <w:r w:rsidR="00FE6A45" w:rsidRPr="00AB0A1E">
        <w:rPr>
          <w:b/>
          <w:color w:val="0000FF"/>
          <w:sz w:val="22"/>
          <w:szCs w:val="22"/>
        </w:rPr>
        <w:t>.20</w:t>
      </w:r>
      <w:r w:rsidR="00EF22F4">
        <w:rPr>
          <w:b/>
          <w:color w:val="0000FF"/>
          <w:sz w:val="22"/>
          <w:szCs w:val="22"/>
        </w:rPr>
        <w:t>20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03B59C3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351D60">
        <w:rPr>
          <w:b/>
          <w:color w:val="0000FF"/>
          <w:sz w:val="22"/>
          <w:szCs w:val="22"/>
        </w:rPr>
        <w:t>17.06</w:t>
      </w:r>
      <w:r w:rsidRPr="00C67F3B">
        <w:rPr>
          <w:b/>
          <w:color w:val="0000FF"/>
          <w:sz w:val="22"/>
          <w:szCs w:val="22"/>
        </w:rPr>
        <w:t>.20</w:t>
      </w:r>
      <w:r w:rsidR="00EF22F4">
        <w:rPr>
          <w:b/>
          <w:color w:val="0000FF"/>
          <w:sz w:val="22"/>
          <w:szCs w:val="22"/>
        </w:rPr>
        <w:t>20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57FDA353" w14:textId="5F56AD2D" w:rsidR="00EF22F4" w:rsidRPr="00EF22F4" w:rsidRDefault="00EF22F4" w:rsidP="00EF22F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EF22F4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EF22F4">
        <w:rPr>
          <w:color w:val="0000FF"/>
          <w:sz w:val="22"/>
          <w:szCs w:val="22"/>
        </w:rPr>
        <w:t>www.ruzaregion.ru;</w:t>
      </w:r>
    </w:p>
    <w:p w14:paraId="19970F7C" w14:textId="5B2FBA6E" w:rsidR="00C3427C" w:rsidRPr="00526AE0" w:rsidRDefault="00EF22F4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EF22F4">
        <w:rPr>
          <w:color w:val="0000FF"/>
          <w:sz w:val="22"/>
          <w:szCs w:val="22"/>
        </w:rPr>
        <w:t>- в периодическом печатном изд</w:t>
      </w:r>
      <w:r>
        <w:rPr>
          <w:color w:val="0000FF"/>
          <w:sz w:val="22"/>
          <w:szCs w:val="22"/>
        </w:rPr>
        <w:t>ании – в газете «Красное Знамя»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2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lastRenderedPageBreak/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</w:t>
      </w:r>
      <w:r w:rsidR="00CB656C" w:rsidRPr="00526AE0">
        <w:rPr>
          <w:sz w:val="22"/>
          <w:szCs w:val="22"/>
        </w:rPr>
        <w:lastRenderedPageBreak/>
        <w:t xml:space="preserve">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7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526AE0">
        <w:br w:type="page"/>
      </w:r>
      <w:bookmarkStart w:id="82" w:name="_Toc455060530"/>
      <w:bookmarkStart w:id="83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400B7F60" w:rsidR="00544F11" w:rsidRDefault="00676F5F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4DB7738" wp14:editId="577509F2">
            <wp:extent cx="6558280" cy="9285605"/>
            <wp:effectExtent l="0" t="0" r="0" b="0"/>
            <wp:docPr id="26" name="Рисунок 26" descr="Z:\__УРЗП\04. Конкурентные процедуры\АУКЦИОНЫ\2020 год\Рузский г.о\ЗЕМЛЯ\Аренда\АЗ-РУЗ_20-559\Документы\08.04.2020_вх-4320_2020_Кузнецова_Е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559\Документы\08.04.2020_вх-4320_2020_Кузнецова_Е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B4829" w14:textId="56C76CAD" w:rsidR="0090590E" w:rsidRDefault="00676F5F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E7C359C" wp14:editId="08524255">
            <wp:extent cx="6558280" cy="9285605"/>
            <wp:effectExtent l="0" t="0" r="0" b="0"/>
            <wp:docPr id="32" name="Рисунок 32" descr="Z:\__УРЗП\04. Конкурентные процедуры\АУКЦИОНЫ\2020 год\Рузский г.о\ЗЕМЛЯ\Аренда\АЗ-РУЗ_20-559\Документы\08.04.2020_вх-4320_2020_Кузнецова_Е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559\Документы\08.04.2020_вх-4320_2020_Кузнецова_Е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41DE93EA" w:rsidR="0090590E" w:rsidRDefault="0090590E" w:rsidP="00BE5B57">
      <w:pPr>
        <w:suppressAutoHyphens w:val="0"/>
        <w:rPr>
          <w:szCs w:val="28"/>
        </w:rPr>
      </w:pPr>
    </w:p>
    <w:p w14:paraId="12DD560C" w14:textId="648B4841" w:rsidR="00EF22F4" w:rsidRDefault="00676F5F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C0B6C64" wp14:editId="16A57522">
            <wp:extent cx="6558280" cy="9285605"/>
            <wp:effectExtent l="0" t="0" r="0" b="0"/>
            <wp:docPr id="33" name="Рисунок 33" descr="Z:\__УРЗП\04. Конкурентные процедуры\АУКЦИОНЫ\2020 год\Рузский г.о\ЗЕМЛЯ\Аренда\АЗ-РУЗ_20-559\Документы\08.04.2020_вх-4320_2020_Кузнецова_Е.Ю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559\Документы\08.04.2020_вх-4320_2020_Кузнецова_Е.Ю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1B89512E" w14:textId="15886307" w:rsidR="00676F5F" w:rsidRDefault="00676F5F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11271439" wp14:editId="5FB58378">
            <wp:extent cx="6558280" cy="9285605"/>
            <wp:effectExtent l="0" t="0" r="0" b="0"/>
            <wp:docPr id="34" name="Рисунок 34" descr="Z:\__УРЗП\04. Конкурентные процедуры\АУКЦИОНЫ\2020 год\Рузский г.о\ЗЕМЛЯ\Аренда\АЗ-РУЗ_20-559\Документы\08.04.2020_вх-4320_2020_Кузнецова_Е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559\Документы\08.04.2020_вх-4320_2020_Кузнецова_Е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F8309" w14:textId="6D33769A" w:rsidR="008F260C" w:rsidRDefault="00676F5F" w:rsidP="00BE5B57">
      <w:r>
        <w:rPr>
          <w:noProof/>
          <w:lang w:eastAsia="ru-RU"/>
        </w:rPr>
        <w:lastRenderedPageBreak/>
        <w:drawing>
          <wp:inline distT="0" distB="0" distL="0" distR="0" wp14:anchorId="692311BF" wp14:editId="1BAA36E4">
            <wp:extent cx="6558280" cy="9285605"/>
            <wp:effectExtent l="0" t="0" r="0" b="0"/>
            <wp:docPr id="37" name="Рисунок 37" descr="Z:\__УРЗП\04. Конкурентные процедуры\АУКЦИОНЫ\2020 год\Рузский г.о\ЗЕМЛЯ\Аренда\АЗ-РУЗ_20-559\Документы\08.04.2020_вх-4320_2020_Кузнецова_Е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559\Документы\08.04.2020_вх-4320_2020_Кузнецова_Е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850438" wp14:editId="51AD8B70">
            <wp:extent cx="6558280" cy="9285605"/>
            <wp:effectExtent l="0" t="0" r="0" b="0"/>
            <wp:docPr id="46" name="Рисунок 46" descr="Z:\__УРЗП\04. Конкурентные процедуры\АУКЦИОНЫ\2020 год\Рузский г.о\ЗЕМЛЯ\Аренда\АЗ-РУЗ_20-559\Документы\08.04.2020_вх-4320_2020_Кузнецова_Е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559\Документы\08.04.2020_вх-4320_2020_Кузнецова_Е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C35B32" wp14:editId="755212AC">
            <wp:extent cx="6558280" cy="9285605"/>
            <wp:effectExtent l="0" t="0" r="0" b="0"/>
            <wp:docPr id="47" name="Рисунок 47" descr="Z:\__УРЗП\04. Конкурентные процедуры\АУКЦИОНЫ\2020 год\Рузский г.о\ЗЕМЛЯ\Аренда\АЗ-РУЗ_20-559\Документы\08.04.2020_вх-4320_2020_Кузнецова_Е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559\Документы\08.04.2020_вх-4320_2020_Кузнецова_Е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73711F" wp14:editId="55B495EF">
            <wp:extent cx="6558280" cy="9285605"/>
            <wp:effectExtent l="0" t="0" r="0" b="0"/>
            <wp:docPr id="48" name="Рисунок 48" descr="Z:\__УРЗП\04. Конкурентные процедуры\АУКЦИОНЫ\2020 год\Рузский г.о\ЗЕМЛЯ\Аренда\АЗ-РУЗ_20-559\Документы\08.04.2020_вх-4320_2020_Кузнецова_Е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559\Документы\08.04.2020_вх-4320_2020_Кузнецова_Е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47B4C7A6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487DC1EB" w14:textId="5AD050C8" w:rsidR="00EB0950" w:rsidRDefault="00676F5F" w:rsidP="00EF22F4">
      <w:pPr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03C11344" wp14:editId="2C0EAC4B">
            <wp:extent cx="5927769" cy="4435091"/>
            <wp:effectExtent l="0" t="0" r="0" b="3810"/>
            <wp:docPr id="49" name="Рисунок 49" descr="Z:\__УРЗП\04. Конкурентные процедуры\АУКЦИОНЫ\2020 год\Рузский г.о\ЗЕМЛЯ\Аренда\АЗ-РУЗ_20-559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559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539" cy="443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E856F" w14:textId="21E3D955" w:rsidR="00EF22F4" w:rsidRDefault="00676F5F" w:rsidP="00EF22F4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58F8BAC" wp14:editId="7A8AE96A">
            <wp:extent cx="6055655" cy="4445811"/>
            <wp:effectExtent l="0" t="0" r="2540" b="0"/>
            <wp:docPr id="50" name="Рисунок 50" descr="Z:\__УРЗП\04. Конкурентные процедуры\АУКЦИОНЫ\2020 год\Рузский г.о\ЗЕМЛЯ\Аренда\АЗ-РУЗ_20-559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559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964" cy="444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4BEA4" w14:textId="20FB53A8" w:rsidR="00EF22F4" w:rsidRPr="00526AE0" w:rsidRDefault="00EF22F4" w:rsidP="00EF22F4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7"/>
      <w:bookmarkEnd w:id="88"/>
    </w:p>
    <w:p w14:paraId="2BA3E2A2" w14:textId="754444A9" w:rsidR="00EB0950" w:rsidRDefault="00676F5F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2E6B9F45" wp14:editId="13D5344E">
            <wp:extent cx="6558280" cy="9285605"/>
            <wp:effectExtent l="0" t="0" r="0" b="0"/>
            <wp:docPr id="51" name="Рисунок 51" descr="Z:\__УРЗП\04. Конкурентные процедуры\АУКЦИОНЫ\2020 год\Рузский г.о\ЗЕМЛЯ\Аренда\АЗ-РУЗ_20-559\Документы\08.04.2020_вх-4320_2020_Кузнецова_Е.Ю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559\Документы\08.04.2020_вх-4320_2020_Кузнецова_Е.Ю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9592A" w14:textId="1C1589C4" w:rsidR="000952B1" w:rsidRDefault="00676F5F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8FB36C2" wp14:editId="6AF4FE0F">
            <wp:extent cx="6558280" cy="9285605"/>
            <wp:effectExtent l="0" t="0" r="0" b="0"/>
            <wp:docPr id="52" name="Рисунок 52" descr="Z:\__УРЗП\04. Конкурентные процедуры\АУКЦИОНЫ\2020 год\Рузский г.о\ЗЕМЛЯ\Аренда\АЗ-РУЗ_20-559\Документы\08.04.2020_вх-4320_2020_Кузнецова_Е.Ю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559\Документы\08.04.2020_вх-4320_2020_Кузнецова_Е.Ю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178103" wp14:editId="7007C1B3">
            <wp:extent cx="6558280" cy="9285605"/>
            <wp:effectExtent l="0" t="0" r="0" b="0"/>
            <wp:docPr id="53" name="Рисунок 53" descr="Z:\__УРЗП\04. Конкурентные процедуры\АУКЦИОНЫ\2020 год\Рузский г.о\ЗЕМЛЯ\Аренда\АЗ-РУЗ_20-559\Документы\08.04.2020_вх-4320_2020_Кузнецова_Е.Ю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559\Документы\08.04.2020_вх-4320_2020_Кузнецова_Е.Ю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FA44BA" wp14:editId="683D78E1">
            <wp:extent cx="6558280" cy="9285605"/>
            <wp:effectExtent l="0" t="0" r="0" b="0"/>
            <wp:docPr id="54" name="Рисунок 54" descr="Z:\__УРЗП\04. Конкурентные процедуры\АУКЦИОНЫ\2020 год\Рузский г.о\ЗЕМЛЯ\Аренда\АЗ-РУЗ_20-559\Документы\08.04.2020_вх-4320_2020_Кузнецова_Е.Ю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559\Документы\08.04.2020_вх-4320_2020_Кузнецова_Е.Ю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FF2355" wp14:editId="613EB259">
            <wp:extent cx="6558280" cy="9285605"/>
            <wp:effectExtent l="0" t="0" r="0" b="0"/>
            <wp:docPr id="55" name="Рисунок 55" descr="Z:\__УРЗП\04. Конкурентные процедуры\АУКЦИОНЫ\2020 год\Рузский г.о\ЗЕМЛЯ\Аренда\АЗ-РУЗ_20-559\Документы\08.04.2020_вх-4320_2020_Кузнецова_Е.Ю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559\Документы\08.04.2020_вх-4320_2020_Кузнецова_Е.Ю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52BE24" wp14:editId="241CC141">
            <wp:extent cx="6558280" cy="9285605"/>
            <wp:effectExtent l="0" t="0" r="0" b="0"/>
            <wp:docPr id="56" name="Рисунок 56" descr="Z:\__УРЗП\04. Конкурентные процедуры\АУКЦИОНЫ\2020 год\Рузский г.о\ЗЕМЛЯ\Аренда\АЗ-РУЗ_20-559\Документы\08.04.2020_вх-4320_2020_Кузнецова_Е.Ю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559\Документы\08.04.2020_вх-4320_2020_Кузнецова_Е.Ю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0002F8" wp14:editId="18FF59DF">
            <wp:extent cx="6558280" cy="9285605"/>
            <wp:effectExtent l="0" t="0" r="0" b="0"/>
            <wp:docPr id="57" name="Рисунок 57" descr="Z:\__УРЗП\04. Конкурентные процедуры\АУКЦИОНЫ\2020 год\Рузский г.о\ЗЕМЛЯ\Аренда\АЗ-РУЗ_20-559\Документы\08.04.2020_вх-4320_2020_Кузнецова_Е.Ю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559\Документы\08.04.2020_вх-4320_2020_Кузнецова_Е.Ю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B5201A" wp14:editId="6FC9CA9D">
            <wp:extent cx="6558280" cy="9285605"/>
            <wp:effectExtent l="0" t="0" r="0" b="0"/>
            <wp:docPr id="58" name="Рисунок 58" descr="Z:\__УРЗП\04. Конкурентные процедуры\АУКЦИОНЫ\2020 год\Рузский г.о\ЗЕМЛЯ\Аренда\АЗ-РУЗ_20-559\Документы\08.04.2020_вх-4320_2020_Кузнецова_Е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559\Документы\08.04.2020_вх-4320_2020_Кузнецова_Е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8534F2" wp14:editId="5603FE48">
            <wp:extent cx="6558280" cy="9285605"/>
            <wp:effectExtent l="0" t="0" r="0" b="0"/>
            <wp:docPr id="59" name="Рисунок 59" descr="Z:\__УРЗП\04. Конкурентные процедуры\АУКЦИОНЫ\2020 год\Рузский г.о\ЗЕМЛЯ\Аренда\АЗ-РУЗ_20-559\Документы\08.04.2020_вх-4320_2020_Кузнецова_Е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559\Документы\08.04.2020_вх-4320_2020_Кузнецова_Е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C12C11" wp14:editId="1984D720">
            <wp:extent cx="6558280" cy="9285605"/>
            <wp:effectExtent l="0" t="0" r="0" b="0"/>
            <wp:docPr id="60" name="Рисунок 60" descr="Z:\__УРЗП\04. Конкурентные процедуры\АУКЦИОНЫ\2020 год\Рузский г.о\ЗЕМЛЯ\Аренда\АЗ-РУЗ_20-559\Документы\08.04.2020_вх-4320_2020_Кузнецова_Е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559\Документы\08.04.2020_вх-4320_2020_Кузнецова_Е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A99CBA" wp14:editId="45FED19E">
            <wp:extent cx="6558280" cy="9285605"/>
            <wp:effectExtent l="0" t="0" r="0" b="0"/>
            <wp:docPr id="61" name="Рисунок 61" descr="Z:\__УРЗП\04. Конкурентные процедуры\АУКЦИОНЫ\2020 год\Рузский г.о\ЗЕМЛЯ\Аренда\АЗ-РУЗ_20-559\Документы\08.04.2020_вх-4320_2020_Кузнецова_Е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559\Документы\08.04.2020_вх-4320_2020_Кузнецова_Е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BFC851" wp14:editId="48FC44EA">
            <wp:extent cx="6558280" cy="9285605"/>
            <wp:effectExtent l="0" t="0" r="0" b="0"/>
            <wp:docPr id="62" name="Рисунок 62" descr="Z:\__УРЗП\04. Конкурентные процедуры\АУКЦИОНЫ\2020 год\Рузский г.о\ЗЕМЛЯ\Аренда\АЗ-РУЗ_20-559\Документы\08.04.2020_вх-4320_2020_Кузнецова_Е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559\Документы\08.04.2020_вх-4320_2020_Кузнецова_Е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6E3B78" wp14:editId="6586F44C">
            <wp:extent cx="6558280" cy="9285605"/>
            <wp:effectExtent l="0" t="0" r="0" b="0"/>
            <wp:docPr id="63" name="Рисунок 63" descr="Z:\__УРЗП\04. Конкурентные процедуры\АУКЦИОНЫ\2020 год\Рузский г.о\ЗЕМЛЯ\Аренда\АЗ-РУЗ_20-559\Документы\08.04.2020_вх-4320_2020_Кузнецова_Е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559\Документы\08.04.2020_вх-4320_2020_Кузнецова_Е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369EE959" w:rsidR="000952B1" w:rsidRDefault="000952B1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</w:p>
    <w:p w14:paraId="759FCCB2" w14:textId="53505916" w:rsidR="000E3882" w:rsidRDefault="00676F5F" w:rsidP="00EF22F4">
      <w:pPr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585391FE" wp14:editId="45B1DBF6">
            <wp:extent cx="6558280" cy="9285605"/>
            <wp:effectExtent l="0" t="0" r="0" b="0"/>
            <wp:docPr id="67" name="Рисунок 67" descr="Z:\__УРЗП\04. Конкурентные процедуры\АУКЦИОНЫ\2020 год\Рузский г.о\ЗЕМЛЯ\Аренда\АЗ-РУЗ_20-559\Документы\08.04.2020_вх-4320_2020_Кузнецова_Е.Ю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559\Документы\08.04.2020_вх-4320_2020_Кузнецова_Е.Ю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4B8DF" w14:textId="206100F3" w:rsidR="000E3882" w:rsidRDefault="00676F5F" w:rsidP="00EF22F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D96205C" wp14:editId="0440E10D">
            <wp:extent cx="6558280" cy="9285605"/>
            <wp:effectExtent l="0" t="0" r="0" b="0"/>
            <wp:docPr id="68" name="Рисунок 68" descr="Z:\__УРЗП\04. Конкурентные процедуры\АУКЦИОНЫ\2020 год\Рузский г.о\ЗЕМЛЯ\Аренда\АЗ-РУЗ_20-559\Документы\08.04.2020_вх-4320_2020_Кузнецова_Е.Ю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559\Документы\08.04.2020_вх-4320_2020_Кузнецова_Е.Ю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15D0A18" wp14:editId="3D4F708E">
            <wp:extent cx="6558280" cy="9285605"/>
            <wp:effectExtent l="0" t="0" r="0" b="0"/>
            <wp:docPr id="69" name="Рисунок 69" descr="Z:\__УРЗП\04. Конкурентные процедуры\АУКЦИОНЫ\2020 год\Рузский г.о\ЗЕМЛЯ\Аренда\АЗ-РУЗ_20-559\Документы\08.04.2020_вх-4320_2020_Кузнецова_Е.Ю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559\Документы\08.04.2020_вх-4320_2020_Кузнецова_Е.Ю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E2AF1" w14:textId="06789BD2" w:rsidR="00676F5F" w:rsidRDefault="00676F5F" w:rsidP="00EF22F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6E9ED76" wp14:editId="7EEA773F">
            <wp:extent cx="6558280" cy="9285605"/>
            <wp:effectExtent l="0" t="0" r="0" b="0"/>
            <wp:docPr id="70" name="Рисунок 70" descr="Z:\__УРЗП\04. Конкурентные процедуры\АУКЦИОНЫ\2020 год\Рузский г.о\ЗЕМЛЯ\Аренда\АЗ-РУЗ_20-559\Документы\08.04.2020_вх-4320_2020_Кузнецова_Е.Ю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559\Документы\08.04.2020_вх-4320_2020_Кузнецова_Е.Ю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578652F" wp14:editId="541CFA4C">
            <wp:extent cx="6558280" cy="9285605"/>
            <wp:effectExtent l="0" t="0" r="0" b="0"/>
            <wp:docPr id="71" name="Рисунок 71" descr="Z:\__УРЗП\04. Конкурентные процедуры\АУКЦИОНЫ\2020 год\Рузский г.о\ЗЕМЛЯ\Аренда\АЗ-РУЗ_20-559\Документы\08.04.2020_вх-4320_2020_Кузнецова_Е.Ю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559\Документы\08.04.2020_вх-4320_2020_Кузнецова_Е.Ю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E845B" w14:textId="41CF33A0" w:rsidR="00676F5F" w:rsidRPr="00526AE0" w:rsidRDefault="00676F5F" w:rsidP="00EF22F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2358F3E" wp14:editId="286407AF">
            <wp:extent cx="6558280" cy="9285605"/>
            <wp:effectExtent l="0" t="0" r="0" b="0"/>
            <wp:docPr id="72" name="Рисунок 72" descr="Z:\__УРЗП\04. Конкурентные процедуры\АУКЦИОНЫ\2020 год\Рузский г.о\ЗЕМЛЯ\Аренда\АЗ-РУЗ_20-559\Документы\08.04.2020_вх-4320_2020_Кузнецова_Е.Ю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559\Документы\08.04.2020_вх-4320_2020_Кузнецова_Е.Ю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FBC7157" wp14:editId="66B339C4">
            <wp:extent cx="6558280" cy="9285605"/>
            <wp:effectExtent l="0" t="0" r="0" b="0"/>
            <wp:docPr id="73" name="Рисунок 73" descr="Z:\__УРЗП\04. Конкурентные процедуры\АУКЦИОНЫ\2020 год\Рузский г.о\ЗЕМЛЯ\Аренда\АЗ-РУЗ_20-559\Документы\08.04.2020_вх-4320_2020_Кузнецова_Е.Ю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559\Документы\08.04.2020_вх-4320_2020_Кузнецова_Е.Ю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A896D43" wp14:editId="2BC7FC61">
            <wp:extent cx="6558280" cy="9285605"/>
            <wp:effectExtent l="0" t="0" r="0" b="0"/>
            <wp:docPr id="74" name="Рисунок 74" descr="Z:\__УРЗП\04. Конкурентные процедуры\АУКЦИОНЫ\2020 год\Рузский г.о\ЗЕМЛЯ\Аренда\АЗ-РУЗ_20-559\Документы\08.04.2020_вх-4320_2020_Кузнецова_Е.Ю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559\Документы\08.04.2020_вх-4320_2020_Кузнецова_Е.Ю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D0500A9" wp14:editId="34F8996F">
            <wp:extent cx="6558280" cy="9285605"/>
            <wp:effectExtent l="0" t="0" r="0" b="0"/>
            <wp:docPr id="75" name="Рисунок 75" descr="Z:\__УРЗП\04. Конкурентные процедуры\АУКЦИОНЫ\2020 год\Рузский г.о\ЗЕМЛЯ\Аренда\АЗ-РУЗ_20-559\Документы\08.04.2020_вх-4320_2020_Кузнецова_Е.Ю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559\Документы\08.04.2020_вх-4320_2020_Кузнецова_Е.Ю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BFBB1A4" wp14:editId="6C466715">
            <wp:extent cx="6558280" cy="9285605"/>
            <wp:effectExtent l="0" t="0" r="0" b="0"/>
            <wp:docPr id="76" name="Рисунок 76" descr="Z:\__УРЗП\04. Конкурентные процедуры\АУКЦИОНЫ\2020 год\Рузский г.о\ЗЕМЛЯ\Аренда\АЗ-РУЗ_20-559\Документы\08.04.2020_вх-4320_2020_Кузнецова_Е.Ю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559\Документы\08.04.2020_вх-4320_2020_Кузнецова_Е.Ю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642CE7E" wp14:editId="68EA0E86">
            <wp:extent cx="6558280" cy="9285605"/>
            <wp:effectExtent l="0" t="0" r="0" b="0"/>
            <wp:docPr id="77" name="Рисунок 77" descr="Z:\__УРЗП\04. Конкурентные процедуры\АУКЦИОНЫ\2020 год\Рузский г.о\ЗЕМЛЯ\Аренда\АЗ-РУЗ_20-559\Документы\08.04.2020_вх-4320_2020_Кузнецова_Е.Ю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559\Документы\08.04.2020_вх-4320_2020_Кузнецова_Е.Ю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2DFE635" wp14:editId="0AF3AF8F">
            <wp:extent cx="6558280" cy="9285605"/>
            <wp:effectExtent l="0" t="0" r="0" b="0"/>
            <wp:docPr id="78" name="Рисунок 78" descr="Z:\__УРЗП\04. Конкурентные процедуры\АУКЦИОНЫ\2020 год\Рузский г.о\ЗЕМЛЯ\Аренда\АЗ-РУЗ_20-559\Документы\08.04.2020_вх-4320_2020_Кузнецова_Е.Ю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559\Документы\08.04.2020_вх-4320_2020_Кузнецова_Е.Ю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063309A" wp14:editId="289D0347">
            <wp:extent cx="6558280" cy="9285605"/>
            <wp:effectExtent l="0" t="0" r="0" b="0"/>
            <wp:docPr id="79" name="Рисунок 79" descr="Z:\__УРЗП\04. Конкурентные процедуры\АУКЦИОНЫ\2020 год\Рузский г.о\ЗЕМЛЯ\Аренда\АЗ-РУЗ_20-559\Документы\08.04.2020_вх-4320_2020_Кузнецова_Е.Ю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559\Документы\08.04.2020_вх-4320_2020_Кузнецова_Е.Ю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42718EA" wp14:editId="0AB4715B">
            <wp:extent cx="6558280" cy="9285605"/>
            <wp:effectExtent l="0" t="0" r="0" b="0"/>
            <wp:docPr id="80" name="Рисунок 80" descr="Z:\__УРЗП\04. Конкурентные процедуры\АУКЦИОНЫ\2020 год\Рузский г.о\ЗЕМЛЯ\Аренда\АЗ-РУЗ_20-559\Документы\08.04.2020_вх-4320_2020_Кузнецова_Е.Ю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559\Документы\08.04.2020_вх-4320_2020_Кузнецова_Е.Ю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85D3338" wp14:editId="4D13A855">
            <wp:extent cx="6558280" cy="9285605"/>
            <wp:effectExtent l="0" t="0" r="0" b="0"/>
            <wp:docPr id="81" name="Рисунок 81" descr="Z:\__УРЗП\04. Конкурентные процедуры\АУКЦИОНЫ\2020 год\Рузский г.о\ЗЕМЛЯ\Аренда\АЗ-РУЗ_20-559\Документы\08.04.2020_вх-4320_2020_Кузнецова_Е.Ю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559\Документы\08.04.2020_вх-4320_2020_Кузнецова_Е.Ю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EF9A079" wp14:editId="64BB125C">
            <wp:extent cx="6558280" cy="9285605"/>
            <wp:effectExtent l="0" t="0" r="0" b="0"/>
            <wp:docPr id="82" name="Рисунок 82" descr="Z:\__УРЗП\04. Конкурентные процедуры\АУКЦИОНЫ\2020 год\Рузский г.о\ЗЕМЛЯ\Аренда\АЗ-РУЗ_20-559\Документы\08.04.2020_вх-4320_2020_Кузнецова_Е.Ю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559\Документы\08.04.2020_вх-4320_2020_Кузнецова_Е.Ю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B76E973" wp14:editId="22737153">
            <wp:extent cx="6558280" cy="9285605"/>
            <wp:effectExtent l="0" t="0" r="0" b="0"/>
            <wp:docPr id="83" name="Рисунок 83" descr="Z:\__УРЗП\04. Конкурентные процедуры\АУКЦИОНЫ\2020 год\Рузский г.о\ЗЕМЛЯ\Аренда\АЗ-РУЗ_20-559\Документы\08.04.2020_вх-4320_2020_Кузнецова_Е.Ю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559\Документы\08.04.2020_вх-4320_2020_Кузнецова_Е.Ю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1" w:name="_Toc423082997"/>
      <w:bookmarkEnd w:id="78"/>
      <w:bookmarkEnd w:id="79"/>
      <w:bookmarkEnd w:id="80"/>
      <w:bookmarkEnd w:id="81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  <w:r w:rsidR="004265B5">
        <w:rPr>
          <w:b/>
          <w:bCs/>
          <w:sz w:val="19"/>
          <w:szCs w:val="19"/>
        </w:rPr>
        <w:t>ГКУ «РЦТ»</w:t>
      </w:r>
    </w:p>
    <w:bookmarkEnd w:id="92"/>
    <w:bookmarkEnd w:id="93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25D89B04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EE4EA0" w:rsidRPr="00EE4EA0">
        <w:rPr>
          <w:b/>
          <w:bCs/>
          <w:sz w:val="19"/>
          <w:szCs w:val="19"/>
          <w:vertAlign w:val="superscript"/>
        </w:rPr>
        <w:t>1</w:t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F3EBC2F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31204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C6E5D7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19A052AC"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DD49E05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455A8222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EE4EA0"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12A283C5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F6ED5F2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EE1D6D2" w14:textId="77777777"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08E406B4"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55F66E34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5F7E43">
        <w:rPr>
          <w:sz w:val="18"/>
          <w:szCs w:val="18"/>
        </w:rPr>
        <w:t>   </w:t>
      </w:r>
      <w:r w:rsidR="00602CCD" w:rsidRPr="00526AE0">
        <w:rPr>
          <w:sz w:val="18"/>
          <w:szCs w:val="18"/>
        </w:rPr>
        <w:t>Заявитель обязуется:</w:t>
      </w:r>
    </w:p>
    <w:p w14:paraId="0DF7E11D" w14:textId="21150467" w:rsidR="00602CCD" w:rsidRPr="00526AE0" w:rsidRDefault="005F7E43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</w:t>
      </w:r>
      <w:r w:rsidR="00EE4EA0">
        <w:rPr>
          <w:sz w:val="18"/>
          <w:szCs w:val="18"/>
        </w:rPr>
        <w:br/>
      </w:r>
      <w:r w:rsidR="00867A4F" w:rsidRPr="00526AE0">
        <w:rPr>
          <w:sz w:val="18"/>
          <w:szCs w:val="18"/>
        </w:rPr>
        <w:t>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="00602CCD" w:rsidRPr="00526AE0">
        <w:rPr>
          <w:sz w:val="18"/>
          <w:szCs w:val="18"/>
        </w:rPr>
        <w:t>.</w:t>
      </w:r>
      <w:r w:rsidR="00EE4EA0" w:rsidRPr="00EE4EA0">
        <w:rPr>
          <w:sz w:val="18"/>
          <w:szCs w:val="18"/>
          <w:vertAlign w:val="superscript"/>
        </w:rPr>
        <w:t>3</w:t>
      </w:r>
    </w:p>
    <w:p w14:paraId="7983DD50" w14:textId="5153B9B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</w:t>
      </w:r>
      <w:r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049202B8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="00602CCD"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="00602CCD"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4845B5DD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602CCD"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="00602CCD"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602CCD"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="00602CCD"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="00602CCD" w:rsidRPr="00526AE0">
        <w:rPr>
          <w:b/>
          <w:sz w:val="18"/>
          <w:szCs w:val="18"/>
        </w:rPr>
        <w:t>не имеет претензий к ним</w:t>
      </w:r>
      <w:r w:rsidR="00602CCD" w:rsidRPr="00526AE0">
        <w:rPr>
          <w:sz w:val="18"/>
          <w:szCs w:val="18"/>
        </w:rPr>
        <w:t>.</w:t>
      </w:r>
    </w:p>
    <w:p w14:paraId="7A0F477A" w14:textId="4191766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5F7E43">
        <w:rPr>
          <w:sz w:val="18"/>
          <w:szCs w:val="18"/>
        </w:rPr>
        <w:t>  </w:t>
      </w:r>
      <w:r w:rsidR="00C043A9"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60BF12A5" w:rsidR="00AC4ECB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5F7E43">
        <w:rPr>
          <w:sz w:val="18"/>
          <w:szCs w:val="18"/>
        </w:rPr>
        <w:t>  </w:t>
      </w:r>
      <w:r w:rsidR="00AC4ECB"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AC4ECB"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="00AC4ECB"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AC4ECB"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49C2D468" w:rsidR="00602CCD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="00602CCD" w:rsidRPr="00526AE0">
        <w:rPr>
          <w:sz w:val="18"/>
          <w:szCs w:val="18"/>
        </w:rPr>
        <w:t xml:space="preserve">аявитель. </w:t>
      </w:r>
    </w:p>
    <w:p w14:paraId="1E9E48C2" w14:textId="204D802D" w:rsidR="001F29DF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5F7E43">
        <w:rPr>
          <w:sz w:val="18"/>
          <w:szCs w:val="18"/>
        </w:rPr>
        <w:t>  </w:t>
      </w:r>
      <w:r w:rsidR="001F29DF"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2C471B87" w:rsidR="00A13C61" w:rsidRPr="00CF0FF3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="00602CCD"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="00602CCD"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3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58AF6413" w14:textId="30E6CA53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5F7E43">
        <w:rPr>
          <w:sz w:val="18"/>
          <w:szCs w:val="18"/>
        </w:rPr>
        <w:t>  </w:t>
      </w:r>
      <w:r w:rsidR="00CD4FBB"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="00CD4FBB"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</w:t>
      </w:r>
      <w:r>
        <w:rPr>
          <w:sz w:val="18"/>
          <w:szCs w:val="18"/>
        </w:rPr>
        <w:br/>
      </w:r>
      <w:r w:rsidR="00A13C61" w:rsidRPr="00526AE0">
        <w:rPr>
          <w:sz w:val="18"/>
          <w:szCs w:val="18"/>
        </w:rPr>
        <w:t xml:space="preserve">в электронной форме </w:t>
      </w:r>
      <w:r w:rsidR="00CD4FBB"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="00CD4FBB" w:rsidRPr="00526AE0">
        <w:rPr>
          <w:sz w:val="18"/>
          <w:szCs w:val="18"/>
        </w:rPr>
        <w:t xml:space="preserve">аявки на участие в аукционе в электронной форме в </w:t>
      </w:r>
      <w:r>
        <w:rPr>
          <w:sz w:val="18"/>
          <w:szCs w:val="18"/>
        </w:rPr>
        <w:br/>
      </w:r>
    </w:p>
    <w:p w14:paraId="44234382" w14:textId="77777777" w:rsidR="00EE4EA0" w:rsidRDefault="00EE4EA0" w:rsidP="00EE4EA0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9D8D91C" w14:textId="65B71F3E" w:rsidR="00EE4EA0" w:rsidRPr="00A07B0F" w:rsidRDefault="00EE4EA0" w:rsidP="00EE4EA0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0F0DF65E" w14:textId="2C6A83B4" w:rsidR="00EE4EA0" w:rsidRPr="00A07B0F" w:rsidRDefault="00EE4EA0" w:rsidP="00EE4EA0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25B13CE8" w14:textId="03EEB526" w:rsidR="00EE4EA0" w:rsidRPr="000F1D3E" w:rsidRDefault="00EE4EA0" w:rsidP="00EE4EA0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55569F40" w14:textId="77777777" w:rsidR="00EE4EA0" w:rsidRDefault="00EE4EA0" w:rsidP="00EE4EA0">
      <w:pPr>
        <w:ind w:left="-360"/>
        <w:jc w:val="both"/>
        <w:rPr>
          <w:sz w:val="18"/>
          <w:szCs w:val="18"/>
        </w:rPr>
      </w:pPr>
    </w:p>
    <w:p w14:paraId="25FF46B9" w14:textId="394F9AFF" w:rsidR="00FD1ABA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br/>
      </w:r>
      <w:r w:rsidR="00CD4FBB" w:rsidRPr="00526AE0">
        <w:rPr>
          <w:sz w:val="18"/>
          <w:szCs w:val="18"/>
        </w:rPr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="00CD4FBB"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6365D19F" w14:textId="4CCEB07E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5F7E43">
        <w:rPr>
          <w:sz w:val="18"/>
          <w:szCs w:val="18"/>
        </w:rPr>
        <w:t>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00A0C24" w14:textId="0D865561" w:rsidR="00AE7C7B" w:rsidRPr="00526AE0" w:rsidRDefault="00AE7C7B" w:rsidP="00EE4EA0">
      <w:pPr>
        <w:ind w:left="-142" w:hanging="284"/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4158238A" w:rsidR="00EE4EA0" w:rsidRDefault="00EE4EA0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2A5D0932" w14:textId="77777777" w:rsidR="00EE4EA0" w:rsidRPr="00526AE0" w:rsidRDefault="00EE4EA0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4" w:name="__RefHeading__75_520497706"/>
      <w:bookmarkStart w:id="95" w:name="__RefHeading__90_1698952488"/>
      <w:bookmarkStart w:id="96" w:name="__RefHeading__77_520497706"/>
      <w:bookmarkStart w:id="97" w:name="__RefHeading__92_1698952488"/>
      <w:bookmarkStart w:id="98" w:name="_Toc423619395"/>
      <w:bookmarkStart w:id="99" w:name="_Toc426462889"/>
      <w:bookmarkStart w:id="100" w:name="_Toc428969625"/>
      <w:bookmarkEnd w:id="91"/>
      <w:bookmarkEnd w:id="94"/>
      <w:bookmarkEnd w:id="95"/>
      <w:bookmarkEnd w:id="96"/>
      <w:bookmarkEnd w:id="97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8"/>
      <w:bookmarkEnd w:id="99"/>
      <w:bookmarkEnd w:id="100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3CFB57D4" w14:textId="77777777" w:rsidR="00676F5F" w:rsidRPr="00BF23F0" w:rsidRDefault="00676F5F" w:rsidP="00676F5F">
      <w:pPr>
        <w:jc w:val="right"/>
        <w:rPr>
          <w:b/>
          <w:vertAlign w:val="superscript"/>
        </w:rPr>
      </w:pPr>
      <w:permStart w:id="1874551333" w:edGrp="everyone"/>
      <w:r w:rsidRPr="00BF23F0">
        <w:rPr>
          <w:b/>
        </w:rPr>
        <w:t>Проект договора аренды земельного участка</w:t>
      </w:r>
    </w:p>
    <w:p w14:paraId="11652ADF" w14:textId="77777777" w:rsidR="00676F5F" w:rsidRPr="001303D1" w:rsidRDefault="00676F5F" w:rsidP="00676F5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712A7218" w14:textId="77777777" w:rsidR="00676F5F" w:rsidRPr="006C7D9B" w:rsidRDefault="00676F5F" w:rsidP="00676F5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6C7D9B">
        <w:rPr>
          <w:rStyle w:val="afff8"/>
          <w:b w:val="0"/>
          <w:sz w:val="24"/>
          <w:szCs w:val="24"/>
        </w:rPr>
        <w:t>ДОГОВОР</w:t>
      </w:r>
    </w:p>
    <w:p w14:paraId="0467EEB2" w14:textId="77777777" w:rsidR="00676F5F" w:rsidRPr="006C7D9B" w:rsidRDefault="00676F5F" w:rsidP="00676F5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6" w:name="bookmark1"/>
      <w:r w:rsidRPr="006C7D9B">
        <w:rPr>
          <w:rStyle w:val="afff8"/>
          <w:b w:val="0"/>
          <w:sz w:val="24"/>
          <w:szCs w:val="24"/>
        </w:rPr>
        <w:t>аренды земельного участка</w:t>
      </w:r>
      <w:bookmarkEnd w:id="106"/>
      <w:r w:rsidRPr="006C7D9B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6C7D9B">
        <w:rPr>
          <w:rStyle w:val="afff8"/>
          <w:b w:val="0"/>
          <w:sz w:val="24"/>
          <w:szCs w:val="24"/>
        </w:rPr>
        <w:br/>
      </w:r>
    </w:p>
    <w:p w14:paraId="223CCC67" w14:textId="77777777" w:rsidR="00676F5F" w:rsidRPr="006C7D9B" w:rsidRDefault="00676F5F" w:rsidP="00676F5F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6C7D9B">
        <w:rPr>
          <w:rStyle w:val="afff8"/>
          <w:b w:val="0"/>
          <w:sz w:val="24"/>
          <w:szCs w:val="24"/>
        </w:rPr>
        <w:t>от _______________№ _______</w:t>
      </w:r>
    </w:p>
    <w:p w14:paraId="117A4591" w14:textId="77777777" w:rsidR="00676F5F" w:rsidRPr="006C7D9B" w:rsidRDefault="00676F5F" w:rsidP="00676F5F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7" w:name="bookmark2"/>
    </w:p>
    <w:p w14:paraId="1ACB7D5B" w14:textId="77777777" w:rsidR="00676F5F" w:rsidRPr="006C7D9B" w:rsidRDefault="00676F5F" w:rsidP="00676F5F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6C7D9B">
        <w:rPr>
          <w:rStyle w:val="afff8"/>
          <w:b w:val="0"/>
          <w:sz w:val="24"/>
          <w:szCs w:val="24"/>
        </w:rPr>
        <w:t>Место заключения</w:t>
      </w:r>
      <w:bookmarkEnd w:id="107"/>
      <w:r w:rsidRPr="006C7D9B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0B94CFF2" w14:textId="77777777" w:rsidR="00676F5F" w:rsidRPr="006C7D9B" w:rsidRDefault="00676F5F" w:rsidP="00676F5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66FA401E" w14:textId="77777777" w:rsidR="00676F5F" w:rsidRPr="006C7D9B" w:rsidRDefault="00676F5F" w:rsidP="00676F5F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6C7D9B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6C7D9B">
        <w:rPr>
          <w:rStyle w:val="afff8"/>
          <w:b w:val="0"/>
          <w:sz w:val="24"/>
          <w:szCs w:val="24"/>
        </w:rPr>
        <w:t>действующ</w:t>
      </w:r>
      <w:proofErr w:type="spellEnd"/>
      <w:r w:rsidRPr="006C7D9B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6C7D9B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6C7D9B">
        <w:rPr>
          <w:rStyle w:val="afff8"/>
          <w:b w:val="0"/>
          <w:sz w:val="24"/>
          <w:szCs w:val="24"/>
        </w:rPr>
        <w:br/>
        <w:t>с одной стороны, и</w:t>
      </w:r>
    </w:p>
    <w:p w14:paraId="297AAA7F" w14:textId="77777777" w:rsidR="00676F5F" w:rsidRPr="009717CB" w:rsidRDefault="00676F5F" w:rsidP="00676F5F">
      <w:pPr>
        <w:tabs>
          <w:tab w:val="left" w:pos="1024"/>
        </w:tabs>
        <w:jc w:val="both"/>
      </w:pPr>
      <w:r w:rsidRPr="006C7D9B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6C7D9B">
        <w:rPr>
          <w:rStyle w:val="afff8"/>
          <w:b w:val="0"/>
          <w:sz w:val="24"/>
          <w:szCs w:val="24"/>
        </w:rPr>
        <w:t>действующ</w:t>
      </w:r>
      <w:proofErr w:type="spellEnd"/>
      <w:r w:rsidRPr="006C7D9B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6C7D9B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61EB9DAE" w14:textId="77777777" w:rsidR="00676F5F" w:rsidRDefault="00676F5F" w:rsidP="00676F5F">
      <w:pPr>
        <w:keepNext/>
        <w:keepLines/>
        <w:spacing w:after="24" w:line="230" w:lineRule="exact"/>
        <w:ind w:left="3380"/>
      </w:pPr>
      <w:bookmarkStart w:id="108" w:name="bookmark3"/>
    </w:p>
    <w:p w14:paraId="270D0A5B" w14:textId="77777777" w:rsidR="00676F5F" w:rsidRDefault="00676F5F" w:rsidP="00676F5F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8"/>
    </w:p>
    <w:p w14:paraId="3A531F59" w14:textId="77777777" w:rsidR="00676F5F" w:rsidRPr="009717CB" w:rsidRDefault="00676F5F" w:rsidP="00676F5F">
      <w:pPr>
        <w:keepNext/>
        <w:keepLines/>
        <w:spacing w:after="24" w:line="230" w:lineRule="exact"/>
        <w:ind w:left="3380"/>
        <w:rPr>
          <w:b/>
        </w:rPr>
      </w:pPr>
    </w:p>
    <w:p w14:paraId="21E66E74" w14:textId="77777777" w:rsidR="00676F5F" w:rsidRPr="006C7D9B" w:rsidRDefault="00676F5F" w:rsidP="00676F5F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6C7D9B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02818CE" w14:textId="77777777" w:rsidR="00676F5F" w:rsidRPr="006C7D9B" w:rsidRDefault="00676F5F" w:rsidP="00676F5F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09" w:name="bookmark4"/>
      <w:r w:rsidRPr="006C7D9B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6C7D9B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3D4C674F" w14:textId="77777777" w:rsidR="00676F5F" w:rsidRPr="009717CB" w:rsidRDefault="00676F5F" w:rsidP="00676F5F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6C7D9B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09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7241EB0" w14:textId="4FB74FF3" w:rsidR="00676F5F" w:rsidRDefault="00676F5F" w:rsidP="00676F5F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 на Земельный участок: </w:t>
      </w:r>
    </w:p>
    <w:p w14:paraId="4F79D48C" w14:textId="77777777" w:rsidR="006C7D9B" w:rsidRDefault="006C7D9B" w:rsidP="006C7D9B">
      <w:pPr>
        <w:tabs>
          <w:tab w:val="left" w:pos="1024"/>
        </w:tabs>
        <w:ind w:firstLine="709"/>
        <w:jc w:val="both"/>
      </w:pPr>
      <w:r>
        <w:t xml:space="preserve">- 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036AD64B" w14:textId="77777777" w:rsidR="006C7D9B" w:rsidRDefault="006C7D9B" w:rsidP="006C7D9B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 </w:t>
      </w:r>
    </w:p>
    <w:p w14:paraId="34ABB1F2" w14:textId="77777777" w:rsidR="006C7D9B" w:rsidRDefault="006C7D9B" w:rsidP="006C7D9B">
      <w:pPr>
        <w:tabs>
          <w:tab w:val="left" w:pos="1024"/>
        </w:tabs>
        <w:ind w:firstLine="709"/>
        <w:jc w:val="both"/>
      </w:pPr>
      <w:r>
        <w:t>- полностью расположен в зоне – существующие и планируемые санитарно-защитные зоны (сведения подлежат уточнению).</w:t>
      </w:r>
    </w:p>
    <w:p w14:paraId="39D65B52" w14:textId="77777777" w:rsidR="006C7D9B" w:rsidRPr="006C7D9B" w:rsidRDefault="006C7D9B" w:rsidP="006C7D9B">
      <w:pPr>
        <w:tabs>
          <w:tab w:val="left" w:pos="1024"/>
        </w:tabs>
        <w:ind w:firstLine="709"/>
        <w:jc w:val="both"/>
        <w:rPr>
          <w:b/>
        </w:rPr>
      </w:pPr>
      <w:r w:rsidRPr="006C7D9B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4682F11F" w14:textId="6F7A1A6C" w:rsidR="006C7D9B" w:rsidRPr="006C7D9B" w:rsidRDefault="006C7D9B" w:rsidP="006C7D9B">
      <w:pPr>
        <w:tabs>
          <w:tab w:val="left" w:pos="1024"/>
        </w:tabs>
        <w:ind w:firstLine="709"/>
        <w:jc w:val="both"/>
        <w:rPr>
          <w:b/>
        </w:rPr>
      </w:pPr>
      <w:r w:rsidRPr="006C7D9B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7FBA095F" w14:textId="77777777" w:rsidR="00676F5F" w:rsidRPr="009717CB" w:rsidRDefault="00676F5F" w:rsidP="00676F5F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F066DA3" w14:textId="77777777" w:rsidR="00676F5F" w:rsidRPr="009717CB" w:rsidRDefault="00676F5F" w:rsidP="00676F5F">
      <w:pPr>
        <w:tabs>
          <w:tab w:val="left" w:pos="1024"/>
        </w:tabs>
        <w:ind w:firstLine="709"/>
        <w:jc w:val="both"/>
        <w:rPr>
          <w:b/>
        </w:rPr>
      </w:pPr>
    </w:p>
    <w:p w14:paraId="54A8BDE3" w14:textId="77777777" w:rsidR="00676F5F" w:rsidRDefault="00676F5F" w:rsidP="00676F5F">
      <w:pPr>
        <w:keepNext/>
        <w:keepLines/>
        <w:spacing w:after="31" w:line="230" w:lineRule="exact"/>
        <w:ind w:left="3402" w:firstLine="709"/>
      </w:pPr>
      <w:bookmarkStart w:id="110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0"/>
    </w:p>
    <w:p w14:paraId="688985BA" w14:textId="77777777" w:rsidR="00676F5F" w:rsidRPr="009717CB" w:rsidRDefault="00676F5F" w:rsidP="00676F5F">
      <w:pPr>
        <w:keepNext/>
        <w:keepLines/>
        <w:spacing w:after="31" w:line="230" w:lineRule="exact"/>
        <w:ind w:left="3402" w:firstLine="709"/>
        <w:rPr>
          <w:b/>
        </w:rPr>
      </w:pPr>
    </w:p>
    <w:p w14:paraId="7EDC2FB8" w14:textId="77777777" w:rsidR="00676F5F" w:rsidRPr="009717CB" w:rsidRDefault="00676F5F" w:rsidP="00676F5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1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01FAF69" w14:textId="77777777" w:rsidR="00676F5F" w:rsidRPr="009717CB" w:rsidRDefault="00676F5F" w:rsidP="00676F5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A993BDE" w14:textId="77777777" w:rsidR="00676F5F" w:rsidRPr="009717CB" w:rsidRDefault="00676F5F" w:rsidP="00676F5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39A7CA1" w14:textId="77777777" w:rsidR="00676F5F" w:rsidRPr="009717CB" w:rsidRDefault="00676F5F" w:rsidP="00676F5F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8AC032D" w14:textId="77777777" w:rsidR="00676F5F" w:rsidRPr="009717CB" w:rsidRDefault="00676F5F" w:rsidP="00676F5F">
      <w:pPr>
        <w:keepNext/>
        <w:keepLines/>
        <w:spacing w:after="80" w:line="230" w:lineRule="exact"/>
        <w:ind w:left="3160" w:firstLine="709"/>
        <w:rPr>
          <w:b/>
        </w:rPr>
      </w:pPr>
    </w:p>
    <w:p w14:paraId="7A02DB9E" w14:textId="77777777" w:rsidR="00676F5F" w:rsidRDefault="00676F5F" w:rsidP="00676F5F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5AB0296B" w14:textId="77777777" w:rsidR="00676F5F" w:rsidRPr="009717CB" w:rsidRDefault="00676F5F" w:rsidP="00676F5F">
      <w:pPr>
        <w:keepNext/>
        <w:keepLines/>
        <w:spacing w:after="80" w:line="230" w:lineRule="exact"/>
        <w:ind w:left="3160"/>
        <w:rPr>
          <w:b/>
        </w:rPr>
      </w:pPr>
    </w:p>
    <w:p w14:paraId="3331D2CD" w14:textId="77777777" w:rsidR="00676F5F" w:rsidRPr="009717CB" w:rsidRDefault="00676F5F" w:rsidP="00676F5F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1970CFA7" w14:textId="77777777" w:rsidR="00676F5F" w:rsidRPr="009717CB" w:rsidRDefault="00676F5F" w:rsidP="00676F5F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7DAF098" w14:textId="77777777" w:rsidR="00676F5F" w:rsidRPr="009717CB" w:rsidRDefault="00676F5F" w:rsidP="00676F5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54CB02A" w14:textId="77777777" w:rsidR="00676F5F" w:rsidRPr="009717CB" w:rsidRDefault="00676F5F" w:rsidP="00676F5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A0F16E6" w14:textId="77777777" w:rsidR="00676F5F" w:rsidRPr="009717CB" w:rsidRDefault="00676F5F" w:rsidP="00676F5F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FEE2EA7" w14:textId="77777777" w:rsidR="00676F5F" w:rsidRPr="009717CB" w:rsidRDefault="00676F5F" w:rsidP="00676F5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0F807FE2" w14:textId="77777777" w:rsidR="00676F5F" w:rsidRPr="009717CB" w:rsidRDefault="00676F5F" w:rsidP="00676F5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4FB6B1F4" w14:textId="77777777" w:rsidR="00676F5F" w:rsidRPr="009717CB" w:rsidRDefault="00676F5F" w:rsidP="00676F5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ED5C7F7" w14:textId="77777777" w:rsidR="00676F5F" w:rsidRPr="009717CB" w:rsidRDefault="00676F5F" w:rsidP="00676F5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A651EE7" w14:textId="77777777" w:rsidR="00676F5F" w:rsidRPr="009717CB" w:rsidRDefault="00676F5F" w:rsidP="00676F5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45F6B64" w14:textId="77777777" w:rsidR="00676F5F" w:rsidRPr="009717CB" w:rsidRDefault="00676F5F" w:rsidP="00676F5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BA7D59D" w14:textId="77777777" w:rsidR="00676F5F" w:rsidRPr="009717CB" w:rsidRDefault="00676F5F" w:rsidP="00676F5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0BAAC4C" w14:textId="77777777" w:rsidR="00676F5F" w:rsidRPr="009717CB" w:rsidRDefault="00676F5F" w:rsidP="00676F5F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470A54B" w14:textId="77777777" w:rsidR="00676F5F" w:rsidRPr="009717CB" w:rsidRDefault="00676F5F" w:rsidP="00676F5F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082053E" w14:textId="77777777" w:rsidR="00676F5F" w:rsidRPr="009717CB" w:rsidRDefault="00676F5F" w:rsidP="00676F5F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70FCA95" w14:textId="77777777" w:rsidR="00676F5F" w:rsidRPr="009717CB" w:rsidRDefault="00676F5F" w:rsidP="00676F5F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3DB6C4D" w14:textId="77777777" w:rsidR="00676F5F" w:rsidRPr="009717CB" w:rsidRDefault="00676F5F" w:rsidP="00676F5F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3D6B7D4" w14:textId="77777777" w:rsidR="00676F5F" w:rsidRPr="009717CB" w:rsidRDefault="00676F5F" w:rsidP="00676F5F">
      <w:pPr>
        <w:keepNext/>
        <w:keepLines/>
        <w:ind w:firstLine="709"/>
        <w:rPr>
          <w:b/>
        </w:rPr>
      </w:pPr>
    </w:p>
    <w:p w14:paraId="7F5706BF" w14:textId="77777777" w:rsidR="00676F5F" w:rsidRPr="009717CB" w:rsidRDefault="00676F5F" w:rsidP="00676F5F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1"/>
    </w:p>
    <w:p w14:paraId="48AAB935" w14:textId="77777777" w:rsidR="00676F5F" w:rsidRPr="009717CB" w:rsidRDefault="00676F5F" w:rsidP="00676F5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7"/>
      <w:r w:rsidRPr="009717CB">
        <w:t>4.1. Арендодатель имеет право:</w:t>
      </w:r>
      <w:bookmarkEnd w:id="112"/>
    </w:p>
    <w:p w14:paraId="58900EC7" w14:textId="77777777" w:rsidR="00676F5F" w:rsidRPr="009717CB" w:rsidRDefault="00676F5F" w:rsidP="00676F5F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993D10B" w14:textId="77777777" w:rsidR="00676F5F" w:rsidRPr="009717CB" w:rsidRDefault="00676F5F" w:rsidP="00676F5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6C76A4A" w14:textId="77777777" w:rsidR="00676F5F" w:rsidRPr="009717CB" w:rsidRDefault="00676F5F" w:rsidP="00676F5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4B4563D0" w14:textId="77777777" w:rsidR="00676F5F" w:rsidRPr="009717CB" w:rsidRDefault="00676F5F" w:rsidP="00676F5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4012EE9D" w14:textId="77777777" w:rsidR="00676F5F" w:rsidRPr="009717CB" w:rsidRDefault="00676F5F" w:rsidP="00676F5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3158E4E3" w14:textId="77777777" w:rsidR="00676F5F" w:rsidRPr="009717CB" w:rsidRDefault="00676F5F" w:rsidP="00676F5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A51A8DD" w14:textId="77777777" w:rsidR="00676F5F" w:rsidRDefault="00676F5F" w:rsidP="00676F5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9C7FC4D" w14:textId="77777777" w:rsidR="00676F5F" w:rsidRPr="009976A1" w:rsidRDefault="00676F5F" w:rsidP="00676F5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382703E5" w14:textId="77777777" w:rsidR="00676F5F" w:rsidRDefault="00676F5F" w:rsidP="00676F5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BCD2D93" w14:textId="77777777" w:rsidR="00676F5F" w:rsidRPr="009976A1" w:rsidRDefault="00676F5F" w:rsidP="00676F5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95A41E3" w14:textId="77777777" w:rsidR="00676F5F" w:rsidRPr="009717CB" w:rsidRDefault="00676F5F" w:rsidP="00676F5F">
      <w:pPr>
        <w:tabs>
          <w:tab w:val="left" w:pos="1142"/>
        </w:tabs>
        <w:ind w:firstLine="709"/>
        <w:jc w:val="both"/>
      </w:pPr>
      <w:r w:rsidRPr="009717CB"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69E6101" w14:textId="77777777" w:rsidR="00676F5F" w:rsidRPr="009717CB" w:rsidRDefault="00676F5F" w:rsidP="00676F5F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4FC3E66" w14:textId="77777777" w:rsidR="00676F5F" w:rsidRPr="009717CB" w:rsidRDefault="00676F5F" w:rsidP="00676F5F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BF2C37F" w14:textId="77777777" w:rsidR="00676F5F" w:rsidRPr="009717CB" w:rsidRDefault="00676F5F" w:rsidP="00676F5F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B429D19" w14:textId="77777777" w:rsidR="00676F5F" w:rsidRPr="009717CB" w:rsidRDefault="00676F5F" w:rsidP="00676F5F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4591D09A" w14:textId="77777777" w:rsidR="00676F5F" w:rsidRPr="009717CB" w:rsidRDefault="00676F5F" w:rsidP="00676F5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8"/>
      <w:r w:rsidRPr="009717CB">
        <w:t>4.2. Арендодатель обязан:</w:t>
      </w:r>
      <w:bookmarkEnd w:id="113"/>
    </w:p>
    <w:p w14:paraId="05FC7BFD" w14:textId="77777777" w:rsidR="00676F5F" w:rsidRPr="009717CB" w:rsidRDefault="00676F5F" w:rsidP="00676F5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422D5CCC" w14:textId="77777777" w:rsidR="00676F5F" w:rsidRPr="009717CB" w:rsidRDefault="00676F5F" w:rsidP="00676F5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14DC750" w14:textId="77777777" w:rsidR="00676F5F" w:rsidRPr="009717CB" w:rsidRDefault="00676F5F" w:rsidP="00676F5F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7FE433A8" w14:textId="77777777" w:rsidR="00676F5F" w:rsidRPr="009717CB" w:rsidRDefault="00676F5F" w:rsidP="00676F5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4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09EADF0" w14:textId="77777777" w:rsidR="00676F5F" w:rsidRPr="009717CB" w:rsidRDefault="00676F5F" w:rsidP="00676F5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4"/>
    </w:p>
    <w:p w14:paraId="1283BE69" w14:textId="77777777" w:rsidR="00676F5F" w:rsidRPr="009717CB" w:rsidRDefault="00676F5F" w:rsidP="00676F5F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32C7D1C" w14:textId="77777777" w:rsidR="00676F5F" w:rsidRPr="009717CB" w:rsidRDefault="00676F5F" w:rsidP="00676F5F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CC89980" w14:textId="77777777" w:rsidR="00676F5F" w:rsidRPr="009717CB" w:rsidRDefault="00676F5F" w:rsidP="00676F5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10"/>
      <w:r w:rsidRPr="009717CB">
        <w:t>4.4. Арендатор обязан:</w:t>
      </w:r>
      <w:bookmarkEnd w:id="115"/>
    </w:p>
    <w:p w14:paraId="76B5A6C7" w14:textId="77777777" w:rsidR="00676F5F" w:rsidRPr="009717CB" w:rsidRDefault="00676F5F" w:rsidP="00676F5F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1CC13FC" w14:textId="77777777" w:rsidR="00676F5F" w:rsidRPr="009717CB" w:rsidRDefault="00676F5F" w:rsidP="00676F5F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D276F67" w14:textId="77777777" w:rsidR="00676F5F" w:rsidRPr="009717CB" w:rsidRDefault="00676F5F" w:rsidP="00676F5F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CE9BFD8" w14:textId="77777777" w:rsidR="00676F5F" w:rsidRPr="009717CB" w:rsidRDefault="00676F5F" w:rsidP="00676F5F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E71C45E" w14:textId="77777777" w:rsidR="00676F5F" w:rsidRPr="009717CB" w:rsidRDefault="00676F5F" w:rsidP="00676F5F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D873093" w14:textId="77777777" w:rsidR="00676F5F" w:rsidRPr="009717CB" w:rsidRDefault="00676F5F" w:rsidP="00676F5F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65F5CDB" w14:textId="77777777" w:rsidR="00676F5F" w:rsidRPr="009717CB" w:rsidRDefault="00676F5F" w:rsidP="00676F5F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37A1527" w14:textId="77777777" w:rsidR="00676F5F" w:rsidRPr="009717CB" w:rsidRDefault="00676F5F" w:rsidP="00676F5F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D8A399C" w14:textId="77777777" w:rsidR="00676F5F" w:rsidRPr="009717CB" w:rsidRDefault="00676F5F" w:rsidP="00676F5F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 xml:space="preserve">в случае, если земельный </w:t>
      </w:r>
      <w:r w:rsidRPr="009717CB">
        <w:rPr>
          <w:i/>
        </w:rPr>
        <w:lastRenderedPageBreak/>
        <w:t>участок полностью или частично расположен в охранной зоне, установленной в отношении линейного объекта).</w:t>
      </w:r>
    </w:p>
    <w:p w14:paraId="5AD0D13D" w14:textId="77777777" w:rsidR="00676F5F" w:rsidRPr="009717CB" w:rsidRDefault="00676F5F" w:rsidP="00676F5F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7F7FA83" w14:textId="77777777" w:rsidR="00676F5F" w:rsidRPr="009717CB" w:rsidRDefault="00676F5F" w:rsidP="00676F5F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F5235E7" w14:textId="54994EDC" w:rsidR="00676F5F" w:rsidRDefault="00676F5F" w:rsidP="00676F5F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4A8DBCD" w14:textId="77777777" w:rsidR="006C7D9B" w:rsidRDefault="006C7D9B" w:rsidP="006C7D9B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55DE19D0" w14:textId="77777777" w:rsidR="006C7D9B" w:rsidRDefault="006C7D9B" w:rsidP="006C7D9B">
      <w:pPr>
        <w:tabs>
          <w:tab w:val="left" w:pos="1332"/>
        </w:tabs>
        <w:ind w:firstLine="709"/>
        <w:jc w:val="both"/>
      </w:pPr>
      <w:r>
        <w:t>- Водного кодекса Российской Федерации;</w:t>
      </w:r>
    </w:p>
    <w:p w14:paraId="03FF6517" w14:textId="3C9DC615" w:rsidR="006C7D9B" w:rsidRPr="00F4242C" w:rsidRDefault="006C7D9B" w:rsidP="00F4242C">
      <w:pPr>
        <w:tabs>
          <w:tab w:val="left" w:pos="1332"/>
        </w:tabs>
        <w:ind w:firstLine="709"/>
        <w:jc w:val="both"/>
      </w:pPr>
      <w:r>
        <w:t xml:space="preserve">- санитарно-эпидемиологических правил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</w:t>
      </w:r>
      <w:r w:rsidR="00F4242C">
        <w:t xml:space="preserve">ой Федерации от 30.04.2010 № 45 </w:t>
      </w:r>
      <w:r w:rsidR="00F4242C" w:rsidRPr="00F4242C">
        <w:t>и иными нормативными правовыми актами в сфе</w:t>
      </w:r>
      <w:r w:rsidR="00F4242C">
        <w:t>ре санитарного законодательства;</w:t>
      </w:r>
    </w:p>
    <w:p w14:paraId="77D5CCCA" w14:textId="0B0E2D75" w:rsidR="006C7D9B" w:rsidRDefault="006C7D9B" w:rsidP="006C7D9B">
      <w:pPr>
        <w:tabs>
          <w:tab w:val="left" w:pos="1332"/>
        </w:tabs>
        <w:ind w:firstLine="709"/>
        <w:jc w:val="both"/>
      </w:pPr>
      <w:r>
        <w:t xml:space="preserve">-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1873219F" w14:textId="2538477B" w:rsidR="006C7D9B" w:rsidRDefault="006C7D9B" w:rsidP="006C7D9B">
      <w:pPr>
        <w:tabs>
          <w:tab w:val="left" w:pos="1332"/>
        </w:tabs>
        <w:ind w:firstLine="709"/>
        <w:jc w:val="both"/>
      </w:pPr>
      <w:r>
        <w:t>- санитарно-эпидемиологических правил и нормативов СанПиН 2.2.1/2.1.1200-03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15B00662" w14:textId="77777777" w:rsidR="006C7D9B" w:rsidRPr="00D26D68" w:rsidRDefault="006C7D9B" w:rsidP="006C7D9B">
      <w:pPr>
        <w:widowControl w:val="0"/>
        <w:tabs>
          <w:tab w:val="left" w:pos="0"/>
        </w:tabs>
        <w:spacing w:line="266" w:lineRule="exact"/>
        <w:ind w:firstLine="709"/>
        <w:jc w:val="both"/>
        <w:rPr>
          <w:rFonts w:eastAsia="Arial Unicode MS"/>
          <w:color w:val="000000"/>
          <w:lang w:eastAsia="ru-RU" w:bidi="ru-RU"/>
        </w:rPr>
      </w:pPr>
      <w:r w:rsidRPr="00D26D68">
        <w:t xml:space="preserve">4.4.14. </w:t>
      </w:r>
      <w:r w:rsidRPr="00313A26">
        <w:t>Согласовать размещение объекта капитального строительства в соответствии с действующим законодательством.</w:t>
      </w:r>
    </w:p>
    <w:p w14:paraId="7B1B044F" w14:textId="77777777" w:rsidR="006C7D9B" w:rsidRPr="009717CB" w:rsidRDefault="006C7D9B" w:rsidP="006C7D9B">
      <w:pPr>
        <w:tabs>
          <w:tab w:val="left" w:pos="1332"/>
        </w:tabs>
        <w:ind w:firstLine="709"/>
        <w:jc w:val="both"/>
      </w:pPr>
    </w:p>
    <w:p w14:paraId="2FEAAF3E" w14:textId="77777777" w:rsidR="00676F5F" w:rsidRPr="009717CB" w:rsidRDefault="00676F5F" w:rsidP="00676F5F">
      <w:pPr>
        <w:keepNext/>
        <w:keepLines/>
        <w:ind w:firstLine="709"/>
        <w:jc w:val="center"/>
      </w:pPr>
      <w:bookmarkStart w:id="116" w:name="bookmark11"/>
      <w:r w:rsidRPr="009717CB">
        <w:t>V. Ответственность сторон</w:t>
      </w:r>
      <w:bookmarkEnd w:id="116"/>
    </w:p>
    <w:p w14:paraId="5951AC92" w14:textId="77777777" w:rsidR="00676F5F" w:rsidRPr="009717CB" w:rsidRDefault="00676F5F" w:rsidP="00676F5F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D564F15" w14:textId="77777777" w:rsidR="00676F5F" w:rsidRPr="009717CB" w:rsidRDefault="00676F5F" w:rsidP="00676F5F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3249DA3" w14:textId="77777777" w:rsidR="00676F5F" w:rsidRPr="009717CB" w:rsidRDefault="00676F5F" w:rsidP="00676F5F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EC05B39" w14:textId="77777777" w:rsidR="00676F5F" w:rsidRPr="009717CB" w:rsidRDefault="00676F5F" w:rsidP="00676F5F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478477E" w14:textId="77777777" w:rsidR="00676F5F" w:rsidRPr="009717CB" w:rsidRDefault="00676F5F" w:rsidP="00676F5F">
      <w:pPr>
        <w:keepNext/>
        <w:keepLines/>
        <w:ind w:firstLine="709"/>
        <w:jc w:val="center"/>
        <w:rPr>
          <w:rStyle w:val="53"/>
          <w:b w:val="0"/>
        </w:rPr>
      </w:pPr>
      <w:bookmarkStart w:id="117" w:name="bookmark12"/>
    </w:p>
    <w:p w14:paraId="155B5F94" w14:textId="77777777" w:rsidR="00676F5F" w:rsidRPr="009717CB" w:rsidRDefault="00676F5F" w:rsidP="00676F5F">
      <w:pPr>
        <w:keepNext/>
        <w:keepLines/>
        <w:ind w:firstLine="709"/>
        <w:jc w:val="center"/>
        <w:rPr>
          <w:rStyle w:val="53"/>
          <w:b w:val="0"/>
        </w:rPr>
      </w:pPr>
      <w:r w:rsidRPr="00676F5F">
        <w:rPr>
          <w:rStyle w:val="53"/>
          <w:b w:val="0"/>
        </w:rPr>
        <w:t>V</w:t>
      </w:r>
      <w:r w:rsidRPr="00676F5F">
        <w:rPr>
          <w:rStyle w:val="53"/>
          <w:b w:val="0"/>
          <w:lang w:val="en-US"/>
        </w:rPr>
        <w:t>I</w:t>
      </w:r>
      <w:r w:rsidRPr="00676F5F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676F5F">
        <w:rPr>
          <w:rStyle w:val="53"/>
          <w:b w:val="0"/>
        </w:rPr>
        <w:t>споров</w:t>
      </w:r>
      <w:bookmarkEnd w:id="117"/>
    </w:p>
    <w:p w14:paraId="6D6E6A15" w14:textId="77777777" w:rsidR="00676F5F" w:rsidRPr="009717CB" w:rsidRDefault="00676F5F" w:rsidP="00676F5F">
      <w:pPr>
        <w:autoSpaceDE w:val="0"/>
        <w:autoSpaceDN w:val="0"/>
        <w:adjustRightInd w:val="0"/>
        <w:ind w:firstLine="709"/>
        <w:jc w:val="both"/>
      </w:pPr>
      <w:bookmarkStart w:id="118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FE8A61C" w14:textId="77777777" w:rsidR="00676F5F" w:rsidRPr="009717CB" w:rsidRDefault="00676F5F" w:rsidP="00676F5F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394B06" w14:textId="77777777" w:rsidR="00676F5F" w:rsidRPr="009717CB" w:rsidRDefault="00676F5F" w:rsidP="00676F5F">
      <w:pPr>
        <w:autoSpaceDE w:val="0"/>
        <w:autoSpaceDN w:val="0"/>
        <w:adjustRightInd w:val="0"/>
        <w:ind w:firstLine="709"/>
        <w:jc w:val="both"/>
      </w:pPr>
    </w:p>
    <w:p w14:paraId="400010A1" w14:textId="77777777" w:rsidR="00676F5F" w:rsidRPr="009717CB" w:rsidRDefault="00676F5F" w:rsidP="00676F5F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8"/>
    </w:p>
    <w:p w14:paraId="5D8AB618" w14:textId="77777777" w:rsidR="00676F5F" w:rsidRPr="009717CB" w:rsidRDefault="00676F5F" w:rsidP="00676F5F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D78AD1B" w14:textId="77777777" w:rsidR="00676F5F" w:rsidRDefault="00676F5F" w:rsidP="00676F5F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995BE5A" w14:textId="77777777" w:rsidR="00676F5F" w:rsidRPr="009976A1" w:rsidRDefault="00676F5F" w:rsidP="00676F5F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0B4387E" w14:textId="77777777" w:rsidR="00676F5F" w:rsidRPr="009717CB" w:rsidRDefault="00676F5F" w:rsidP="00676F5F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2CE823A6" w14:textId="77777777" w:rsidR="00676F5F" w:rsidRPr="009717CB" w:rsidRDefault="00676F5F" w:rsidP="00676F5F">
      <w:pPr>
        <w:tabs>
          <w:tab w:val="left" w:pos="1055"/>
        </w:tabs>
        <w:ind w:firstLine="709"/>
        <w:rPr>
          <w:i/>
        </w:rPr>
      </w:pPr>
    </w:p>
    <w:p w14:paraId="60AC6408" w14:textId="77777777" w:rsidR="00676F5F" w:rsidRPr="009717CB" w:rsidRDefault="00676F5F" w:rsidP="00676F5F">
      <w:pPr>
        <w:keepNext/>
        <w:keepLines/>
        <w:ind w:firstLine="709"/>
        <w:jc w:val="center"/>
      </w:pPr>
      <w:bookmarkStart w:id="119" w:name="bookmark14"/>
      <w:r w:rsidRPr="009717CB">
        <w:lastRenderedPageBreak/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9"/>
    </w:p>
    <w:p w14:paraId="508660BF" w14:textId="77777777" w:rsidR="00676F5F" w:rsidRPr="009717CB" w:rsidRDefault="00676F5F" w:rsidP="00676F5F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E3A510F" w14:textId="77777777" w:rsidR="00676F5F" w:rsidRPr="009717CB" w:rsidRDefault="00676F5F" w:rsidP="00676F5F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4485D7" w14:textId="77777777" w:rsidR="00676F5F" w:rsidRPr="009717CB" w:rsidRDefault="00676F5F" w:rsidP="00676F5F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5CF5755" w14:textId="77777777" w:rsidR="00676F5F" w:rsidRPr="009717CB" w:rsidRDefault="00676F5F" w:rsidP="00676F5F">
      <w:pPr>
        <w:ind w:firstLine="709"/>
        <w:jc w:val="both"/>
        <w:rPr>
          <w:i/>
        </w:rPr>
      </w:pPr>
      <w:r w:rsidRPr="009717CB">
        <w:t xml:space="preserve"> </w:t>
      </w:r>
    </w:p>
    <w:p w14:paraId="4E5623A2" w14:textId="77777777" w:rsidR="00676F5F" w:rsidRPr="00676F5F" w:rsidRDefault="00676F5F" w:rsidP="00676F5F">
      <w:pPr>
        <w:jc w:val="center"/>
        <w:rPr>
          <w:rStyle w:val="afff8"/>
          <w:b w:val="0"/>
          <w:sz w:val="24"/>
          <w:szCs w:val="24"/>
        </w:rPr>
      </w:pPr>
      <w:r w:rsidRPr="00676F5F">
        <w:rPr>
          <w:rStyle w:val="afff8"/>
          <w:b w:val="0"/>
          <w:sz w:val="24"/>
          <w:szCs w:val="24"/>
          <w:lang w:val="en-US"/>
        </w:rPr>
        <w:t>IX</w:t>
      </w:r>
      <w:r w:rsidRPr="00676F5F">
        <w:rPr>
          <w:rStyle w:val="afff8"/>
          <w:b w:val="0"/>
          <w:sz w:val="24"/>
          <w:szCs w:val="24"/>
        </w:rPr>
        <w:t xml:space="preserve">. Приложения </w:t>
      </w:r>
    </w:p>
    <w:p w14:paraId="59A1C9D4" w14:textId="77777777" w:rsidR="00676F5F" w:rsidRPr="009717CB" w:rsidRDefault="00676F5F" w:rsidP="00676F5F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2EC8AAE6" w14:textId="77777777" w:rsidR="00676F5F" w:rsidRPr="009717CB" w:rsidRDefault="00676F5F" w:rsidP="00676F5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63510E12" w14:textId="77777777" w:rsidR="00676F5F" w:rsidRPr="009717CB" w:rsidRDefault="00676F5F" w:rsidP="00676F5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3795C48C" w14:textId="77777777" w:rsidR="00676F5F" w:rsidRPr="009717CB" w:rsidRDefault="00676F5F" w:rsidP="00676F5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07A1F9F1" w14:textId="77777777" w:rsidR="00676F5F" w:rsidRDefault="00676F5F" w:rsidP="00676F5F">
      <w:pPr>
        <w:tabs>
          <w:tab w:val="left" w:pos="358"/>
        </w:tabs>
        <w:jc w:val="center"/>
      </w:pPr>
    </w:p>
    <w:p w14:paraId="6BFE462D" w14:textId="77777777" w:rsidR="00676F5F" w:rsidRPr="009717CB" w:rsidRDefault="00676F5F" w:rsidP="00676F5F">
      <w:pPr>
        <w:tabs>
          <w:tab w:val="left" w:pos="358"/>
        </w:tabs>
        <w:jc w:val="center"/>
      </w:pPr>
    </w:p>
    <w:p w14:paraId="14D70BF6" w14:textId="77777777" w:rsidR="00676F5F" w:rsidRPr="009717CB" w:rsidRDefault="00676F5F" w:rsidP="00676F5F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18F28727" w14:textId="77777777" w:rsidR="00676F5F" w:rsidRPr="009717CB" w:rsidRDefault="00676F5F" w:rsidP="00676F5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76F5F" w:rsidRPr="009717CB" w14:paraId="5D785945" w14:textId="77777777" w:rsidTr="006060BF">
        <w:tc>
          <w:tcPr>
            <w:tcW w:w="4503" w:type="dxa"/>
          </w:tcPr>
          <w:p w14:paraId="2B37B225" w14:textId="77777777" w:rsidR="00676F5F" w:rsidRPr="009717CB" w:rsidRDefault="00676F5F" w:rsidP="006060B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12B9FA27" w14:textId="77777777" w:rsidR="00676F5F" w:rsidRPr="009717CB" w:rsidRDefault="00676F5F" w:rsidP="006060BF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03BE734D" w14:textId="77777777" w:rsidR="00676F5F" w:rsidRPr="009717CB" w:rsidRDefault="00676F5F" w:rsidP="006060BF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3C5A0F3D" w14:textId="77777777" w:rsidR="00676F5F" w:rsidRPr="009717CB" w:rsidRDefault="00676F5F" w:rsidP="006060BF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6076ED3" w14:textId="77777777" w:rsidR="00676F5F" w:rsidRPr="009717CB" w:rsidRDefault="00676F5F" w:rsidP="006060BF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4633826C" w14:textId="77777777" w:rsidR="00676F5F" w:rsidRPr="009717CB" w:rsidRDefault="00676F5F" w:rsidP="006060B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11F470B" w14:textId="77777777" w:rsidR="00676F5F" w:rsidRPr="009717CB" w:rsidRDefault="00676F5F" w:rsidP="006060B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7F55AB8" w14:textId="77777777" w:rsidR="00676F5F" w:rsidRPr="009717CB" w:rsidRDefault="00676F5F" w:rsidP="006060BF">
            <w:pPr>
              <w:autoSpaceDE w:val="0"/>
              <w:autoSpaceDN w:val="0"/>
              <w:adjustRightInd w:val="0"/>
            </w:pPr>
          </w:p>
          <w:p w14:paraId="4AA629FF" w14:textId="77777777" w:rsidR="00676F5F" w:rsidRPr="009717CB" w:rsidRDefault="00676F5F" w:rsidP="006060BF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63A5FDB7" w14:textId="77777777" w:rsidR="00676F5F" w:rsidRPr="009717CB" w:rsidRDefault="00676F5F" w:rsidP="006060BF">
            <w:pPr>
              <w:autoSpaceDE w:val="0"/>
              <w:autoSpaceDN w:val="0"/>
              <w:adjustRightInd w:val="0"/>
              <w:jc w:val="right"/>
            </w:pPr>
          </w:p>
          <w:p w14:paraId="72034CC3" w14:textId="77777777" w:rsidR="00676F5F" w:rsidRPr="009717CB" w:rsidRDefault="00676F5F" w:rsidP="006060B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3A4DBA4" w14:textId="77777777" w:rsidR="00676F5F" w:rsidRPr="009717CB" w:rsidRDefault="00676F5F" w:rsidP="006060B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68ACD5C" w14:textId="77777777" w:rsidR="00676F5F" w:rsidRPr="009717CB" w:rsidRDefault="00676F5F" w:rsidP="006060BF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5F537C2" w14:textId="77777777" w:rsidR="00676F5F" w:rsidRPr="009717CB" w:rsidRDefault="00676F5F" w:rsidP="006060BF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B68F88C" w14:textId="77777777" w:rsidR="00676F5F" w:rsidRPr="009717CB" w:rsidRDefault="00676F5F" w:rsidP="006060BF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514026D" w14:textId="77777777" w:rsidR="00676F5F" w:rsidRPr="009717CB" w:rsidRDefault="00676F5F" w:rsidP="006060BF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4BADFB32" w14:textId="77777777" w:rsidR="00676F5F" w:rsidRPr="009717CB" w:rsidRDefault="00676F5F" w:rsidP="006060BF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6C8A80B5" w14:textId="77777777" w:rsidR="00676F5F" w:rsidRPr="009717CB" w:rsidRDefault="00676F5F" w:rsidP="006060BF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18788DE7" w14:textId="77777777" w:rsidR="00676F5F" w:rsidRPr="009717CB" w:rsidRDefault="00676F5F" w:rsidP="006060BF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63E88AFE" w14:textId="77777777" w:rsidR="00676F5F" w:rsidRPr="009717CB" w:rsidRDefault="00676F5F" w:rsidP="006060BF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B291554" w14:textId="77777777" w:rsidR="00676F5F" w:rsidRPr="009717CB" w:rsidRDefault="00676F5F" w:rsidP="006060BF">
            <w:pPr>
              <w:autoSpaceDE w:val="0"/>
              <w:autoSpaceDN w:val="0"/>
              <w:adjustRightInd w:val="0"/>
              <w:jc w:val="right"/>
            </w:pPr>
          </w:p>
          <w:p w14:paraId="2224164D" w14:textId="77777777" w:rsidR="00676F5F" w:rsidRPr="009717CB" w:rsidRDefault="00676F5F" w:rsidP="006060B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D0588FA" w14:textId="74D881AF" w:rsidR="00676F5F" w:rsidRDefault="00676F5F" w:rsidP="00676F5F">
      <w:pPr>
        <w:spacing w:after="400" w:line="245" w:lineRule="exact"/>
        <w:ind w:left="6600" w:right="100"/>
        <w:jc w:val="right"/>
      </w:pPr>
      <w:r>
        <w:br/>
      </w:r>
    </w:p>
    <w:p w14:paraId="30F3FF1A" w14:textId="1902E196" w:rsidR="006C7D9B" w:rsidRDefault="006C7D9B" w:rsidP="00676F5F">
      <w:pPr>
        <w:spacing w:after="400" w:line="245" w:lineRule="exact"/>
        <w:ind w:left="6600" w:right="100"/>
        <w:jc w:val="right"/>
      </w:pPr>
    </w:p>
    <w:p w14:paraId="1E94E92C" w14:textId="4CCACA87" w:rsidR="006C7D9B" w:rsidRDefault="006C7D9B" w:rsidP="00676F5F">
      <w:pPr>
        <w:spacing w:after="400" w:line="245" w:lineRule="exact"/>
        <w:ind w:left="6600" w:right="100"/>
        <w:jc w:val="right"/>
      </w:pPr>
    </w:p>
    <w:p w14:paraId="1AC8844C" w14:textId="66932BB1" w:rsidR="006C7D9B" w:rsidRDefault="006C7D9B" w:rsidP="00676F5F">
      <w:pPr>
        <w:spacing w:after="400" w:line="245" w:lineRule="exact"/>
        <w:ind w:left="6600" w:right="100"/>
        <w:jc w:val="right"/>
      </w:pPr>
    </w:p>
    <w:p w14:paraId="37001CE3" w14:textId="53AE90D1" w:rsidR="006C7D9B" w:rsidRDefault="006C7D9B" w:rsidP="00676F5F">
      <w:pPr>
        <w:spacing w:after="400" w:line="245" w:lineRule="exact"/>
        <w:ind w:left="6600" w:right="100"/>
        <w:jc w:val="right"/>
      </w:pPr>
    </w:p>
    <w:p w14:paraId="6AF6819B" w14:textId="331562DB" w:rsidR="006C7D9B" w:rsidRDefault="006C7D9B" w:rsidP="00676F5F">
      <w:pPr>
        <w:spacing w:after="400" w:line="245" w:lineRule="exact"/>
        <w:ind w:left="6600" w:right="100"/>
        <w:jc w:val="right"/>
      </w:pPr>
    </w:p>
    <w:p w14:paraId="567E288D" w14:textId="3A5837A4" w:rsidR="006C7D9B" w:rsidRDefault="006C7D9B" w:rsidP="00676F5F">
      <w:pPr>
        <w:spacing w:after="400" w:line="245" w:lineRule="exact"/>
        <w:ind w:left="6600" w:right="100"/>
        <w:jc w:val="right"/>
      </w:pPr>
    </w:p>
    <w:p w14:paraId="655B5456" w14:textId="5DAAF855" w:rsidR="006C7D9B" w:rsidRDefault="006C7D9B" w:rsidP="00676F5F">
      <w:pPr>
        <w:spacing w:after="400" w:line="245" w:lineRule="exact"/>
        <w:ind w:left="6600" w:right="100"/>
        <w:jc w:val="right"/>
      </w:pPr>
    </w:p>
    <w:p w14:paraId="0305AA73" w14:textId="51659E0B" w:rsidR="006C7D9B" w:rsidRDefault="006C7D9B" w:rsidP="00676F5F">
      <w:pPr>
        <w:spacing w:after="400" w:line="245" w:lineRule="exact"/>
        <w:ind w:left="6600" w:right="100"/>
        <w:jc w:val="right"/>
      </w:pPr>
    </w:p>
    <w:p w14:paraId="426CEFE0" w14:textId="37C869A1" w:rsidR="006C7D9B" w:rsidRDefault="006C7D9B" w:rsidP="00676F5F">
      <w:pPr>
        <w:spacing w:after="400" w:line="245" w:lineRule="exact"/>
        <w:ind w:left="6600" w:right="100"/>
        <w:jc w:val="right"/>
      </w:pPr>
    </w:p>
    <w:p w14:paraId="1E89087A" w14:textId="77777777" w:rsidR="006C7D9B" w:rsidRPr="00BF23F0" w:rsidRDefault="006C7D9B" w:rsidP="00676F5F">
      <w:pPr>
        <w:spacing w:after="400" w:line="245" w:lineRule="exact"/>
        <w:ind w:left="6600" w:right="100"/>
        <w:jc w:val="right"/>
      </w:pPr>
    </w:p>
    <w:p w14:paraId="0864C1A8" w14:textId="77777777" w:rsidR="00676F5F" w:rsidRPr="00BF23F0" w:rsidRDefault="00676F5F" w:rsidP="00676F5F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1C65EDA0" w14:textId="77777777" w:rsidR="00676F5F" w:rsidRPr="00BF23F0" w:rsidRDefault="00676F5F" w:rsidP="00676F5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D59D152" w14:textId="77777777" w:rsidR="00676F5F" w:rsidRPr="00BF23F0" w:rsidRDefault="00676F5F" w:rsidP="00676F5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49BFE120" w14:textId="77777777" w:rsidR="00676F5F" w:rsidRPr="00BF23F0" w:rsidRDefault="00676F5F" w:rsidP="00676F5F">
      <w:pPr>
        <w:tabs>
          <w:tab w:val="left" w:pos="681"/>
        </w:tabs>
        <w:spacing w:line="270" w:lineRule="exact"/>
        <w:ind w:left="500" w:right="100"/>
        <w:jc w:val="both"/>
      </w:pPr>
    </w:p>
    <w:p w14:paraId="612C5427" w14:textId="77777777" w:rsidR="00676F5F" w:rsidRPr="00BF23F0" w:rsidRDefault="00676F5F" w:rsidP="00676F5F">
      <w:pPr>
        <w:tabs>
          <w:tab w:val="left" w:pos="681"/>
        </w:tabs>
        <w:spacing w:line="270" w:lineRule="exact"/>
        <w:ind w:left="500" w:right="100"/>
        <w:jc w:val="both"/>
      </w:pPr>
    </w:p>
    <w:p w14:paraId="7CA5399A" w14:textId="77777777" w:rsidR="00676F5F" w:rsidRPr="00BF23F0" w:rsidRDefault="00676F5F" w:rsidP="00676F5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676F5F" w:rsidRPr="00BF23F0" w14:paraId="671998C5" w14:textId="77777777" w:rsidTr="006060BF">
        <w:tc>
          <w:tcPr>
            <w:tcW w:w="594" w:type="dxa"/>
          </w:tcPr>
          <w:p w14:paraId="699FB630" w14:textId="77777777" w:rsidR="00676F5F" w:rsidRPr="00BF23F0" w:rsidRDefault="00676F5F" w:rsidP="006060BF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F1D4959" w14:textId="77777777" w:rsidR="00676F5F" w:rsidRPr="00BF23F0" w:rsidRDefault="00676F5F" w:rsidP="006060BF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1193A31E" w14:textId="77777777" w:rsidR="00676F5F" w:rsidRPr="00BF23F0" w:rsidRDefault="00676F5F" w:rsidP="006060BF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67E569D2" w14:textId="77777777" w:rsidR="00676F5F" w:rsidRPr="00BF23F0" w:rsidRDefault="00676F5F" w:rsidP="006060BF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676F5F" w:rsidRPr="00BF23F0" w14:paraId="5834D38C" w14:textId="77777777" w:rsidTr="006060BF">
        <w:tc>
          <w:tcPr>
            <w:tcW w:w="594" w:type="dxa"/>
          </w:tcPr>
          <w:p w14:paraId="5C06A497" w14:textId="77777777" w:rsidR="00676F5F" w:rsidRPr="00BF23F0" w:rsidRDefault="00676F5F" w:rsidP="006060BF">
            <w:pPr>
              <w:spacing w:after="66"/>
            </w:pPr>
          </w:p>
        </w:tc>
        <w:tc>
          <w:tcPr>
            <w:tcW w:w="977" w:type="dxa"/>
          </w:tcPr>
          <w:p w14:paraId="05E52BB2" w14:textId="77777777" w:rsidR="00676F5F" w:rsidRPr="00BF23F0" w:rsidRDefault="00676F5F" w:rsidP="006060BF">
            <w:pPr>
              <w:spacing w:after="66"/>
            </w:pPr>
          </w:p>
        </w:tc>
        <w:tc>
          <w:tcPr>
            <w:tcW w:w="3365" w:type="dxa"/>
          </w:tcPr>
          <w:p w14:paraId="43CA0249" w14:textId="77777777" w:rsidR="00676F5F" w:rsidRPr="00BF23F0" w:rsidRDefault="00676F5F" w:rsidP="006060BF">
            <w:pPr>
              <w:spacing w:after="66"/>
            </w:pPr>
          </w:p>
        </w:tc>
        <w:tc>
          <w:tcPr>
            <w:tcW w:w="1421" w:type="dxa"/>
          </w:tcPr>
          <w:p w14:paraId="37C69452" w14:textId="77777777" w:rsidR="00676F5F" w:rsidRPr="00BF23F0" w:rsidRDefault="00676F5F" w:rsidP="006060BF">
            <w:pPr>
              <w:spacing w:after="66"/>
            </w:pPr>
          </w:p>
        </w:tc>
      </w:tr>
    </w:tbl>
    <w:p w14:paraId="7DA47FD1" w14:textId="77777777" w:rsidR="00676F5F" w:rsidRPr="00BF23F0" w:rsidRDefault="00676F5F" w:rsidP="00676F5F">
      <w:pPr>
        <w:spacing w:after="66"/>
        <w:ind w:left="220"/>
      </w:pPr>
    </w:p>
    <w:p w14:paraId="2AC86C96" w14:textId="77777777" w:rsidR="00676F5F" w:rsidRPr="00BF23F0" w:rsidRDefault="00676F5F" w:rsidP="00676F5F">
      <w:pPr>
        <w:spacing w:after="66"/>
        <w:ind w:left="220"/>
      </w:pPr>
    </w:p>
    <w:p w14:paraId="65FA937A" w14:textId="77777777" w:rsidR="00676F5F" w:rsidRPr="00BF23F0" w:rsidRDefault="00676F5F" w:rsidP="00676F5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58F8991E" w14:textId="77777777" w:rsidR="00676F5F" w:rsidRPr="00BF23F0" w:rsidRDefault="00676F5F" w:rsidP="00676F5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676F5F" w:rsidRPr="00BF23F0" w14:paraId="7579AC96" w14:textId="77777777" w:rsidTr="006060BF">
        <w:tc>
          <w:tcPr>
            <w:tcW w:w="2552" w:type="dxa"/>
          </w:tcPr>
          <w:p w14:paraId="54170005" w14:textId="77777777" w:rsidR="00676F5F" w:rsidRPr="00BF23F0" w:rsidRDefault="00676F5F" w:rsidP="006060BF">
            <w:pPr>
              <w:spacing w:after="66"/>
            </w:pPr>
          </w:p>
        </w:tc>
        <w:tc>
          <w:tcPr>
            <w:tcW w:w="2551" w:type="dxa"/>
          </w:tcPr>
          <w:p w14:paraId="11689DC8" w14:textId="77777777" w:rsidR="00676F5F" w:rsidRPr="00BF23F0" w:rsidRDefault="00676F5F" w:rsidP="006060BF">
            <w:pPr>
              <w:spacing w:after="66"/>
            </w:pPr>
            <w:r w:rsidRPr="00BF23F0">
              <w:t>Арендная плата (руб.)</w:t>
            </w:r>
          </w:p>
        </w:tc>
      </w:tr>
      <w:tr w:rsidR="00676F5F" w:rsidRPr="00BF23F0" w14:paraId="221A9E27" w14:textId="77777777" w:rsidTr="006060BF">
        <w:tc>
          <w:tcPr>
            <w:tcW w:w="2552" w:type="dxa"/>
          </w:tcPr>
          <w:p w14:paraId="57DEF9C4" w14:textId="77777777" w:rsidR="00676F5F" w:rsidRPr="00BF23F0" w:rsidRDefault="00676F5F" w:rsidP="006060BF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2020B709" w14:textId="77777777" w:rsidR="00676F5F" w:rsidRPr="00BF23F0" w:rsidRDefault="00676F5F" w:rsidP="006060BF">
            <w:pPr>
              <w:spacing w:after="66"/>
            </w:pPr>
          </w:p>
        </w:tc>
      </w:tr>
      <w:tr w:rsidR="00676F5F" w:rsidRPr="00BF23F0" w14:paraId="6B4DC6F5" w14:textId="77777777" w:rsidTr="006060BF">
        <w:tc>
          <w:tcPr>
            <w:tcW w:w="2552" w:type="dxa"/>
          </w:tcPr>
          <w:p w14:paraId="7231F563" w14:textId="77777777" w:rsidR="00676F5F" w:rsidRPr="00BF23F0" w:rsidRDefault="00676F5F" w:rsidP="006060BF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019FD227" w14:textId="77777777" w:rsidR="00676F5F" w:rsidRPr="00BF23F0" w:rsidRDefault="00676F5F" w:rsidP="006060BF">
            <w:pPr>
              <w:spacing w:after="66"/>
            </w:pPr>
          </w:p>
        </w:tc>
      </w:tr>
    </w:tbl>
    <w:p w14:paraId="21D685F7" w14:textId="77777777" w:rsidR="00676F5F" w:rsidRPr="00BF23F0" w:rsidRDefault="00676F5F" w:rsidP="00676F5F">
      <w:pPr>
        <w:spacing w:line="274" w:lineRule="exact"/>
        <w:ind w:left="220" w:right="100" w:firstLine="280"/>
        <w:rPr>
          <w:rStyle w:val="afff8"/>
          <w:b w:val="0"/>
        </w:rPr>
      </w:pPr>
    </w:p>
    <w:p w14:paraId="3DDE1565" w14:textId="77777777" w:rsidR="00676F5F" w:rsidRPr="00BF23F0" w:rsidRDefault="00676F5F" w:rsidP="00676F5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BE7942B" w14:textId="77777777" w:rsidR="00676F5F" w:rsidRPr="00BF23F0" w:rsidRDefault="00676F5F" w:rsidP="00676F5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2BEC3E" w14:textId="77777777" w:rsidR="00676F5F" w:rsidRPr="00BF23F0" w:rsidRDefault="00676F5F" w:rsidP="00676F5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612F053" w14:textId="77777777" w:rsidR="00676F5F" w:rsidRPr="00BF23F0" w:rsidRDefault="00676F5F" w:rsidP="00676F5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F9A65EA" w14:textId="77777777" w:rsidR="00676F5F" w:rsidRPr="00BF23F0" w:rsidRDefault="00676F5F" w:rsidP="00676F5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144799C" w14:textId="77777777" w:rsidR="00676F5F" w:rsidRPr="00BF23F0" w:rsidRDefault="00676F5F" w:rsidP="00676F5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AFA009B" w14:textId="77777777" w:rsidR="00676F5F" w:rsidRPr="00BF23F0" w:rsidRDefault="00676F5F" w:rsidP="00676F5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3F61739" w14:textId="77777777" w:rsidR="00676F5F" w:rsidRPr="00BF23F0" w:rsidRDefault="00676F5F" w:rsidP="00676F5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2E5ADA4" w14:textId="77777777" w:rsidR="00676F5F" w:rsidRPr="00BF23F0" w:rsidRDefault="00676F5F" w:rsidP="00676F5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30432E71" w14:textId="77777777" w:rsidR="00676F5F" w:rsidRPr="00BF23F0" w:rsidRDefault="00676F5F" w:rsidP="00676F5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76F5F" w:rsidRPr="00BF23F0" w14:paraId="3E1FA511" w14:textId="77777777" w:rsidTr="006060BF">
        <w:tc>
          <w:tcPr>
            <w:tcW w:w="4503" w:type="dxa"/>
          </w:tcPr>
          <w:p w14:paraId="1C5971EE" w14:textId="77777777" w:rsidR="00676F5F" w:rsidRPr="00E40827" w:rsidRDefault="00676F5F" w:rsidP="006060B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E7478E0" w14:textId="77777777" w:rsidR="00676F5F" w:rsidRPr="00BF23F0" w:rsidRDefault="00676F5F" w:rsidP="006060BF">
            <w:pPr>
              <w:autoSpaceDE w:val="0"/>
              <w:autoSpaceDN w:val="0"/>
              <w:adjustRightInd w:val="0"/>
            </w:pPr>
          </w:p>
          <w:p w14:paraId="454DF2CE" w14:textId="77777777" w:rsidR="00676F5F" w:rsidRPr="00BF23F0" w:rsidRDefault="00676F5F" w:rsidP="006060BF">
            <w:pPr>
              <w:autoSpaceDE w:val="0"/>
              <w:autoSpaceDN w:val="0"/>
              <w:adjustRightInd w:val="0"/>
              <w:jc w:val="right"/>
            </w:pPr>
          </w:p>
          <w:p w14:paraId="5A68A2F9" w14:textId="77777777" w:rsidR="00676F5F" w:rsidRPr="00BF23F0" w:rsidRDefault="00676F5F" w:rsidP="006060B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B411800" w14:textId="77777777" w:rsidR="00676F5F" w:rsidRPr="00BF23F0" w:rsidRDefault="00676F5F" w:rsidP="006060B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B42A746" w14:textId="77777777" w:rsidR="00676F5F" w:rsidRPr="00BF23F0" w:rsidRDefault="00676F5F" w:rsidP="006060B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717D1DE" w14:textId="77777777" w:rsidR="00676F5F" w:rsidRPr="00E40827" w:rsidRDefault="00676F5F" w:rsidP="006060B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7DAF649" w14:textId="77777777" w:rsidR="00676F5F" w:rsidRPr="00BF23F0" w:rsidRDefault="00676F5F" w:rsidP="006060BF">
            <w:pPr>
              <w:autoSpaceDE w:val="0"/>
              <w:autoSpaceDN w:val="0"/>
              <w:adjustRightInd w:val="0"/>
            </w:pPr>
          </w:p>
          <w:p w14:paraId="762710AE" w14:textId="77777777" w:rsidR="00676F5F" w:rsidRPr="00BF23F0" w:rsidRDefault="00676F5F" w:rsidP="006060BF">
            <w:pPr>
              <w:autoSpaceDE w:val="0"/>
              <w:autoSpaceDN w:val="0"/>
              <w:adjustRightInd w:val="0"/>
              <w:jc w:val="right"/>
            </w:pPr>
          </w:p>
          <w:p w14:paraId="53B7CBF6" w14:textId="77777777" w:rsidR="00676F5F" w:rsidRPr="00BF23F0" w:rsidRDefault="00676F5F" w:rsidP="006060B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D1873CF" w14:textId="77777777" w:rsidR="00676F5F" w:rsidRPr="00BF23F0" w:rsidRDefault="00676F5F" w:rsidP="006060B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F0C40FC" w14:textId="77777777" w:rsidR="00676F5F" w:rsidRPr="00BF23F0" w:rsidRDefault="00676F5F" w:rsidP="00676F5F">
      <w:pPr>
        <w:spacing w:line="274" w:lineRule="exact"/>
        <w:ind w:left="220" w:right="100" w:firstLine="280"/>
        <w:jc w:val="both"/>
      </w:pPr>
    </w:p>
    <w:p w14:paraId="7425EC25" w14:textId="77777777" w:rsidR="00676F5F" w:rsidRPr="00BF23F0" w:rsidRDefault="00676F5F" w:rsidP="00676F5F">
      <w:pPr>
        <w:spacing w:line="274" w:lineRule="exact"/>
        <w:ind w:left="220" w:right="100" w:firstLine="280"/>
        <w:jc w:val="both"/>
      </w:pPr>
    </w:p>
    <w:p w14:paraId="6DE13728" w14:textId="77777777" w:rsidR="00676F5F" w:rsidRPr="00BF23F0" w:rsidRDefault="00676F5F" w:rsidP="00676F5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40DF323" w14:textId="77777777" w:rsidR="00676F5F" w:rsidRPr="00BF23F0" w:rsidRDefault="00676F5F" w:rsidP="00676F5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6357E6C" w14:textId="77777777" w:rsidR="00676F5F" w:rsidRPr="00BF23F0" w:rsidRDefault="00676F5F" w:rsidP="00676F5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D3FE70D" w14:textId="77777777" w:rsidR="00676F5F" w:rsidRPr="00BF23F0" w:rsidRDefault="00676F5F" w:rsidP="00676F5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78FB430" w14:textId="77777777" w:rsidR="00676F5F" w:rsidRPr="00BF23F0" w:rsidRDefault="00676F5F" w:rsidP="00676F5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F0086CD" w14:textId="77777777" w:rsidR="00676F5F" w:rsidRPr="00BF23F0" w:rsidRDefault="00676F5F" w:rsidP="00676F5F">
      <w:pPr>
        <w:spacing w:line="274" w:lineRule="exact"/>
        <w:ind w:left="220" w:right="100" w:firstLine="280"/>
      </w:pPr>
    </w:p>
    <w:p w14:paraId="32405FEF" w14:textId="77777777" w:rsidR="00676F5F" w:rsidRPr="00BF23F0" w:rsidRDefault="00676F5F" w:rsidP="00676F5F">
      <w:pPr>
        <w:spacing w:line="274" w:lineRule="exact"/>
        <w:ind w:left="220" w:right="100" w:firstLine="280"/>
      </w:pPr>
    </w:p>
    <w:p w14:paraId="6AAD1828" w14:textId="77777777" w:rsidR="00676F5F" w:rsidRDefault="00676F5F" w:rsidP="00676F5F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20" w:name="bookmark19"/>
    </w:p>
    <w:p w14:paraId="0D84A98D" w14:textId="77777777" w:rsidR="00676F5F" w:rsidRDefault="00676F5F" w:rsidP="00676F5F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356932BB" w14:textId="77777777" w:rsidR="00676F5F" w:rsidRDefault="00676F5F" w:rsidP="00676F5F">
      <w:pPr>
        <w:keepNext/>
        <w:keepLines/>
        <w:spacing w:after="9" w:line="230" w:lineRule="exact"/>
        <w:ind w:left="4620"/>
        <w:rPr>
          <w:rStyle w:val="53pt"/>
        </w:rPr>
      </w:pPr>
    </w:p>
    <w:p w14:paraId="1FCC05BB" w14:textId="77777777" w:rsidR="00676F5F" w:rsidRPr="00BF23F0" w:rsidRDefault="00676F5F" w:rsidP="00676F5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0"/>
    </w:p>
    <w:p w14:paraId="71048995" w14:textId="77777777" w:rsidR="00676F5F" w:rsidRDefault="00676F5F" w:rsidP="00676F5F">
      <w:pPr>
        <w:keepNext/>
        <w:keepLines/>
        <w:spacing w:after="131" w:line="230" w:lineRule="exact"/>
        <w:ind w:left="2840"/>
      </w:pPr>
      <w:bookmarkStart w:id="121" w:name="bookmark20"/>
      <w:r w:rsidRPr="00BF23F0">
        <w:t>приема-передачи земельного участка</w:t>
      </w:r>
      <w:bookmarkEnd w:id="121"/>
    </w:p>
    <w:p w14:paraId="561F113D" w14:textId="77777777" w:rsidR="00676F5F" w:rsidRPr="008D2D23" w:rsidRDefault="00676F5F" w:rsidP="00676F5F">
      <w:pPr>
        <w:keepNext/>
        <w:keepLines/>
        <w:spacing w:line="230" w:lineRule="exact"/>
        <w:rPr>
          <w:sz w:val="16"/>
          <w:szCs w:val="16"/>
        </w:rPr>
      </w:pPr>
    </w:p>
    <w:p w14:paraId="00E53199" w14:textId="77777777" w:rsidR="00676F5F" w:rsidRDefault="00676F5F" w:rsidP="00676F5F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73AC654A" w14:textId="77777777" w:rsidR="00676F5F" w:rsidRPr="00BF23F0" w:rsidRDefault="00676F5F" w:rsidP="00676F5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7B6B641" w14:textId="77777777" w:rsidR="00676F5F" w:rsidRPr="00BF23F0" w:rsidRDefault="00676F5F" w:rsidP="00676F5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777AB00E" w14:textId="77777777" w:rsidR="00676F5F" w:rsidRPr="00BF23F0" w:rsidRDefault="00676F5F" w:rsidP="00676F5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8C0FE20" w14:textId="77777777" w:rsidR="00676F5F" w:rsidRPr="00676F5F" w:rsidRDefault="00676F5F" w:rsidP="00676F5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2" w:name="bookmark21"/>
      <w:r w:rsidRPr="00BF23F0">
        <w:t xml:space="preserve"> временное владение и пользование за плату </w:t>
      </w:r>
      <w:r w:rsidRPr="00676F5F">
        <w:rPr>
          <w:rStyle w:val="53"/>
          <w:b w:val="0"/>
        </w:rPr>
        <w:t xml:space="preserve">Земельный участок </w:t>
      </w:r>
      <w:bookmarkEnd w:id="122"/>
      <w:r w:rsidRPr="00676F5F">
        <w:rPr>
          <w:rStyle w:val="53"/>
          <w:b w:val="0"/>
        </w:rPr>
        <w:t xml:space="preserve">площадью ____ </w:t>
      </w:r>
      <w:proofErr w:type="spellStart"/>
      <w:r w:rsidRPr="00676F5F">
        <w:rPr>
          <w:rStyle w:val="53"/>
          <w:b w:val="0"/>
        </w:rPr>
        <w:t>кв.м</w:t>
      </w:r>
      <w:proofErr w:type="spellEnd"/>
      <w:r w:rsidRPr="00676F5F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EE1E0F9" w14:textId="77777777" w:rsidR="00676F5F" w:rsidRPr="00676F5F" w:rsidRDefault="00676F5F" w:rsidP="00676F5F">
      <w:pPr>
        <w:ind w:firstLine="709"/>
        <w:jc w:val="both"/>
        <w:rPr>
          <w:rStyle w:val="53"/>
          <w:b w:val="0"/>
        </w:rPr>
      </w:pPr>
      <w:r w:rsidRPr="00676F5F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A809803" w14:textId="77777777" w:rsidR="00676F5F" w:rsidRPr="00676F5F" w:rsidRDefault="00676F5F" w:rsidP="00676F5F">
      <w:pPr>
        <w:ind w:firstLine="709"/>
        <w:jc w:val="both"/>
        <w:rPr>
          <w:rStyle w:val="53"/>
          <w:b w:val="0"/>
        </w:rPr>
      </w:pPr>
      <w:r w:rsidRPr="00676F5F">
        <w:rPr>
          <w:rStyle w:val="53"/>
          <w:b w:val="0"/>
        </w:rPr>
        <w:t>3. Арендатор претензий к Арендодателю не имеет.</w:t>
      </w:r>
    </w:p>
    <w:p w14:paraId="52545F9D" w14:textId="77777777" w:rsidR="00676F5F" w:rsidRPr="00BF23F0" w:rsidRDefault="00676F5F" w:rsidP="00676F5F">
      <w:pPr>
        <w:spacing w:line="299" w:lineRule="exact"/>
        <w:ind w:left="100" w:firstLine="300"/>
      </w:pPr>
    </w:p>
    <w:p w14:paraId="09E4F08A" w14:textId="77777777" w:rsidR="00676F5F" w:rsidRPr="00BF23F0" w:rsidRDefault="00676F5F" w:rsidP="00676F5F">
      <w:pPr>
        <w:tabs>
          <w:tab w:val="left" w:pos="358"/>
        </w:tabs>
        <w:jc w:val="center"/>
      </w:pPr>
    </w:p>
    <w:p w14:paraId="2EECA431" w14:textId="77777777" w:rsidR="00676F5F" w:rsidRPr="00BF23F0" w:rsidRDefault="00676F5F" w:rsidP="00676F5F">
      <w:pPr>
        <w:tabs>
          <w:tab w:val="left" w:pos="358"/>
        </w:tabs>
        <w:jc w:val="center"/>
      </w:pPr>
    </w:p>
    <w:p w14:paraId="4763BF45" w14:textId="77777777" w:rsidR="00676F5F" w:rsidRPr="00BF23F0" w:rsidRDefault="00676F5F" w:rsidP="00676F5F">
      <w:pPr>
        <w:tabs>
          <w:tab w:val="left" w:pos="358"/>
        </w:tabs>
        <w:jc w:val="center"/>
      </w:pPr>
    </w:p>
    <w:p w14:paraId="58ADA13E" w14:textId="77777777" w:rsidR="00676F5F" w:rsidRPr="00BF23F0" w:rsidRDefault="00676F5F" w:rsidP="00676F5F">
      <w:pPr>
        <w:tabs>
          <w:tab w:val="left" w:pos="358"/>
        </w:tabs>
        <w:jc w:val="center"/>
      </w:pPr>
      <w:r w:rsidRPr="00BF23F0">
        <w:t>Подписи Сторон</w:t>
      </w:r>
    </w:p>
    <w:p w14:paraId="180FA5F0" w14:textId="77777777" w:rsidR="00676F5F" w:rsidRPr="00BF23F0" w:rsidRDefault="00676F5F" w:rsidP="00676F5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76F5F" w:rsidRPr="00BF23F0" w14:paraId="30CF8EB8" w14:textId="77777777" w:rsidTr="006060BF">
        <w:tc>
          <w:tcPr>
            <w:tcW w:w="4503" w:type="dxa"/>
          </w:tcPr>
          <w:p w14:paraId="2B5D9692" w14:textId="77777777" w:rsidR="00676F5F" w:rsidRPr="00E40827" w:rsidRDefault="00676F5F" w:rsidP="006060B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0662339" w14:textId="77777777" w:rsidR="00676F5F" w:rsidRPr="00E40827" w:rsidRDefault="00676F5F" w:rsidP="006060B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96226C9" w14:textId="77777777" w:rsidR="00676F5F" w:rsidRPr="00BF23F0" w:rsidRDefault="00676F5F" w:rsidP="006060BF">
            <w:pPr>
              <w:autoSpaceDE w:val="0"/>
              <w:autoSpaceDN w:val="0"/>
              <w:adjustRightInd w:val="0"/>
              <w:jc w:val="right"/>
            </w:pPr>
          </w:p>
          <w:p w14:paraId="3576C822" w14:textId="77777777" w:rsidR="00676F5F" w:rsidRPr="00BF23F0" w:rsidRDefault="00676F5F" w:rsidP="006060B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8E89566" w14:textId="77777777" w:rsidR="00676F5F" w:rsidRPr="00BF23F0" w:rsidRDefault="00676F5F" w:rsidP="006060B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DB823BF" w14:textId="77777777" w:rsidR="00676F5F" w:rsidRPr="00BF23F0" w:rsidRDefault="00676F5F" w:rsidP="006060B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C405159" w14:textId="77777777" w:rsidR="00676F5F" w:rsidRPr="00E40827" w:rsidRDefault="00676F5F" w:rsidP="006060B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A7D79A7" w14:textId="77777777" w:rsidR="00676F5F" w:rsidRPr="00BF23F0" w:rsidRDefault="00676F5F" w:rsidP="006060BF">
            <w:pPr>
              <w:autoSpaceDE w:val="0"/>
              <w:autoSpaceDN w:val="0"/>
              <w:adjustRightInd w:val="0"/>
            </w:pPr>
          </w:p>
          <w:p w14:paraId="6AB0EFF4" w14:textId="77777777" w:rsidR="00676F5F" w:rsidRPr="00BF23F0" w:rsidRDefault="00676F5F" w:rsidP="006060BF">
            <w:pPr>
              <w:autoSpaceDE w:val="0"/>
              <w:autoSpaceDN w:val="0"/>
              <w:adjustRightInd w:val="0"/>
              <w:jc w:val="right"/>
            </w:pPr>
          </w:p>
          <w:p w14:paraId="20F26040" w14:textId="77777777" w:rsidR="00676F5F" w:rsidRPr="00BF23F0" w:rsidRDefault="00676F5F" w:rsidP="006060B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D632D5A" w14:textId="77777777" w:rsidR="00676F5F" w:rsidRPr="00BF23F0" w:rsidRDefault="00676F5F" w:rsidP="006060B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5A2E517" w14:textId="77777777" w:rsidR="00676F5F" w:rsidRPr="00BF23F0" w:rsidRDefault="00676F5F" w:rsidP="00676F5F"/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1E542C4F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EB41F8">
        <w:rPr>
          <w:b/>
        </w:rPr>
        <w:t>РУЗ/</w:t>
      </w:r>
      <w:r w:rsidR="002D553C">
        <w:rPr>
          <w:b/>
        </w:rPr>
        <w:t>20-559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29916B66" w14:textId="12C2A0A6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23" w:name="_Toc369197433"/>
      <w:bookmarkStart w:id="124" w:name="_Toc378353554"/>
      <w:bookmarkStart w:id="125" w:name="_Toc378591466"/>
      <w:bookmarkStart w:id="126" w:name="_Toc378790992"/>
      <w:bookmarkStart w:id="127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3"/>
    <w:bookmarkEnd w:id="124"/>
    <w:bookmarkEnd w:id="125"/>
    <w:bookmarkEnd w:id="126"/>
    <w:bookmarkEnd w:id="127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4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89C7500" w14:textId="77777777" w:rsidR="0081565D" w:rsidRDefault="0081565D">
      <w:r>
        <w:separator/>
      </w:r>
    </w:p>
  </w:endnote>
  <w:endnote w:type="continuationSeparator" w:id="0">
    <w:p w14:paraId="4C8ADF1F" w14:textId="77777777" w:rsidR="0081565D" w:rsidRDefault="008156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A60A0EE" w:rsidR="002D553C" w:rsidRDefault="002D553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7709A" w:rsidRPr="00F7709A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2D553C" w:rsidRPr="001A6C06" w:rsidRDefault="002D553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6F5FD83" w14:textId="77777777" w:rsidR="0081565D" w:rsidRDefault="0081565D">
      <w:r>
        <w:separator/>
      </w:r>
    </w:p>
  </w:footnote>
  <w:footnote w:type="continuationSeparator" w:id="0">
    <w:p w14:paraId="10630754" w14:textId="77777777" w:rsidR="0081565D" w:rsidRDefault="0081565D">
      <w:r>
        <w:continuationSeparator/>
      </w:r>
    </w:p>
  </w:footnote>
  <w:footnote w:id="1">
    <w:p w14:paraId="3FE4BEB6" w14:textId="77777777" w:rsidR="002D553C" w:rsidRPr="00352E32" w:rsidRDefault="002D553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2D553C" w:rsidRPr="00352E32" w:rsidRDefault="002D553C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2D553C" w:rsidRPr="00FB5B98" w:rsidRDefault="002D553C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yYYN0MfDlBZ6YeK4rh7Ymlsf1HyHte924HhvnZeQXUeLK1l9HKUq60rwW4ZB6c2PPqnBg5JD91S+xxt3vqMcQ==" w:salt="oALuolQnpJ1ZbqwJKBue8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0C1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812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553C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D60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409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B1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6B5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6FF1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548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9E1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6F5F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C7D9B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05DA0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0FB0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65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4C73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7B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25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5AFD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510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0A1D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58F0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3410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1F8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22F4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42C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09A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EF22F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EF22F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EF22F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EF22F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EF22F4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EF22F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EF22F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33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hyperlink" Target="http://www.torgi.gov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592C92E-433B-4D5D-BFF8-D76DF9645C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9429</Words>
  <Characters>53750</Characters>
  <Application>Microsoft Office Word</Application>
  <DocSecurity>8</DocSecurity>
  <Lines>447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63053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ARGO-56</cp:lastModifiedBy>
  <cp:revision>2</cp:revision>
  <cp:lastPrinted>2020-04-10T05:26:00Z</cp:lastPrinted>
  <dcterms:created xsi:type="dcterms:W3CDTF">2020-04-10T05:26:00Z</dcterms:created>
  <dcterms:modified xsi:type="dcterms:W3CDTF">2020-04-10T05:26:00Z</dcterms:modified>
</cp:coreProperties>
</file>