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3524EE4F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A908C2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34396D">
        <w:rPr>
          <w:b/>
          <w:bCs/>
          <w:color w:val="0000FF"/>
          <w:sz w:val="28"/>
          <w:szCs w:val="28"/>
          <w:lang w:eastAsia="ru-RU"/>
        </w:rPr>
        <w:t>20-</w:t>
      </w:r>
      <w:r w:rsidR="00A908C2">
        <w:rPr>
          <w:b/>
          <w:bCs/>
          <w:color w:val="0000FF"/>
          <w:sz w:val="28"/>
          <w:szCs w:val="28"/>
          <w:lang w:eastAsia="ru-RU"/>
        </w:rPr>
        <w:t>1984</w:t>
      </w:r>
      <w:permEnd w:id="1699494554"/>
    </w:p>
    <w:p w14:paraId="1A4CD4CD" w14:textId="77777777" w:rsidR="00A908C2" w:rsidRPr="00A908C2" w:rsidRDefault="00A908C2" w:rsidP="00A908C2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A908C2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108C87C7" w14:textId="77777777" w:rsidR="00A908C2" w:rsidRPr="00A908C2" w:rsidRDefault="00A908C2" w:rsidP="00A908C2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A908C2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7A41A5D2" w14:textId="77777777" w:rsidR="00A908C2" w:rsidRPr="00A908C2" w:rsidRDefault="00A908C2" w:rsidP="00A908C2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A908C2">
        <w:rPr>
          <w:color w:val="0000FF"/>
          <w:sz w:val="28"/>
          <w:szCs w:val="28"/>
          <w:lang w:eastAsia="ru-RU"/>
        </w:rPr>
        <w:t>Рузского городского округа Московской области, вид разрешенного использования:</w:t>
      </w:r>
    </w:p>
    <w:p w14:paraId="137D3A55" w14:textId="6A6D4D8A" w:rsidR="001109BE" w:rsidRDefault="00A908C2" w:rsidP="00A908C2">
      <w:pPr>
        <w:autoSpaceDE w:val="0"/>
        <w:jc w:val="center"/>
        <w:rPr>
          <w:b/>
          <w:bCs/>
          <w:sz w:val="28"/>
          <w:szCs w:val="28"/>
        </w:rPr>
      </w:pPr>
      <w:r w:rsidRPr="00A908C2">
        <w:rPr>
          <w:color w:val="0000FF"/>
          <w:sz w:val="28"/>
          <w:szCs w:val="28"/>
          <w:lang w:eastAsia="ru-RU"/>
        </w:rPr>
        <w:t>объекты дорожного сервиса, бытовое обслуживание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2C8611C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444E94" w:rsidRPr="00444E94">
        <w:rPr>
          <w:b/>
          <w:bCs/>
          <w:color w:val="0000FF"/>
          <w:sz w:val="28"/>
          <w:szCs w:val="28"/>
          <w:lang w:eastAsia="ru-RU"/>
        </w:rPr>
        <w:t>140920/6987935/08</w:t>
      </w:r>
      <w:r w:rsidR="006E7C5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77146DB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691BC3" w:rsidRPr="00691BC3">
        <w:rPr>
          <w:b/>
          <w:bCs/>
          <w:color w:val="0000FF"/>
          <w:sz w:val="28"/>
          <w:szCs w:val="28"/>
          <w:lang w:eastAsia="ru-RU"/>
        </w:rPr>
        <w:t>00300060106109</w:t>
      </w:r>
      <w:r w:rsidR="009B64E7">
        <w:rPr>
          <w:noProof/>
          <w:sz w:val="22"/>
          <w:szCs w:val="22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DCE796E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A908C2">
        <w:rPr>
          <w:b/>
          <w:bCs/>
          <w:color w:val="0000FF"/>
          <w:sz w:val="28"/>
          <w:szCs w:val="28"/>
          <w:lang w:eastAsia="ru-RU"/>
        </w:rPr>
        <w:t>15.09</w:t>
      </w:r>
      <w:r w:rsidR="006E7C57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AFDF78A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3E40BF">
        <w:rPr>
          <w:b/>
          <w:bCs/>
          <w:color w:val="0000FF"/>
          <w:sz w:val="28"/>
          <w:szCs w:val="28"/>
          <w:lang w:eastAsia="ru-RU"/>
        </w:rPr>
        <w:t>03.11</w:t>
      </w:r>
      <w:r w:rsidR="000D5A79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48468B5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3E40BF">
        <w:rPr>
          <w:b/>
          <w:bCs/>
          <w:color w:val="0000FF"/>
          <w:sz w:val="28"/>
          <w:szCs w:val="28"/>
          <w:lang w:eastAsia="ru-RU"/>
        </w:rPr>
        <w:t>06.11</w:t>
      </w:r>
      <w:r w:rsidR="000D5A79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E7C57">
        <w:rPr>
          <w:b/>
          <w:bCs/>
          <w:sz w:val="26"/>
          <w:szCs w:val="26"/>
        </w:rPr>
        <w:t>20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5603C1D8" w14:textId="40EB74FE" w:rsidR="002B2372" w:rsidRPr="002B2372" w:rsidRDefault="003C008B" w:rsidP="002B237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2B2372" w:rsidRPr="002B2372">
        <w:rPr>
          <w:color w:val="0000FF"/>
          <w:sz w:val="22"/>
          <w:szCs w:val="22"/>
        </w:rPr>
        <w:t>Сводного заключения Министерства имущественных от</w:t>
      </w:r>
      <w:r w:rsidR="002B2372">
        <w:rPr>
          <w:color w:val="0000FF"/>
          <w:sz w:val="22"/>
          <w:szCs w:val="22"/>
        </w:rPr>
        <w:t xml:space="preserve">ношений Московской области от </w:t>
      </w:r>
      <w:r w:rsidR="00A908C2">
        <w:rPr>
          <w:color w:val="0000FF"/>
          <w:sz w:val="22"/>
          <w:szCs w:val="22"/>
        </w:rPr>
        <w:t>08.07.2020</w:t>
      </w:r>
      <w:r w:rsidR="002B2372">
        <w:rPr>
          <w:color w:val="0000FF"/>
          <w:sz w:val="22"/>
          <w:szCs w:val="22"/>
        </w:rPr>
        <w:t xml:space="preserve"> </w:t>
      </w:r>
      <w:r w:rsidR="006E7C57">
        <w:rPr>
          <w:color w:val="0000FF"/>
          <w:sz w:val="22"/>
          <w:szCs w:val="22"/>
        </w:rPr>
        <w:br/>
      </w:r>
      <w:r w:rsidR="002B2372">
        <w:rPr>
          <w:color w:val="0000FF"/>
          <w:sz w:val="22"/>
          <w:szCs w:val="22"/>
        </w:rPr>
        <w:t xml:space="preserve">№ </w:t>
      </w:r>
      <w:r w:rsidR="00A908C2">
        <w:rPr>
          <w:color w:val="0000FF"/>
          <w:sz w:val="22"/>
          <w:szCs w:val="22"/>
        </w:rPr>
        <w:t>95</w:t>
      </w:r>
      <w:r w:rsidR="002B2372" w:rsidRPr="002B2372">
        <w:rPr>
          <w:color w:val="0000FF"/>
          <w:sz w:val="22"/>
          <w:szCs w:val="22"/>
        </w:rPr>
        <w:t>-</w:t>
      </w:r>
      <w:r w:rsidR="002B2372">
        <w:rPr>
          <w:color w:val="0000FF"/>
          <w:sz w:val="22"/>
          <w:szCs w:val="22"/>
        </w:rPr>
        <w:t xml:space="preserve">З п. </w:t>
      </w:r>
      <w:r w:rsidR="00A908C2">
        <w:rPr>
          <w:color w:val="0000FF"/>
          <w:sz w:val="22"/>
          <w:szCs w:val="22"/>
        </w:rPr>
        <w:t>113</w:t>
      </w:r>
      <w:r w:rsidR="002B2372" w:rsidRPr="002B2372">
        <w:rPr>
          <w:color w:val="0000FF"/>
          <w:sz w:val="22"/>
          <w:szCs w:val="22"/>
        </w:rPr>
        <w:t>;</w:t>
      </w:r>
    </w:p>
    <w:p w14:paraId="4C979EFB" w14:textId="1CDF3F62" w:rsidR="004F5A3B" w:rsidRPr="003C008B" w:rsidRDefault="002B2372" w:rsidP="00A908C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B2372">
        <w:rPr>
          <w:color w:val="0000FF"/>
          <w:sz w:val="22"/>
          <w:szCs w:val="22"/>
        </w:rPr>
        <w:t xml:space="preserve">- </w:t>
      </w:r>
      <w:r w:rsidR="003444D3" w:rsidRPr="003444D3">
        <w:rPr>
          <w:color w:val="0000FF"/>
          <w:sz w:val="22"/>
          <w:szCs w:val="22"/>
        </w:rPr>
        <w:t>постановления Администрации Рузского городского округа Московской области</w:t>
      </w:r>
      <w:r w:rsidR="003444D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от </w:t>
      </w:r>
      <w:r w:rsidR="00A908C2">
        <w:rPr>
          <w:color w:val="0000FF"/>
          <w:sz w:val="22"/>
          <w:szCs w:val="22"/>
        </w:rPr>
        <w:t>15.07.2020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№ </w:t>
      </w:r>
      <w:r w:rsidR="00A908C2">
        <w:rPr>
          <w:color w:val="0000FF"/>
          <w:sz w:val="22"/>
          <w:szCs w:val="22"/>
        </w:rPr>
        <w:t>1991</w:t>
      </w:r>
      <w:r w:rsidRPr="002B2372">
        <w:rPr>
          <w:color w:val="0000FF"/>
          <w:sz w:val="22"/>
          <w:szCs w:val="22"/>
        </w:rPr>
        <w:t xml:space="preserve"> «О проведении аукциона в электронной форме на право заключ</w:t>
      </w:r>
      <w:r>
        <w:rPr>
          <w:color w:val="0000FF"/>
          <w:sz w:val="22"/>
          <w:szCs w:val="22"/>
        </w:rPr>
        <w:t xml:space="preserve">ения договора аренды земельного </w:t>
      </w:r>
      <w:r w:rsidRPr="002B2372">
        <w:rPr>
          <w:color w:val="0000FF"/>
          <w:sz w:val="22"/>
          <w:szCs w:val="22"/>
        </w:rPr>
        <w:t xml:space="preserve">участка с кадастровым номером </w:t>
      </w:r>
      <w:r w:rsidR="00A908C2" w:rsidRPr="00A908C2">
        <w:rPr>
          <w:color w:val="0000FF"/>
          <w:sz w:val="22"/>
          <w:szCs w:val="22"/>
        </w:rPr>
        <w:t>50:19:0010101:1160</w:t>
      </w:r>
      <w:r w:rsidR="003444D3">
        <w:rPr>
          <w:color w:val="0000FF"/>
          <w:sz w:val="22"/>
          <w:szCs w:val="22"/>
        </w:rPr>
        <w:t>, из земель государственной неразграниченной собственности</w:t>
      </w:r>
      <w:r w:rsidRPr="002B2372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</w:t>
      </w:r>
      <w:r w:rsidRPr="002B2372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1682485D" w14:textId="77777777" w:rsidR="00A908C2" w:rsidRPr="00A908C2" w:rsidRDefault="00DC1D6B" w:rsidP="00A908C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A908C2" w:rsidRPr="00A908C2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F1EE2DE" w14:textId="77777777" w:rsidR="00A908C2" w:rsidRPr="00A908C2" w:rsidRDefault="00A908C2" w:rsidP="00A908C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908C2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11.</w:t>
      </w:r>
    </w:p>
    <w:p w14:paraId="7EF21245" w14:textId="77777777" w:rsidR="00A908C2" w:rsidRPr="00A908C2" w:rsidRDefault="00A908C2" w:rsidP="00A908C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908C2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27B3E70A" w14:textId="77777777" w:rsidR="00A908C2" w:rsidRPr="00A908C2" w:rsidRDefault="00A908C2" w:rsidP="00A908C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908C2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3FCC10D" w14:textId="3BB33BC8" w:rsidR="003413EC" w:rsidRDefault="00A908C2" w:rsidP="00A908C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908C2">
        <w:rPr>
          <w:bCs/>
          <w:color w:val="0000FF"/>
          <w:sz w:val="22"/>
          <w:szCs w:val="22"/>
          <w:lang w:eastAsia="ru-RU"/>
        </w:rPr>
        <w:t>Телефон факс: + 7 (496) 272-42-30.</w:t>
      </w:r>
      <w:r w:rsidR="003413EC" w:rsidRPr="00A908C2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от 5 </w:t>
      </w:r>
      <w:r w:rsidR="005C0E45" w:rsidRPr="005C0E45">
        <w:rPr>
          <w:noProof/>
          <w:sz w:val="22"/>
          <w:szCs w:val="22"/>
          <w:lang w:eastAsia="en-US"/>
        </w:rPr>
        <w:lastRenderedPageBreak/>
        <w:t>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2EF4FFE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A908C2" w:rsidRPr="00A908C2">
        <w:rPr>
          <w:color w:val="0000FF"/>
          <w:sz w:val="22"/>
          <w:szCs w:val="22"/>
        </w:rPr>
        <w:t xml:space="preserve">Рузского городского округа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03EF6233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A908C2" w:rsidRPr="00A908C2">
        <w:rPr>
          <w:color w:val="0000FF"/>
          <w:sz w:val="22"/>
          <w:szCs w:val="22"/>
        </w:rPr>
        <w:t>Московская область, р-н Рузский, г/п Руза, г Руза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E660B29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A908C2" w:rsidRPr="00A908C2">
        <w:rPr>
          <w:b/>
          <w:sz w:val="22"/>
          <w:szCs w:val="22"/>
        </w:rPr>
        <w:t>3 000</w:t>
      </w:r>
      <w:r w:rsidR="00E42F92" w:rsidRPr="002B2372">
        <w:rPr>
          <w:b/>
          <w:sz w:val="22"/>
          <w:szCs w:val="22"/>
        </w:rPr>
        <w:t>.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E24308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A908C2" w:rsidRPr="00A908C2">
        <w:rPr>
          <w:color w:val="0000FF"/>
          <w:sz w:val="22"/>
          <w:szCs w:val="22"/>
        </w:rPr>
        <w:t xml:space="preserve">50:19:0010101:1160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</w:t>
      </w:r>
      <w:r w:rsidR="00A908C2">
        <w:rPr>
          <w:color w:val="0000FF"/>
          <w:sz w:val="22"/>
          <w:szCs w:val="22"/>
        </w:rPr>
        <w:t xml:space="preserve">от 17.06.2020 № 99/2020/333504054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EE92AD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  <w:r w:rsidR="00F33E86">
        <w:rPr>
          <w:color w:val="0000FF"/>
          <w:sz w:val="22"/>
          <w:szCs w:val="22"/>
        </w:rPr>
        <w:t>.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F618E12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A908C2" w:rsidRPr="00A908C2">
        <w:rPr>
          <w:color w:val="0000FF"/>
          <w:sz w:val="22"/>
          <w:szCs w:val="22"/>
        </w:rPr>
        <w:t xml:space="preserve">объекты дорожного сервиса, бытовое обслуживание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3FA2491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2B2372">
        <w:rPr>
          <w:color w:val="0000FF"/>
          <w:sz w:val="22"/>
          <w:szCs w:val="22"/>
        </w:rPr>
        <w:t>е недвижимости</w:t>
      </w:r>
      <w:r w:rsidR="002B2372" w:rsidRPr="002B2372">
        <w:t xml:space="preserve"> </w:t>
      </w:r>
      <w:r w:rsidR="002B2372" w:rsidRPr="002B2372">
        <w:rPr>
          <w:color w:val="0000FF"/>
          <w:sz w:val="22"/>
          <w:szCs w:val="22"/>
        </w:rPr>
        <w:t xml:space="preserve">от </w:t>
      </w:r>
      <w:r w:rsidR="00A908C2" w:rsidRPr="00A908C2">
        <w:rPr>
          <w:color w:val="0000FF"/>
          <w:sz w:val="22"/>
          <w:szCs w:val="22"/>
        </w:rPr>
        <w:t xml:space="preserve">17.06.2020 </w:t>
      </w:r>
      <w:r w:rsidR="00A908C2">
        <w:rPr>
          <w:color w:val="0000FF"/>
          <w:sz w:val="22"/>
          <w:szCs w:val="22"/>
        </w:rPr>
        <w:br/>
      </w:r>
      <w:r w:rsidR="00D0422C">
        <w:rPr>
          <w:color w:val="0000FF"/>
          <w:sz w:val="22"/>
          <w:szCs w:val="22"/>
        </w:rPr>
        <w:t>№ 99/2020/333504054</w:t>
      </w:r>
      <w:r w:rsidR="004B6090" w:rsidRPr="00242F27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45E0056D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B2372" w:rsidRPr="002B2372">
        <w:rPr>
          <w:color w:val="0000FF"/>
          <w:sz w:val="22"/>
          <w:szCs w:val="22"/>
        </w:rPr>
        <w:t xml:space="preserve">указаны в </w:t>
      </w:r>
      <w:r w:rsidR="003444D3">
        <w:rPr>
          <w:color w:val="0000FF"/>
          <w:sz w:val="22"/>
          <w:szCs w:val="22"/>
        </w:rPr>
        <w:t>постановлении</w:t>
      </w:r>
      <w:r w:rsidR="003444D3" w:rsidRPr="003444D3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</w:t>
      </w:r>
      <w:r w:rsidR="00A908C2">
        <w:rPr>
          <w:color w:val="0000FF"/>
          <w:sz w:val="22"/>
          <w:szCs w:val="22"/>
        </w:rPr>
        <w:t xml:space="preserve"> от 15.07.2020 </w:t>
      </w:r>
      <w:r w:rsidR="00A908C2" w:rsidRPr="00A908C2">
        <w:rPr>
          <w:color w:val="0000FF"/>
          <w:sz w:val="22"/>
          <w:szCs w:val="22"/>
        </w:rPr>
        <w:t>№ 1991 «</w:t>
      </w:r>
      <w:r w:rsidR="003444D3" w:rsidRPr="003444D3">
        <w:rPr>
          <w:color w:val="0000FF"/>
          <w:sz w:val="22"/>
          <w:szCs w:val="22"/>
        </w:rPr>
        <w:t xml:space="preserve">О проведении аукциона в электронной форме на право заключения договора аренды земельного участка с кадастровым номером 50:19:0010101:1160, </w:t>
      </w:r>
      <w:r w:rsidR="003444D3">
        <w:rPr>
          <w:color w:val="0000FF"/>
          <w:sz w:val="22"/>
          <w:szCs w:val="22"/>
        </w:rPr>
        <w:br/>
      </w:r>
      <w:r w:rsidR="003444D3" w:rsidRPr="003444D3">
        <w:rPr>
          <w:color w:val="0000FF"/>
          <w:sz w:val="22"/>
          <w:szCs w:val="22"/>
        </w:rPr>
        <w:t xml:space="preserve">из земель государственной </w:t>
      </w:r>
      <w:r w:rsidR="003444D3">
        <w:rPr>
          <w:color w:val="0000FF"/>
          <w:sz w:val="22"/>
          <w:szCs w:val="22"/>
        </w:rPr>
        <w:t>неразграниченной собственности»</w:t>
      </w:r>
      <w:r w:rsidR="002B2372" w:rsidRPr="002B2372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A908C2">
        <w:rPr>
          <w:color w:val="0000FF"/>
          <w:sz w:val="22"/>
          <w:szCs w:val="22"/>
        </w:rPr>
        <w:t>1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="00D0422C" w:rsidRPr="00D0422C">
        <w:rPr>
          <w:color w:val="0000FF"/>
          <w:sz w:val="22"/>
          <w:szCs w:val="22"/>
        </w:rPr>
        <w:t>заключении территориального управления Волоколамского, Рузского городских округов и городских округов Истра, В</w:t>
      </w:r>
      <w:r w:rsidR="00D0422C">
        <w:rPr>
          <w:color w:val="0000FF"/>
          <w:sz w:val="22"/>
          <w:szCs w:val="22"/>
        </w:rPr>
        <w:t xml:space="preserve">осход Комитета </w:t>
      </w:r>
      <w:r w:rsidR="003444D3">
        <w:rPr>
          <w:color w:val="0000FF"/>
          <w:sz w:val="22"/>
          <w:szCs w:val="22"/>
        </w:rPr>
        <w:br/>
      </w:r>
      <w:r w:rsidR="00D0422C">
        <w:rPr>
          <w:color w:val="0000FF"/>
          <w:sz w:val="22"/>
          <w:szCs w:val="22"/>
        </w:rPr>
        <w:t xml:space="preserve">по архитектуре и </w:t>
      </w:r>
      <w:r w:rsidR="00D0422C" w:rsidRPr="00D0422C">
        <w:rPr>
          <w:color w:val="0000FF"/>
          <w:sz w:val="22"/>
          <w:szCs w:val="22"/>
        </w:rPr>
        <w:t>градостроительству Московской облас</w:t>
      </w:r>
      <w:r w:rsidR="00D0422C">
        <w:rPr>
          <w:color w:val="0000FF"/>
          <w:sz w:val="22"/>
          <w:szCs w:val="22"/>
        </w:rPr>
        <w:t>ти от 15.06.2020 № 28Исх-23166/ (Приложение 4</w:t>
      </w:r>
      <w:r w:rsidR="00E93E7B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="00D0422C" w:rsidRPr="00D0422C">
        <w:rPr>
          <w:color w:val="0000FF"/>
          <w:sz w:val="22"/>
          <w:szCs w:val="22"/>
        </w:rPr>
        <w:t>письме Администрации Рузского городского округа Московск</w:t>
      </w:r>
      <w:r w:rsidR="006322C0">
        <w:rPr>
          <w:color w:val="0000FF"/>
          <w:sz w:val="22"/>
          <w:szCs w:val="22"/>
        </w:rPr>
        <w:t>ой области от 14.09.2020 № Исх-1091</w:t>
      </w:r>
      <w:r w:rsidR="00D0422C" w:rsidRPr="00D0422C">
        <w:rPr>
          <w:color w:val="0000FF"/>
          <w:sz w:val="22"/>
          <w:szCs w:val="22"/>
        </w:rPr>
        <w:t xml:space="preserve"> (Приложение 4), акте муниципального обследова</w:t>
      </w:r>
      <w:r w:rsidR="00D0422C">
        <w:rPr>
          <w:color w:val="0000FF"/>
          <w:sz w:val="22"/>
          <w:szCs w:val="22"/>
        </w:rPr>
        <w:t>ния объекта земельных отношений от 16.07.2020 № 636</w:t>
      </w:r>
      <w:r w:rsidR="00D0422C" w:rsidRPr="00D0422C">
        <w:rPr>
          <w:color w:val="0000FF"/>
          <w:sz w:val="22"/>
          <w:szCs w:val="22"/>
        </w:rPr>
        <w:t xml:space="preserve"> </w:t>
      </w:r>
      <w:r w:rsidR="006E7C57">
        <w:rPr>
          <w:color w:val="0000FF"/>
          <w:sz w:val="22"/>
          <w:szCs w:val="22"/>
        </w:rPr>
        <w:t>(Приложение 4),</w:t>
      </w:r>
      <w:r w:rsidR="004E6261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в том числе</w:t>
      </w:r>
      <w:r w:rsidR="00742208">
        <w:rPr>
          <w:color w:val="0000FF"/>
          <w:sz w:val="22"/>
          <w:szCs w:val="22"/>
        </w:rPr>
        <w:t xml:space="preserve"> Земельный участок</w:t>
      </w:r>
      <w:r w:rsidR="004B6090">
        <w:rPr>
          <w:color w:val="0000FF"/>
          <w:sz w:val="22"/>
          <w:szCs w:val="22"/>
        </w:rPr>
        <w:t>:</w:t>
      </w:r>
    </w:p>
    <w:p w14:paraId="47EF5A58" w14:textId="29360328" w:rsidR="00742208" w:rsidRDefault="00742208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26BFE8F" w14:textId="13325ACC" w:rsidR="00D0422C" w:rsidRDefault="00D0422C" w:rsidP="00D0422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D0422C">
        <w:rPr>
          <w:color w:val="0000FF"/>
          <w:sz w:val="22"/>
          <w:szCs w:val="22"/>
        </w:rPr>
        <w:t xml:space="preserve"> расположен в зоне с особыми условиями использования территории в со</w:t>
      </w:r>
      <w:r>
        <w:rPr>
          <w:color w:val="0000FF"/>
          <w:sz w:val="22"/>
          <w:szCs w:val="22"/>
        </w:rPr>
        <w:t xml:space="preserve">ответствии с Решением Исполкома </w:t>
      </w:r>
      <w:r w:rsidRPr="00D0422C">
        <w:rPr>
          <w:color w:val="0000FF"/>
          <w:sz w:val="22"/>
          <w:szCs w:val="22"/>
        </w:rPr>
        <w:t>Моссовета и Мособлисполкома от 17.04.1980 № 500-1143 «Об утвержден</w:t>
      </w:r>
      <w:r>
        <w:rPr>
          <w:color w:val="0000FF"/>
          <w:sz w:val="22"/>
          <w:szCs w:val="22"/>
        </w:rPr>
        <w:t xml:space="preserve">ии проекта установления красных </w:t>
      </w:r>
      <w:r w:rsidRPr="00D0422C">
        <w:rPr>
          <w:color w:val="0000FF"/>
          <w:sz w:val="22"/>
          <w:szCs w:val="22"/>
        </w:rPr>
        <w:t xml:space="preserve">линий границ зон санитарной охраны источников водоснабжения г. </w:t>
      </w:r>
      <w:r>
        <w:rPr>
          <w:color w:val="0000FF"/>
          <w:sz w:val="22"/>
          <w:szCs w:val="22"/>
        </w:rPr>
        <w:t xml:space="preserve">Москвы в границах ЛПЗП» и иными </w:t>
      </w:r>
      <w:r w:rsidRPr="00D0422C">
        <w:rPr>
          <w:color w:val="0000FF"/>
          <w:sz w:val="22"/>
          <w:szCs w:val="22"/>
        </w:rPr>
        <w:t>нормативными правовыми актами в сфере санитарного законодательства (**) (Сведения подле</w:t>
      </w:r>
      <w:r>
        <w:rPr>
          <w:color w:val="0000FF"/>
          <w:sz w:val="22"/>
          <w:szCs w:val="22"/>
        </w:rPr>
        <w:t xml:space="preserve">жат уточнению </w:t>
      </w:r>
      <w:r w:rsidRPr="00D0422C">
        <w:rPr>
          <w:color w:val="0000FF"/>
          <w:sz w:val="22"/>
          <w:szCs w:val="22"/>
        </w:rPr>
        <w:t xml:space="preserve">с учетом требований нормативных правовых актов по установлению </w:t>
      </w:r>
      <w:r>
        <w:rPr>
          <w:color w:val="0000FF"/>
          <w:sz w:val="22"/>
          <w:szCs w:val="22"/>
        </w:rPr>
        <w:t>зон санитарн</w:t>
      </w:r>
      <w:r w:rsidR="001B3855">
        <w:rPr>
          <w:color w:val="0000FF"/>
          <w:sz w:val="22"/>
          <w:szCs w:val="22"/>
        </w:rPr>
        <w:t>о</w:t>
      </w:r>
      <w:r>
        <w:rPr>
          <w:color w:val="0000FF"/>
          <w:sz w:val="22"/>
          <w:szCs w:val="22"/>
        </w:rPr>
        <w:t xml:space="preserve">й охраны источников </w:t>
      </w:r>
      <w:r w:rsidRPr="00D0422C">
        <w:rPr>
          <w:color w:val="0000FF"/>
          <w:sz w:val="22"/>
          <w:szCs w:val="22"/>
        </w:rPr>
        <w:t>питьевого водоснабжения).</w:t>
      </w:r>
    </w:p>
    <w:p w14:paraId="2642C2C1" w14:textId="77777777" w:rsidR="00D0422C" w:rsidRPr="00D0422C" w:rsidRDefault="00D0422C" w:rsidP="00D0422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16C2729" w14:textId="6A4C54DA" w:rsidR="00D0422C" w:rsidRDefault="00D0422C" w:rsidP="00D0422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0422C">
        <w:rPr>
          <w:color w:val="0000FF"/>
          <w:sz w:val="22"/>
          <w:szCs w:val="22"/>
        </w:rPr>
        <w:t>Использовать Земельный участок в соответствии с требованиями Водног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D0422C">
        <w:rPr>
          <w:color w:val="0000FF"/>
          <w:sz w:val="22"/>
          <w:szCs w:val="22"/>
        </w:rPr>
        <w:t>Решения Исполкома Моссовета и Мособлисполкома от 17.04.1980 №5</w:t>
      </w:r>
      <w:r>
        <w:rPr>
          <w:color w:val="0000FF"/>
          <w:sz w:val="22"/>
          <w:szCs w:val="22"/>
        </w:rPr>
        <w:t xml:space="preserve">00-1143 «Об утверждении проекта </w:t>
      </w:r>
      <w:r w:rsidRPr="00D0422C">
        <w:rPr>
          <w:color w:val="0000FF"/>
          <w:sz w:val="22"/>
          <w:szCs w:val="22"/>
        </w:rPr>
        <w:t>установления красных линий границ зон санитарной охраны источников вод</w:t>
      </w:r>
      <w:r>
        <w:rPr>
          <w:color w:val="0000FF"/>
          <w:sz w:val="22"/>
          <w:szCs w:val="22"/>
        </w:rPr>
        <w:t xml:space="preserve">оснабжения г. Москвы в границах </w:t>
      </w:r>
      <w:r w:rsidRPr="00D0422C">
        <w:rPr>
          <w:color w:val="0000FF"/>
          <w:sz w:val="22"/>
          <w:szCs w:val="22"/>
        </w:rPr>
        <w:t>ЛПЗП» и иных нормативных правовых актов в сфере санитарного законодательства.</w:t>
      </w:r>
    </w:p>
    <w:p w14:paraId="052CF5D9" w14:textId="5813F529" w:rsidR="001B3855" w:rsidRPr="00D0422C" w:rsidRDefault="001B3855" w:rsidP="00D0422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D274131" w14:textId="77777777" w:rsidR="00D0422C" w:rsidRPr="001B3855" w:rsidRDefault="00D0422C" w:rsidP="001B3855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1B3855">
        <w:rPr>
          <w:b/>
          <w:color w:val="0000FF"/>
          <w:sz w:val="22"/>
          <w:szCs w:val="22"/>
        </w:rPr>
        <w:lastRenderedPageBreak/>
        <w:t>Внимание:</w:t>
      </w:r>
    </w:p>
    <w:p w14:paraId="6F3F57AD" w14:textId="2C42532E" w:rsidR="00D0422C" w:rsidRPr="001B3855" w:rsidRDefault="00D0422C" w:rsidP="00D0422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1B3855">
        <w:rPr>
          <w:b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</w:t>
      </w:r>
      <w:r w:rsidR="001B3855">
        <w:rPr>
          <w:b/>
          <w:color w:val="0000FF"/>
          <w:sz w:val="22"/>
          <w:szCs w:val="22"/>
        </w:rPr>
        <w:t xml:space="preserve"> </w:t>
      </w:r>
      <w:r w:rsidRPr="001B3855">
        <w:rPr>
          <w:b/>
          <w:color w:val="0000FF"/>
          <w:sz w:val="22"/>
          <w:szCs w:val="22"/>
        </w:rPr>
        <w:t>находящиеся в государственной или муниципальной с</w:t>
      </w:r>
      <w:r w:rsidR="001B3855">
        <w:rPr>
          <w:b/>
          <w:color w:val="0000FF"/>
          <w:sz w:val="22"/>
          <w:szCs w:val="22"/>
        </w:rPr>
        <w:t xml:space="preserve">обственности земельные участки, </w:t>
      </w:r>
      <w:r w:rsidRPr="001B3855">
        <w:rPr>
          <w:b/>
          <w:color w:val="0000FF"/>
          <w:sz w:val="22"/>
          <w:szCs w:val="22"/>
        </w:rPr>
        <w:t>расположенные в первом и втором поясах зон санитарной охраны источников пит</w:t>
      </w:r>
      <w:r w:rsidR="001B3855">
        <w:rPr>
          <w:b/>
          <w:color w:val="0000FF"/>
          <w:sz w:val="22"/>
          <w:szCs w:val="22"/>
        </w:rPr>
        <w:t xml:space="preserve">ьевого </w:t>
      </w:r>
      <w:r w:rsidRPr="001B3855">
        <w:rPr>
          <w:b/>
          <w:color w:val="0000FF"/>
          <w:sz w:val="22"/>
          <w:szCs w:val="22"/>
        </w:rPr>
        <w:t>и хозяйственно- бытового водоснабжения.</w:t>
      </w:r>
    </w:p>
    <w:p w14:paraId="3F0FFA81" w14:textId="35D78A5B" w:rsidR="00742208" w:rsidRPr="001B3855" w:rsidRDefault="00D0422C" w:rsidP="00D0422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1B3855">
        <w:rPr>
          <w:b/>
          <w:color w:val="0000FF"/>
          <w:sz w:val="22"/>
          <w:szCs w:val="22"/>
        </w:rPr>
        <w:t>Земельные участки, отнесенные к землям, ограниченны</w:t>
      </w:r>
      <w:r w:rsidR="001B3855">
        <w:rPr>
          <w:b/>
          <w:color w:val="0000FF"/>
          <w:sz w:val="22"/>
          <w:szCs w:val="22"/>
        </w:rPr>
        <w:t xml:space="preserve">м в обороте, не предоставляются </w:t>
      </w:r>
      <w:r w:rsidRPr="001B3855">
        <w:rPr>
          <w:b/>
          <w:color w:val="0000FF"/>
          <w:sz w:val="22"/>
          <w:szCs w:val="22"/>
        </w:rPr>
        <w:t>в частную собственность.</w:t>
      </w:r>
    </w:p>
    <w:permEnd w:id="1124416230"/>
    <w:p w14:paraId="6C180BC6" w14:textId="41B55EFF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D1012C8" w14:textId="3EAD4011" w:rsidR="00A908C2" w:rsidRPr="00A908C2" w:rsidRDefault="005E125F" w:rsidP="00A908C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A908C2" w:rsidRPr="00A908C2">
        <w:rPr>
          <w:color w:val="0000FF"/>
          <w:sz w:val="22"/>
          <w:szCs w:val="22"/>
        </w:rPr>
        <w:t>заключении территориального управления</w:t>
      </w:r>
      <w:r w:rsidR="00A908C2">
        <w:rPr>
          <w:color w:val="0000FF"/>
          <w:sz w:val="22"/>
          <w:szCs w:val="22"/>
        </w:rPr>
        <w:t xml:space="preserve"> </w:t>
      </w:r>
      <w:r w:rsidR="00A908C2" w:rsidRPr="00A908C2">
        <w:rPr>
          <w:color w:val="0000FF"/>
          <w:sz w:val="22"/>
          <w:szCs w:val="22"/>
        </w:rPr>
        <w:t>Волоколамского, Рузского городских округов и городских округов Истра, Восход Комитета по архитектуре и</w:t>
      </w:r>
    </w:p>
    <w:p w14:paraId="2DC4868C" w14:textId="03A33043" w:rsidR="00242F27" w:rsidRPr="002B2372" w:rsidRDefault="00A908C2" w:rsidP="00A908C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08C2">
        <w:rPr>
          <w:color w:val="0000FF"/>
          <w:sz w:val="22"/>
          <w:szCs w:val="22"/>
        </w:rPr>
        <w:t>градостроительству Московской обла</w:t>
      </w:r>
      <w:r>
        <w:rPr>
          <w:color w:val="0000FF"/>
          <w:sz w:val="22"/>
          <w:szCs w:val="22"/>
        </w:rPr>
        <w:t>сти от 15.06.2020 № 28Исх-23166/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3DE082E1" w14:textId="19E9F428" w:rsidR="001B3855" w:rsidRDefault="001B3855" w:rsidP="001B385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 </w:t>
      </w:r>
      <w:r w:rsidRPr="001B3855">
        <w:rPr>
          <w:color w:val="0000FF"/>
          <w:sz w:val="22"/>
          <w:szCs w:val="22"/>
        </w:rPr>
        <w:t>указан в письме</w:t>
      </w:r>
      <w:r w:rsidR="003444D3">
        <w:rPr>
          <w:color w:val="0000FF"/>
          <w:sz w:val="22"/>
          <w:szCs w:val="22"/>
        </w:rPr>
        <w:t xml:space="preserve"> АО «ЖИЛСЕРВИС» от 16.06</w:t>
      </w:r>
      <w:r>
        <w:rPr>
          <w:color w:val="0000FF"/>
          <w:sz w:val="22"/>
          <w:szCs w:val="22"/>
        </w:rPr>
        <w:t>.2020 № 433</w:t>
      </w:r>
      <w:r w:rsidRPr="001B3855">
        <w:rPr>
          <w:color w:val="0000FF"/>
          <w:sz w:val="22"/>
          <w:szCs w:val="22"/>
        </w:rPr>
        <w:t xml:space="preserve"> (Приложение 5), а также на сайте Комитета по цен</w:t>
      </w:r>
      <w:r>
        <w:rPr>
          <w:color w:val="0000FF"/>
          <w:sz w:val="22"/>
          <w:szCs w:val="22"/>
        </w:rPr>
        <w:t xml:space="preserve">ам и тарифам Московской области </w:t>
      </w:r>
      <w:r w:rsidRPr="001B3855">
        <w:rPr>
          <w:color w:val="0000FF"/>
          <w:sz w:val="22"/>
          <w:szCs w:val="22"/>
        </w:rPr>
        <w:t>ktc.mosreg.ru;</w:t>
      </w:r>
    </w:p>
    <w:p w14:paraId="483634D9" w14:textId="77777777" w:rsidR="001B3855" w:rsidRPr="001B3855" w:rsidRDefault="001B3855" w:rsidP="001B385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08E37C2F" w14:textId="20C319EF" w:rsidR="00F62CE9" w:rsidRPr="00242F27" w:rsidRDefault="001B3855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- </w:t>
      </w:r>
      <w:r w:rsidR="00F62CE9" w:rsidRPr="00242F27">
        <w:rPr>
          <w:b/>
          <w:sz w:val="22"/>
          <w:szCs w:val="22"/>
        </w:rPr>
        <w:t>водоотведения</w:t>
      </w:r>
      <w:r w:rsidR="00F62CE9" w:rsidRPr="00242F27">
        <w:rPr>
          <w:sz w:val="22"/>
          <w:szCs w:val="22"/>
        </w:rPr>
        <w:t xml:space="preserve"> </w:t>
      </w:r>
      <w:r w:rsidRPr="001B3855">
        <w:rPr>
          <w:color w:val="0000FF"/>
          <w:sz w:val="22"/>
          <w:szCs w:val="22"/>
        </w:rPr>
        <w:t>указан в письме АО</w:t>
      </w:r>
      <w:r w:rsidR="003444D3">
        <w:rPr>
          <w:color w:val="0000FF"/>
          <w:sz w:val="22"/>
          <w:szCs w:val="22"/>
        </w:rPr>
        <w:t xml:space="preserve"> «ЖИЛСЕРВИС» от 16.06</w:t>
      </w:r>
      <w:r>
        <w:rPr>
          <w:color w:val="0000FF"/>
          <w:sz w:val="22"/>
          <w:szCs w:val="22"/>
        </w:rPr>
        <w:t>.2020 № 434</w:t>
      </w:r>
      <w:r w:rsidRPr="001B3855">
        <w:rPr>
          <w:color w:val="0000FF"/>
          <w:sz w:val="22"/>
          <w:szCs w:val="22"/>
        </w:rPr>
        <w:t xml:space="preserve"> (Приложение 5), а также на сайте Комитета по ценам и тарифам Московской области ktc.mosreg.ru;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7F5EFCF5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1B3855" w:rsidRPr="001B3855">
        <w:rPr>
          <w:color w:val="0000FF"/>
          <w:sz w:val="22"/>
          <w:szCs w:val="22"/>
        </w:rPr>
        <w:t>указан в письме АО</w:t>
      </w:r>
      <w:r w:rsidR="003444D3">
        <w:rPr>
          <w:color w:val="0000FF"/>
          <w:sz w:val="22"/>
          <w:szCs w:val="22"/>
        </w:rPr>
        <w:t xml:space="preserve"> «ЖИЛСЕРВИС» от 16.06</w:t>
      </w:r>
      <w:r w:rsidR="001B3855">
        <w:rPr>
          <w:color w:val="0000FF"/>
          <w:sz w:val="22"/>
          <w:szCs w:val="22"/>
        </w:rPr>
        <w:t>.2020 № 435</w:t>
      </w:r>
      <w:r w:rsidR="001B3855" w:rsidRPr="001B3855">
        <w:rPr>
          <w:color w:val="0000FF"/>
          <w:sz w:val="22"/>
          <w:szCs w:val="22"/>
        </w:rPr>
        <w:t xml:space="preserve"> (Приложение 5), а также на сайте Комитета по ценам и тарифам Московской области ktc.mosreg.ru;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475C57E5" w:rsidR="00F62CE9" w:rsidRDefault="00F62CE9" w:rsidP="001B385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1B3855" w:rsidRPr="001B3855">
        <w:rPr>
          <w:color w:val="0000FF"/>
          <w:sz w:val="22"/>
          <w:szCs w:val="22"/>
        </w:rPr>
        <w:t>письме фили</w:t>
      </w:r>
      <w:r w:rsidR="001B3855">
        <w:rPr>
          <w:color w:val="0000FF"/>
          <w:sz w:val="22"/>
          <w:szCs w:val="22"/>
        </w:rPr>
        <w:t>ала АО «</w:t>
      </w:r>
      <w:proofErr w:type="spellStart"/>
      <w:r w:rsidR="001B3855">
        <w:rPr>
          <w:color w:val="0000FF"/>
          <w:sz w:val="22"/>
          <w:szCs w:val="22"/>
        </w:rPr>
        <w:t>Мособлгаз</w:t>
      </w:r>
      <w:proofErr w:type="spellEnd"/>
      <w:r w:rsidR="001B3855">
        <w:rPr>
          <w:color w:val="0000FF"/>
          <w:sz w:val="22"/>
          <w:szCs w:val="22"/>
        </w:rPr>
        <w:t xml:space="preserve">» «Запад» от 11.06.2020 № 1701/з </w:t>
      </w:r>
      <w:r w:rsidR="001B3855">
        <w:rPr>
          <w:color w:val="0000FF"/>
          <w:sz w:val="22"/>
          <w:szCs w:val="22"/>
        </w:rPr>
        <w:br/>
        <w:t xml:space="preserve">(Приложение 5), </w:t>
      </w:r>
      <w:r w:rsidR="001B3855" w:rsidRPr="001B3855">
        <w:rPr>
          <w:color w:val="0000FF"/>
          <w:sz w:val="22"/>
          <w:szCs w:val="22"/>
        </w:rPr>
        <w:t>а также в Распоряжении Комитета по ценам и тарифам Московской</w:t>
      </w:r>
      <w:r w:rsidR="001B3855">
        <w:rPr>
          <w:color w:val="0000FF"/>
          <w:sz w:val="22"/>
          <w:szCs w:val="22"/>
        </w:rPr>
        <w:t xml:space="preserve"> области от 07.07.2020 № 108-Р, </w:t>
      </w:r>
      <w:r w:rsidR="001B3855" w:rsidRPr="001B3855">
        <w:rPr>
          <w:color w:val="0000FF"/>
          <w:sz w:val="22"/>
          <w:szCs w:val="22"/>
        </w:rPr>
        <w:t>размещенном на сайте Комитета по ценам и тарифам Моско</w:t>
      </w:r>
      <w:r w:rsidR="001B3855">
        <w:rPr>
          <w:color w:val="0000FF"/>
          <w:sz w:val="22"/>
          <w:szCs w:val="22"/>
        </w:rPr>
        <w:t>вской области ktc.mosreg.ru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0C26923A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1B3855" w:rsidRPr="001B3855">
        <w:rPr>
          <w:color w:val="0000FF"/>
          <w:sz w:val="22"/>
          <w:szCs w:val="22"/>
        </w:rPr>
        <w:t>указаны в письме филиала ПАО «</w:t>
      </w:r>
      <w:proofErr w:type="spellStart"/>
      <w:r w:rsidR="003444D3">
        <w:rPr>
          <w:color w:val="0000FF"/>
          <w:sz w:val="22"/>
          <w:szCs w:val="22"/>
        </w:rPr>
        <w:t>Россети</w:t>
      </w:r>
      <w:proofErr w:type="spellEnd"/>
      <w:r w:rsidR="003444D3">
        <w:rPr>
          <w:color w:val="0000FF"/>
          <w:sz w:val="22"/>
          <w:szCs w:val="22"/>
        </w:rPr>
        <w:t xml:space="preserve"> Московский регион</w:t>
      </w:r>
      <w:r w:rsidR="001B3855" w:rsidRPr="001B3855">
        <w:rPr>
          <w:color w:val="0000FF"/>
          <w:sz w:val="22"/>
          <w:szCs w:val="22"/>
        </w:rPr>
        <w:t>» - Западные э</w:t>
      </w:r>
      <w:r w:rsidR="001B3855">
        <w:rPr>
          <w:color w:val="0000FF"/>
          <w:sz w:val="22"/>
          <w:szCs w:val="22"/>
        </w:rPr>
        <w:t xml:space="preserve">лектрические сети от 31.07.2020 </w:t>
      </w:r>
      <w:r w:rsidR="001B3855" w:rsidRPr="001B3855">
        <w:rPr>
          <w:color w:val="0000FF"/>
          <w:sz w:val="22"/>
          <w:szCs w:val="22"/>
        </w:rPr>
        <w:t>№ МЖ-20-114-28936(854058/102/З8) (Приложение 5), а также в Распоряже</w:t>
      </w:r>
      <w:r w:rsidR="001B3855">
        <w:rPr>
          <w:color w:val="0000FF"/>
          <w:sz w:val="22"/>
          <w:szCs w:val="22"/>
        </w:rPr>
        <w:t xml:space="preserve">нии Комитета по ценам и тарифам </w:t>
      </w:r>
      <w:r w:rsidR="001B3855" w:rsidRPr="001B3855">
        <w:rPr>
          <w:color w:val="0000FF"/>
          <w:sz w:val="22"/>
          <w:szCs w:val="22"/>
        </w:rPr>
        <w:t>Московской области от 20.08.2020 № 135-Р, размещенном на сайте Комитет</w:t>
      </w:r>
      <w:r w:rsidR="001B3855">
        <w:rPr>
          <w:color w:val="0000FF"/>
          <w:sz w:val="22"/>
          <w:szCs w:val="22"/>
        </w:rPr>
        <w:t xml:space="preserve">а по ценам и тарифам Московской </w:t>
      </w:r>
      <w:r w:rsidR="001B3855" w:rsidRPr="001B3855">
        <w:rPr>
          <w:color w:val="0000FF"/>
          <w:sz w:val="22"/>
          <w:szCs w:val="22"/>
        </w:rPr>
        <w:t>области ktc.mosreg.ru;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536B5E5E" w:rsidR="00D826BB" w:rsidRPr="00526AE0" w:rsidRDefault="001B385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326 038,50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1B3855">
        <w:rPr>
          <w:color w:val="0000FF"/>
          <w:sz w:val="22"/>
          <w:szCs w:val="22"/>
        </w:rPr>
        <w:t xml:space="preserve">Триста двадцать шесть тысяч тридцать восемь </w:t>
      </w:r>
      <w:r w:rsidR="00742208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5</w:t>
      </w:r>
      <w:r w:rsidR="00412EC6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BAB6B1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1B3855">
        <w:rPr>
          <w:b/>
          <w:color w:val="0000FF"/>
          <w:sz w:val="22"/>
          <w:szCs w:val="22"/>
        </w:rPr>
        <w:t>9 781,15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1B3855" w:rsidRPr="001B3855">
        <w:rPr>
          <w:color w:val="0000FF"/>
          <w:sz w:val="22"/>
          <w:szCs w:val="22"/>
        </w:rPr>
        <w:t xml:space="preserve">Девять тысяч семьсот восемьдесят один </w:t>
      </w:r>
      <w:r w:rsidR="001B3855">
        <w:rPr>
          <w:color w:val="0000FF"/>
          <w:sz w:val="22"/>
          <w:szCs w:val="22"/>
        </w:rPr>
        <w:t>руб. 15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32C4D5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1B3855" w:rsidRPr="001B3855">
        <w:t xml:space="preserve"> </w:t>
      </w:r>
      <w:r w:rsidR="001B3855" w:rsidRPr="001B3855">
        <w:rPr>
          <w:b/>
          <w:color w:val="0000FF"/>
          <w:sz w:val="22"/>
          <w:szCs w:val="22"/>
        </w:rPr>
        <w:t xml:space="preserve">326 038,50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1B3855" w:rsidRPr="001B3855">
        <w:rPr>
          <w:color w:val="0000FF"/>
          <w:sz w:val="22"/>
          <w:szCs w:val="22"/>
        </w:rPr>
        <w:t>Триста двадц</w:t>
      </w:r>
      <w:r w:rsidR="001B3855">
        <w:rPr>
          <w:color w:val="0000FF"/>
          <w:sz w:val="22"/>
          <w:szCs w:val="22"/>
        </w:rPr>
        <w:t>ать шесть тысяч тридцать восемь</w:t>
      </w:r>
      <w:r w:rsidR="00412EC6">
        <w:rPr>
          <w:color w:val="0000FF"/>
          <w:sz w:val="22"/>
          <w:szCs w:val="22"/>
        </w:rPr>
        <w:t xml:space="preserve"> </w:t>
      </w:r>
      <w:r w:rsidR="00742208">
        <w:rPr>
          <w:color w:val="0000FF"/>
          <w:sz w:val="22"/>
          <w:szCs w:val="22"/>
        </w:rPr>
        <w:t xml:space="preserve">руб. </w:t>
      </w:r>
      <w:r w:rsidR="001B3855">
        <w:rPr>
          <w:color w:val="0000FF"/>
          <w:sz w:val="22"/>
          <w:szCs w:val="22"/>
        </w:rPr>
        <w:t>50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12ACC81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742208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768944D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1B3855">
        <w:rPr>
          <w:b/>
          <w:color w:val="0000FF"/>
          <w:sz w:val="22"/>
          <w:szCs w:val="22"/>
        </w:rPr>
        <w:t>15.09</w:t>
      </w:r>
      <w:r w:rsidR="00412EC6">
        <w:rPr>
          <w:b/>
          <w:color w:val="0000FF"/>
          <w:sz w:val="22"/>
          <w:szCs w:val="22"/>
        </w:rPr>
        <w:t>.2020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ED44C31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E40BF">
        <w:rPr>
          <w:b/>
          <w:color w:val="0000FF"/>
          <w:sz w:val="22"/>
          <w:szCs w:val="22"/>
        </w:rPr>
        <w:t>03.11</w:t>
      </w:r>
      <w:r w:rsidR="00FA27BE" w:rsidRPr="00500E1B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3444D3">
        <w:rPr>
          <w:b/>
          <w:color w:val="0000FF"/>
          <w:sz w:val="22"/>
          <w:szCs w:val="22"/>
        </w:rPr>
        <w:t>16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3444D3">
        <w:rPr>
          <w:b/>
          <w:color w:val="0000FF"/>
          <w:sz w:val="22"/>
          <w:szCs w:val="22"/>
        </w:rPr>
        <w:t>45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B054CFA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E15AC">
        <w:rPr>
          <w:b/>
          <w:color w:val="0000FF"/>
          <w:sz w:val="22"/>
          <w:szCs w:val="22"/>
        </w:rPr>
        <w:t>0</w:t>
      </w:r>
      <w:r w:rsidR="003E40BF">
        <w:rPr>
          <w:b/>
          <w:color w:val="0000FF"/>
          <w:sz w:val="22"/>
          <w:szCs w:val="22"/>
        </w:rPr>
        <w:t>6.11</w:t>
      </w:r>
      <w:r w:rsidR="00FE6A45" w:rsidRPr="00AB0A1E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8C9078C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EE15AC">
        <w:rPr>
          <w:b/>
          <w:color w:val="0000FF"/>
          <w:sz w:val="22"/>
          <w:szCs w:val="22"/>
        </w:rPr>
        <w:t>0</w:t>
      </w:r>
      <w:r w:rsidR="003E40BF">
        <w:rPr>
          <w:b/>
          <w:color w:val="0000FF"/>
          <w:sz w:val="22"/>
          <w:szCs w:val="22"/>
        </w:rPr>
        <w:t>6.11</w:t>
      </w:r>
      <w:r w:rsidRPr="00C67F3B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6EDA21C9" w14:textId="77777777" w:rsidR="001B3855" w:rsidRPr="001B3855" w:rsidRDefault="001B3855" w:rsidP="001B3855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permStart w:id="1760039642" w:edGrp="everyone"/>
      <w:r w:rsidRPr="001B3855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2BE3B174" w:rsidR="00C3427C" w:rsidRPr="00526AE0" w:rsidRDefault="001B3855" w:rsidP="00746FD5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sz w:val="22"/>
          <w:szCs w:val="22"/>
        </w:rPr>
      </w:pPr>
      <w:r w:rsidRPr="001B3855">
        <w:rPr>
          <w:color w:val="0000FF"/>
          <w:sz w:val="22"/>
          <w:szCs w:val="22"/>
        </w:rPr>
        <w:t>- в периодическом печатном изд</w:t>
      </w:r>
      <w:r>
        <w:rPr>
          <w:color w:val="0000FF"/>
          <w:sz w:val="22"/>
          <w:szCs w:val="22"/>
        </w:rPr>
        <w:t>ании – в газете «Красное Знамя»</w:t>
      </w:r>
      <w:r w:rsidR="008F6E06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</w:t>
      </w:r>
      <w:bookmarkStart w:id="57" w:name="_GoBack"/>
      <w:bookmarkEnd w:id="57"/>
      <w:r w:rsidR="00E30850" w:rsidRPr="00F63866">
        <w:rPr>
          <w:sz w:val="22"/>
          <w:szCs w:val="22"/>
        </w:rPr>
        <w:t>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lastRenderedPageBreak/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 xml:space="preserve">задатка </w:t>
      </w:r>
      <w:r w:rsidR="00B403F7">
        <w:rPr>
          <w:sz w:val="22"/>
          <w:szCs w:val="22"/>
        </w:rPr>
        <w:lastRenderedPageBreak/>
        <w:t>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lastRenderedPageBreak/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06EF869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 xml:space="preserve">Оператор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DD0620">
        <w:rPr>
          <w:sz w:val="22"/>
          <w:szCs w:val="22"/>
        </w:rPr>
        <w:t>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</w:t>
      </w:r>
      <w:r w:rsidR="00F37A22" w:rsidRPr="00F37A22">
        <w:rPr>
          <w:sz w:val="22"/>
          <w:szCs w:val="22"/>
        </w:rPr>
        <w:lastRenderedPageBreak/>
        <w:t xml:space="preserve">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69BDE5CF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sz w:val="22"/>
          <w:szCs w:val="22"/>
        </w:rPr>
        <w:t xml:space="preserve">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 xml:space="preserve"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</w:t>
      </w:r>
      <w:r w:rsidR="00BE4A3C" w:rsidRPr="00526AE0">
        <w:rPr>
          <w:sz w:val="22"/>
          <w:szCs w:val="22"/>
        </w:rPr>
        <w:lastRenderedPageBreak/>
        <w:t>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3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354D5655" w:rsidR="0090590E" w:rsidRDefault="00EC7603" w:rsidP="00BE5B57">
      <w:pPr>
        <w:suppressAutoHyphens w:val="0"/>
        <w:rPr>
          <w:szCs w:val="28"/>
        </w:rPr>
      </w:pPr>
      <w:permStart w:id="1147686127" w:edGrp="everyone"/>
      <w:r w:rsidRPr="00EC7603">
        <w:rPr>
          <w:noProof/>
          <w:szCs w:val="28"/>
          <w:lang w:eastAsia="ru-RU"/>
        </w:rPr>
        <w:drawing>
          <wp:inline distT="0" distB="0" distL="0" distR="0" wp14:anchorId="13958B4C" wp14:editId="09CC1B0D">
            <wp:extent cx="6570345" cy="9294232"/>
            <wp:effectExtent l="0" t="0" r="1905" b="2540"/>
            <wp:docPr id="1" name="Рисунок 1" descr="Z:\__УРЗП\04. Конкурентные процедуры\АУКЦИОНЫ\2020 год\Рузский г.о\ЗЕМЛЯ\Аренда\АЗЭ-РУЗ_20-1984\Документы\1160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Э-РУЗ_20-1984\Документы\1160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42C47" w14:textId="0E94E31D" w:rsidR="00EC7603" w:rsidRDefault="00EC7603" w:rsidP="00BE5B57">
      <w:pPr>
        <w:suppressAutoHyphens w:val="0"/>
        <w:rPr>
          <w:szCs w:val="28"/>
        </w:rPr>
      </w:pPr>
      <w:r w:rsidRPr="00EC7603">
        <w:rPr>
          <w:noProof/>
          <w:szCs w:val="28"/>
          <w:lang w:eastAsia="ru-RU"/>
        </w:rPr>
        <w:lastRenderedPageBreak/>
        <w:drawing>
          <wp:inline distT="0" distB="0" distL="0" distR="0" wp14:anchorId="7FA55FCB" wp14:editId="7EB627AB">
            <wp:extent cx="6570345" cy="9294232"/>
            <wp:effectExtent l="0" t="0" r="1905" b="2540"/>
            <wp:docPr id="2" name="Рисунок 2" descr="Z:\__УРЗП\04. Конкурентные процедуры\АУКЦИОНЫ\2020 год\Рузский г.о\ЗЕМЛЯ\Аренда\АЗЭ-РУЗ_20-1984\Документы\1160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Э-РУЗ_20-1984\Документы\1160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3DC59" w14:textId="77777777" w:rsidR="00EC7603" w:rsidRDefault="00EC7603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0828D73" w14:textId="232B79F0" w:rsidR="0090590E" w:rsidRDefault="00EC7603" w:rsidP="00BE5B57">
      <w:permStart w:id="644181587" w:edGrp="everyone"/>
      <w:r w:rsidRPr="00EC7603">
        <w:rPr>
          <w:noProof/>
          <w:lang w:eastAsia="ru-RU"/>
        </w:rPr>
        <w:drawing>
          <wp:inline distT="0" distB="0" distL="0" distR="0" wp14:anchorId="31A4AA15" wp14:editId="0FC59CFC">
            <wp:extent cx="6570345" cy="9266083"/>
            <wp:effectExtent l="0" t="0" r="1905" b="0"/>
            <wp:docPr id="3" name="Рисунок 3" descr="Z:\__УРЗП\04. Конкурентные процедуры\АУКЦИОНЫ\2020 год\Рузский г.о\ЗЕМЛЯ\Аренда\АЗЭ-РУЗ_20-1984\Документы\1160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Э-РУЗ_20-1984\Документы\1160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06F66313" w:rsidR="0090590E" w:rsidRDefault="00EC7603" w:rsidP="00BE5B57">
      <w:r w:rsidRPr="00EC7603">
        <w:rPr>
          <w:noProof/>
          <w:lang w:eastAsia="ru-RU"/>
        </w:rPr>
        <w:lastRenderedPageBreak/>
        <w:drawing>
          <wp:inline distT="0" distB="0" distL="0" distR="0" wp14:anchorId="3EB94866" wp14:editId="1445461B">
            <wp:extent cx="6570345" cy="9277723"/>
            <wp:effectExtent l="0" t="0" r="1905" b="0"/>
            <wp:docPr id="4" name="Рисунок 4" descr="Z:\__УРЗП\04. Конкурентные процедуры\АУКЦИОНЫ\2020 год\Рузский г.о\ЗЕМЛЯ\Аренда\АЗЭ-РУЗ_20-1984\Документы\1160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Э-РУЗ_20-1984\Документы\1160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B5360" w14:textId="177F7495" w:rsidR="00EC7603" w:rsidRDefault="00EC7603" w:rsidP="00BE5B57"/>
    <w:p w14:paraId="0FA8393F" w14:textId="746B7F89" w:rsidR="00EC7603" w:rsidRDefault="00EC7603" w:rsidP="00BE5B57">
      <w:r w:rsidRPr="00EC7603">
        <w:rPr>
          <w:noProof/>
          <w:lang w:eastAsia="ru-RU"/>
        </w:rPr>
        <w:lastRenderedPageBreak/>
        <w:drawing>
          <wp:inline distT="0" distB="0" distL="0" distR="0" wp14:anchorId="41437A1F" wp14:editId="27E653A6">
            <wp:extent cx="6570345" cy="9282570"/>
            <wp:effectExtent l="0" t="0" r="1905" b="0"/>
            <wp:docPr id="5" name="Рисунок 5" descr="Z:\__УРЗП\04. Конкурентные процедуры\АУКЦИОНЫ\2020 год\Рузский г.о\ЗЕМЛЯ\Аренда\АЗЭ-РУЗ_20-1984\Документы\1160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Э-РУЗ_20-1984\Документы\1160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F2349" w14:textId="179A4731" w:rsidR="00EC7603" w:rsidRDefault="00EC7603" w:rsidP="00BE5B57"/>
    <w:p w14:paraId="14A9F154" w14:textId="15E4DF9E" w:rsidR="00EC7603" w:rsidRDefault="00EC7603" w:rsidP="00BE5B57">
      <w:r w:rsidRPr="00EC7603">
        <w:rPr>
          <w:noProof/>
          <w:lang w:eastAsia="ru-RU"/>
        </w:rPr>
        <w:lastRenderedPageBreak/>
        <w:drawing>
          <wp:inline distT="0" distB="0" distL="0" distR="0" wp14:anchorId="568D8A19" wp14:editId="1EB8B981">
            <wp:extent cx="6570345" cy="9279171"/>
            <wp:effectExtent l="0" t="0" r="1905" b="0"/>
            <wp:docPr id="9" name="Рисунок 9" descr="Z:\__УРЗП\04. Конкурентные процедуры\АУКЦИОНЫ\2020 год\Рузский г.о\ЗЕМЛЯ\Аренда\АЗЭ-РУЗ_20-1984\Документы\1160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Э-РУЗ_20-1984\Документы\1160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ED840" w14:textId="038021A8" w:rsidR="00EC7603" w:rsidRDefault="00EC7603" w:rsidP="00BE5B57"/>
    <w:p w14:paraId="6597D69D" w14:textId="72DC31B1" w:rsidR="00EC7603" w:rsidRDefault="00EC7603" w:rsidP="00BE5B57">
      <w:r w:rsidRPr="00EC7603">
        <w:rPr>
          <w:noProof/>
          <w:lang w:eastAsia="ru-RU"/>
        </w:rPr>
        <w:lastRenderedPageBreak/>
        <w:drawing>
          <wp:inline distT="0" distB="0" distL="0" distR="0" wp14:anchorId="2212B915" wp14:editId="56D8D797">
            <wp:extent cx="6570345" cy="9282570"/>
            <wp:effectExtent l="0" t="0" r="1905" b="0"/>
            <wp:docPr id="10" name="Рисунок 10" descr="Z:\__УРЗП\04. Конкурентные процедуры\АУКЦИОНЫ\2020 год\Рузский г.о\ЗЕМЛЯ\Аренда\АЗЭ-РУЗ_20-1984\Документы\1160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Э-РУЗ_20-1984\Документы\1160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D9475" w14:textId="05DCE32C" w:rsidR="00EC7603" w:rsidRDefault="00EC7603" w:rsidP="00BE5B57"/>
    <w:p w14:paraId="0603BE0B" w14:textId="5657661B" w:rsidR="00EC7603" w:rsidRDefault="00EC7603" w:rsidP="00BE5B57">
      <w:r w:rsidRPr="00EC7603">
        <w:rPr>
          <w:noProof/>
          <w:lang w:eastAsia="ru-RU"/>
        </w:rPr>
        <w:lastRenderedPageBreak/>
        <w:drawing>
          <wp:inline distT="0" distB="0" distL="0" distR="0" wp14:anchorId="024E42F5" wp14:editId="1B22FE5C">
            <wp:extent cx="6570345" cy="9299058"/>
            <wp:effectExtent l="0" t="0" r="1905" b="0"/>
            <wp:docPr id="11" name="Рисунок 11" descr="Z:\__УРЗП\04. Конкурентные процедуры\АУКЦИОНЫ\2020 год\Рузский г.о\ЗЕМЛЯ\Аренда\АЗЭ-РУЗ_20-1984\Документы\1160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Э-РУЗ_20-1984\Документы\1160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34543" w14:textId="6392122D" w:rsidR="00EC7603" w:rsidRDefault="00EC7603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487DC1EB" w14:textId="2FA57B9E" w:rsidR="00EB0950" w:rsidRDefault="00EC7603" w:rsidP="008F6E06">
      <w:pPr>
        <w:rPr>
          <w:b/>
          <w:noProof/>
          <w:lang w:eastAsia="ru-RU"/>
        </w:rPr>
      </w:pPr>
      <w:permStart w:id="1206676338" w:edGrp="everyone"/>
      <w:r w:rsidRPr="00EC7603">
        <w:rPr>
          <w:b/>
          <w:noProof/>
          <w:lang w:eastAsia="ru-RU"/>
        </w:rPr>
        <w:drawing>
          <wp:inline distT="0" distB="0" distL="0" distR="0" wp14:anchorId="4CB30BFC" wp14:editId="46539E1E">
            <wp:extent cx="6429375" cy="4124325"/>
            <wp:effectExtent l="0" t="0" r="9525" b="9525"/>
            <wp:docPr id="12" name="Рисунок 12" descr="Z:\__УРЗП\04. Конкурентные процедуры\АУКЦИОНЫ\2020 год\Рузский г.о\ЗЕМЛЯ\Аренда\АЗЭ-РУЗ_20-19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Э-РУЗ_20-19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689C0" w14:textId="79DE77C3" w:rsidR="008F6E06" w:rsidRDefault="008F6E06" w:rsidP="008F6E06">
      <w:pPr>
        <w:rPr>
          <w:b/>
          <w:noProof/>
          <w:lang w:eastAsia="ru-RU"/>
        </w:rPr>
      </w:pPr>
    </w:p>
    <w:p w14:paraId="7F9600B9" w14:textId="664C25DF" w:rsidR="008F6E06" w:rsidRPr="00526AE0" w:rsidRDefault="00EC7603" w:rsidP="008F6E06">
      <w:pPr>
        <w:rPr>
          <w:b/>
          <w:noProof/>
          <w:lang w:eastAsia="ru-RU"/>
        </w:rPr>
      </w:pPr>
      <w:r w:rsidRPr="00EC7603">
        <w:rPr>
          <w:b/>
          <w:noProof/>
          <w:lang w:eastAsia="ru-RU"/>
        </w:rPr>
        <w:drawing>
          <wp:inline distT="0" distB="0" distL="0" distR="0" wp14:anchorId="07F57DCE" wp14:editId="51D86A77">
            <wp:extent cx="6429375" cy="4354605"/>
            <wp:effectExtent l="0" t="0" r="0" b="8255"/>
            <wp:docPr id="13" name="Рисунок 13" descr="Z:\__УРЗП\04. Конкурентные процедуры\АУКЦИОНЫ\2020 год\Рузский г.о\ЗЕМЛЯ\Аренда\АЗЭ-РУЗ_20-1984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Э-РУЗ_20-1984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438" cy="4362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50CAFFA" w14:textId="670A679C" w:rsidR="000952B1" w:rsidRDefault="00EC7603" w:rsidP="00BE5B57">
      <w:pPr>
        <w:suppressAutoHyphens w:val="0"/>
      </w:pPr>
      <w:permStart w:id="1733499641" w:edGrp="everyone"/>
      <w:r w:rsidRPr="00EC7603">
        <w:rPr>
          <w:noProof/>
          <w:lang w:eastAsia="ru-RU"/>
        </w:rPr>
        <w:drawing>
          <wp:inline distT="0" distB="0" distL="0" distR="0" wp14:anchorId="53EBA7C3" wp14:editId="77748997">
            <wp:extent cx="6570345" cy="9277723"/>
            <wp:effectExtent l="0" t="0" r="1905" b="0"/>
            <wp:docPr id="14" name="Рисунок 14" descr="Z:\__УРЗП\04. Конкурентные процедуры\АУКЦИОНЫ\2020 год\Рузский г.о\ЗЕМЛЯ\Аренда\АЗЭ-РУЗ_20-1984\Документы\1160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Э-РУЗ_20-1984\Документы\1160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6FC22" w14:textId="29574644" w:rsidR="00412EC6" w:rsidRDefault="00412EC6" w:rsidP="00BE5B57">
      <w:pPr>
        <w:suppressAutoHyphens w:val="0"/>
        <w:rPr>
          <w:noProof/>
          <w:lang w:eastAsia="ru-RU"/>
        </w:rPr>
      </w:pPr>
    </w:p>
    <w:p w14:paraId="142F600B" w14:textId="5DF359BD" w:rsidR="00EC7603" w:rsidRDefault="00EC7603" w:rsidP="00BE5B57">
      <w:pPr>
        <w:suppressAutoHyphens w:val="0"/>
        <w:rPr>
          <w:noProof/>
          <w:lang w:eastAsia="ru-RU"/>
        </w:rPr>
      </w:pPr>
      <w:r w:rsidRPr="00EC7603">
        <w:rPr>
          <w:noProof/>
          <w:lang w:eastAsia="ru-RU"/>
        </w:rPr>
        <w:lastRenderedPageBreak/>
        <w:drawing>
          <wp:inline distT="0" distB="0" distL="0" distR="0" wp14:anchorId="71E05CC5" wp14:editId="6C2122B1">
            <wp:extent cx="6570345" cy="9266083"/>
            <wp:effectExtent l="0" t="0" r="1905" b="0"/>
            <wp:docPr id="15" name="Рисунок 15" descr="Z:\__УРЗП\04. Конкурентные процедуры\АУКЦИОНЫ\2020 год\Рузский г.о\ЗЕМЛЯ\Аренда\АЗЭ-РУЗ_20-1984\Документы\1160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Э-РУЗ_20-1984\Документы\1160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2AA3D" w14:textId="1DAEFD0B" w:rsidR="00EC7603" w:rsidRDefault="00EC7603" w:rsidP="00BE5B57">
      <w:pPr>
        <w:suppressAutoHyphens w:val="0"/>
        <w:rPr>
          <w:noProof/>
          <w:lang w:eastAsia="ru-RU"/>
        </w:rPr>
      </w:pPr>
    </w:p>
    <w:p w14:paraId="5D2E5401" w14:textId="41A5F649" w:rsidR="00EC7603" w:rsidRDefault="00EC7603" w:rsidP="00BE5B57">
      <w:pPr>
        <w:suppressAutoHyphens w:val="0"/>
        <w:rPr>
          <w:noProof/>
          <w:lang w:eastAsia="ru-RU"/>
        </w:rPr>
      </w:pPr>
      <w:r w:rsidRPr="00EC7603">
        <w:rPr>
          <w:noProof/>
          <w:lang w:eastAsia="ru-RU"/>
        </w:rPr>
        <w:lastRenderedPageBreak/>
        <w:drawing>
          <wp:inline distT="0" distB="0" distL="0" distR="0" wp14:anchorId="3D6A669C" wp14:editId="6F66465B">
            <wp:extent cx="6639120" cy="9363075"/>
            <wp:effectExtent l="0" t="0" r="0" b="0"/>
            <wp:docPr id="16" name="Рисунок 16" descr="Z:\__УРЗП\04. Конкурентные процедуры\АУКЦИОНЫ\2020 год\Рузский г.о\ЗЕМЛЯ\Аренда\АЗЭ-РУЗ_20-1984\Документы\1160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Э-РУЗ_20-1984\Документы\1160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777" cy="798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16F58" w14:textId="5CF18F88" w:rsidR="00EC7603" w:rsidRDefault="00EC7603" w:rsidP="00BE5B57">
      <w:pPr>
        <w:suppressAutoHyphens w:val="0"/>
        <w:rPr>
          <w:noProof/>
          <w:lang w:eastAsia="ru-RU"/>
        </w:rPr>
      </w:pPr>
      <w:r w:rsidRPr="00EC7603">
        <w:rPr>
          <w:noProof/>
          <w:lang w:eastAsia="ru-RU"/>
        </w:rPr>
        <w:lastRenderedPageBreak/>
        <w:drawing>
          <wp:inline distT="0" distB="0" distL="0" distR="0" wp14:anchorId="4C079EE4" wp14:editId="1F0D5138">
            <wp:extent cx="6678832" cy="9410700"/>
            <wp:effectExtent l="0" t="0" r="0" b="0"/>
            <wp:docPr id="17" name="Рисунок 17" descr="Z:\__УРЗП\04. Конкурентные процедуры\АУКЦИОНЫ\2020 год\Рузский г.о\ЗЕМЛЯ\Аренда\АЗЭ-РУЗ_20-1984\Документы\1160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Э-РУЗ_20-1984\Документы\1160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460" cy="814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A65FD" w14:textId="6D32FF88" w:rsidR="00EC7603" w:rsidRDefault="00EC7603" w:rsidP="00BE5B57">
      <w:pPr>
        <w:suppressAutoHyphens w:val="0"/>
        <w:rPr>
          <w:noProof/>
          <w:lang w:eastAsia="ru-RU"/>
        </w:rPr>
      </w:pPr>
    </w:p>
    <w:p w14:paraId="5882061B" w14:textId="0366E365" w:rsidR="00EC7603" w:rsidRDefault="00EC7603" w:rsidP="00BE5B57">
      <w:pPr>
        <w:suppressAutoHyphens w:val="0"/>
        <w:rPr>
          <w:noProof/>
          <w:lang w:eastAsia="ru-RU"/>
        </w:rPr>
      </w:pPr>
      <w:r w:rsidRPr="00EC7603">
        <w:rPr>
          <w:noProof/>
          <w:lang w:eastAsia="ru-RU"/>
        </w:rPr>
        <w:lastRenderedPageBreak/>
        <w:drawing>
          <wp:inline distT="0" distB="0" distL="0" distR="0" wp14:anchorId="6A8624FE" wp14:editId="25421553">
            <wp:extent cx="7003832" cy="9877425"/>
            <wp:effectExtent l="0" t="0" r="6985" b="0"/>
            <wp:docPr id="18" name="Рисунок 18" descr="Z:\__УРЗП\04. Конкурентные процедуры\АУКЦИОНЫ\2020 год\Рузский г.о\ЗЕМЛЯ\Аренда\АЗЭ-РУЗ_20-1984\Документы\1160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Э-РУЗ_20-1984\Документы\1160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147" cy="8549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9A2F6" w14:textId="24168BBB" w:rsidR="00EC7603" w:rsidRDefault="00EC7603" w:rsidP="00BE5B57">
      <w:pPr>
        <w:suppressAutoHyphens w:val="0"/>
        <w:rPr>
          <w:noProof/>
          <w:lang w:eastAsia="ru-RU"/>
        </w:rPr>
      </w:pPr>
      <w:r w:rsidRPr="00EC7603">
        <w:rPr>
          <w:noProof/>
          <w:lang w:eastAsia="ru-RU"/>
        </w:rPr>
        <w:lastRenderedPageBreak/>
        <w:drawing>
          <wp:inline distT="0" distB="0" distL="0" distR="0" wp14:anchorId="3D8BABC4" wp14:editId="30ED8BBC">
            <wp:extent cx="7591425" cy="10725150"/>
            <wp:effectExtent l="0" t="0" r="0" b="0"/>
            <wp:docPr id="19" name="Рисунок 19" descr="Z:\__УРЗП\04. Конкурентные процедуры\АУКЦИОНЫ\2020 год\Рузский г.о\ЗЕМЛЯ\Аренда\АЗЭ-РУЗ_20-1984\Документы\1160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Э-РУЗ_20-1984\Документы\1160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EEA5A" w14:textId="0470FEDA" w:rsidR="00EC7603" w:rsidRDefault="00EC7603" w:rsidP="00BE5B57">
      <w:pPr>
        <w:suppressAutoHyphens w:val="0"/>
        <w:rPr>
          <w:noProof/>
          <w:lang w:eastAsia="ru-RU"/>
        </w:rPr>
      </w:pPr>
      <w:r w:rsidRPr="00EC7603">
        <w:rPr>
          <w:noProof/>
          <w:lang w:eastAsia="ru-RU"/>
        </w:rPr>
        <w:lastRenderedPageBreak/>
        <w:drawing>
          <wp:inline distT="0" distB="0" distL="0" distR="0" wp14:anchorId="5D65E002" wp14:editId="1C0600DC">
            <wp:extent cx="6570345" cy="9270938"/>
            <wp:effectExtent l="0" t="0" r="1905" b="6985"/>
            <wp:docPr id="20" name="Рисунок 20" descr="Z:\__УРЗП\04. Конкурентные процедуры\АУКЦИОНЫ\2020 год\Рузский г.о\ЗЕМЛЯ\Аренда\АЗЭ-РУЗ_20-1984\Документы\1160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Э-РУЗ_20-1984\Документы\1160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0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946F7" w14:textId="77B94151" w:rsidR="00EC7603" w:rsidRDefault="00EC7603" w:rsidP="00BE5B57">
      <w:pPr>
        <w:suppressAutoHyphens w:val="0"/>
        <w:rPr>
          <w:noProof/>
          <w:lang w:eastAsia="ru-RU"/>
        </w:rPr>
      </w:pPr>
    </w:p>
    <w:p w14:paraId="190BBB9C" w14:textId="1BF115BA" w:rsidR="00EC7603" w:rsidRDefault="00EC7603" w:rsidP="00BE5B57">
      <w:pPr>
        <w:suppressAutoHyphens w:val="0"/>
        <w:rPr>
          <w:noProof/>
          <w:lang w:eastAsia="ru-RU"/>
        </w:rPr>
      </w:pPr>
      <w:r w:rsidRPr="00EC7603">
        <w:rPr>
          <w:noProof/>
          <w:lang w:eastAsia="ru-RU"/>
        </w:rPr>
        <w:lastRenderedPageBreak/>
        <w:drawing>
          <wp:inline distT="0" distB="0" distL="0" distR="0" wp14:anchorId="3BDD2B50" wp14:editId="667EA17E">
            <wp:extent cx="6570345" cy="9290814"/>
            <wp:effectExtent l="0" t="0" r="1905" b="5715"/>
            <wp:docPr id="21" name="Рисунок 21" descr="Z:\__УРЗП\04. Конкурентные процедуры\АУКЦИОНЫ\2020 год\Рузский г.о\ЗЕМЛЯ\Аренда\АЗЭ-РУЗ_20-1984\Документы\1160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Э-РУЗ_20-1984\Документы\1160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0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40CE5" w14:textId="0A989E50" w:rsidR="00EC7603" w:rsidRDefault="00EC7603" w:rsidP="00BE5B57">
      <w:pPr>
        <w:suppressAutoHyphens w:val="0"/>
        <w:rPr>
          <w:noProof/>
          <w:lang w:eastAsia="ru-RU"/>
        </w:rPr>
      </w:pPr>
    </w:p>
    <w:p w14:paraId="1BFE124F" w14:textId="6DC65F3C" w:rsidR="00EC7603" w:rsidRDefault="00EC7603" w:rsidP="00BE5B57">
      <w:pPr>
        <w:suppressAutoHyphens w:val="0"/>
        <w:rPr>
          <w:noProof/>
          <w:lang w:eastAsia="ru-RU"/>
        </w:rPr>
      </w:pPr>
      <w:r w:rsidRPr="00EC7603">
        <w:rPr>
          <w:noProof/>
          <w:lang w:eastAsia="ru-RU"/>
        </w:rPr>
        <w:lastRenderedPageBreak/>
        <w:drawing>
          <wp:inline distT="0" distB="0" distL="0" distR="0" wp14:anchorId="784CE7C1" wp14:editId="20FBC003">
            <wp:extent cx="6570345" cy="9270938"/>
            <wp:effectExtent l="0" t="0" r="1905" b="6985"/>
            <wp:docPr id="22" name="Рисунок 22" descr="Z:\__УРЗП\04. Конкурентные процедуры\АУКЦИОНЫ\2020 год\Рузский г.о\ЗЕМЛЯ\Аренда\АЗЭ-РУЗ_20-1984\Документы\1160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Э-РУЗ_20-1984\Документы\1160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0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DE4FF" w14:textId="1EDEA7E0" w:rsidR="00EC7603" w:rsidRDefault="00EC7603" w:rsidP="00BE5B57">
      <w:pPr>
        <w:suppressAutoHyphens w:val="0"/>
        <w:rPr>
          <w:noProof/>
          <w:lang w:eastAsia="ru-RU"/>
        </w:rPr>
      </w:pPr>
    </w:p>
    <w:p w14:paraId="5EDAFC96" w14:textId="1DEB567D" w:rsidR="00EC7603" w:rsidRDefault="00EC7603" w:rsidP="00BE5B57">
      <w:pPr>
        <w:suppressAutoHyphens w:val="0"/>
        <w:rPr>
          <w:noProof/>
          <w:lang w:eastAsia="ru-RU"/>
        </w:rPr>
      </w:pPr>
      <w:r w:rsidRPr="00EC7603">
        <w:rPr>
          <w:noProof/>
          <w:lang w:eastAsia="ru-RU"/>
        </w:rPr>
        <w:lastRenderedPageBreak/>
        <w:drawing>
          <wp:inline distT="0" distB="0" distL="0" distR="0" wp14:anchorId="53D0F19A" wp14:editId="32FA4111">
            <wp:extent cx="6570345" cy="9254471"/>
            <wp:effectExtent l="0" t="0" r="1905" b="4445"/>
            <wp:docPr id="23" name="Рисунок 23" descr="Z:\__УРЗП\04. Конкурентные процедуры\АУКЦИОНЫ\2020 год\Рузский г.о\ЗЕМЛЯ\Аренда\АЗЭ-РУЗ_20-1984\Документы\1160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Э-РУЗ_20-1984\Документы\1160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24B73" w14:textId="7723C18B" w:rsidR="00EC7603" w:rsidRDefault="00EC7603" w:rsidP="00BE5B57">
      <w:pPr>
        <w:suppressAutoHyphens w:val="0"/>
        <w:rPr>
          <w:noProof/>
          <w:lang w:eastAsia="ru-RU"/>
        </w:rPr>
      </w:pPr>
    </w:p>
    <w:p w14:paraId="31C4E1D1" w14:textId="7AADE7BD" w:rsidR="00EC7603" w:rsidRDefault="00EC7603" w:rsidP="00BE5B57">
      <w:pPr>
        <w:suppressAutoHyphens w:val="0"/>
        <w:rPr>
          <w:noProof/>
          <w:lang w:eastAsia="ru-RU"/>
        </w:rPr>
      </w:pPr>
      <w:r w:rsidRPr="00EC7603">
        <w:rPr>
          <w:noProof/>
          <w:lang w:eastAsia="ru-RU"/>
        </w:rPr>
        <w:lastRenderedPageBreak/>
        <w:drawing>
          <wp:inline distT="0" distB="0" distL="0" distR="0" wp14:anchorId="3B5E05C1" wp14:editId="549A289F">
            <wp:extent cx="6570345" cy="9279171"/>
            <wp:effectExtent l="0" t="0" r="1905" b="0"/>
            <wp:docPr id="24" name="Рисунок 24" descr="Z:\__УРЗП\04. Конкурентные процедуры\АУКЦИОНЫ\2020 год\Рузский г.о\ЗЕМЛЯ\Аренда\АЗЭ-РУЗ_20-1984\Документы\1160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Э-РУЗ_20-1984\Документы\1160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0123F" w14:textId="51735750" w:rsidR="004E6261" w:rsidRDefault="00EC7603" w:rsidP="00BE5B57">
      <w:pPr>
        <w:suppressAutoHyphens w:val="0"/>
        <w:rPr>
          <w:noProof/>
          <w:lang w:eastAsia="ru-RU"/>
        </w:rPr>
      </w:pPr>
      <w:r w:rsidRPr="00EC7603">
        <w:rPr>
          <w:noProof/>
          <w:lang w:eastAsia="ru-RU"/>
        </w:rPr>
        <w:lastRenderedPageBreak/>
        <w:drawing>
          <wp:inline distT="0" distB="0" distL="0" distR="0" wp14:anchorId="34B5532A" wp14:editId="67FBDB4E">
            <wp:extent cx="6570345" cy="9282570"/>
            <wp:effectExtent l="0" t="0" r="1905" b="0"/>
            <wp:docPr id="25" name="Рисунок 25" descr="Z:\__УРЗП\04. Конкурентные процедуры\АУКЦИОНЫ\2020 год\Рузский г.о\ЗЕМЛЯ\Аренда\АЗЭ-РУЗ_20-1984\Документы\1160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Э-РУЗ_20-1984\Документы\1160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DDF56" w14:textId="5B84375F" w:rsidR="00412EC6" w:rsidRDefault="00412EC6" w:rsidP="00BE5B57">
      <w:pPr>
        <w:suppressAutoHyphens w:val="0"/>
      </w:pPr>
    </w:p>
    <w:p w14:paraId="5DE430B2" w14:textId="062DF9C5" w:rsidR="000952B1" w:rsidRDefault="00EC7603" w:rsidP="00BE5B57">
      <w:pPr>
        <w:suppressAutoHyphens w:val="0"/>
      </w:pPr>
      <w:r w:rsidRPr="00EC7603">
        <w:rPr>
          <w:noProof/>
          <w:lang w:eastAsia="ru-RU"/>
        </w:rPr>
        <w:lastRenderedPageBreak/>
        <w:drawing>
          <wp:inline distT="0" distB="0" distL="0" distR="0" wp14:anchorId="28D2A4D5" wp14:editId="1A8A7AA1">
            <wp:extent cx="6570345" cy="9290814"/>
            <wp:effectExtent l="0" t="0" r="1905" b="5715"/>
            <wp:docPr id="26" name="Рисунок 26" descr="Z:\__УРЗП\04. Конкурентные процедуры\АУКЦИОНЫ\2020 год\Рузский г.о\ЗЕМЛЯ\Аренда\АЗЭ-РУЗ_20-1984\Документы\1160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Э-РУЗ_20-1984\Документы\1160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0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A8864" w14:textId="04C3CE30" w:rsidR="00EC7603" w:rsidRDefault="00EC7603" w:rsidP="00BE5B57">
      <w:pPr>
        <w:suppressAutoHyphens w:val="0"/>
      </w:pPr>
    </w:p>
    <w:p w14:paraId="66C9B930" w14:textId="5B475525" w:rsidR="00EC7603" w:rsidRDefault="006322C0" w:rsidP="00BE5B57">
      <w:pPr>
        <w:suppressAutoHyphens w:val="0"/>
      </w:pPr>
      <w:r w:rsidRPr="006322C0">
        <w:rPr>
          <w:noProof/>
          <w:lang w:eastAsia="ru-RU"/>
        </w:rPr>
        <w:lastRenderedPageBreak/>
        <w:drawing>
          <wp:inline distT="0" distB="0" distL="0" distR="0" wp14:anchorId="4E02FCB0" wp14:editId="5A45B926">
            <wp:extent cx="6570345" cy="9292818"/>
            <wp:effectExtent l="0" t="0" r="1905" b="3810"/>
            <wp:docPr id="49" name="Рисунок 49" descr="Z:\__УРЗП\04. Конкурентные процедуры\АУКЦИОНЫ\2020 год\Рузский г.о\ЗЕМЛЯ\Аренда\АЗЭ-РУЗ_20-1984\Документы\Ру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Э-РУЗ_20-1984\Документы\Руза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AD6AD" w14:textId="5A88AC27" w:rsidR="00EC7603" w:rsidRDefault="00EC7603" w:rsidP="00BE5B57">
      <w:pPr>
        <w:suppressAutoHyphens w:val="0"/>
      </w:pPr>
    </w:p>
    <w:p w14:paraId="48412970" w14:textId="2C17EAC7" w:rsidR="00EC7603" w:rsidRDefault="00EC7603" w:rsidP="00BE5B57">
      <w:pPr>
        <w:suppressAutoHyphens w:val="0"/>
      </w:pPr>
      <w:r w:rsidRPr="00EC7603">
        <w:rPr>
          <w:noProof/>
          <w:lang w:eastAsia="ru-RU"/>
        </w:rPr>
        <w:lastRenderedPageBreak/>
        <w:drawing>
          <wp:inline distT="0" distB="0" distL="0" distR="0" wp14:anchorId="1E8D0FB9" wp14:editId="3BBDE6D1">
            <wp:extent cx="6570345" cy="9255974"/>
            <wp:effectExtent l="0" t="0" r="1905" b="2540"/>
            <wp:docPr id="28" name="Рисунок 28" descr="Z:\__УРЗП\04. Конкурентные процедуры\АУКЦИОНЫ\2020 год\Рузский г.о\ЗЕМЛЯ\Аренда\АЗЭ-РУЗ_20-1984\Документы\1160\Акт+обследов.++Площанский+501900101011160+Руз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Э-РУЗ_20-1984\Документы\1160\Акт+обследов.++Площанский+501900101011160+Руз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5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1817A" w14:textId="4EAEA8A8" w:rsidR="00EC7603" w:rsidRDefault="00EC7603" w:rsidP="00BE5B57">
      <w:pPr>
        <w:suppressAutoHyphens w:val="0"/>
      </w:pPr>
    </w:p>
    <w:p w14:paraId="1D890163" w14:textId="46339ACE" w:rsidR="00EC7603" w:rsidRDefault="00EC7603" w:rsidP="00BE5B57">
      <w:pPr>
        <w:suppressAutoHyphens w:val="0"/>
      </w:pPr>
      <w:r w:rsidRPr="00EC7603">
        <w:rPr>
          <w:noProof/>
          <w:lang w:eastAsia="ru-RU"/>
        </w:rPr>
        <w:lastRenderedPageBreak/>
        <w:drawing>
          <wp:inline distT="0" distB="0" distL="0" distR="0" wp14:anchorId="65402D78" wp14:editId="1059C78B">
            <wp:extent cx="6570345" cy="9256335"/>
            <wp:effectExtent l="0" t="0" r="1905" b="2540"/>
            <wp:docPr id="29" name="Рисунок 29" descr="Z:\__УРЗП\04. Конкурентные процедуры\АУКЦИОНЫ\2020 год\Рузский г.о\ЗЕМЛЯ\Аренда\АЗЭ-РУЗ_20-1984\Документы\1160\Акт+обследов.++Площанский+501900101011160+Руз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Э-РУЗ_20-1984\Документы\1160\Акт+обследов.++Площанский+501900101011160+Руз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BB9DC" w14:textId="3897CAAA" w:rsidR="00EC7603" w:rsidRDefault="00EC7603" w:rsidP="00BE5B57">
      <w:pPr>
        <w:suppressAutoHyphens w:val="0"/>
      </w:pPr>
      <w:r w:rsidRPr="00EC7603">
        <w:rPr>
          <w:noProof/>
          <w:lang w:eastAsia="ru-RU"/>
        </w:rPr>
        <w:lastRenderedPageBreak/>
        <w:drawing>
          <wp:inline distT="0" distB="0" distL="0" distR="0" wp14:anchorId="0F7C3011" wp14:editId="3D09050C">
            <wp:extent cx="6570345" cy="9376690"/>
            <wp:effectExtent l="0" t="0" r="1905" b="0"/>
            <wp:docPr id="30" name="Рисунок 30" descr="Z:\__УРЗП\04. Конкурентные процедуры\АУКЦИОНЫ\2020 год\Рузский г.о\ЗЕМЛЯ\Аренда\АЗЭ-РУЗ_20-1984\Документы\1160\Акт+обследов.++Площанский+501900101011160+Руз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Э-РУЗ_20-1984\Документы\1160\Акт+обследов.++Площанский+501900101011160+Руз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B020B" w14:textId="61053125" w:rsidR="00EC7603" w:rsidRDefault="00EC7603" w:rsidP="00BE5B57">
      <w:pPr>
        <w:suppressAutoHyphens w:val="0"/>
      </w:pPr>
    </w:p>
    <w:p w14:paraId="1F3B44CA" w14:textId="65EF75AF" w:rsidR="00EC7603" w:rsidRDefault="00EC7603" w:rsidP="00BE5B57">
      <w:pPr>
        <w:suppressAutoHyphens w:val="0"/>
      </w:pPr>
      <w:r w:rsidRPr="00EC7603">
        <w:rPr>
          <w:noProof/>
          <w:lang w:eastAsia="ru-RU"/>
        </w:rPr>
        <w:lastRenderedPageBreak/>
        <w:drawing>
          <wp:inline distT="0" distB="0" distL="0" distR="0" wp14:anchorId="19D90D05" wp14:editId="7030E72E">
            <wp:extent cx="6570345" cy="9264186"/>
            <wp:effectExtent l="0" t="0" r="1905" b="0"/>
            <wp:docPr id="31" name="Рисунок 31" descr="Z:\__УРЗП\04. Конкурентные процедуры\АУКЦИОНЫ\2020 год\Рузский г.о\ЗЕМЛЯ\Аренда\АЗЭ-РУЗ_20-1984\Документы\1160\Акт+обследов.++Площанский+501900101011160+Руза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Э-РУЗ_20-1984\Документы\1160\Акт+обследов.++Площанский+501900101011160+Руза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12FA046F" w14:textId="64B4B7F6" w:rsidR="000E3882" w:rsidRDefault="00EC7603" w:rsidP="008F6E06">
      <w:pPr>
        <w:rPr>
          <w:sz w:val="32"/>
          <w:szCs w:val="32"/>
        </w:rPr>
      </w:pPr>
      <w:permStart w:id="1620328227" w:edGrp="everyone"/>
      <w:r w:rsidRPr="00EC7603">
        <w:rPr>
          <w:noProof/>
          <w:sz w:val="32"/>
          <w:szCs w:val="32"/>
          <w:lang w:eastAsia="ru-RU"/>
        </w:rPr>
        <w:drawing>
          <wp:inline distT="0" distB="0" distL="0" distR="0" wp14:anchorId="3A260086" wp14:editId="0D67169A">
            <wp:extent cx="6570345" cy="9294232"/>
            <wp:effectExtent l="0" t="0" r="1905" b="2540"/>
            <wp:docPr id="32" name="Рисунок 32" descr="Z:\__УРЗП\04. Конкурентные процедуры\АУКЦИОНЫ\2020 год\Рузский г.о\ЗЕМЛЯ\Аренда\АЗЭ-РУЗ_20-1984\Документы\1160\ту+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Э-РУЗ_20-1984\Документы\1160\ту+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A190B" w14:textId="0058AFD6" w:rsidR="00412EC6" w:rsidRDefault="00EC7603" w:rsidP="008F6E06">
      <w:pPr>
        <w:rPr>
          <w:sz w:val="32"/>
          <w:szCs w:val="32"/>
        </w:rPr>
      </w:pPr>
      <w:r w:rsidRPr="00EC760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6781EC2" wp14:editId="4B4919D7">
            <wp:extent cx="6469241" cy="9115380"/>
            <wp:effectExtent l="0" t="0" r="0" b="0"/>
            <wp:docPr id="33" name="Рисунок 33" descr="Z:\__УРЗП\04. Конкурентные процедуры\АУКЦИОНЫ\2020 год\Рузский г.о\ЗЕМЛЯ\Аренда\АЗЭ-РУЗ_20-1984\Документы\1160\ту+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Э-РУЗ_20-1984\Документы\1160\ту+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534" cy="784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3482A" w14:textId="494ED3C8" w:rsidR="00412EC6" w:rsidRDefault="00EC7603" w:rsidP="008F6E06">
      <w:pPr>
        <w:rPr>
          <w:sz w:val="32"/>
          <w:szCs w:val="32"/>
        </w:rPr>
      </w:pPr>
      <w:r w:rsidRPr="00EC760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A5C40C1" wp14:editId="4D911B86">
            <wp:extent cx="6570345" cy="9277723"/>
            <wp:effectExtent l="0" t="0" r="1905" b="0"/>
            <wp:docPr id="34" name="Рисунок 34" descr="Z:\__УРЗП\04. Конкурентные процедуры\АУКЦИОНЫ\2020 год\Рузский г.о\ЗЕМЛЯ\Аренда\АЗЭ-РУЗ_20-1984\Документы\1160\ту+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Э-РУЗ_20-1984\Документы\1160\ту+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21D1F" w14:textId="5026E4CD" w:rsidR="00412EC6" w:rsidRDefault="00412EC6" w:rsidP="008F6E06">
      <w:pPr>
        <w:rPr>
          <w:noProof/>
          <w:sz w:val="32"/>
          <w:szCs w:val="32"/>
          <w:lang w:eastAsia="ru-RU"/>
        </w:rPr>
      </w:pPr>
    </w:p>
    <w:p w14:paraId="7F245EE4" w14:textId="120D34F2" w:rsidR="00EC7603" w:rsidRDefault="00EC7603" w:rsidP="008F6E06">
      <w:pPr>
        <w:rPr>
          <w:noProof/>
          <w:sz w:val="32"/>
          <w:szCs w:val="32"/>
          <w:lang w:eastAsia="ru-RU"/>
        </w:rPr>
      </w:pPr>
      <w:r w:rsidRPr="00EC760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528B074" wp14:editId="155B41CB">
            <wp:extent cx="6570345" cy="9257839"/>
            <wp:effectExtent l="0" t="0" r="1905" b="635"/>
            <wp:docPr id="35" name="Рисунок 35" descr="Z:\__УРЗП\04. Конкурентные процедуры\АУКЦИОНЫ\2020 год\Рузский г.о\ЗЕМЛЯ\Аренда\АЗЭ-РУЗ_20-1984\Документы\1160\ту+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Э-РУЗ_20-1984\Документы\1160\ту+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107CE" w14:textId="35CFA643" w:rsidR="00EC7603" w:rsidRDefault="00EC7603" w:rsidP="008F6E06">
      <w:pPr>
        <w:rPr>
          <w:noProof/>
          <w:sz w:val="32"/>
          <w:szCs w:val="32"/>
          <w:lang w:eastAsia="ru-RU"/>
        </w:rPr>
      </w:pPr>
    </w:p>
    <w:p w14:paraId="7A2A2E34" w14:textId="12C42083" w:rsidR="00EC7603" w:rsidRDefault="00EC7603" w:rsidP="008F6E06">
      <w:pPr>
        <w:rPr>
          <w:noProof/>
          <w:sz w:val="32"/>
          <w:szCs w:val="32"/>
          <w:lang w:eastAsia="ru-RU"/>
        </w:rPr>
      </w:pPr>
      <w:r w:rsidRPr="00EC760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E7B202C" wp14:editId="7D971031">
            <wp:extent cx="6570345" cy="9269469"/>
            <wp:effectExtent l="0" t="0" r="1905" b="8255"/>
            <wp:docPr id="36" name="Рисунок 36" descr="Z:\__УРЗП\04. Конкурентные процедуры\АУКЦИОНЫ\2020 год\Рузский г.о\ЗЕМЛЯ\Аренда\АЗЭ-РУЗ_20-1984\Документы\1160\ту+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Э-РУЗ_20-1984\Документы\1160\ту+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3A8D8" w14:textId="378A948D" w:rsidR="00EC7603" w:rsidRDefault="00EC7603" w:rsidP="008F6E06">
      <w:pPr>
        <w:rPr>
          <w:noProof/>
          <w:sz w:val="32"/>
          <w:szCs w:val="32"/>
          <w:lang w:eastAsia="ru-RU"/>
        </w:rPr>
      </w:pPr>
    </w:p>
    <w:p w14:paraId="5A71B16C" w14:textId="37F3E76E" w:rsidR="00EC7603" w:rsidRDefault="006A22A5" w:rsidP="008F6E06">
      <w:pPr>
        <w:rPr>
          <w:noProof/>
          <w:sz w:val="32"/>
          <w:szCs w:val="32"/>
          <w:lang w:eastAsia="ru-RU"/>
        </w:rPr>
      </w:pPr>
      <w:r w:rsidRPr="006A22A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40D8A04" wp14:editId="33D8CE76">
            <wp:extent cx="6570345" cy="9292818"/>
            <wp:effectExtent l="0" t="0" r="1905" b="3810"/>
            <wp:docPr id="37" name="Рисунок 37" descr="Z:\__УРЗП\04. Конкурентные процедуры\АУКЦИОНЫ\2020 год\Рузский г.о\ЗЕМЛЯ\Аренда\АЗЭ-РУЗ_20-1984\Документы\1160\Ruza 116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Э-РУЗ_20-1984\Документы\1160\Ruza 116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6A4F9" w14:textId="70CB6AD7" w:rsidR="006A22A5" w:rsidRDefault="006A22A5" w:rsidP="008F6E06">
      <w:pPr>
        <w:rPr>
          <w:noProof/>
          <w:sz w:val="32"/>
          <w:szCs w:val="32"/>
          <w:lang w:eastAsia="ru-RU"/>
        </w:rPr>
      </w:pPr>
      <w:r w:rsidRPr="006A22A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45E35D" wp14:editId="7F485393">
            <wp:extent cx="6570345" cy="9292818"/>
            <wp:effectExtent l="0" t="0" r="1905" b="3810"/>
            <wp:docPr id="38" name="Рисунок 38" descr="Z:\__УРЗП\04. Конкурентные процедуры\АУКЦИОНЫ\2020 год\Рузский г.о\ЗЕМЛЯ\Аренда\АЗЭ-РУЗ_20-1984\Документы\1160\Ruza 116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Э-РУЗ_20-1984\Документы\1160\Ruza 116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05519" w14:textId="694CDE71" w:rsidR="006A22A5" w:rsidRDefault="006A22A5" w:rsidP="008F6E06">
      <w:pPr>
        <w:rPr>
          <w:noProof/>
          <w:sz w:val="32"/>
          <w:szCs w:val="32"/>
          <w:lang w:eastAsia="ru-RU"/>
        </w:rPr>
      </w:pPr>
      <w:r w:rsidRPr="006A22A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B3CD1EB" wp14:editId="7F6C43CD">
            <wp:extent cx="6570345" cy="9292818"/>
            <wp:effectExtent l="0" t="0" r="1905" b="3810"/>
            <wp:docPr id="39" name="Рисунок 39" descr="Z:\__УРЗП\04. Конкурентные процедуры\АУКЦИОНЫ\2020 год\Рузский г.о\ЗЕМЛЯ\Аренда\АЗЭ-РУЗ_20-1984\Документы\1160\Ruza 1160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Э-РУЗ_20-1984\Документы\1160\Ruza 1160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F9B9B" w14:textId="13B8C966" w:rsidR="006A22A5" w:rsidRDefault="006A22A5" w:rsidP="008F6E06">
      <w:pPr>
        <w:rPr>
          <w:noProof/>
          <w:sz w:val="32"/>
          <w:szCs w:val="32"/>
          <w:lang w:eastAsia="ru-RU"/>
        </w:rPr>
      </w:pPr>
      <w:r w:rsidRPr="006A22A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6576965" wp14:editId="1235E63F">
            <wp:extent cx="6570345" cy="9292818"/>
            <wp:effectExtent l="0" t="0" r="1905" b="3810"/>
            <wp:docPr id="40" name="Рисунок 40" descr="Z:\__УРЗП\04. Конкурентные процедуры\АУКЦИОНЫ\2020 год\Рузский г.о\ЗЕМЛЯ\Аренда\АЗЭ-РУЗ_20-1984\Документы\1160\Ruza 116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Э-РУЗ_20-1984\Документы\1160\Ruza 116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30E8C" w14:textId="629609CE" w:rsidR="006A22A5" w:rsidRDefault="006A22A5" w:rsidP="008F6E06">
      <w:pPr>
        <w:rPr>
          <w:noProof/>
          <w:sz w:val="32"/>
          <w:szCs w:val="32"/>
          <w:lang w:eastAsia="ru-RU"/>
        </w:rPr>
      </w:pPr>
      <w:r w:rsidRPr="006A22A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DF9C542" wp14:editId="6A188965">
            <wp:extent cx="6570345" cy="9292818"/>
            <wp:effectExtent l="0" t="0" r="1905" b="3810"/>
            <wp:docPr id="41" name="Рисунок 41" descr="Z:\__УРЗП\04. Конкурентные процедуры\АУКЦИОНЫ\2020 год\Рузский г.о\ЗЕМЛЯ\Аренда\АЗЭ-РУЗ_20-1984\Документы\1160\Ruza 116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Э-РУЗ_20-1984\Документы\1160\Ruza 116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D9FB3" w14:textId="24013FB4" w:rsidR="006A22A5" w:rsidRDefault="006A22A5" w:rsidP="008F6E06">
      <w:pPr>
        <w:rPr>
          <w:noProof/>
          <w:sz w:val="32"/>
          <w:szCs w:val="32"/>
          <w:lang w:eastAsia="ru-RU"/>
        </w:rPr>
      </w:pPr>
    </w:p>
    <w:p w14:paraId="5EF5A1B3" w14:textId="4EF0AC31" w:rsidR="006A22A5" w:rsidRDefault="006A22A5" w:rsidP="008F6E06">
      <w:pPr>
        <w:rPr>
          <w:noProof/>
          <w:sz w:val="32"/>
          <w:szCs w:val="32"/>
          <w:lang w:eastAsia="ru-RU"/>
        </w:rPr>
      </w:pPr>
      <w:r w:rsidRPr="006A22A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CD16321" wp14:editId="49425204">
            <wp:extent cx="6570345" cy="9292818"/>
            <wp:effectExtent l="0" t="0" r="1905" b="3810"/>
            <wp:docPr id="42" name="Рисунок 42" descr="Z:\__УРЗП\04. Конкурентные процедуры\АУКЦИОНЫ\2020 год\Рузский г.о\ЗЕМЛЯ\Аренда\АЗЭ-РУЗ_20-1984\Документы\1160\Ruza 1160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Э-РУЗ_20-1984\Документы\1160\Ruza 1160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8C70C" w14:textId="08DF33B7" w:rsidR="00EC7603" w:rsidRDefault="006A22A5" w:rsidP="008F6E06">
      <w:pPr>
        <w:rPr>
          <w:noProof/>
          <w:sz w:val="32"/>
          <w:szCs w:val="32"/>
          <w:lang w:eastAsia="ru-RU"/>
        </w:rPr>
      </w:pPr>
      <w:r w:rsidRPr="006A22A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D8CA5A8" wp14:editId="5516A379">
            <wp:extent cx="6570345" cy="9292818"/>
            <wp:effectExtent l="0" t="0" r="1905" b="3810"/>
            <wp:docPr id="43" name="Рисунок 43" descr="Z:\__УРЗП\04. Конкурентные процедуры\АУКЦИОНЫ\2020 год\Рузский г.о\ЗЕМЛЯ\Аренда\АЗЭ-РУЗ_20-1984\Документы\1160\Ruza 1160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Э-РУЗ_20-1984\Документы\1160\Ruza 1160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B2622" w14:textId="681203CF" w:rsidR="00EC7603" w:rsidRDefault="006A22A5" w:rsidP="008F6E06">
      <w:pPr>
        <w:rPr>
          <w:noProof/>
          <w:sz w:val="32"/>
          <w:szCs w:val="32"/>
          <w:lang w:eastAsia="ru-RU"/>
        </w:rPr>
      </w:pPr>
      <w:r w:rsidRPr="006A22A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9AB48E4" wp14:editId="607C4F45">
            <wp:extent cx="6570345" cy="9292818"/>
            <wp:effectExtent l="0" t="0" r="1905" b="3810"/>
            <wp:docPr id="44" name="Рисунок 44" descr="Z:\__УРЗП\04. Конкурентные процедуры\АУКЦИОНЫ\2020 год\Рузский г.о\ЗЕМЛЯ\Аренда\АЗЭ-РУЗ_20-1984\Документы\1160\Ruza 1160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Э-РУЗ_20-1984\Документы\1160\Ruza 1160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39FBA" w14:textId="68D430AE" w:rsidR="00EC7603" w:rsidRDefault="006A22A5" w:rsidP="008F6E06">
      <w:pPr>
        <w:rPr>
          <w:noProof/>
          <w:sz w:val="32"/>
          <w:szCs w:val="32"/>
          <w:lang w:eastAsia="ru-RU"/>
        </w:rPr>
      </w:pPr>
      <w:r w:rsidRPr="006A22A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9FA5C5E" wp14:editId="4A56C51D">
            <wp:extent cx="6570345" cy="9292818"/>
            <wp:effectExtent l="0" t="0" r="1905" b="3810"/>
            <wp:docPr id="45" name="Рисунок 45" descr="Z:\__УРЗП\04. Конкурентные процедуры\АУКЦИОНЫ\2020 год\Рузский г.о\ЗЕМЛЯ\Аренда\АЗЭ-РУЗ_20-1984\Документы\1160\Ruza 1160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Э-РУЗ_20-1984\Документы\1160\Ruza 1160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161FF" w14:textId="75357E74" w:rsidR="00EC7603" w:rsidRDefault="006A22A5" w:rsidP="008F6E06">
      <w:pPr>
        <w:rPr>
          <w:noProof/>
          <w:sz w:val="32"/>
          <w:szCs w:val="32"/>
          <w:lang w:eastAsia="ru-RU"/>
        </w:rPr>
      </w:pPr>
      <w:r w:rsidRPr="006A22A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61CD995" wp14:editId="1B932F4A">
            <wp:extent cx="6570345" cy="9292818"/>
            <wp:effectExtent l="0" t="0" r="1905" b="3810"/>
            <wp:docPr id="46" name="Рисунок 46" descr="Z:\__УРЗП\04. Конкурентные процедуры\АУКЦИОНЫ\2020 год\Рузский г.о\ЗЕМЛЯ\Аренда\АЗЭ-РУЗ_20-1984\Документы\1160\Ruza 1160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Э-РУЗ_20-1984\Документы\1160\Ruza 1160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F2250" w14:textId="3AB3CDA3" w:rsidR="00672095" w:rsidRDefault="006A22A5" w:rsidP="008F6E06">
      <w:pPr>
        <w:rPr>
          <w:noProof/>
          <w:sz w:val="32"/>
          <w:szCs w:val="32"/>
          <w:lang w:eastAsia="ru-RU"/>
        </w:rPr>
      </w:pPr>
      <w:r w:rsidRPr="006A22A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6A39B6A" wp14:editId="7411D1EB">
            <wp:extent cx="6570345" cy="9292818"/>
            <wp:effectExtent l="0" t="0" r="1905" b="3810"/>
            <wp:docPr id="47" name="Рисунок 47" descr="Z:\__УРЗП\04. Конкурентные процедуры\АУКЦИОНЫ\2020 год\Рузский г.о\ЗЕМЛЯ\Аренда\АЗЭ-РУЗ_20-1984\Документы\1160\Ruza 1160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Э-РУЗ_20-1984\Документы\1160\Ruza 1160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2C52F" w14:textId="6C993995" w:rsidR="00672095" w:rsidRDefault="006A22A5" w:rsidP="008F6E06">
      <w:pPr>
        <w:rPr>
          <w:noProof/>
          <w:sz w:val="32"/>
          <w:szCs w:val="32"/>
          <w:lang w:eastAsia="ru-RU"/>
        </w:rPr>
      </w:pPr>
      <w:r w:rsidRPr="006A22A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DCEC8E" wp14:editId="17EE3BE3">
            <wp:extent cx="6570345" cy="9292818"/>
            <wp:effectExtent l="0" t="0" r="1905" b="3810"/>
            <wp:docPr id="48" name="Рисунок 48" descr="Z:\__УРЗП\04. Конкурентные процедуры\АУКЦИОНЫ\2020 год\Рузский г.о\ЗЕМЛЯ\Аренда\АЗЭ-РУЗ_20-1984\Документы\1160\Ruza 1160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Э-РУЗ_20-1984\Документы\1160\Ruza 1160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25D89B04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EE4EA0" w:rsidRPr="00EE4EA0">
        <w:rPr>
          <w:b/>
          <w:bCs/>
          <w:sz w:val="19"/>
          <w:szCs w:val="19"/>
          <w:vertAlign w:val="superscript"/>
        </w:rPr>
        <w:t>1</w:t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F3EBC2F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31204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C6E5D7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19A052AC"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DD49E05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455A8222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EE4EA0"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12A283C5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F6ED5F2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EE1D6D2" w14:textId="77777777"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08E406B4"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09038FC0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</w:t>
      </w:r>
      <w:r w:rsidR="006D5F68">
        <w:rPr>
          <w:b/>
          <w:sz w:val="18"/>
          <w:szCs w:val="18"/>
        </w:rPr>
        <w:t>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55F66E34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5F7E43">
        <w:rPr>
          <w:sz w:val="18"/>
          <w:szCs w:val="18"/>
        </w:rPr>
        <w:t>   </w:t>
      </w:r>
      <w:r w:rsidR="00602CCD" w:rsidRPr="00526AE0">
        <w:rPr>
          <w:sz w:val="18"/>
          <w:szCs w:val="18"/>
        </w:rPr>
        <w:t>Заявитель обязуется:</w:t>
      </w:r>
    </w:p>
    <w:p w14:paraId="0DF7E11D" w14:textId="21150467" w:rsidR="00602CCD" w:rsidRPr="00526AE0" w:rsidRDefault="005F7E43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</w:t>
      </w:r>
      <w:r w:rsidR="00EE4EA0">
        <w:rPr>
          <w:sz w:val="18"/>
          <w:szCs w:val="18"/>
        </w:rPr>
        <w:br/>
      </w:r>
      <w:r w:rsidR="00867A4F" w:rsidRPr="00526AE0">
        <w:rPr>
          <w:sz w:val="18"/>
          <w:szCs w:val="18"/>
        </w:rPr>
        <w:t>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="00602CCD" w:rsidRPr="00526AE0">
        <w:rPr>
          <w:sz w:val="18"/>
          <w:szCs w:val="18"/>
        </w:rPr>
        <w:t>.</w:t>
      </w:r>
      <w:r w:rsidR="00EE4EA0" w:rsidRPr="00EE4EA0">
        <w:rPr>
          <w:sz w:val="18"/>
          <w:szCs w:val="18"/>
          <w:vertAlign w:val="superscript"/>
        </w:rPr>
        <w:t>3</w:t>
      </w:r>
    </w:p>
    <w:p w14:paraId="7983DD50" w14:textId="5153B9B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</w:t>
      </w:r>
      <w:r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049202B8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="00602CCD"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="00602CCD"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4845B5DD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602CCD"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="00602CCD"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602CCD"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="00602CCD"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="00602CCD" w:rsidRPr="00526AE0">
        <w:rPr>
          <w:b/>
          <w:sz w:val="18"/>
          <w:szCs w:val="18"/>
        </w:rPr>
        <w:t>не имеет претензий к ним</w:t>
      </w:r>
      <w:r w:rsidR="00602CCD" w:rsidRPr="00526AE0">
        <w:rPr>
          <w:sz w:val="18"/>
          <w:szCs w:val="18"/>
        </w:rPr>
        <w:t>.</w:t>
      </w:r>
    </w:p>
    <w:p w14:paraId="7A0F477A" w14:textId="4191766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5F7E43">
        <w:rPr>
          <w:sz w:val="18"/>
          <w:szCs w:val="18"/>
        </w:rPr>
        <w:t>  </w:t>
      </w:r>
      <w:r w:rsidR="00C043A9"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60BF12A5" w:rsidR="00AC4ECB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5F7E43">
        <w:rPr>
          <w:sz w:val="18"/>
          <w:szCs w:val="18"/>
        </w:rPr>
        <w:t>  </w:t>
      </w:r>
      <w:r w:rsidR="00AC4ECB"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AC4ECB"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="00AC4ECB"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AC4ECB"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49C2D468" w:rsidR="00602CCD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="00602CCD" w:rsidRPr="00526AE0">
        <w:rPr>
          <w:sz w:val="18"/>
          <w:szCs w:val="18"/>
        </w:rPr>
        <w:t xml:space="preserve">аявитель. </w:t>
      </w:r>
    </w:p>
    <w:p w14:paraId="1E9E48C2" w14:textId="204D802D" w:rsidR="001F29DF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5F7E43">
        <w:rPr>
          <w:sz w:val="18"/>
          <w:szCs w:val="18"/>
        </w:rPr>
        <w:t>  </w:t>
      </w:r>
      <w:r w:rsidR="001F29DF"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2C471B87" w:rsidR="00A13C61" w:rsidRPr="00CF0FF3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="00602CCD"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="00602CCD"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8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58AF6413" w14:textId="30E6CA53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5F7E43">
        <w:rPr>
          <w:sz w:val="18"/>
          <w:szCs w:val="18"/>
        </w:rPr>
        <w:t>  </w:t>
      </w:r>
      <w:r w:rsidR="00CD4FBB"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="00CD4FBB"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</w:t>
      </w:r>
      <w:r>
        <w:rPr>
          <w:sz w:val="18"/>
          <w:szCs w:val="18"/>
        </w:rPr>
        <w:br/>
      </w:r>
      <w:r w:rsidR="00A13C61" w:rsidRPr="00526AE0">
        <w:rPr>
          <w:sz w:val="18"/>
          <w:szCs w:val="18"/>
        </w:rPr>
        <w:t xml:space="preserve">в электронной форме </w:t>
      </w:r>
      <w:r w:rsidR="00CD4FBB"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="00CD4FBB" w:rsidRPr="00526AE0">
        <w:rPr>
          <w:sz w:val="18"/>
          <w:szCs w:val="18"/>
        </w:rPr>
        <w:t xml:space="preserve">аявки на участие в аукционе в электронной форме в </w:t>
      </w:r>
      <w:r>
        <w:rPr>
          <w:sz w:val="18"/>
          <w:szCs w:val="18"/>
        </w:rPr>
        <w:br/>
      </w:r>
    </w:p>
    <w:p w14:paraId="44234382" w14:textId="77777777" w:rsidR="00EE4EA0" w:rsidRDefault="00EE4EA0" w:rsidP="00EE4EA0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9D8D91C" w14:textId="65B71F3E" w:rsidR="00EE4EA0" w:rsidRPr="00A07B0F" w:rsidRDefault="00EE4EA0" w:rsidP="00EE4EA0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0F0DF65E" w14:textId="2C6A83B4" w:rsidR="00EE4EA0" w:rsidRPr="00A07B0F" w:rsidRDefault="00EE4EA0" w:rsidP="00EE4EA0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25B13CE8" w14:textId="03EEB526" w:rsidR="00EE4EA0" w:rsidRPr="000F1D3E" w:rsidRDefault="00EE4EA0" w:rsidP="00EE4EA0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55569F40" w14:textId="77777777" w:rsidR="00EE4EA0" w:rsidRDefault="00EE4EA0" w:rsidP="00EE4EA0">
      <w:pPr>
        <w:ind w:left="-360"/>
        <w:jc w:val="both"/>
        <w:rPr>
          <w:sz w:val="18"/>
          <w:szCs w:val="18"/>
        </w:rPr>
      </w:pPr>
    </w:p>
    <w:p w14:paraId="25FF46B9" w14:textId="394F9AFF" w:rsidR="00FD1ABA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br/>
      </w:r>
      <w:r w:rsidR="00CD4FBB" w:rsidRPr="00526AE0">
        <w:rPr>
          <w:sz w:val="18"/>
          <w:szCs w:val="18"/>
        </w:rPr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="00CD4FBB"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6365D19F" w14:textId="4CCEB07E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5F7E43">
        <w:rPr>
          <w:sz w:val="18"/>
          <w:szCs w:val="18"/>
        </w:rPr>
        <w:t>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00A0C24" w14:textId="0D865561" w:rsidR="00AE7C7B" w:rsidRPr="00526AE0" w:rsidRDefault="00AE7C7B" w:rsidP="00EE4EA0">
      <w:pPr>
        <w:ind w:left="-142" w:hanging="284"/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4158238A" w:rsidR="00EE4EA0" w:rsidRDefault="00EE4EA0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2A5D0932" w14:textId="77777777" w:rsidR="00EE4EA0" w:rsidRPr="00526AE0" w:rsidRDefault="00EE4EA0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7652BA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456F0A8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Назначение платежа указывается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F801E8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 xml:space="preserve">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>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45B44192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lastRenderedPageBreak/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 xml:space="preserve">. Прекращение блокирования денежных средств 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 xml:space="preserve">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CFD2E18" w14:textId="77777777" w:rsidR="00412EC6" w:rsidRPr="00BF23F0" w:rsidRDefault="00412EC6" w:rsidP="00412EC6">
      <w:pPr>
        <w:jc w:val="right"/>
        <w:rPr>
          <w:b/>
          <w:vertAlign w:val="superscript"/>
        </w:rPr>
      </w:pPr>
      <w:permStart w:id="1874551333" w:edGrp="everyone"/>
      <w:r w:rsidRPr="00BF23F0">
        <w:rPr>
          <w:b/>
        </w:rPr>
        <w:t>Проект договора аренды земельного участка</w:t>
      </w:r>
    </w:p>
    <w:p w14:paraId="303188AA" w14:textId="77777777" w:rsidR="006A22A5" w:rsidRPr="001303D1" w:rsidRDefault="006A22A5" w:rsidP="006A22A5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7754A963" w14:textId="77777777" w:rsidR="006A22A5" w:rsidRDefault="006A22A5" w:rsidP="006A22A5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0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05F32DAF" w14:textId="77777777" w:rsidR="006A22A5" w:rsidRPr="001303D1" w:rsidRDefault="006A22A5" w:rsidP="006A22A5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5D2C49A5" w14:textId="77777777" w:rsidR="006A22A5" w:rsidRPr="006A22A5" w:rsidRDefault="006A22A5" w:rsidP="006A22A5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8" w:name="bookmark2"/>
    </w:p>
    <w:p w14:paraId="07122C31" w14:textId="77777777" w:rsidR="006A22A5" w:rsidRPr="006A22A5" w:rsidRDefault="006A22A5" w:rsidP="006A22A5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6A22A5">
        <w:rPr>
          <w:rStyle w:val="afff8"/>
          <w:b w:val="0"/>
          <w:sz w:val="24"/>
          <w:szCs w:val="24"/>
        </w:rPr>
        <w:t>Место заключения</w:t>
      </w:r>
      <w:bookmarkEnd w:id="108"/>
      <w:r w:rsidRPr="006A22A5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5F3600D5" w14:textId="77777777" w:rsidR="006A22A5" w:rsidRPr="006A22A5" w:rsidRDefault="006A22A5" w:rsidP="006A22A5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5CACB96" w14:textId="77777777" w:rsidR="006A22A5" w:rsidRPr="006A22A5" w:rsidRDefault="006A22A5" w:rsidP="006A22A5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6A22A5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6A22A5">
        <w:rPr>
          <w:rStyle w:val="afff8"/>
          <w:b w:val="0"/>
          <w:sz w:val="24"/>
          <w:szCs w:val="24"/>
        </w:rPr>
        <w:t>действующ</w:t>
      </w:r>
      <w:proofErr w:type="spellEnd"/>
      <w:r w:rsidRPr="006A22A5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6A22A5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6A22A5">
        <w:rPr>
          <w:rStyle w:val="afff8"/>
          <w:b w:val="0"/>
          <w:sz w:val="24"/>
          <w:szCs w:val="24"/>
        </w:rPr>
        <w:br/>
        <w:t>с одной стороны, и</w:t>
      </w:r>
    </w:p>
    <w:p w14:paraId="3FF11C06" w14:textId="77777777" w:rsidR="006A22A5" w:rsidRPr="009717CB" w:rsidRDefault="006A22A5" w:rsidP="006A22A5">
      <w:pPr>
        <w:tabs>
          <w:tab w:val="left" w:pos="1024"/>
        </w:tabs>
        <w:jc w:val="both"/>
      </w:pPr>
      <w:r w:rsidRPr="006A22A5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6A22A5">
        <w:rPr>
          <w:rStyle w:val="afff8"/>
          <w:b w:val="0"/>
          <w:sz w:val="24"/>
          <w:szCs w:val="24"/>
        </w:rPr>
        <w:t>действующ</w:t>
      </w:r>
      <w:proofErr w:type="spellEnd"/>
      <w:r w:rsidRPr="006A22A5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6A22A5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1FCCE68D" w14:textId="77777777" w:rsidR="006A22A5" w:rsidRDefault="006A22A5" w:rsidP="006A22A5">
      <w:pPr>
        <w:keepNext/>
        <w:keepLines/>
        <w:spacing w:after="24" w:line="230" w:lineRule="exact"/>
        <w:ind w:left="3380"/>
      </w:pPr>
      <w:bookmarkStart w:id="109" w:name="bookmark3"/>
    </w:p>
    <w:p w14:paraId="12B576EF" w14:textId="77777777" w:rsidR="006A22A5" w:rsidRDefault="006A22A5" w:rsidP="006A22A5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9"/>
    </w:p>
    <w:p w14:paraId="56A05BC8" w14:textId="77777777" w:rsidR="006A22A5" w:rsidRPr="009717CB" w:rsidRDefault="006A22A5" w:rsidP="006A22A5">
      <w:pPr>
        <w:keepNext/>
        <w:keepLines/>
        <w:spacing w:after="24" w:line="230" w:lineRule="exact"/>
        <w:ind w:left="3380"/>
        <w:rPr>
          <w:b/>
        </w:rPr>
      </w:pPr>
    </w:p>
    <w:p w14:paraId="60EDE0E5" w14:textId="77777777" w:rsidR="006A22A5" w:rsidRPr="006A22A5" w:rsidRDefault="006A22A5" w:rsidP="006A22A5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proofErr w:type="gramStart"/>
      <w:r w:rsidRPr="000C10C7">
        <w:rPr>
          <w:rStyle w:val="afff8"/>
          <w:sz w:val="24"/>
          <w:szCs w:val="24"/>
        </w:rPr>
        <w:t>кв.м</w:t>
      </w:r>
      <w:proofErr w:type="spellEnd"/>
      <w:proofErr w:type="gram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>___________________________ (</w:t>
      </w:r>
      <w:r w:rsidRPr="006A22A5">
        <w:rPr>
          <w:rStyle w:val="afff8"/>
          <w:b w:val="0"/>
          <w:sz w:val="24"/>
          <w:szCs w:val="24"/>
        </w:rPr>
        <w:t xml:space="preserve">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0D997D8" w14:textId="77777777" w:rsidR="006A22A5" w:rsidRPr="006A22A5" w:rsidRDefault="006A22A5" w:rsidP="006A22A5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6A22A5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6A22A5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56A30D76" w14:textId="77777777" w:rsidR="006A22A5" w:rsidRPr="009717CB" w:rsidRDefault="006A22A5" w:rsidP="006A22A5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6A22A5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1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5B026401" w14:textId="35CFF0F9" w:rsidR="006A22A5" w:rsidRDefault="006A22A5" w:rsidP="006A22A5">
      <w:pPr>
        <w:tabs>
          <w:tab w:val="left" w:pos="1024"/>
        </w:tabs>
        <w:ind w:firstLine="709"/>
        <w:jc w:val="both"/>
      </w:pPr>
      <w:r w:rsidRPr="009717CB">
        <w:t>1.4. Сведения об огр</w:t>
      </w:r>
      <w:r>
        <w:t>аничениях (обременениях) прав</w:t>
      </w:r>
      <w:r w:rsidRPr="009717CB">
        <w:t>:</w:t>
      </w:r>
    </w:p>
    <w:p w14:paraId="26160F12" w14:textId="661B9B95" w:rsidR="006A22A5" w:rsidRDefault="006A22A5" w:rsidP="006A22A5">
      <w:pPr>
        <w:tabs>
          <w:tab w:val="left" w:pos="1024"/>
        </w:tabs>
        <w:ind w:firstLine="709"/>
        <w:jc w:val="both"/>
      </w:pPr>
      <w:r w:rsidRPr="009717CB">
        <w:t xml:space="preserve"> </w:t>
      </w:r>
      <w:r>
        <w:t xml:space="preserve">- </w:t>
      </w:r>
      <w:r w:rsidRPr="006A22A5">
        <w:t xml:space="preserve">Земельный участок </w:t>
      </w:r>
      <w:r>
        <w:t>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B5806BF" w14:textId="77777777" w:rsidR="006A22A5" w:rsidRPr="006A22A5" w:rsidRDefault="006A22A5" w:rsidP="006A22A5">
      <w:pPr>
        <w:tabs>
          <w:tab w:val="left" w:pos="1024"/>
        </w:tabs>
        <w:ind w:firstLine="709"/>
        <w:jc w:val="both"/>
        <w:rPr>
          <w:b/>
        </w:rPr>
      </w:pPr>
      <w:r w:rsidRPr="006A22A5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48485975" w14:textId="263C6D78" w:rsidR="006A22A5" w:rsidRPr="006A22A5" w:rsidRDefault="006A22A5" w:rsidP="006A22A5">
      <w:pPr>
        <w:tabs>
          <w:tab w:val="left" w:pos="1024"/>
        </w:tabs>
        <w:ind w:firstLine="709"/>
        <w:jc w:val="both"/>
        <w:rPr>
          <w:b/>
        </w:rPr>
      </w:pPr>
      <w:r w:rsidRPr="006A22A5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1A9CC56F" w14:textId="77777777" w:rsidR="006A22A5" w:rsidRPr="009717CB" w:rsidRDefault="006A22A5" w:rsidP="006A22A5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B4EE455" w14:textId="77777777" w:rsidR="006A22A5" w:rsidRPr="009717CB" w:rsidRDefault="006A22A5" w:rsidP="006A22A5">
      <w:pPr>
        <w:tabs>
          <w:tab w:val="left" w:pos="1024"/>
        </w:tabs>
        <w:ind w:firstLine="709"/>
        <w:jc w:val="both"/>
        <w:rPr>
          <w:b/>
        </w:rPr>
      </w:pPr>
    </w:p>
    <w:p w14:paraId="6C9A3C69" w14:textId="77777777" w:rsidR="006A22A5" w:rsidRDefault="006A22A5" w:rsidP="006A22A5">
      <w:pPr>
        <w:keepNext/>
        <w:keepLines/>
        <w:spacing w:after="31" w:line="230" w:lineRule="exact"/>
        <w:ind w:left="3402" w:firstLine="709"/>
      </w:pPr>
      <w:bookmarkStart w:id="11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1"/>
    </w:p>
    <w:p w14:paraId="740C7670" w14:textId="77777777" w:rsidR="006A22A5" w:rsidRPr="009717CB" w:rsidRDefault="006A22A5" w:rsidP="006A22A5">
      <w:pPr>
        <w:keepNext/>
        <w:keepLines/>
        <w:spacing w:after="31" w:line="230" w:lineRule="exact"/>
        <w:ind w:left="3402" w:firstLine="709"/>
        <w:rPr>
          <w:b/>
        </w:rPr>
      </w:pPr>
    </w:p>
    <w:p w14:paraId="1D288EEA" w14:textId="77777777" w:rsidR="006A22A5" w:rsidRPr="009717CB" w:rsidRDefault="006A22A5" w:rsidP="006A22A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7FF73F6" w14:textId="77777777" w:rsidR="006A22A5" w:rsidRPr="009717CB" w:rsidRDefault="006A22A5" w:rsidP="006A22A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E106CBF" w14:textId="77777777" w:rsidR="006A22A5" w:rsidRPr="009717CB" w:rsidRDefault="006A22A5" w:rsidP="006A22A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728C70F" w14:textId="77777777" w:rsidR="006A22A5" w:rsidRPr="009717CB" w:rsidRDefault="006A22A5" w:rsidP="006A22A5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26964F7" w14:textId="77777777" w:rsidR="006A22A5" w:rsidRPr="009717CB" w:rsidRDefault="006A22A5" w:rsidP="006A22A5">
      <w:pPr>
        <w:keepNext/>
        <w:keepLines/>
        <w:spacing w:after="80" w:line="230" w:lineRule="exact"/>
        <w:ind w:left="3160" w:firstLine="709"/>
        <w:rPr>
          <w:b/>
        </w:rPr>
      </w:pPr>
    </w:p>
    <w:p w14:paraId="10531B65" w14:textId="77777777" w:rsidR="006A22A5" w:rsidRDefault="006A22A5" w:rsidP="006A22A5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5F4EA5FD" w14:textId="77777777" w:rsidR="006A22A5" w:rsidRPr="009717CB" w:rsidRDefault="006A22A5" w:rsidP="006A22A5">
      <w:pPr>
        <w:keepNext/>
        <w:keepLines/>
        <w:spacing w:after="80" w:line="230" w:lineRule="exact"/>
        <w:ind w:left="3160"/>
        <w:rPr>
          <w:b/>
        </w:rPr>
      </w:pPr>
    </w:p>
    <w:p w14:paraId="6742D2DE" w14:textId="77777777" w:rsidR="006A22A5" w:rsidRPr="009717CB" w:rsidRDefault="006A22A5" w:rsidP="006A22A5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9A08770" w14:textId="77777777" w:rsidR="006A22A5" w:rsidRPr="009717CB" w:rsidRDefault="006A22A5" w:rsidP="006A22A5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E787FAB" w14:textId="77777777" w:rsidR="006A22A5" w:rsidRDefault="006A22A5" w:rsidP="006A22A5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1FC6B4DD" w14:textId="77777777" w:rsidR="006A22A5" w:rsidRPr="005715A2" w:rsidRDefault="006A22A5" w:rsidP="006A22A5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251551F0" w14:textId="77777777" w:rsidR="006A22A5" w:rsidRPr="009717CB" w:rsidRDefault="006A22A5" w:rsidP="006A22A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DF51AE3" w14:textId="77777777" w:rsidR="006A22A5" w:rsidRPr="009717CB" w:rsidRDefault="006A22A5" w:rsidP="006A22A5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F1540DD" w14:textId="77777777" w:rsidR="006A22A5" w:rsidRPr="009717CB" w:rsidRDefault="006A22A5" w:rsidP="006A22A5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F7B8704" w14:textId="77777777" w:rsidR="006A22A5" w:rsidRPr="009717CB" w:rsidRDefault="006A22A5" w:rsidP="006A22A5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0F76E08" w14:textId="77777777" w:rsidR="006A22A5" w:rsidRPr="009717CB" w:rsidRDefault="006A22A5" w:rsidP="006A22A5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F4510FC" w14:textId="77777777" w:rsidR="006A22A5" w:rsidRPr="009717CB" w:rsidRDefault="006A22A5" w:rsidP="006A22A5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7A9527C" w14:textId="77777777" w:rsidR="006A22A5" w:rsidRPr="009717CB" w:rsidRDefault="006A22A5" w:rsidP="006A22A5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5CE4F10" w14:textId="77777777" w:rsidR="006A22A5" w:rsidRPr="009717CB" w:rsidRDefault="006A22A5" w:rsidP="006A22A5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6BC07DB" w14:textId="77777777" w:rsidR="006A22A5" w:rsidRPr="009717CB" w:rsidRDefault="006A22A5" w:rsidP="006A22A5">
      <w:pPr>
        <w:keepNext/>
        <w:keepLines/>
        <w:ind w:firstLine="709"/>
        <w:rPr>
          <w:b/>
        </w:rPr>
      </w:pPr>
    </w:p>
    <w:p w14:paraId="66863DBD" w14:textId="77777777" w:rsidR="006A22A5" w:rsidRPr="009717CB" w:rsidRDefault="006A22A5" w:rsidP="006A22A5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2"/>
    </w:p>
    <w:p w14:paraId="46FB6C0D" w14:textId="77777777" w:rsidR="006A22A5" w:rsidRPr="009717CB" w:rsidRDefault="006A22A5" w:rsidP="006A22A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9717CB">
        <w:t>4.1. Арендодатель имеет право:</w:t>
      </w:r>
      <w:bookmarkEnd w:id="113"/>
    </w:p>
    <w:p w14:paraId="366D1A3F" w14:textId="77777777" w:rsidR="006A22A5" w:rsidRPr="009717CB" w:rsidRDefault="006A22A5" w:rsidP="006A22A5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294AF77" w14:textId="77777777" w:rsidR="006A22A5" w:rsidRPr="009717CB" w:rsidRDefault="006A22A5" w:rsidP="006A22A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6D1C3421" w14:textId="77777777" w:rsidR="006A22A5" w:rsidRPr="009717CB" w:rsidRDefault="006A22A5" w:rsidP="006A22A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E08D643" w14:textId="77777777" w:rsidR="006A22A5" w:rsidRPr="009717CB" w:rsidRDefault="006A22A5" w:rsidP="006A22A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410C757" w14:textId="77777777" w:rsidR="006A22A5" w:rsidRPr="009717CB" w:rsidRDefault="006A22A5" w:rsidP="006A22A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2BC504F" w14:textId="77777777" w:rsidR="006A22A5" w:rsidRPr="009717CB" w:rsidRDefault="006A22A5" w:rsidP="006A22A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D61E2A2" w14:textId="77777777" w:rsidR="006A22A5" w:rsidRDefault="006A22A5" w:rsidP="006A22A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F40251C" w14:textId="77777777" w:rsidR="006A22A5" w:rsidRPr="009976A1" w:rsidRDefault="006A22A5" w:rsidP="006A22A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ADC8F39" w14:textId="77777777" w:rsidR="006A22A5" w:rsidRDefault="006A22A5" w:rsidP="006A22A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A6F2E7C" w14:textId="77777777" w:rsidR="006A22A5" w:rsidRPr="009976A1" w:rsidRDefault="006A22A5" w:rsidP="006A22A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26572E67" w14:textId="77777777" w:rsidR="006A22A5" w:rsidRPr="009717CB" w:rsidRDefault="006A22A5" w:rsidP="006A22A5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99BF9B6" w14:textId="77777777" w:rsidR="006A22A5" w:rsidRPr="009717CB" w:rsidRDefault="006A22A5" w:rsidP="006A22A5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6FC7A237" w14:textId="77777777" w:rsidR="006A22A5" w:rsidRPr="009717CB" w:rsidRDefault="006A22A5" w:rsidP="006A22A5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58A715C9" w14:textId="77777777" w:rsidR="006A22A5" w:rsidRPr="009717CB" w:rsidRDefault="006A22A5" w:rsidP="006A22A5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CFB98F6" w14:textId="77777777" w:rsidR="006A22A5" w:rsidRPr="009717CB" w:rsidRDefault="006A22A5" w:rsidP="006A22A5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7B27E024" w14:textId="77777777" w:rsidR="006A22A5" w:rsidRPr="009717CB" w:rsidRDefault="006A22A5" w:rsidP="006A22A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8"/>
      <w:r w:rsidRPr="009717CB">
        <w:t>4.2. Арендодатель обязан:</w:t>
      </w:r>
      <w:bookmarkEnd w:id="114"/>
    </w:p>
    <w:p w14:paraId="43CECFEC" w14:textId="77777777" w:rsidR="006A22A5" w:rsidRPr="009717CB" w:rsidRDefault="006A22A5" w:rsidP="006A22A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00B5A89" w14:textId="77777777" w:rsidR="006A22A5" w:rsidRPr="009717CB" w:rsidRDefault="006A22A5" w:rsidP="006A22A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7E9D36BF" w14:textId="77777777" w:rsidR="006A22A5" w:rsidRPr="009717CB" w:rsidRDefault="006A22A5" w:rsidP="006A22A5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704A3CB0" w14:textId="77777777" w:rsidR="006A22A5" w:rsidRPr="009717CB" w:rsidRDefault="006A22A5" w:rsidP="006A22A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B071D27" w14:textId="77777777" w:rsidR="006A22A5" w:rsidRPr="009717CB" w:rsidRDefault="006A22A5" w:rsidP="006A22A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5"/>
    </w:p>
    <w:p w14:paraId="0AF64CB2" w14:textId="77777777" w:rsidR="006A22A5" w:rsidRPr="009717CB" w:rsidRDefault="006A22A5" w:rsidP="006A22A5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5E8EEF4" w14:textId="77777777" w:rsidR="006A22A5" w:rsidRPr="009717CB" w:rsidRDefault="006A22A5" w:rsidP="006A22A5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423D982" w14:textId="77777777" w:rsidR="006A22A5" w:rsidRPr="009717CB" w:rsidRDefault="006A22A5" w:rsidP="006A22A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9717CB">
        <w:t>4.4. Арендатор обязан:</w:t>
      </w:r>
      <w:bookmarkEnd w:id="116"/>
    </w:p>
    <w:p w14:paraId="1E5C4C63" w14:textId="77777777" w:rsidR="006A22A5" w:rsidRPr="009717CB" w:rsidRDefault="006A22A5" w:rsidP="006A22A5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55EB24B1" w14:textId="77777777" w:rsidR="006A22A5" w:rsidRPr="009717CB" w:rsidRDefault="006A22A5" w:rsidP="006A22A5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8EB7304" w14:textId="77777777" w:rsidR="006A22A5" w:rsidRPr="009717CB" w:rsidRDefault="006A22A5" w:rsidP="006A22A5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BA83CB1" w14:textId="77777777" w:rsidR="006A22A5" w:rsidRPr="009717CB" w:rsidRDefault="006A22A5" w:rsidP="006A22A5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02D1CC8" w14:textId="77777777" w:rsidR="006A22A5" w:rsidRPr="009717CB" w:rsidRDefault="006A22A5" w:rsidP="006A22A5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DB5ED44" w14:textId="77777777" w:rsidR="006A22A5" w:rsidRPr="009717CB" w:rsidRDefault="006A22A5" w:rsidP="006A22A5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75BFD8D" w14:textId="77777777" w:rsidR="006A22A5" w:rsidRPr="009717CB" w:rsidRDefault="006A22A5" w:rsidP="006A22A5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F1AFEBC" w14:textId="77777777" w:rsidR="006A22A5" w:rsidRPr="009717CB" w:rsidRDefault="006A22A5" w:rsidP="006A22A5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9AB5D71" w14:textId="77777777" w:rsidR="006A22A5" w:rsidRPr="009717CB" w:rsidRDefault="006A22A5" w:rsidP="006A22A5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E2CAE84" w14:textId="77777777" w:rsidR="006A22A5" w:rsidRPr="009717CB" w:rsidRDefault="006A22A5" w:rsidP="006A22A5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32FB819" w14:textId="77777777" w:rsidR="006A22A5" w:rsidRPr="009717CB" w:rsidRDefault="006A22A5" w:rsidP="006A22A5">
      <w:pPr>
        <w:tabs>
          <w:tab w:val="left" w:pos="1188"/>
        </w:tabs>
        <w:ind w:firstLine="709"/>
        <w:jc w:val="both"/>
      </w:pPr>
      <w:r w:rsidRPr="009717CB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C42BAB3" w14:textId="458A31E5" w:rsidR="006A22A5" w:rsidRDefault="006A22A5" w:rsidP="006A22A5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7013F8B" w14:textId="75BDCEBA" w:rsidR="006A22A5" w:rsidRDefault="006A22A5" w:rsidP="006A22A5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Водного кодекса Российской Федерации,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 и иных нормативных правовых актов в сфере санитарного законодательства.</w:t>
      </w:r>
    </w:p>
    <w:p w14:paraId="75A876B8" w14:textId="0AE83669" w:rsidR="006A22A5" w:rsidRPr="009717CB" w:rsidRDefault="006A22A5" w:rsidP="006A22A5">
      <w:pPr>
        <w:tabs>
          <w:tab w:val="left" w:pos="1332"/>
        </w:tabs>
        <w:jc w:val="both"/>
      </w:pPr>
    </w:p>
    <w:p w14:paraId="19D1E283" w14:textId="77777777" w:rsidR="006A22A5" w:rsidRPr="009717CB" w:rsidRDefault="006A22A5" w:rsidP="006A22A5">
      <w:pPr>
        <w:keepNext/>
        <w:keepLines/>
        <w:ind w:firstLine="709"/>
        <w:jc w:val="center"/>
      </w:pPr>
      <w:bookmarkStart w:id="117" w:name="bookmark11"/>
      <w:r w:rsidRPr="009717CB">
        <w:t>V. Ответственность сторон</w:t>
      </w:r>
      <w:bookmarkEnd w:id="117"/>
    </w:p>
    <w:p w14:paraId="23EB84CC" w14:textId="77777777" w:rsidR="006A22A5" w:rsidRPr="009717CB" w:rsidRDefault="006A22A5" w:rsidP="006A22A5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D524B58" w14:textId="77777777" w:rsidR="006A22A5" w:rsidRPr="009717CB" w:rsidRDefault="006A22A5" w:rsidP="006A22A5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9214283" w14:textId="77777777" w:rsidR="006A22A5" w:rsidRPr="009717CB" w:rsidRDefault="006A22A5" w:rsidP="006A22A5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C0189BD" w14:textId="77777777" w:rsidR="006A22A5" w:rsidRPr="009717CB" w:rsidRDefault="006A22A5" w:rsidP="006A22A5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320DCBBD" w14:textId="77777777" w:rsidR="006A22A5" w:rsidRPr="009717CB" w:rsidRDefault="006A22A5" w:rsidP="006A22A5">
      <w:pPr>
        <w:keepNext/>
        <w:keepLines/>
        <w:ind w:firstLine="709"/>
        <w:jc w:val="center"/>
        <w:rPr>
          <w:rStyle w:val="53"/>
          <w:b w:val="0"/>
        </w:rPr>
      </w:pPr>
      <w:bookmarkStart w:id="118" w:name="bookmark12"/>
    </w:p>
    <w:p w14:paraId="564DCE5A" w14:textId="77777777" w:rsidR="006A22A5" w:rsidRPr="009717CB" w:rsidRDefault="006A22A5" w:rsidP="006A22A5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8"/>
    </w:p>
    <w:p w14:paraId="01F2317C" w14:textId="77777777" w:rsidR="006A22A5" w:rsidRPr="009717CB" w:rsidRDefault="006A22A5" w:rsidP="006A22A5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43610CE8" w14:textId="77777777" w:rsidR="006A22A5" w:rsidRPr="009717CB" w:rsidRDefault="006A22A5" w:rsidP="006A22A5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D38F639" w14:textId="77777777" w:rsidR="006A22A5" w:rsidRPr="009717CB" w:rsidRDefault="006A22A5" w:rsidP="006A22A5">
      <w:pPr>
        <w:autoSpaceDE w:val="0"/>
        <w:autoSpaceDN w:val="0"/>
        <w:adjustRightInd w:val="0"/>
        <w:ind w:firstLine="709"/>
        <w:jc w:val="both"/>
      </w:pPr>
    </w:p>
    <w:p w14:paraId="0D4AE6AA" w14:textId="77777777" w:rsidR="006A22A5" w:rsidRPr="009717CB" w:rsidRDefault="006A22A5" w:rsidP="006A22A5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9"/>
    </w:p>
    <w:p w14:paraId="0D7FC846" w14:textId="77777777" w:rsidR="006A22A5" w:rsidRPr="009717CB" w:rsidRDefault="006A22A5" w:rsidP="006A22A5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A32E7F6" w14:textId="77777777" w:rsidR="006A22A5" w:rsidRDefault="006A22A5" w:rsidP="006A22A5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DF9D3F6" w14:textId="77777777" w:rsidR="006A22A5" w:rsidRPr="009976A1" w:rsidRDefault="006A22A5" w:rsidP="006A22A5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4454721" w14:textId="77777777" w:rsidR="006A22A5" w:rsidRPr="009717CB" w:rsidRDefault="006A22A5" w:rsidP="006A22A5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30C690C2" w14:textId="77777777" w:rsidR="006A22A5" w:rsidRPr="009717CB" w:rsidRDefault="006A22A5" w:rsidP="006A22A5">
      <w:pPr>
        <w:tabs>
          <w:tab w:val="left" w:pos="1055"/>
        </w:tabs>
        <w:ind w:firstLine="709"/>
        <w:rPr>
          <w:i/>
        </w:rPr>
      </w:pPr>
    </w:p>
    <w:p w14:paraId="4CAC3F2A" w14:textId="77777777" w:rsidR="006A22A5" w:rsidRPr="009717CB" w:rsidRDefault="006A22A5" w:rsidP="006A22A5">
      <w:pPr>
        <w:keepNext/>
        <w:keepLines/>
        <w:ind w:firstLine="709"/>
        <w:jc w:val="center"/>
      </w:pPr>
      <w:bookmarkStart w:id="12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0"/>
    </w:p>
    <w:p w14:paraId="06FFFC30" w14:textId="77777777" w:rsidR="006A22A5" w:rsidRPr="009717CB" w:rsidRDefault="006A22A5" w:rsidP="006A22A5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57A6D52" w14:textId="77777777" w:rsidR="006A22A5" w:rsidRPr="009717CB" w:rsidRDefault="006A22A5" w:rsidP="006A22A5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4C098E3" w14:textId="77777777" w:rsidR="006A22A5" w:rsidRPr="009717CB" w:rsidRDefault="006A22A5" w:rsidP="006A22A5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BB61BD9" w14:textId="77777777" w:rsidR="006A22A5" w:rsidRPr="009717CB" w:rsidRDefault="006A22A5" w:rsidP="006A22A5">
      <w:pPr>
        <w:ind w:firstLine="709"/>
        <w:jc w:val="both"/>
        <w:rPr>
          <w:i/>
        </w:rPr>
      </w:pPr>
      <w:r w:rsidRPr="009717CB">
        <w:t xml:space="preserve"> </w:t>
      </w:r>
    </w:p>
    <w:p w14:paraId="24573671" w14:textId="77777777" w:rsidR="006A22A5" w:rsidRPr="009717CB" w:rsidRDefault="006A22A5" w:rsidP="006A22A5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40D04206" w14:textId="77777777" w:rsidR="006A22A5" w:rsidRPr="009717CB" w:rsidRDefault="006A22A5" w:rsidP="006A22A5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081CA22" w14:textId="77777777" w:rsidR="006A22A5" w:rsidRPr="009717CB" w:rsidRDefault="006A22A5" w:rsidP="006A22A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E3427AF" w14:textId="77777777" w:rsidR="006A22A5" w:rsidRPr="009717CB" w:rsidRDefault="006A22A5" w:rsidP="006A22A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11E33A4C" w14:textId="77777777" w:rsidR="006A22A5" w:rsidRPr="009717CB" w:rsidRDefault="006A22A5" w:rsidP="006A22A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184A101E" w14:textId="6D6CD075" w:rsidR="006A22A5" w:rsidRPr="009717CB" w:rsidRDefault="006A22A5" w:rsidP="006A22A5">
      <w:pPr>
        <w:tabs>
          <w:tab w:val="left" w:pos="358"/>
        </w:tabs>
      </w:pPr>
    </w:p>
    <w:p w14:paraId="2EA8A3F2" w14:textId="7CA88D09" w:rsidR="006A22A5" w:rsidRPr="009717CB" w:rsidRDefault="006A22A5" w:rsidP="006A22A5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A22A5" w:rsidRPr="009717CB" w14:paraId="0F0390E3" w14:textId="77777777" w:rsidTr="00371C87">
        <w:tc>
          <w:tcPr>
            <w:tcW w:w="4503" w:type="dxa"/>
          </w:tcPr>
          <w:p w14:paraId="16A63549" w14:textId="77777777" w:rsidR="006A22A5" w:rsidRPr="009717CB" w:rsidRDefault="006A22A5" w:rsidP="00371C8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156F81B" w14:textId="77777777" w:rsidR="006A22A5" w:rsidRPr="009717CB" w:rsidRDefault="006A22A5" w:rsidP="00371C87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0078DB56" w14:textId="77777777" w:rsidR="006A22A5" w:rsidRPr="009717CB" w:rsidRDefault="006A22A5" w:rsidP="00371C87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37831636" w14:textId="77777777" w:rsidR="006A22A5" w:rsidRPr="009717CB" w:rsidRDefault="006A22A5" w:rsidP="00371C87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3AF7DBC9" w14:textId="77777777" w:rsidR="006A22A5" w:rsidRPr="009717CB" w:rsidRDefault="006A22A5" w:rsidP="00371C87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51B78828" w14:textId="77777777" w:rsidR="006A22A5" w:rsidRPr="009717CB" w:rsidRDefault="006A22A5" w:rsidP="00371C87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8EF5415" w14:textId="77777777" w:rsidR="006A22A5" w:rsidRPr="009717CB" w:rsidRDefault="006A22A5" w:rsidP="00371C87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0794C2B" w14:textId="77777777" w:rsidR="006A22A5" w:rsidRPr="009717CB" w:rsidRDefault="006A22A5" w:rsidP="00371C87">
            <w:pPr>
              <w:autoSpaceDE w:val="0"/>
              <w:autoSpaceDN w:val="0"/>
              <w:adjustRightInd w:val="0"/>
            </w:pPr>
          </w:p>
          <w:p w14:paraId="52D71AC8" w14:textId="2C9C2B62" w:rsidR="006A22A5" w:rsidRPr="009717CB" w:rsidRDefault="006A22A5" w:rsidP="006A22A5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212B574E" w14:textId="77777777" w:rsidR="006A22A5" w:rsidRPr="009717CB" w:rsidRDefault="006A22A5" w:rsidP="00371C87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6C10D5A" w14:textId="77777777" w:rsidR="006A22A5" w:rsidRPr="009717CB" w:rsidRDefault="006A22A5" w:rsidP="00371C8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729EA26" w14:textId="77777777" w:rsidR="006A22A5" w:rsidRPr="009717CB" w:rsidRDefault="006A22A5" w:rsidP="00371C87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E086CF9" w14:textId="77777777" w:rsidR="006A22A5" w:rsidRPr="009717CB" w:rsidRDefault="006A22A5" w:rsidP="00371C87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4497D00" w14:textId="77777777" w:rsidR="006A22A5" w:rsidRPr="009717CB" w:rsidRDefault="006A22A5" w:rsidP="00371C87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224D3C3F" w14:textId="77777777" w:rsidR="006A22A5" w:rsidRPr="009717CB" w:rsidRDefault="006A22A5" w:rsidP="00371C87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080D0F29" w14:textId="77777777" w:rsidR="006A22A5" w:rsidRPr="009717CB" w:rsidRDefault="006A22A5" w:rsidP="00371C87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80B5C4D" w14:textId="77777777" w:rsidR="006A22A5" w:rsidRPr="009717CB" w:rsidRDefault="006A22A5" w:rsidP="00371C87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6E0EFF4" w14:textId="77777777" w:rsidR="006A22A5" w:rsidRPr="009717CB" w:rsidRDefault="006A22A5" w:rsidP="00371C87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DF3BA47" w14:textId="136EB942" w:rsidR="006A22A5" w:rsidRPr="009717CB" w:rsidRDefault="006A22A5" w:rsidP="006A22A5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0A3E31A7" w14:textId="77777777" w:rsidR="006A22A5" w:rsidRPr="009717CB" w:rsidRDefault="006A22A5" w:rsidP="00371C87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430A91B" w14:textId="44AB97BF" w:rsidR="006A22A5" w:rsidRDefault="006A22A5" w:rsidP="006A22A5">
      <w:pPr>
        <w:spacing w:after="400" w:line="245" w:lineRule="exact"/>
        <w:ind w:left="6600" w:right="100"/>
        <w:jc w:val="center"/>
      </w:pPr>
      <w:r>
        <w:br w:type="page"/>
      </w:r>
    </w:p>
    <w:p w14:paraId="47BCBFB6" w14:textId="04921B5E" w:rsidR="006A22A5" w:rsidRPr="00BF23F0" w:rsidRDefault="006A22A5" w:rsidP="006A22A5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2F1381AF" w14:textId="77777777" w:rsidR="006A22A5" w:rsidRPr="00BF23F0" w:rsidRDefault="006A22A5" w:rsidP="006A22A5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62E4E0" w14:textId="77777777" w:rsidR="006A22A5" w:rsidRPr="00BF23F0" w:rsidRDefault="006A22A5" w:rsidP="006A22A5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EF33818" w14:textId="77777777" w:rsidR="006A22A5" w:rsidRPr="00BF23F0" w:rsidRDefault="006A22A5" w:rsidP="006A22A5">
      <w:pPr>
        <w:tabs>
          <w:tab w:val="left" w:pos="681"/>
        </w:tabs>
        <w:spacing w:line="270" w:lineRule="exact"/>
        <w:ind w:left="500" w:right="100"/>
        <w:jc w:val="both"/>
      </w:pPr>
    </w:p>
    <w:p w14:paraId="33BBDEF0" w14:textId="77777777" w:rsidR="006A22A5" w:rsidRPr="00BF23F0" w:rsidRDefault="006A22A5" w:rsidP="006A22A5">
      <w:pPr>
        <w:tabs>
          <w:tab w:val="left" w:pos="681"/>
        </w:tabs>
        <w:spacing w:line="270" w:lineRule="exact"/>
        <w:ind w:left="500" w:right="100"/>
        <w:jc w:val="both"/>
      </w:pPr>
    </w:p>
    <w:p w14:paraId="49647E72" w14:textId="77777777" w:rsidR="006A22A5" w:rsidRPr="00BF23F0" w:rsidRDefault="006A22A5" w:rsidP="006A22A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6A22A5" w:rsidRPr="00BF23F0" w14:paraId="44152A5F" w14:textId="77777777" w:rsidTr="00371C87">
        <w:tc>
          <w:tcPr>
            <w:tcW w:w="594" w:type="dxa"/>
          </w:tcPr>
          <w:p w14:paraId="2F53AC6A" w14:textId="77777777" w:rsidR="006A22A5" w:rsidRPr="00BF23F0" w:rsidRDefault="006A22A5" w:rsidP="00371C87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80A1F8C" w14:textId="77777777" w:rsidR="006A22A5" w:rsidRPr="00BF23F0" w:rsidRDefault="006A22A5" w:rsidP="00371C87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7690ACF" w14:textId="77777777" w:rsidR="006A22A5" w:rsidRPr="00BF23F0" w:rsidRDefault="006A22A5" w:rsidP="00371C87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3D095F2" w14:textId="77777777" w:rsidR="006A22A5" w:rsidRPr="00BF23F0" w:rsidRDefault="006A22A5" w:rsidP="00371C87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6A22A5" w:rsidRPr="00BF23F0" w14:paraId="28EA1D05" w14:textId="77777777" w:rsidTr="00371C87">
        <w:tc>
          <w:tcPr>
            <w:tcW w:w="594" w:type="dxa"/>
          </w:tcPr>
          <w:p w14:paraId="7B0766F5" w14:textId="77777777" w:rsidR="006A22A5" w:rsidRPr="00BF23F0" w:rsidRDefault="006A22A5" w:rsidP="00371C87">
            <w:pPr>
              <w:spacing w:after="66"/>
            </w:pPr>
          </w:p>
        </w:tc>
        <w:tc>
          <w:tcPr>
            <w:tcW w:w="977" w:type="dxa"/>
          </w:tcPr>
          <w:p w14:paraId="6605CD26" w14:textId="77777777" w:rsidR="006A22A5" w:rsidRPr="00BF23F0" w:rsidRDefault="006A22A5" w:rsidP="00371C87">
            <w:pPr>
              <w:spacing w:after="66"/>
            </w:pPr>
          </w:p>
        </w:tc>
        <w:tc>
          <w:tcPr>
            <w:tcW w:w="3365" w:type="dxa"/>
          </w:tcPr>
          <w:p w14:paraId="079C064C" w14:textId="77777777" w:rsidR="006A22A5" w:rsidRPr="00BF23F0" w:rsidRDefault="006A22A5" w:rsidP="00371C87">
            <w:pPr>
              <w:spacing w:after="66"/>
            </w:pPr>
          </w:p>
        </w:tc>
        <w:tc>
          <w:tcPr>
            <w:tcW w:w="1421" w:type="dxa"/>
          </w:tcPr>
          <w:p w14:paraId="07AA3CC6" w14:textId="77777777" w:rsidR="006A22A5" w:rsidRPr="00BF23F0" w:rsidRDefault="006A22A5" w:rsidP="00371C87">
            <w:pPr>
              <w:spacing w:after="66"/>
            </w:pPr>
          </w:p>
        </w:tc>
      </w:tr>
    </w:tbl>
    <w:p w14:paraId="38681F49" w14:textId="77777777" w:rsidR="006A22A5" w:rsidRPr="00BF23F0" w:rsidRDefault="006A22A5" w:rsidP="006A22A5">
      <w:pPr>
        <w:spacing w:after="66"/>
        <w:ind w:left="220"/>
      </w:pPr>
    </w:p>
    <w:p w14:paraId="0D84FE87" w14:textId="77777777" w:rsidR="006A22A5" w:rsidRPr="00BF23F0" w:rsidRDefault="006A22A5" w:rsidP="006A22A5">
      <w:pPr>
        <w:spacing w:after="66"/>
        <w:ind w:left="220"/>
      </w:pPr>
    </w:p>
    <w:p w14:paraId="42252DB3" w14:textId="77777777" w:rsidR="006A22A5" w:rsidRPr="00BF23F0" w:rsidRDefault="006A22A5" w:rsidP="006A22A5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27570FC2" w14:textId="77777777" w:rsidR="006A22A5" w:rsidRPr="00BF23F0" w:rsidRDefault="006A22A5" w:rsidP="006A22A5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6A22A5" w:rsidRPr="00BF23F0" w14:paraId="08C923B4" w14:textId="77777777" w:rsidTr="00371C87">
        <w:tc>
          <w:tcPr>
            <w:tcW w:w="2552" w:type="dxa"/>
          </w:tcPr>
          <w:p w14:paraId="52045640" w14:textId="77777777" w:rsidR="006A22A5" w:rsidRPr="00BF23F0" w:rsidRDefault="006A22A5" w:rsidP="00371C87">
            <w:pPr>
              <w:spacing w:after="66"/>
            </w:pPr>
          </w:p>
        </w:tc>
        <w:tc>
          <w:tcPr>
            <w:tcW w:w="2551" w:type="dxa"/>
          </w:tcPr>
          <w:p w14:paraId="0B6DA7C0" w14:textId="77777777" w:rsidR="006A22A5" w:rsidRPr="00BF23F0" w:rsidRDefault="006A22A5" w:rsidP="00371C87">
            <w:pPr>
              <w:spacing w:after="66"/>
            </w:pPr>
            <w:r w:rsidRPr="00BF23F0">
              <w:t>Арендная плата (руб.)</w:t>
            </w:r>
          </w:p>
        </w:tc>
      </w:tr>
      <w:tr w:rsidR="006A22A5" w:rsidRPr="00BF23F0" w14:paraId="23200F51" w14:textId="77777777" w:rsidTr="00371C87">
        <w:tc>
          <w:tcPr>
            <w:tcW w:w="2552" w:type="dxa"/>
          </w:tcPr>
          <w:p w14:paraId="276B77A6" w14:textId="77777777" w:rsidR="006A22A5" w:rsidRPr="00BF23F0" w:rsidRDefault="006A22A5" w:rsidP="00371C87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60D9EB2D" w14:textId="77777777" w:rsidR="006A22A5" w:rsidRPr="00BF23F0" w:rsidRDefault="006A22A5" w:rsidP="00371C87">
            <w:pPr>
              <w:spacing w:after="66"/>
            </w:pPr>
          </w:p>
        </w:tc>
      </w:tr>
      <w:tr w:rsidR="006A22A5" w:rsidRPr="00BF23F0" w14:paraId="217770D5" w14:textId="77777777" w:rsidTr="00371C87">
        <w:tc>
          <w:tcPr>
            <w:tcW w:w="2552" w:type="dxa"/>
          </w:tcPr>
          <w:p w14:paraId="1FF85478" w14:textId="77777777" w:rsidR="006A22A5" w:rsidRPr="00BF23F0" w:rsidRDefault="006A22A5" w:rsidP="00371C87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14CD425C" w14:textId="77777777" w:rsidR="006A22A5" w:rsidRPr="00BF23F0" w:rsidRDefault="006A22A5" w:rsidP="00371C87">
            <w:pPr>
              <w:spacing w:after="66"/>
            </w:pPr>
          </w:p>
        </w:tc>
      </w:tr>
    </w:tbl>
    <w:p w14:paraId="7E3051B3" w14:textId="77777777" w:rsidR="006A22A5" w:rsidRPr="00BF23F0" w:rsidRDefault="006A22A5" w:rsidP="006A22A5">
      <w:pPr>
        <w:spacing w:line="274" w:lineRule="exact"/>
        <w:ind w:left="220" w:right="100" w:firstLine="280"/>
        <w:rPr>
          <w:rStyle w:val="afff8"/>
          <w:b w:val="0"/>
        </w:rPr>
      </w:pPr>
    </w:p>
    <w:p w14:paraId="1EBB3452" w14:textId="77777777" w:rsidR="006A22A5" w:rsidRPr="00BF23F0" w:rsidRDefault="006A22A5" w:rsidP="006A22A5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ED2DDAC" w14:textId="77777777" w:rsidR="006A22A5" w:rsidRPr="00BF23F0" w:rsidRDefault="006A22A5" w:rsidP="006A22A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A8EC595" w14:textId="77777777" w:rsidR="006A22A5" w:rsidRPr="00BF23F0" w:rsidRDefault="006A22A5" w:rsidP="006A22A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3EC483" w14:textId="77777777" w:rsidR="006A22A5" w:rsidRPr="00BF23F0" w:rsidRDefault="006A22A5" w:rsidP="006A22A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D05B833" w14:textId="77777777" w:rsidR="006A22A5" w:rsidRPr="00BF23F0" w:rsidRDefault="006A22A5" w:rsidP="006A22A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783180" w14:textId="77777777" w:rsidR="006A22A5" w:rsidRPr="00BF23F0" w:rsidRDefault="006A22A5" w:rsidP="006A22A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10FE573" w14:textId="77777777" w:rsidR="006A22A5" w:rsidRPr="00BF23F0" w:rsidRDefault="006A22A5" w:rsidP="006A22A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E240A0" w14:textId="77777777" w:rsidR="006A22A5" w:rsidRPr="00BF23F0" w:rsidRDefault="006A22A5" w:rsidP="006A22A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7D5F76B" w14:textId="77777777" w:rsidR="006A22A5" w:rsidRPr="00BF23F0" w:rsidRDefault="006A22A5" w:rsidP="006A22A5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06818DAE" w14:textId="77777777" w:rsidR="006A22A5" w:rsidRPr="00BF23F0" w:rsidRDefault="006A22A5" w:rsidP="006A22A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A22A5" w:rsidRPr="00BF23F0" w14:paraId="6D0B1C11" w14:textId="77777777" w:rsidTr="00371C87">
        <w:tc>
          <w:tcPr>
            <w:tcW w:w="4503" w:type="dxa"/>
          </w:tcPr>
          <w:p w14:paraId="3324FC77" w14:textId="77777777" w:rsidR="006A22A5" w:rsidRPr="00E40827" w:rsidRDefault="006A22A5" w:rsidP="00371C8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CF63A2C" w14:textId="77777777" w:rsidR="006A22A5" w:rsidRPr="00BF23F0" w:rsidRDefault="006A22A5" w:rsidP="00371C87">
            <w:pPr>
              <w:autoSpaceDE w:val="0"/>
              <w:autoSpaceDN w:val="0"/>
              <w:adjustRightInd w:val="0"/>
            </w:pPr>
          </w:p>
          <w:p w14:paraId="7D2274C2" w14:textId="77777777" w:rsidR="006A22A5" w:rsidRPr="00BF23F0" w:rsidRDefault="006A22A5" w:rsidP="00371C87">
            <w:pPr>
              <w:autoSpaceDE w:val="0"/>
              <w:autoSpaceDN w:val="0"/>
              <w:adjustRightInd w:val="0"/>
              <w:jc w:val="right"/>
            </w:pPr>
          </w:p>
          <w:p w14:paraId="2DE64152" w14:textId="77777777" w:rsidR="006A22A5" w:rsidRPr="00BF23F0" w:rsidRDefault="006A22A5" w:rsidP="00371C8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564B097" w14:textId="77777777" w:rsidR="006A22A5" w:rsidRPr="00BF23F0" w:rsidRDefault="006A22A5" w:rsidP="00371C8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2D78DD6" w14:textId="77777777" w:rsidR="006A22A5" w:rsidRPr="00BF23F0" w:rsidRDefault="006A22A5" w:rsidP="00371C8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26923AF" w14:textId="77777777" w:rsidR="006A22A5" w:rsidRPr="00E40827" w:rsidRDefault="006A22A5" w:rsidP="00371C8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68ABB5A" w14:textId="77777777" w:rsidR="006A22A5" w:rsidRPr="00BF23F0" w:rsidRDefault="006A22A5" w:rsidP="00371C87">
            <w:pPr>
              <w:autoSpaceDE w:val="0"/>
              <w:autoSpaceDN w:val="0"/>
              <w:adjustRightInd w:val="0"/>
            </w:pPr>
          </w:p>
          <w:p w14:paraId="7342502C" w14:textId="77777777" w:rsidR="006A22A5" w:rsidRPr="00BF23F0" w:rsidRDefault="006A22A5" w:rsidP="00371C87">
            <w:pPr>
              <w:autoSpaceDE w:val="0"/>
              <w:autoSpaceDN w:val="0"/>
              <w:adjustRightInd w:val="0"/>
              <w:jc w:val="right"/>
            </w:pPr>
          </w:p>
          <w:p w14:paraId="520A9814" w14:textId="77777777" w:rsidR="006A22A5" w:rsidRPr="00BF23F0" w:rsidRDefault="006A22A5" w:rsidP="00371C8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B7906E9" w14:textId="77777777" w:rsidR="006A22A5" w:rsidRPr="00BF23F0" w:rsidRDefault="006A22A5" w:rsidP="00371C8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E40A917" w14:textId="77777777" w:rsidR="006A22A5" w:rsidRPr="00BF23F0" w:rsidRDefault="006A22A5" w:rsidP="006A22A5">
      <w:pPr>
        <w:spacing w:line="274" w:lineRule="exact"/>
        <w:ind w:left="220" w:right="100" w:firstLine="280"/>
        <w:jc w:val="both"/>
      </w:pPr>
    </w:p>
    <w:p w14:paraId="71A3CD5D" w14:textId="77777777" w:rsidR="006A22A5" w:rsidRPr="00BF23F0" w:rsidRDefault="006A22A5" w:rsidP="006A22A5">
      <w:pPr>
        <w:spacing w:line="274" w:lineRule="exact"/>
        <w:ind w:left="220" w:right="100" w:firstLine="280"/>
        <w:jc w:val="both"/>
      </w:pPr>
    </w:p>
    <w:p w14:paraId="340A6C36" w14:textId="77777777" w:rsidR="006A22A5" w:rsidRPr="00BF23F0" w:rsidRDefault="006A22A5" w:rsidP="006A22A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EE61E2D" w14:textId="77777777" w:rsidR="006A22A5" w:rsidRPr="00BF23F0" w:rsidRDefault="006A22A5" w:rsidP="006A22A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D204D8F" w14:textId="77777777" w:rsidR="006A22A5" w:rsidRPr="00BF23F0" w:rsidRDefault="006A22A5" w:rsidP="006A22A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B4C3D0B" w14:textId="77777777" w:rsidR="006A22A5" w:rsidRPr="00BF23F0" w:rsidRDefault="006A22A5" w:rsidP="006A22A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6CE9D85" w14:textId="77777777" w:rsidR="006A22A5" w:rsidRPr="00BF23F0" w:rsidRDefault="006A22A5" w:rsidP="006A22A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F7DDEF0" w14:textId="77777777" w:rsidR="006A22A5" w:rsidRPr="00BF23F0" w:rsidRDefault="006A22A5" w:rsidP="006A22A5">
      <w:pPr>
        <w:spacing w:line="274" w:lineRule="exact"/>
        <w:ind w:left="220" w:right="100" w:firstLine="280"/>
      </w:pPr>
    </w:p>
    <w:p w14:paraId="1ADEA569" w14:textId="77777777" w:rsidR="006A22A5" w:rsidRPr="00BF23F0" w:rsidRDefault="006A22A5" w:rsidP="006A22A5">
      <w:pPr>
        <w:spacing w:line="274" w:lineRule="exact"/>
        <w:ind w:left="220" w:right="100" w:firstLine="280"/>
      </w:pPr>
    </w:p>
    <w:p w14:paraId="6A7C694F" w14:textId="77777777" w:rsidR="006A22A5" w:rsidRDefault="006A22A5" w:rsidP="006A22A5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41E0F66F" w14:textId="77777777" w:rsidR="006A22A5" w:rsidRDefault="006A22A5" w:rsidP="006A22A5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6E5AC807" w14:textId="77777777" w:rsidR="006A22A5" w:rsidRDefault="006A22A5" w:rsidP="006A22A5">
      <w:pPr>
        <w:keepNext/>
        <w:keepLines/>
        <w:spacing w:after="9" w:line="230" w:lineRule="exact"/>
        <w:ind w:left="4620"/>
        <w:rPr>
          <w:rStyle w:val="53pt"/>
        </w:rPr>
      </w:pPr>
    </w:p>
    <w:p w14:paraId="2BB8AE3A" w14:textId="77777777" w:rsidR="006A22A5" w:rsidRPr="00BF23F0" w:rsidRDefault="006A22A5" w:rsidP="006A22A5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1"/>
    </w:p>
    <w:p w14:paraId="6700C04F" w14:textId="77777777" w:rsidR="006A22A5" w:rsidRDefault="006A22A5" w:rsidP="006A22A5">
      <w:pPr>
        <w:keepNext/>
        <w:keepLines/>
        <w:spacing w:after="131" w:line="230" w:lineRule="exact"/>
        <w:ind w:left="2840"/>
      </w:pPr>
      <w:bookmarkStart w:id="122" w:name="bookmark20"/>
      <w:r w:rsidRPr="00BF23F0">
        <w:t>приема-передачи земельного участка</w:t>
      </w:r>
      <w:bookmarkEnd w:id="122"/>
    </w:p>
    <w:p w14:paraId="22DE7D5A" w14:textId="77777777" w:rsidR="006A22A5" w:rsidRPr="008D2D23" w:rsidRDefault="006A22A5" w:rsidP="006A22A5">
      <w:pPr>
        <w:keepNext/>
        <w:keepLines/>
        <w:spacing w:line="230" w:lineRule="exact"/>
        <w:rPr>
          <w:sz w:val="16"/>
          <w:szCs w:val="16"/>
        </w:rPr>
      </w:pPr>
    </w:p>
    <w:p w14:paraId="4C7BB9B1" w14:textId="77777777" w:rsidR="006A22A5" w:rsidRDefault="006A22A5" w:rsidP="006A22A5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418F8687" w14:textId="77777777" w:rsidR="006A22A5" w:rsidRPr="00BF23F0" w:rsidRDefault="006A22A5" w:rsidP="006A22A5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A28D0F8" w14:textId="77777777" w:rsidR="006A22A5" w:rsidRPr="00BF23F0" w:rsidRDefault="006A22A5" w:rsidP="006A22A5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4AE59176" w14:textId="77777777" w:rsidR="006A22A5" w:rsidRPr="00BF23F0" w:rsidRDefault="006A22A5" w:rsidP="006A22A5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40A2DC3" w14:textId="77777777" w:rsidR="006A22A5" w:rsidRPr="006A22A5" w:rsidRDefault="006A22A5" w:rsidP="006A22A5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3" w:name="bookmark21"/>
      <w:r w:rsidRPr="00BF23F0">
        <w:t xml:space="preserve"> временное владение и пользование за плату </w:t>
      </w:r>
      <w:r w:rsidRPr="006A22A5">
        <w:rPr>
          <w:rStyle w:val="53"/>
          <w:b w:val="0"/>
        </w:rPr>
        <w:t xml:space="preserve">Земельный участок </w:t>
      </w:r>
      <w:bookmarkEnd w:id="123"/>
      <w:r w:rsidRPr="006A22A5">
        <w:rPr>
          <w:rStyle w:val="53"/>
          <w:b w:val="0"/>
        </w:rPr>
        <w:t xml:space="preserve">площадью ____ </w:t>
      </w:r>
      <w:proofErr w:type="spellStart"/>
      <w:r w:rsidRPr="006A22A5">
        <w:rPr>
          <w:rStyle w:val="53"/>
          <w:b w:val="0"/>
        </w:rPr>
        <w:t>кв.м</w:t>
      </w:r>
      <w:proofErr w:type="spellEnd"/>
      <w:r w:rsidRPr="006A22A5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58A8022" w14:textId="77777777" w:rsidR="006A22A5" w:rsidRPr="006A22A5" w:rsidRDefault="006A22A5" w:rsidP="006A22A5">
      <w:pPr>
        <w:ind w:firstLine="709"/>
        <w:jc w:val="both"/>
        <w:rPr>
          <w:rStyle w:val="53"/>
          <w:b w:val="0"/>
        </w:rPr>
      </w:pPr>
      <w:r w:rsidRPr="006A22A5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D628093" w14:textId="77777777" w:rsidR="006A22A5" w:rsidRPr="006A22A5" w:rsidRDefault="006A22A5" w:rsidP="006A22A5">
      <w:pPr>
        <w:ind w:firstLine="709"/>
        <w:jc w:val="both"/>
        <w:rPr>
          <w:rStyle w:val="53"/>
          <w:b w:val="0"/>
        </w:rPr>
      </w:pPr>
      <w:r w:rsidRPr="006A22A5">
        <w:rPr>
          <w:rStyle w:val="53"/>
          <w:b w:val="0"/>
        </w:rPr>
        <w:t>3. Арендатор претензий к Арендодателю не имеет.</w:t>
      </w:r>
    </w:p>
    <w:p w14:paraId="26EB7AB8" w14:textId="77777777" w:rsidR="006A22A5" w:rsidRPr="006A22A5" w:rsidRDefault="006A22A5" w:rsidP="006A22A5">
      <w:pPr>
        <w:spacing w:line="299" w:lineRule="exact"/>
        <w:ind w:left="100" w:firstLine="300"/>
      </w:pPr>
    </w:p>
    <w:p w14:paraId="32CFAD3A" w14:textId="77777777" w:rsidR="006A22A5" w:rsidRPr="00BF23F0" w:rsidRDefault="006A22A5" w:rsidP="006A22A5">
      <w:pPr>
        <w:tabs>
          <w:tab w:val="left" w:pos="358"/>
        </w:tabs>
        <w:jc w:val="center"/>
      </w:pPr>
    </w:p>
    <w:p w14:paraId="64354F61" w14:textId="77777777" w:rsidR="006A22A5" w:rsidRPr="00BF23F0" w:rsidRDefault="006A22A5" w:rsidP="006A22A5">
      <w:pPr>
        <w:tabs>
          <w:tab w:val="left" w:pos="358"/>
        </w:tabs>
        <w:jc w:val="center"/>
      </w:pPr>
    </w:p>
    <w:p w14:paraId="6C3316C0" w14:textId="77777777" w:rsidR="006A22A5" w:rsidRPr="00BF23F0" w:rsidRDefault="006A22A5" w:rsidP="006A22A5">
      <w:pPr>
        <w:tabs>
          <w:tab w:val="left" w:pos="358"/>
        </w:tabs>
        <w:jc w:val="center"/>
      </w:pPr>
    </w:p>
    <w:p w14:paraId="7EFCADC5" w14:textId="77777777" w:rsidR="006A22A5" w:rsidRPr="00BF23F0" w:rsidRDefault="006A22A5" w:rsidP="006A22A5">
      <w:pPr>
        <w:tabs>
          <w:tab w:val="left" w:pos="358"/>
        </w:tabs>
        <w:jc w:val="center"/>
      </w:pPr>
      <w:r w:rsidRPr="00BF23F0">
        <w:t>Подписи Сторон</w:t>
      </w:r>
    </w:p>
    <w:p w14:paraId="3EA35FAB" w14:textId="77777777" w:rsidR="006A22A5" w:rsidRPr="00BF23F0" w:rsidRDefault="006A22A5" w:rsidP="006A22A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A22A5" w:rsidRPr="00BF23F0" w14:paraId="08E62FD5" w14:textId="77777777" w:rsidTr="00371C87">
        <w:tc>
          <w:tcPr>
            <w:tcW w:w="4503" w:type="dxa"/>
          </w:tcPr>
          <w:p w14:paraId="1C99FBC4" w14:textId="77777777" w:rsidR="006A22A5" w:rsidRPr="00E40827" w:rsidRDefault="006A22A5" w:rsidP="00371C8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A5C3D1B" w14:textId="77777777" w:rsidR="006A22A5" w:rsidRPr="00E40827" w:rsidRDefault="006A22A5" w:rsidP="00371C87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FA129C6" w14:textId="77777777" w:rsidR="006A22A5" w:rsidRPr="00BF23F0" w:rsidRDefault="006A22A5" w:rsidP="00371C87">
            <w:pPr>
              <w:autoSpaceDE w:val="0"/>
              <w:autoSpaceDN w:val="0"/>
              <w:adjustRightInd w:val="0"/>
              <w:jc w:val="right"/>
            </w:pPr>
          </w:p>
          <w:p w14:paraId="04CC592A" w14:textId="77777777" w:rsidR="006A22A5" w:rsidRPr="00BF23F0" w:rsidRDefault="006A22A5" w:rsidP="00371C8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E8557A2" w14:textId="77777777" w:rsidR="006A22A5" w:rsidRPr="00BF23F0" w:rsidRDefault="006A22A5" w:rsidP="00371C8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C7F9E3E" w14:textId="77777777" w:rsidR="006A22A5" w:rsidRPr="00BF23F0" w:rsidRDefault="006A22A5" w:rsidP="00371C8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6E699CC" w14:textId="77777777" w:rsidR="006A22A5" w:rsidRPr="00E40827" w:rsidRDefault="006A22A5" w:rsidP="00371C8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7A708D0" w14:textId="77777777" w:rsidR="006A22A5" w:rsidRPr="00BF23F0" w:rsidRDefault="006A22A5" w:rsidP="00371C87">
            <w:pPr>
              <w:autoSpaceDE w:val="0"/>
              <w:autoSpaceDN w:val="0"/>
              <w:adjustRightInd w:val="0"/>
            </w:pPr>
          </w:p>
          <w:p w14:paraId="0E0A0E60" w14:textId="77777777" w:rsidR="006A22A5" w:rsidRPr="00BF23F0" w:rsidRDefault="006A22A5" w:rsidP="00371C87">
            <w:pPr>
              <w:autoSpaceDE w:val="0"/>
              <w:autoSpaceDN w:val="0"/>
              <w:adjustRightInd w:val="0"/>
              <w:jc w:val="right"/>
            </w:pPr>
          </w:p>
          <w:p w14:paraId="32D62130" w14:textId="77777777" w:rsidR="006A22A5" w:rsidRPr="00BF23F0" w:rsidRDefault="006A22A5" w:rsidP="00371C8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BC3FDA3" w14:textId="77777777" w:rsidR="006A22A5" w:rsidRPr="00BF23F0" w:rsidRDefault="006A22A5" w:rsidP="00371C8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1C5BB26" w14:textId="77777777" w:rsidR="006A22A5" w:rsidRPr="00BF23F0" w:rsidRDefault="006A22A5" w:rsidP="006A22A5"/>
    <w:p w14:paraId="10C0A35C" w14:textId="77777777" w:rsidR="00412EC6" w:rsidRPr="00BF23F0" w:rsidRDefault="00412EC6" w:rsidP="00412EC6"/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61218873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A908C2">
        <w:rPr>
          <w:b/>
        </w:rPr>
        <w:t>РУЗ</w:t>
      </w:r>
      <w:r w:rsidR="002B2372">
        <w:rPr>
          <w:b/>
        </w:rPr>
        <w:t>/</w:t>
      </w:r>
      <w:r w:rsidR="0034396D">
        <w:rPr>
          <w:b/>
        </w:rPr>
        <w:t>20-</w:t>
      </w:r>
      <w:r w:rsidR="00A908C2">
        <w:rPr>
          <w:b/>
        </w:rPr>
        <w:t>1984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24" w:name="_Toc369197433"/>
      <w:bookmarkStart w:id="125" w:name="_Toc378353554"/>
      <w:bookmarkStart w:id="126" w:name="_Toc378591466"/>
      <w:bookmarkStart w:id="127" w:name="_Toc378790992"/>
      <w:bookmarkStart w:id="128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4"/>
    <w:bookmarkEnd w:id="125"/>
    <w:bookmarkEnd w:id="126"/>
    <w:bookmarkEnd w:id="127"/>
    <w:bookmarkEnd w:id="128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9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E19EEC" w14:textId="77777777" w:rsidR="00A908C2" w:rsidRDefault="00A908C2">
      <w:r>
        <w:separator/>
      </w:r>
    </w:p>
  </w:endnote>
  <w:endnote w:type="continuationSeparator" w:id="0">
    <w:p w14:paraId="6436B037" w14:textId="77777777" w:rsidR="00A908C2" w:rsidRDefault="00A908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7303F07" w:rsidR="00A908C2" w:rsidRDefault="00A908C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444D3" w:rsidRPr="003444D3">
          <w:rPr>
            <w:noProof/>
            <w:lang w:val="ru-RU"/>
          </w:rPr>
          <w:t>7</w:t>
        </w:r>
        <w:r>
          <w:fldChar w:fldCharType="end"/>
        </w:r>
      </w:p>
    </w:sdtContent>
  </w:sdt>
  <w:p w14:paraId="45CC9B49" w14:textId="05C058FB" w:rsidR="00A908C2" w:rsidRPr="001A6C06" w:rsidRDefault="00A908C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7B020C" w14:textId="77777777" w:rsidR="00A908C2" w:rsidRDefault="00A908C2">
      <w:r>
        <w:separator/>
      </w:r>
    </w:p>
  </w:footnote>
  <w:footnote w:type="continuationSeparator" w:id="0">
    <w:p w14:paraId="07CE428C" w14:textId="77777777" w:rsidR="00A908C2" w:rsidRDefault="00A908C2">
      <w:r>
        <w:continuationSeparator/>
      </w:r>
    </w:p>
  </w:footnote>
  <w:footnote w:id="1">
    <w:p w14:paraId="3FE4BEB6" w14:textId="77777777" w:rsidR="00A908C2" w:rsidRPr="00352E32" w:rsidRDefault="00A908C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A908C2" w:rsidRPr="00352E32" w:rsidRDefault="00A908C2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A908C2" w:rsidRPr="00FB5B98" w:rsidRDefault="00A908C2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uyKFyToT83hOQZBSWNvnFpva3NIG6NDTjMvVA2Eyeyf8VmDfcQGNDpVlZsQxC7unW0+lfF46xvUOPc8r2QeALA==" w:salt="9ekVykl9zsg6uTFOUWRlJ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9625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646E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855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F6F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6E17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4D3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0BF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4E94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F9C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554A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22C0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1BC3"/>
    <w:rsid w:val="00692DD1"/>
    <w:rsid w:val="006937AA"/>
    <w:rsid w:val="00693FF1"/>
    <w:rsid w:val="006942D7"/>
    <w:rsid w:val="00697218"/>
    <w:rsid w:val="006A1093"/>
    <w:rsid w:val="006A118D"/>
    <w:rsid w:val="006A22A5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B4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219E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8C2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2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603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625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hyperlink" Target="http://www.torgi.gov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23984DA-256C-4424-8B8B-FAFE8713DA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423</TotalTime>
  <Pages>68</Pages>
  <Words>9631</Words>
  <Characters>54903</Characters>
  <Application>Microsoft Office Word</Application>
  <DocSecurity>8</DocSecurity>
  <Lines>457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64406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Юлия Олеговна</cp:lastModifiedBy>
  <cp:revision>135</cp:revision>
  <cp:lastPrinted>2020-09-14T16:45:00Z</cp:lastPrinted>
  <dcterms:created xsi:type="dcterms:W3CDTF">2019-03-07T08:55:00Z</dcterms:created>
  <dcterms:modified xsi:type="dcterms:W3CDTF">2020-09-14T17:05:00Z</dcterms:modified>
</cp:coreProperties>
</file>