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65420C72" w14:textId="77777777" w:rsidR="00A37DD3" w:rsidRPr="00A37DD3" w:rsidRDefault="00A37DD3" w:rsidP="00A37DD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31E45D76" w:rsidR="00513D43" w:rsidRPr="00526AE0" w:rsidRDefault="00A37DD3" w:rsidP="00A37DD3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3CA47DE8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7EFA3C" w14:textId="77777777" w:rsidR="00A37DD3" w:rsidRPr="00526AE0" w:rsidRDefault="00A37DD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8BBDED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7DD3">
        <w:rPr>
          <w:b/>
          <w:bCs/>
          <w:color w:val="0000FF"/>
          <w:sz w:val="28"/>
          <w:szCs w:val="28"/>
          <w:lang w:eastAsia="ru-RU"/>
        </w:rPr>
        <w:t>РУЗ/19-807</w:t>
      </w:r>
      <w:permEnd w:id="1699494554"/>
    </w:p>
    <w:p w14:paraId="1CF3827F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E1F9F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3F123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3797D44A" w:rsidR="00C36575" w:rsidRPr="00526AE0" w:rsidRDefault="00A37DD3" w:rsidP="00A37DD3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строительная промышленность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8D26B14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D75D45" w:rsidRPr="00D75D45">
        <w:rPr>
          <w:b/>
          <w:noProof/>
          <w:color w:val="0000FF"/>
          <w:sz w:val="28"/>
          <w:szCs w:val="28"/>
        </w:rPr>
        <w:t>190619/6987935/03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CA1E90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D75D45" w:rsidRPr="00D75D45">
        <w:rPr>
          <w:b/>
          <w:noProof/>
          <w:color w:val="0000FF"/>
          <w:sz w:val="28"/>
          <w:szCs w:val="28"/>
        </w:rPr>
        <w:t>00300060103786</w:t>
      </w:r>
      <w:r w:rsidR="009B64E7" w:rsidRPr="00D75D45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FD1A88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B3FA4" w:rsidRPr="00EB3FA4">
        <w:rPr>
          <w:b/>
          <w:noProof/>
          <w:color w:val="0000FF"/>
          <w:sz w:val="28"/>
          <w:szCs w:val="28"/>
        </w:rPr>
        <w:t>20.06.2019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4D1E76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EB3FA4" w:rsidRPr="00EB3FA4">
        <w:rPr>
          <w:b/>
          <w:noProof/>
          <w:color w:val="0000FF"/>
          <w:sz w:val="28"/>
          <w:szCs w:val="28"/>
        </w:rPr>
        <w:t>08.08.2019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4F954CE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EB3FA4" w:rsidRPr="00EB3FA4">
        <w:rPr>
          <w:b/>
          <w:noProof/>
          <w:color w:val="0000FF"/>
          <w:sz w:val="28"/>
          <w:szCs w:val="28"/>
        </w:rPr>
        <w:t>13.08.2019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277C36A" w14:textId="67A1EC1A" w:rsidR="00A37DD3" w:rsidRPr="00A37DD3" w:rsidRDefault="003C008B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37DD3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A37DD3">
        <w:rPr>
          <w:color w:val="0000FF"/>
          <w:sz w:val="22"/>
          <w:szCs w:val="22"/>
        </w:rPr>
        <w:t xml:space="preserve"> 11.06.2019 №83-З п. 57</w:t>
      </w:r>
      <w:r w:rsidR="00A37DD3" w:rsidRPr="00A37DD3">
        <w:rPr>
          <w:color w:val="0000FF"/>
          <w:sz w:val="22"/>
          <w:szCs w:val="22"/>
        </w:rPr>
        <w:t>;</w:t>
      </w:r>
    </w:p>
    <w:p w14:paraId="4C979EFB" w14:textId="46712D94" w:rsidR="004F5A3B" w:rsidRPr="003C008B" w:rsidRDefault="00A37DD3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17.06.2019 № 2973 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 w:rsidR="00201D4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с кадастровым номером 50:19:0020203:1434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01D45">
        <w:rPr>
          <w:color w:val="0000FF"/>
          <w:sz w:val="22"/>
          <w:szCs w:val="22"/>
        </w:rPr>
        <w:t xml:space="preserve">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D69C02F" w14:textId="77777777" w:rsidR="00A37DD3" w:rsidRPr="00A37DD3" w:rsidRDefault="00DC1D6B" w:rsidP="00A37DD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7DD3"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EB03A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1BB8328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1A3402B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07D73E3C" w:rsidR="003413EC" w:rsidRPr="00A37DD3" w:rsidRDefault="00A37DD3" w:rsidP="00A37DD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A37DD3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43FCC10D" w14:textId="2090ADFE" w:rsidR="003413EC" w:rsidRDefault="003413EC" w:rsidP="003413E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6C06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37DD3" w:rsidRPr="00A37DD3">
        <w:rPr>
          <w:color w:val="0000FF"/>
          <w:sz w:val="22"/>
          <w:szCs w:val="22"/>
        </w:rPr>
        <w:t>Рузского городского округа</w:t>
      </w:r>
      <w:r w:rsidR="00A37DD3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C521220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37DD3">
        <w:rPr>
          <w:color w:val="0000FF"/>
          <w:sz w:val="22"/>
          <w:szCs w:val="22"/>
        </w:rPr>
        <w:t>Московская область, п. Тучково, Рузский городской округ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FD2DB3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37DD3">
        <w:rPr>
          <w:b/>
          <w:sz w:val="22"/>
          <w:szCs w:val="22"/>
        </w:rPr>
        <w:t>5 000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BE91C0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A37DD3">
        <w:rPr>
          <w:color w:val="0000FF"/>
          <w:sz w:val="22"/>
          <w:szCs w:val="22"/>
        </w:rPr>
        <w:t>50:19:0020203:1434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A37DD3">
        <w:rPr>
          <w:color w:val="0000FF"/>
          <w:sz w:val="22"/>
          <w:szCs w:val="22"/>
        </w:rPr>
        <w:t>21.05.2019 № 99/2019/</w:t>
      </w:r>
      <w:r w:rsidR="00D82940">
        <w:rPr>
          <w:color w:val="0000FF"/>
          <w:sz w:val="22"/>
          <w:szCs w:val="22"/>
        </w:rPr>
        <w:t>262793921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6D1380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D82940">
        <w:rPr>
          <w:color w:val="0000FF"/>
          <w:sz w:val="22"/>
          <w:szCs w:val="22"/>
        </w:rPr>
        <w:t xml:space="preserve">строительная промышленность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0E5EA6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(выписка </w:t>
      </w:r>
      <w:r w:rsidR="00D82940">
        <w:rPr>
          <w:color w:val="0000FF"/>
          <w:sz w:val="22"/>
          <w:szCs w:val="22"/>
        </w:rPr>
        <w:br/>
      </w:r>
      <w:r w:rsidR="00D82940" w:rsidRPr="00D82940">
        <w:rPr>
          <w:color w:val="0000FF"/>
          <w:sz w:val="22"/>
          <w:szCs w:val="22"/>
        </w:rPr>
        <w:t>из Единого государ</w:t>
      </w:r>
      <w:r w:rsidR="00D82940">
        <w:rPr>
          <w:color w:val="0000FF"/>
          <w:sz w:val="22"/>
          <w:szCs w:val="22"/>
        </w:rPr>
        <w:t xml:space="preserve">ственного реестра недвижимости </w:t>
      </w:r>
      <w:r w:rsidR="00D82940" w:rsidRPr="00D82940">
        <w:rPr>
          <w:color w:val="0000FF"/>
          <w:sz w:val="22"/>
          <w:szCs w:val="22"/>
        </w:rPr>
        <w:t xml:space="preserve">об объекте недвижимости от 21.05.2019 </w:t>
      </w:r>
      <w:r w:rsidR="00D82940">
        <w:rPr>
          <w:color w:val="0000FF"/>
          <w:sz w:val="22"/>
          <w:szCs w:val="22"/>
        </w:rPr>
        <w:br/>
      </w:r>
      <w:r w:rsidR="00D82940" w:rsidRPr="00D82940">
        <w:rPr>
          <w:color w:val="0000FF"/>
          <w:sz w:val="22"/>
          <w:szCs w:val="22"/>
        </w:rPr>
        <w:t>№ 99/2019/262793921 – Приложение 2)</w:t>
      </w:r>
      <w:r w:rsidR="00D8294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62A10482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19.11.2018 № 30Исх-28186/Т-20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6915E9">
        <w:rPr>
          <w:color w:val="0000FF"/>
          <w:sz w:val="22"/>
          <w:szCs w:val="22"/>
        </w:rPr>
        <w:t>- постановлении</w:t>
      </w:r>
      <w:r w:rsidR="00201D45" w:rsidRPr="00201D45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201D45">
        <w:rPr>
          <w:color w:val="0000FF"/>
          <w:sz w:val="22"/>
          <w:szCs w:val="22"/>
        </w:rPr>
        <w:t xml:space="preserve">й области от 17.06.2019 № 2973  </w:t>
      </w:r>
      <w:r w:rsidR="00201D45">
        <w:rPr>
          <w:color w:val="0000FF"/>
          <w:sz w:val="22"/>
          <w:szCs w:val="22"/>
        </w:rPr>
        <w:br/>
      </w:r>
      <w:r w:rsidR="00201D45" w:rsidRPr="00201D45">
        <w:rPr>
          <w:color w:val="0000FF"/>
          <w:sz w:val="22"/>
          <w:szCs w:val="22"/>
        </w:rPr>
        <w:t>«О проведении аукциона в электронной форме на право заключения дого</w:t>
      </w:r>
      <w:r w:rsidR="00201D45">
        <w:rPr>
          <w:color w:val="0000FF"/>
          <w:sz w:val="22"/>
          <w:szCs w:val="22"/>
        </w:rPr>
        <w:t xml:space="preserve">вора аренды земельного участка </w:t>
      </w:r>
      <w:r w:rsidR="00201D45">
        <w:rPr>
          <w:color w:val="0000FF"/>
          <w:sz w:val="22"/>
          <w:szCs w:val="22"/>
        </w:rPr>
        <w:br/>
      </w:r>
      <w:r w:rsidR="00201D45" w:rsidRPr="00201D45">
        <w:rPr>
          <w:color w:val="0000FF"/>
          <w:sz w:val="22"/>
          <w:szCs w:val="22"/>
        </w:rPr>
        <w:t>с кадастровым номером 50:19:0020203:1434, из земель государственной неразграниченной собственности» (Приложение 1)</w:t>
      </w:r>
      <w:r w:rsidR="004B6090">
        <w:rPr>
          <w:color w:val="0000FF"/>
          <w:sz w:val="22"/>
          <w:szCs w:val="22"/>
        </w:rPr>
        <w:t>, в том числе</w:t>
      </w:r>
      <w:r w:rsidR="003603C9">
        <w:rPr>
          <w:color w:val="0000FF"/>
          <w:sz w:val="22"/>
          <w:szCs w:val="22"/>
        </w:rPr>
        <w:t xml:space="preserve"> З</w:t>
      </w:r>
      <w:r w:rsidR="00201D45">
        <w:rPr>
          <w:color w:val="0000FF"/>
          <w:sz w:val="22"/>
          <w:szCs w:val="22"/>
        </w:rPr>
        <w:t>емельный участок</w:t>
      </w:r>
      <w:r w:rsidR="004B6090">
        <w:rPr>
          <w:color w:val="0000FF"/>
          <w:sz w:val="22"/>
          <w:szCs w:val="22"/>
        </w:rPr>
        <w:t>:</w:t>
      </w:r>
    </w:p>
    <w:p w14:paraId="6C0B291F" w14:textId="468504A0" w:rsidR="00201D45" w:rsidRDefault="00B629A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201D45">
        <w:rPr>
          <w:color w:val="0000FF"/>
          <w:sz w:val="22"/>
          <w:szCs w:val="22"/>
        </w:rPr>
        <w:t xml:space="preserve"> полностью расположен в границах приаэродромной территории аэродрома Кубинка.</w:t>
      </w:r>
    </w:p>
    <w:p w14:paraId="2E1CC41F" w14:textId="242E1DEC" w:rsidR="00201D45" w:rsidRDefault="00CE108E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="00201D45">
        <w:rPr>
          <w:color w:val="0000FF"/>
          <w:sz w:val="22"/>
          <w:szCs w:val="22"/>
        </w:rPr>
        <w:t>емельного участка в соответствии с требованиями Воздушного кодекса Российской Федерации.</w:t>
      </w:r>
    </w:p>
    <w:p w14:paraId="184E1490" w14:textId="29E7099F" w:rsidR="00201D45" w:rsidRDefault="00201D4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полностью в санитарно-защитной зоне от промпредприятия.</w:t>
      </w:r>
    </w:p>
    <w:p w14:paraId="03357590" w14:textId="4F13FEE3" w:rsidR="004B6090" w:rsidRDefault="00CE108E" w:rsidP="00CE10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Pr="00CE108E">
        <w:rPr>
          <w:color w:val="0000FF"/>
          <w:sz w:val="22"/>
          <w:szCs w:val="22"/>
        </w:rPr>
        <w:t>емельного участка в соответствии с требованиями санита</w:t>
      </w:r>
      <w:r>
        <w:rPr>
          <w:color w:val="0000FF"/>
          <w:sz w:val="22"/>
          <w:szCs w:val="22"/>
        </w:rPr>
        <w:t xml:space="preserve">рно-эпидемиологических правил </w:t>
      </w:r>
      <w:r w:rsidRPr="00CE108E">
        <w:rPr>
          <w:color w:val="0000FF"/>
          <w:sz w:val="22"/>
          <w:szCs w:val="22"/>
        </w:rPr>
        <w:t>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3907EB8B" w:rsidR="00242F27" w:rsidRPr="00201D45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01D45" w:rsidRPr="00201D45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201D45">
        <w:rPr>
          <w:color w:val="0000FF"/>
          <w:sz w:val="22"/>
          <w:szCs w:val="22"/>
        </w:rPr>
        <w:t xml:space="preserve">униципального района и Рузского </w:t>
      </w:r>
      <w:r w:rsidR="00201D45" w:rsidRPr="00201D45">
        <w:rPr>
          <w:color w:val="0000FF"/>
          <w:sz w:val="22"/>
          <w:szCs w:val="22"/>
        </w:rPr>
        <w:t>городского округа Главного управления архитектуры и градостроительства Московской области от</w:t>
      </w:r>
      <w:r w:rsidR="00201D45">
        <w:rPr>
          <w:color w:val="0000FF"/>
          <w:sz w:val="22"/>
          <w:szCs w:val="22"/>
        </w:rPr>
        <w:t xml:space="preserve"> 19.11.2018 № 30Исх-28186/Т-20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5F6904A8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указаны в письме АО «ЖИЛСЕРВИС» от 11.03.2019</w:t>
      </w:r>
      <w:r w:rsidR="00D82940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>№ 176, № 177</w:t>
      </w:r>
      <w:r w:rsidR="00D8294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277F5F0D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указаны в письме АО «ЖИЛСЕРВИС» от 11.03.2019</w:t>
      </w:r>
      <w:r w:rsidR="00D82940">
        <w:rPr>
          <w:color w:val="0000FF"/>
          <w:sz w:val="22"/>
          <w:szCs w:val="22"/>
        </w:rPr>
        <w:t xml:space="preserve"> № 175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57F2A079" w:rsidR="00F62CE9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АО «МОСОБЛГАЗ» «О</w:t>
      </w:r>
      <w:r w:rsidR="00D82940">
        <w:rPr>
          <w:color w:val="0000FF"/>
          <w:sz w:val="22"/>
          <w:szCs w:val="22"/>
        </w:rPr>
        <w:t xml:space="preserve">динцовомежрайгаз» от 20.03.2019 </w:t>
      </w:r>
      <w:r w:rsidR="00D82940">
        <w:rPr>
          <w:color w:val="0000FF"/>
          <w:sz w:val="22"/>
          <w:szCs w:val="22"/>
        </w:rPr>
        <w:br/>
        <w:t>№ 576</w:t>
      </w:r>
      <w:r w:rsidR="00D82940" w:rsidRPr="00D82940">
        <w:rPr>
          <w:color w:val="0000FF"/>
          <w:sz w:val="22"/>
          <w:szCs w:val="22"/>
        </w:rPr>
        <w:t>/0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E8712D" w14:textId="6938A53A" w:rsidR="00D82940" w:rsidRPr="00D82940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ПАО «МОЭСК» - З</w:t>
      </w:r>
      <w:r w:rsidR="00201D45">
        <w:rPr>
          <w:color w:val="0000FF"/>
          <w:sz w:val="22"/>
          <w:szCs w:val="22"/>
        </w:rPr>
        <w:t>ападные электрические сети от 23</w:t>
      </w:r>
      <w:r w:rsidR="00D82940" w:rsidRPr="00D82940">
        <w:rPr>
          <w:color w:val="0000FF"/>
          <w:sz w:val="22"/>
          <w:szCs w:val="22"/>
        </w:rPr>
        <w:t>.05.2019</w:t>
      </w:r>
    </w:p>
    <w:p w14:paraId="6F89DC60" w14:textId="1250AB62" w:rsidR="007E32EE" w:rsidRDefault="00201D4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№ МЖ-19-114-4067(965252</w:t>
      </w:r>
      <w:r w:rsidR="00D82940" w:rsidRPr="00D82940">
        <w:rPr>
          <w:color w:val="0000FF"/>
          <w:sz w:val="22"/>
          <w:szCs w:val="22"/>
        </w:rPr>
        <w:t>/102/З8)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C96E812" w:rsidR="00D826BB" w:rsidRPr="00526AE0" w:rsidRDefault="00EB3FA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200 650</w:t>
      </w:r>
      <w:r w:rsidR="00842ADF">
        <w:rPr>
          <w:b/>
          <w:color w:val="0000FF"/>
          <w:sz w:val="22"/>
          <w:szCs w:val="22"/>
        </w:rPr>
        <w:t>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B3FA4">
        <w:rPr>
          <w:color w:val="0000FF"/>
          <w:sz w:val="22"/>
          <w:szCs w:val="22"/>
        </w:rPr>
        <w:t>Двести тысяч шестьсот пятьдесят</w:t>
      </w:r>
      <w:r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55A4C5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B3FA4">
        <w:rPr>
          <w:b/>
          <w:color w:val="0000FF"/>
          <w:sz w:val="22"/>
          <w:szCs w:val="22"/>
        </w:rPr>
        <w:t>6 019,5</w:t>
      </w:r>
      <w:r w:rsidR="00842ADF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B3FA4" w:rsidRPr="00EB3FA4">
        <w:rPr>
          <w:color w:val="0000FF"/>
          <w:sz w:val="22"/>
          <w:szCs w:val="22"/>
        </w:rPr>
        <w:t>Шесть тысяч девятнадцать</w:t>
      </w:r>
      <w:r w:rsidR="00EB3FA4">
        <w:rPr>
          <w:color w:val="0000FF"/>
          <w:sz w:val="22"/>
          <w:szCs w:val="22"/>
        </w:rPr>
        <w:t xml:space="preserve"> руб. 5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9DD1DF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EB3FA4">
        <w:rPr>
          <w:b/>
          <w:color w:val="0000FF"/>
          <w:sz w:val="22"/>
          <w:szCs w:val="22"/>
        </w:rPr>
        <w:t>200 650</w:t>
      </w:r>
      <w:r w:rsidR="00842ADF">
        <w:rPr>
          <w:b/>
          <w:color w:val="0000FF"/>
          <w:sz w:val="22"/>
          <w:szCs w:val="22"/>
        </w:rPr>
        <w:t xml:space="preserve">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B3FA4" w:rsidRPr="00EB3FA4">
        <w:rPr>
          <w:color w:val="0000FF"/>
          <w:sz w:val="22"/>
          <w:szCs w:val="22"/>
        </w:rPr>
        <w:t>Двести тысяч шестьсот пятьдесят</w:t>
      </w:r>
      <w:r w:rsidR="00E00009">
        <w:rPr>
          <w:color w:val="0000FF"/>
          <w:sz w:val="22"/>
          <w:szCs w:val="22"/>
        </w:rPr>
        <w:t xml:space="preserve"> 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E3545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01D4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9A309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60F03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>.</w:t>
      </w:r>
      <w:r w:rsidR="00B60F03">
        <w:rPr>
          <w:b/>
          <w:color w:val="0000FF"/>
          <w:sz w:val="22"/>
          <w:szCs w:val="22"/>
        </w:rPr>
        <w:t>06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EE3D1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B3FA4">
        <w:rPr>
          <w:b/>
          <w:color w:val="0000FF"/>
          <w:sz w:val="22"/>
          <w:szCs w:val="22"/>
        </w:rPr>
        <w:t>08</w:t>
      </w:r>
      <w:r w:rsidR="00FA27BE" w:rsidRPr="00500E1B">
        <w:rPr>
          <w:b/>
          <w:color w:val="0000FF"/>
          <w:sz w:val="22"/>
          <w:szCs w:val="22"/>
        </w:rPr>
        <w:t>.</w:t>
      </w:r>
      <w:r w:rsidR="00EB3FA4">
        <w:rPr>
          <w:b/>
          <w:color w:val="0000FF"/>
          <w:sz w:val="22"/>
          <w:szCs w:val="22"/>
        </w:rPr>
        <w:t>08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5F3B527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B3FA4">
        <w:rPr>
          <w:b/>
          <w:color w:val="0000FF"/>
          <w:sz w:val="22"/>
          <w:szCs w:val="22"/>
        </w:rPr>
        <w:t>13</w:t>
      </w:r>
      <w:r w:rsidR="00FE6A45" w:rsidRPr="00AB0A1E">
        <w:rPr>
          <w:b/>
          <w:color w:val="0000FF"/>
          <w:sz w:val="22"/>
          <w:szCs w:val="22"/>
        </w:rPr>
        <w:t>.</w:t>
      </w:r>
      <w:r w:rsidR="00EB3FA4">
        <w:rPr>
          <w:b/>
          <w:color w:val="0000FF"/>
          <w:sz w:val="22"/>
          <w:szCs w:val="22"/>
        </w:rPr>
        <w:t>08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483528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B3FA4">
        <w:rPr>
          <w:b/>
          <w:color w:val="0000FF"/>
          <w:sz w:val="22"/>
          <w:szCs w:val="22"/>
        </w:rPr>
        <w:t>13.08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4BDC991" w14:textId="32734288" w:rsidR="00EB3FA4" w:rsidRPr="00EB3FA4" w:rsidRDefault="00EB3FA4" w:rsidP="00EB3FA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B3FA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B3FA4">
        <w:rPr>
          <w:color w:val="0000FF"/>
          <w:sz w:val="22"/>
          <w:szCs w:val="22"/>
        </w:rPr>
        <w:t>www.ruzaregion.ru;</w:t>
      </w:r>
    </w:p>
    <w:p w14:paraId="19970F7C" w14:textId="70EDE106" w:rsidR="00C3427C" w:rsidRPr="00526AE0" w:rsidRDefault="00EB3FA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</w:t>
      </w:r>
      <w:r w:rsidR="00D21D39" w:rsidRPr="00526AE0">
        <w:rPr>
          <w:bCs/>
          <w:sz w:val="22"/>
          <w:szCs w:val="22"/>
        </w:rPr>
        <w:lastRenderedPageBreak/>
        <w:t xml:space="preserve">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lastRenderedPageBreak/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44513AC5" w:rsidR="00544F11" w:rsidRDefault="00EB3FA4" w:rsidP="00BE5B57">
      <w:pPr>
        <w:suppressAutoHyphens w:val="0"/>
        <w:rPr>
          <w:szCs w:val="28"/>
        </w:rPr>
      </w:pPr>
      <w:permStart w:id="1147686127" w:edGrp="everyone"/>
      <w:r w:rsidRPr="00EB3FA4">
        <w:rPr>
          <w:noProof/>
          <w:szCs w:val="28"/>
          <w:lang w:eastAsia="ru-RU"/>
        </w:rPr>
        <w:drawing>
          <wp:inline distT="0" distB="0" distL="0" distR="0" wp14:anchorId="4734E50A" wp14:editId="1C96B088">
            <wp:extent cx="6570345" cy="9292818"/>
            <wp:effectExtent l="0" t="0" r="1905" b="3810"/>
            <wp:docPr id="3" name="Рисунок 3" descr="Z:\__УРЗП\04. Конкурентные процедуры\АУКЦИОНЫ\2019 год\Рузский г.о\Земля\АЗЭ-РУЗ_19-807\Документы\17.06.2019_вх-7060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Э-РУЗ_19-807\Документы\17.06.2019_вх-7060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4829" w14:textId="184FCC3A" w:rsidR="0090590E" w:rsidRDefault="00EB3FA4" w:rsidP="00BE5B57">
      <w:pPr>
        <w:suppressAutoHyphens w:val="0"/>
        <w:rPr>
          <w:szCs w:val="28"/>
        </w:rPr>
      </w:pPr>
      <w:r w:rsidRPr="00EB3FA4">
        <w:rPr>
          <w:noProof/>
          <w:szCs w:val="28"/>
          <w:lang w:eastAsia="ru-RU"/>
        </w:rPr>
        <w:lastRenderedPageBreak/>
        <w:drawing>
          <wp:inline distT="0" distB="0" distL="0" distR="0" wp14:anchorId="0C38C317" wp14:editId="52DB7432">
            <wp:extent cx="6570345" cy="9292818"/>
            <wp:effectExtent l="0" t="0" r="1905" b="3810"/>
            <wp:docPr id="4" name="Рисунок 4" descr="Z:\__УРЗП\04. Конкурентные процедуры\АУКЦИОНЫ\2019 год\Рузский г.о\Земля\АЗЭ-РУЗ_19-807\Документы\17.06.2019_вх-7060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807\Документы\17.06.2019_вх-7060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0C114CF6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4081F6B8" w:rsidR="0090590E" w:rsidRDefault="00EB3FA4" w:rsidP="00BE5B57">
      <w:permStart w:id="644181587" w:edGrp="everyone"/>
      <w:r w:rsidRPr="00EB3FA4">
        <w:rPr>
          <w:noProof/>
          <w:lang w:eastAsia="ru-RU"/>
        </w:rPr>
        <w:drawing>
          <wp:inline distT="0" distB="0" distL="0" distR="0" wp14:anchorId="4216E1A8" wp14:editId="22B36544">
            <wp:extent cx="6486132" cy="8905875"/>
            <wp:effectExtent l="0" t="0" r="0" b="0"/>
            <wp:docPr id="20" name="Рисунок 20" descr="Z:\__УРЗП\04. Конкурентные процедуры\АУКЦИОНЫ\2019 год\Рузский г.о\Земля\АЗЭ-РУЗ_19-807\Документы\17.06.2019_вх-7060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Э-РУЗ_19-807\Документы\17.06.2019_вх-7060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117" cy="891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55CE686B" w:rsidR="0090590E" w:rsidRDefault="0090590E" w:rsidP="00BE5B57"/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5C37310B" w:rsidR="008F260C" w:rsidRDefault="00EB3FA4" w:rsidP="00BE5B57">
      <w:pPr>
        <w:rPr>
          <w:noProof/>
          <w:lang w:eastAsia="ru-RU"/>
        </w:rPr>
      </w:pPr>
      <w:r w:rsidRPr="00EB3FA4">
        <w:rPr>
          <w:noProof/>
          <w:lang w:eastAsia="ru-RU"/>
        </w:rPr>
        <w:lastRenderedPageBreak/>
        <w:drawing>
          <wp:inline distT="0" distB="0" distL="0" distR="0" wp14:anchorId="096E4FDB" wp14:editId="241FF951">
            <wp:extent cx="6514598" cy="9277350"/>
            <wp:effectExtent l="0" t="0" r="635" b="0"/>
            <wp:docPr id="21" name="Рисунок 21" descr="Z:\__УРЗП\04. Конкурентные процедуры\АУКЦИОНЫ\2019 год\Рузский г.о\Земля\АЗЭ-РУЗ_19-807\Документы\17.06.2019_вх-7060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Э-РУЗ_19-807\Документы\17.06.2019_вх-7060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25" cy="928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1EF20" w14:textId="77777777" w:rsidR="008F260C" w:rsidRDefault="008F260C" w:rsidP="00BE5B57">
      <w:pPr>
        <w:rPr>
          <w:noProof/>
          <w:lang w:eastAsia="ru-RU"/>
        </w:rPr>
      </w:pPr>
    </w:p>
    <w:p w14:paraId="6A88BEDD" w14:textId="1774BA16" w:rsidR="0090590E" w:rsidRDefault="0090590E" w:rsidP="00BE5B57"/>
    <w:p w14:paraId="75CA6A06" w14:textId="3A147D4A" w:rsidR="0090590E" w:rsidRDefault="00EB3FA4" w:rsidP="00BE5B57">
      <w:r w:rsidRPr="00EB3FA4">
        <w:rPr>
          <w:noProof/>
          <w:lang w:eastAsia="ru-RU"/>
        </w:rPr>
        <w:lastRenderedPageBreak/>
        <w:drawing>
          <wp:inline distT="0" distB="0" distL="0" distR="0" wp14:anchorId="1869564B" wp14:editId="60DF05B6">
            <wp:extent cx="6480810" cy="9277350"/>
            <wp:effectExtent l="0" t="0" r="0" b="0"/>
            <wp:docPr id="22" name="Рисунок 22" descr="Z:\__УРЗП\04. Конкурентные процедуры\АУКЦИОНЫ\2019 год\Рузский г.о\Земля\АЗЭ-РУЗ_19-807\Документы\17.06.2019_вх-7060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Э-РУЗ_19-807\Документы\17.06.2019_вх-7060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087" cy="928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F0EB3" w14:textId="0B97902C" w:rsidR="0090590E" w:rsidRDefault="0090590E" w:rsidP="00BE5B57"/>
    <w:p w14:paraId="50828D73" w14:textId="020B29CC" w:rsidR="0090590E" w:rsidRDefault="0090590E" w:rsidP="00BE5B57"/>
    <w:p w14:paraId="51F7929F" w14:textId="464A211A" w:rsidR="008F260C" w:rsidRDefault="00EB3FA4" w:rsidP="00BE5B57">
      <w:pPr>
        <w:rPr>
          <w:noProof/>
          <w:lang w:eastAsia="ru-RU"/>
        </w:rPr>
      </w:pPr>
      <w:r w:rsidRPr="00EB3FA4">
        <w:rPr>
          <w:noProof/>
          <w:lang w:eastAsia="ru-RU"/>
        </w:rPr>
        <w:lastRenderedPageBreak/>
        <w:drawing>
          <wp:inline distT="0" distB="0" distL="0" distR="0" wp14:anchorId="6F1ED6BB" wp14:editId="5E541397">
            <wp:extent cx="6486525" cy="9256669"/>
            <wp:effectExtent l="0" t="0" r="0" b="1905"/>
            <wp:docPr id="23" name="Рисунок 23" descr="Z:\__УРЗП\04. Конкурентные процедуры\АУКЦИОНЫ\2019 год\Рузский г.о\Земля\АЗЭ-РУЗ_19-807\Документы\17.06.2019_вх-7060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Э-РУЗ_19-807\Документы\17.06.2019_вх-7060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254" cy="926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F1BD4" w14:textId="402E5213" w:rsidR="0090590E" w:rsidRDefault="0090590E" w:rsidP="00BE5B57">
      <w:pPr>
        <w:rPr>
          <w:noProof/>
          <w:lang w:eastAsia="ru-RU"/>
        </w:rPr>
      </w:pPr>
    </w:p>
    <w:p w14:paraId="4C0F8309" w14:textId="77777777" w:rsidR="008F260C" w:rsidRDefault="008F260C" w:rsidP="00BE5B57"/>
    <w:p w14:paraId="7AC0704B" w14:textId="31A79023" w:rsidR="0090590E" w:rsidRDefault="00EB3FA4" w:rsidP="00BE5B57">
      <w:r w:rsidRPr="00EB3FA4">
        <w:rPr>
          <w:noProof/>
          <w:lang w:eastAsia="ru-RU"/>
        </w:rPr>
        <w:lastRenderedPageBreak/>
        <w:drawing>
          <wp:inline distT="0" distB="0" distL="0" distR="0" wp14:anchorId="0F68B8A7" wp14:editId="3733E4AF">
            <wp:extent cx="6524322" cy="9153525"/>
            <wp:effectExtent l="0" t="0" r="0" b="0"/>
            <wp:docPr id="24" name="Рисунок 24" descr="Z:\__УРЗП\04. Конкурентные процедуры\АУКЦИОНЫ\2019 год\Рузский г.о\Земля\АЗЭ-РУЗ_19-807\Документы\17.06.2019_вх-7060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Э-РУЗ_19-807\Документы\17.06.2019_вх-7060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699" cy="91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EE7B" w14:textId="170884A2" w:rsidR="0090590E" w:rsidRDefault="0090590E" w:rsidP="00BE5B57">
      <w:pPr>
        <w:rPr>
          <w:noProof/>
          <w:lang w:eastAsia="ru-RU"/>
        </w:rPr>
      </w:pPr>
    </w:p>
    <w:p w14:paraId="3CD50375" w14:textId="77777777" w:rsidR="008F260C" w:rsidRDefault="008F260C" w:rsidP="00BE5B57"/>
    <w:p w14:paraId="6F527252" w14:textId="0D2DA50F" w:rsidR="0090590E" w:rsidRDefault="00EB3FA4" w:rsidP="00BE5B57">
      <w:r w:rsidRPr="00EB3FA4">
        <w:rPr>
          <w:noProof/>
          <w:lang w:eastAsia="ru-RU"/>
        </w:rPr>
        <w:lastRenderedPageBreak/>
        <w:drawing>
          <wp:inline distT="0" distB="0" distL="0" distR="0" wp14:anchorId="60B47293" wp14:editId="2C70253B">
            <wp:extent cx="6448261" cy="9401175"/>
            <wp:effectExtent l="0" t="0" r="0" b="0"/>
            <wp:docPr id="25" name="Рисунок 25" descr="Z:\__УРЗП\04. Конкурентные процедуры\АУКЦИОНЫ\2019 год\Рузский г.о\Земля\АЗЭ-РУЗ_19-807\Документы\17.06.2019_вх-7060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Э-РУЗ_19-807\Документы\17.06.2019_вх-7060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983" cy="940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D781A" w14:textId="40569232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27FA25E0" w14:textId="6F4FC8D9" w:rsidR="00845D0B" w:rsidRDefault="00EB3FA4" w:rsidP="00BE5B57">
      <w:pPr>
        <w:jc w:val="center"/>
        <w:rPr>
          <w:b/>
          <w:noProof/>
          <w:lang w:eastAsia="ru-RU"/>
        </w:rPr>
      </w:pPr>
      <w:permStart w:id="1206676338" w:edGrp="everyone"/>
      <w:r w:rsidRPr="00EB3FA4">
        <w:rPr>
          <w:b/>
          <w:noProof/>
          <w:lang w:eastAsia="ru-RU"/>
        </w:rPr>
        <w:drawing>
          <wp:inline distT="0" distB="0" distL="0" distR="0" wp14:anchorId="7DC102D6" wp14:editId="109BC8D7">
            <wp:extent cx="6343650" cy="4286250"/>
            <wp:effectExtent l="0" t="0" r="0" b="0"/>
            <wp:docPr id="1" name="Рисунок 1" descr="Z:\__УРЗП\04. Конкурентные процедуры\АУКЦИОНЫ\2019 год\Рузский г.о\Земля\АЗЭ-РУЗ_19-807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807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269" cy="42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13262" w14:textId="04E031E8" w:rsidR="00EB0950" w:rsidRDefault="00EB0950" w:rsidP="00EB3FA4">
      <w:pPr>
        <w:rPr>
          <w:b/>
          <w:noProof/>
          <w:lang w:eastAsia="ru-RU"/>
        </w:rPr>
      </w:pPr>
    </w:p>
    <w:p w14:paraId="487DC1EB" w14:textId="5B13092C" w:rsidR="00EB0950" w:rsidRPr="00526AE0" w:rsidRDefault="00EB3FA4" w:rsidP="00BE5B57">
      <w:pPr>
        <w:jc w:val="center"/>
        <w:rPr>
          <w:b/>
          <w:noProof/>
          <w:lang w:eastAsia="ru-RU"/>
        </w:rPr>
      </w:pPr>
      <w:r w:rsidRPr="00EB3FA4">
        <w:rPr>
          <w:b/>
          <w:noProof/>
          <w:lang w:eastAsia="ru-RU"/>
        </w:rPr>
        <w:drawing>
          <wp:inline distT="0" distB="0" distL="0" distR="0" wp14:anchorId="544B4EC9" wp14:editId="2D4966A0">
            <wp:extent cx="6400451" cy="4305300"/>
            <wp:effectExtent l="0" t="0" r="635" b="0"/>
            <wp:docPr id="2" name="Рисунок 2" descr="Z:\__УРЗП\04. Конкурентные процедуры\АУКЦИОНЫ\2019 год\Рузский г.о\Земля\АЗЭ-РУЗ_19-807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807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825" cy="430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76F7C57E" w:rsidR="00EB0950" w:rsidRDefault="00EB3FA4" w:rsidP="00BE5B57">
      <w:pPr>
        <w:suppressAutoHyphens w:val="0"/>
      </w:pPr>
      <w:permStart w:id="1733499641" w:edGrp="everyone"/>
      <w:r w:rsidRPr="00EB3FA4">
        <w:rPr>
          <w:noProof/>
          <w:lang w:eastAsia="ru-RU"/>
        </w:rPr>
        <w:drawing>
          <wp:inline distT="0" distB="0" distL="0" distR="0" wp14:anchorId="222AE07F" wp14:editId="671C8A29">
            <wp:extent cx="6570345" cy="9292818"/>
            <wp:effectExtent l="0" t="0" r="1905" b="3810"/>
            <wp:docPr id="5" name="Рисунок 5" descr="Z:\__УРЗП\04. Конкурентные процедуры\АУКЦИОНЫ\2019 год\Рузский г.о\Земля\АЗЭ-РУЗ_19-807\Документы\17.06.2019_вх-7060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807\Документы\17.06.2019_вх-7060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1EA3BC14" w:rsidR="00EB0950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693F06A8" wp14:editId="26BD5AEB">
            <wp:extent cx="6570345" cy="9292818"/>
            <wp:effectExtent l="0" t="0" r="1905" b="3810"/>
            <wp:docPr id="9" name="Рисунок 9" descr="Z:\__УРЗП\04. Конкурентные процедуры\АУКЦИОНЫ\2019 год\Рузский г.о\Земля\АЗЭ-РУЗ_19-807\Документы\17.06.2019_вх-7060_2019_Таловеров_С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807\Документы\17.06.2019_вх-7060_2019_Таловеров_С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77777777" w:rsidR="008F260C" w:rsidRDefault="008F260C" w:rsidP="00BE5B57">
      <w:pPr>
        <w:suppressAutoHyphens w:val="0"/>
      </w:pPr>
    </w:p>
    <w:p w14:paraId="4A863B79" w14:textId="115893A6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66BBC7F8" wp14:editId="5254555C">
            <wp:extent cx="6570345" cy="9292818"/>
            <wp:effectExtent l="0" t="0" r="1905" b="3810"/>
            <wp:docPr id="10" name="Рисунок 10" descr="Z:\__УРЗП\04. Конкурентные процедуры\АУКЦИОНЫ\2019 год\Рузский г.о\Земля\АЗЭ-РУЗ_19-807\Документы\17.06.2019_вх-7060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807\Документы\17.06.2019_вх-7060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FF568" w14:textId="377412C2" w:rsidR="000952B1" w:rsidRDefault="000952B1" w:rsidP="00BE5B57">
      <w:pPr>
        <w:suppressAutoHyphens w:val="0"/>
      </w:pPr>
    </w:p>
    <w:p w14:paraId="7B005F16" w14:textId="07315D57" w:rsidR="000952B1" w:rsidRDefault="000952B1" w:rsidP="00BE5B57">
      <w:pPr>
        <w:suppressAutoHyphens w:val="0"/>
      </w:pPr>
    </w:p>
    <w:p w14:paraId="48156EA2" w14:textId="3307E875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0526DA2A" wp14:editId="50865AB6">
            <wp:extent cx="6570345" cy="9292818"/>
            <wp:effectExtent l="0" t="0" r="1905" b="3810"/>
            <wp:docPr id="11" name="Рисунок 11" descr="Z:\__УРЗП\04. Конкурентные процедуры\АУКЦИОНЫ\2019 год\Рузский г.о\Земля\АЗЭ-РУЗ_19-807\Документы\17.06.2019_вх-7060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Э-РУЗ_19-807\Документы\17.06.2019_вх-7060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3B0D" w14:textId="6280A0DD" w:rsidR="000952B1" w:rsidRDefault="000952B1" w:rsidP="00BE5B57">
      <w:pPr>
        <w:suppressAutoHyphens w:val="0"/>
      </w:pPr>
    </w:p>
    <w:p w14:paraId="7BA824C9" w14:textId="103904C8" w:rsidR="000952B1" w:rsidRDefault="000952B1" w:rsidP="00BE5B57">
      <w:pPr>
        <w:suppressAutoHyphens w:val="0"/>
      </w:pPr>
    </w:p>
    <w:p w14:paraId="7D675E73" w14:textId="01A68DFC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0B8BB67F" wp14:editId="031E7E1C">
            <wp:extent cx="6570345" cy="9292818"/>
            <wp:effectExtent l="0" t="0" r="1905" b="3810"/>
            <wp:docPr id="12" name="Рисунок 12" descr="Z:\__УРЗП\04. Конкурентные процедуры\АУКЦИОНЫ\2019 год\Рузский г.о\Земля\АЗЭ-РУЗ_19-807\Документы\17.06.2019_вх-7060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Э-РУЗ_19-807\Документы\17.06.2019_вх-7060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112DF" w14:textId="5866D8CD" w:rsidR="000952B1" w:rsidRDefault="000952B1" w:rsidP="00BE5B57">
      <w:pPr>
        <w:suppressAutoHyphens w:val="0"/>
      </w:pPr>
    </w:p>
    <w:p w14:paraId="7C9809EF" w14:textId="7FFFDFF5" w:rsidR="000952B1" w:rsidRDefault="000952B1" w:rsidP="00BE5B57">
      <w:pPr>
        <w:suppressAutoHyphens w:val="0"/>
      </w:pPr>
    </w:p>
    <w:p w14:paraId="1E8497E1" w14:textId="17156B9B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4BE57B8D" wp14:editId="424DB36B">
            <wp:extent cx="6570345" cy="9292818"/>
            <wp:effectExtent l="0" t="0" r="1905" b="3810"/>
            <wp:docPr id="13" name="Рисунок 13" descr="Z:\__УРЗП\04. Конкурентные процедуры\АУКЦИОНЫ\2019 год\Рузский г.о\Земля\АЗЭ-РУЗ_19-807\Документы\17.06.2019_вх-7060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807\Документы\17.06.2019_вх-7060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C45C" w14:textId="5048030B" w:rsidR="000952B1" w:rsidRDefault="000952B1" w:rsidP="00BE5B57">
      <w:pPr>
        <w:suppressAutoHyphens w:val="0"/>
      </w:pPr>
    </w:p>
    <w:p w14:paraId="75A9AAEA" w14:textId="4CD9AF7E" w:rsidR="000952B1" w:rsidRDefault="000952B1" w:rsidP="00BE5B57">
      <w:pPr>
        <w:suppressAutoHyphens w:val="0"/>
      </w:pPr>
    </w:p>
    <w:p w14:paraId="05E36FF9" w14:textId="043406CB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4563AAC6" wp14:editId="3AAFCF7C">
            <wp:extent cx="6570345" cy="9292818"/>
            <wp:effectExtent l="0" t="0" r="1905" b="3810"/>
            <wp:docPr id="14" name="Рисунок 14" descr="Z:\__УРЗП\04. Конкурентные процедуры\АУКЦИОНЫ\2019 год\Рузский г.о\Земля\АЗЭ-РУЗ_19-807\Документы\17.06.2019_вх-7060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807\Документы\17.06.2019_вх-7060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7A0A4" w14:textId="12F744B0" w:rsidR="000952B1" w:rsidRDefault="000952B1" w:rsidP="00BE5B57">
      <w:pPr>
        <w:suppressAutoHyphens w:val="0"/>
      </w:pPr>
    </w:p>
    <w:p w14:paraId="33CA2AAB" w14:textId="7641547F" w:rsidR="000952B1" w:rsidRDefault="000952B1" w:rsidP="00BE5B57">
      <w:pPr>
        <w:suppressAutoHyphens w:val="0"/>
      </w:pPr>
    </w:p>
    <w:p w14:paraId="582728F1" w14:textId="2530C837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34FAC993" wp14:editId="14619FCB">
            <wp:extent cx="6570345" cy="9292818"/>
            <wp:effectExtent l="0" t="0" r="1905" b="3810"/>
            <wp:docPr id="15" name="Рисунок 15" descr="Z:\__УРЗП\04. Конкурентные процедуры\АУКЦИОНЫ\2019 год\Рузский г.о\Земля\АЗЭ-РУЗ_19-807\Документы\17.06.2019_вх-7060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807\Документы\17.06.2019_вх-7060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67138" w14:textId="25CAE3CD" w:rsidR="000952B1" w:rsidRDefault="000952B1" w:rsidP="00BE5B57">
      <w:pPr>
        <w:suppressAutoHyphens w:val="0"/>
      </w:pPr>
    </w:p>
    <w:p w14:paraId="21EE29D0" w14:textId="336A959D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01A283BE" wp14:editId="1886CDCF">
            <wp:extent cx="6570345" cy="9292818"/>
            <wp:effectExtent l="0" t="0" r="1905" b="3810"/>
            <wp:docPr id="16" name="Рисунок 16" descr="Z:\__УРЗП\04. Конкурентные процедуры\АУКЦИОНЫ\2019 год\Рузский г.о\Земля\АЗЭ-РУЗ_19-807\Документы\17.06.2019_вх-7060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807\Документы\17.06.2019_вх-7060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E64AA" w14:textId="190F05B8" w:rsidR="000952B1" w:rsidRDefault="000952B1" w:rsidP="00BE5B57">
      <w:pPr>
        <w:suppressAutoHyphens w:val="0"/>
      </w:pPr>
    </w:p>
    <w:p w14:paraId="705B1572" w14:textId="00D9C38E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30818244" wp14:editId="76ACCD21">
            <wp:extent cx="6570345" cy="9292818"/>
            <wp:effectExtent l="0" t="0" r="1905" b="3810"/>
            <wp:docPr id="17" name="Рисунок 17" descr="Z:\__УРЗП\04. Конкурентные процедуры\АУКЦИОНЫ\2019 год\Рузский г.о\Земля\АЗЭ-РУЗ_19-807\Документы\17.06.2019_вх-7060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Э-РУЗ_19-807\Документы\17.06.2019_вх-7060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9DFC6" w14:textId="0D2EF77E" w:rsidR="000952B1" w:rsidRDefault="000952B1" w:rsidP="00BE5B57">
      <w:pPr>
        <w:suppressAutoHyphens w:val="0"/>
      </w:pPr>
    </w:p>
    <w:p w14:paraId="5DD9592A" w14:textId="45F54F5B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5DCC8ACE" wp14:editId="0E1B64CB">
            <wp:extent cx="6570345" cy="9292818"/>
            <wp:effectExtent l="0" t="0" r="1905" b="3810"/>
            <wp:docPr id="18" name="Рисунок 18" descr="Z:\__УРЗП\04. Конкурентные процедуры\АУКЦИОНЫ\2019 год\Рузский г.о\Земля\АЗЭ-РУЗ_19-807\Документы\17.06.2019_вх-7060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Э-РУЗ_19-807\Документы\17.06.2019_вх-7060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1F0E6" w14:textId="274870F7" w:rsidR="000952B1" w:rsidRDefault="000952B1" w:rsidP="00BE5B57">
      <w:pPr>
        <w:suppressAutoHyphens w:val="0"/>
      </w:pPr>
    </w:p>
    <w:p w14:paraId="5FA414CD" w14:textId="001E317C" w:rsidR="000952B1" w:rsidRDefault="00EB3FA4" w:rsidP="00BE5B57">
      <w:pPr>
        <w:suppressAutoHyphens w:val="0"/>
      </w:pPr>
      <w:r w:rsidRPr="00EB3FA4">
        <w:rPr>
          <w:noProof/>
          <w:lang w:eastAsia="ru-RU"/>
        </w:rPr>
        <w:lastRenderedPageBreak/>
        <w:drawing>
          <wp:inline distT="0" distB="0" distL="0" distR="0" wp14:anchorId="3F53139F" wp14:editId="77867238">
            <wp:extent cx="6570345" cy="9292818"/>
            <wp:effectExtent l="0" t="0" r="1905" b="3810"/>
            <wp:docPr id="19" name="Рисунок 19" descr="Z:\__УРЗП\04. Конкурентные процедуры\АУКЦИОНЫ\2019 год\Рузский г.о\Земля\АЗЭ-РУЗ_19-807\Документы\17.06.2019_вх-7060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Э-РУЗ_19-807\Документы\17.06.2019_вх-7060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49F9273B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4DE07BCA" w:rsidR="003B3264" w:rsidRDefault="00597A60" w:rsidP="00EB3FA4">
      <w:pPr>
        <w:rPr>
          <w:sz w:val="32"/>
          <w:szCs w:val="32"/>
        </w:rPr>
      </w:pPr>
      <w:permStart w:id="1620328227" w:edGrp="everyone"/>
      <w:r w:rsidRPr="00597A60">
        <w:rPr>
          <w:noProof/>
          <w:sz w:val="32"/>
          <w:szCs w:val="32"/>
          <w:lang w:eastAsia="ru-RU"/>
        </w:rPr>
        <w:drawing>
          <wp:inline distT="0" distB="0" distL="0" distR="0" wp14:anchorId="2670254A" wp14:editId="3742995E">
            <wp:extent cx="6570345" cy="9292818"/>
            <wp:effectExtent l="0" t="0" r="1905" b="3810"/>
            <wp:docPr id="30" name="Рисунок 30" descr="Z:\__УРЗП\04. Конкурентные процедуры\АУКЦИОНЫ\2019 год\Рузский г.о\Земля\АЗЭ-РУЗ_19-807\Документы\17.06.2019_вх-7060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Э-РУЗ_19-807\Документы\17.06.2019_вх-7060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EB3FA4">
      <w:pPr>
        <w:rPr>
          <w:sz w:val="32"/>
          <w:szCs w:val="32"/>
        </w:rPr>
      </w:pPr>
    </w:p>
    <w:p w14:paraId="49BF0C9E" w14:textId="6C749DE5" w:rsidR="000E3882" w:rsidRDefault="00597A60" w:rsidP="00EB3FA4">
      <w:pPr>
        <w:rPr>
          <w:sz w:val="32"/>
          <w:szCs w:val="32"/>
        </w:rPr>
      </w:pPr>
      <w:r w:rsidRPr="00EB3FA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DA59DE" wp14:editId="45B0DAA6">
            <wp:extent cx="6570345" cy="9292590"/>
            <wp:effectExtent l="0" t="0" r="1905" b="3810"/>
            <wp:docPr id="29" name="Рисунок 29" descr="Z:\__УРЗП\04. Конкурентные процедуры\АУКЦИОНЫ\2019 год\Рузский г.о\Земля\АЗЭ-РУЗ_19-807\Документы\17.06.2019_вх-7060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Э-РУЗ_19-807\Документы\17.06.2019_вх-7060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EB3FA4">
      <w:pPr>
        <w:rPr>
          <w:sz w:val="32"/>
          <w:szCs w:val="32"/>
        </w:rPr>
      </w:pPr>
    </w:p>
    <w:p w14:paraId="2F2D25C0" w14:textId="22030431" w:rsidR="000E3882" w:rsidRDefault="00EB3FA4" w:rsidP="00EB3FA4">
      <w:pPr>
        <w:rPr>
          <w:sz w:val="32"/>
          <w:szCs w:val="32"/>
        </w:rPr>
      </w:pPr>
      <w:r w:rsidRPr="00EB3FA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EEACFF" wp14:editId="24E4B819">
            <wp:extent cx="6570345" cy="9292818"/>
            <wp:effectExtent l="0" t="0" r="1905" b="3810"/>
            <wp:docPr id="28" name="Рисунок 28" descr="Z:\__УРЗП\04. Конкурентные процедуры\АУКЦИОНЫ\2019 год\Рузский г.о\Земля\АЗЭ-РУЗ_19-807\Документы\17.06.2019_вх-7060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Э-РУЗ_19-807\Документы\17.06.2019_вх-7060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D014D" w14:textId="3577FC0D" w:rsidR="000E3882" w:rsidRDefault="000E3882" w:rsidP="00EB3FA4">
      <w:pPr>
        <w:rPr>
          <w:sz w:val="32"/>
          <w:szCs w:val="32"/>
        </w:rPr>
      </w:pPr>
    </w:p>
    <w:p w14:paraId="14E2AE0E" w14:textId="4E54DE3D" w:rsidR="001B0357" w:rsidRDefault="00EB3FA4" w:rsidP="00EB3FA4">
      <w:pPr>
        <w:rPr>
          <w:sz w:val="32"/>
          <w:szCs w:val="32"/>
        </w:rPr>
      </w:pPr>
      <w:r w:rsidRPr="00EB3FA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B8A892" wp14:editId="736B72D8">
            <wp:extent cx="6570345" cy="9292818"/>
            <wp:effectExtent l="0" t="0" r="1905" b="3810"/>
            <wp:docPr id="26" name="Рисунок 26" descr="Z:\__УРЗП\04. Конкурентные процедуры\АУКЦИОНЫ\2019 год\Рузский г.о\Земля\АЗЭ-РУЗ_19-807\Документы\17.06.2019_вх-7060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Э-РУЗ_19-807\Документы\17.06.2019_вх-7060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D782" w14:textId="5E48ADE5" w:rsidR="000E3882" w:rsidRDefault="000E3882" w:rsidP="00EB3FA4">
      <w:pPr>
        <w:rPr>
          <w:sz w:val="32"/>
          <w:szCs w:val="32"/>
        </w:rPr>
      </w:pPr>
    </w:p>
    <w:p w14:paraId="2544254D" w14:textId="700162AC" w:rsidR="000E3882" w:rsidRDefault="00EB3FA4" w:rsidP="00EB3FA4">
      <w:pPr>
        <w:rPr>
          <w:sz w:val="32"/>
          <w:szCs w:val="32"/>
        </w:rPr>
      </w:pPr>
      <w:r w:rsidRPr="00EB3FA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3069C1" wp14:editId="3FD6CE5B">
            <wp:extent cx="6570345" cy="9292818"/>
            <wp:effectExtent l="0" t="0" r="1905" b="3810"/>
            <wp:docPr id="27" name="Рисунок 27" descr="Z:\__УРЗП\04. Конкурентные процедуры\АУКЦИОНЫ\2019 год\Рузский г.о\Земля\АЗЭ-РУЗ_19-807\Документы\17.06.2019_вх-7060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Э-РУЗ_19-807\Документы\17.06.2019_вх-7060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C632" w14:textId="0B773237" w:rsidR="000E3882" w:rsidRDefault="000E3882" w:rsidP="00EB3FA4">
      <w:pPr>
        <w:rPr>
          <w:sz w:val="32"/>
          <w:szCs w:val="32"/>
        </w:rPr>
      </w:pPr>
    </w:p>
    <w:p w14:paraId="12FA046F" w14:textId="161C7D48" w:rsidR="000E3882" w:rsidRDefault="000E3882" w:rsidP="00EB3FA4">
      <w:pPr>
        <w:rPr>
          <w:sz w:val="32"/>
          <w:szCs w:val="32"/>
        </w:rPr>
      </w:pPr>
    </w:p>
    <w:p w14:paraId="5DFEFD55" w14:textId="5BA3E51F" w:rsidR="000E3882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F9068F" wp14:editId="57FEBB4C">
            <wp:extent cx="6570345" cy="9292818"/>
            <wp:effectExtent l="0" t="0" r="1905" b="3810"/>
            <wp:docPr id="31" name="Рисунок 31" descr="Z:\__УРЗП\04. Конкурентные процедуры\АУКЦИОНЫ\2019 год\Рузский г.о\Земля\АЗЭ-РУЗ_19-807\Документы\17.06.2019_вх-7060_2019_Таловеров_С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Э-РУЗ_19-807\Документы\17.06.2019_вх-7060_2019_Таловеров_С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E006" w14:textId="50B5C1EC" w:rsidR="000E3882" w:rsidRDefault="000E3882" w:rsidP="00EB3FA4">
      <w:pPr>
        <w:rPr>
          <w:sz w:val="32"/>
          <w:szCs w:val="32"/>
        </w:rPr>
      </w:pPr>
    </w:p>
    <w:p w14:paraId="67DD4FDA" w14:textId="78A3E720" w:rsidR="000E3882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17ABCA" wp14:editId="51B6EE44">
            <wp:extent cx="6570345" cy="9292818"/>
            <wp:effectExtent l="0" t="0" r="1905" b="3810"/>
            <wp:docPr id="32" name="Рисунок 32" descr="Z:\__УРЗП\04. Конкурентные процедуры\АУКЦИОНЫ\2019 год\Рузский г.о\Земля\АЗЭ-РУЗ_19-807\Документы\17.06.2019_вх-7060_2019_Таловеров_С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807\Документы\17.06.2019_вх-7060_2019_Таловеров_С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FCCB2" w14:textId="4B0A59F3" w:rsidR="000E3882" w:rsidRDefault="000E3882" w:rsidP="00EB3FA4">
      <w:pPr>
        <w:rPr>
          <w:sz w:val="32"/>
          <w:szCs w:val="32"/>
        </w:rPr>
      </w:pPr>
    </w:p>
    <w:p w14:paraId="3735DF07" w14:textId="607A0118" w:rsidR="000E3882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59B4AD" wp14:editId="1A821D15">
            <wp:extent cx="6570345" cy="9292818"/>
            <wp:effectExtent l="0" t="0" r="1905" b="3810"/>
            <wp:docPr id="33" name="Рисунок 33" descr="Z:\__УРЗП\04. Конкурентные процедуры\АУКЦИОНЫ\2019 год\Рузский г.о\Земля\АЗЭ-РУЗ_19-807\Документы\17.06.2019_вх-7060_2019_Таловеров_С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807\Документы\17.06.2019_вх-7060_2019_Таловеров_С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1CE7E" w14:textId="19C9BCC1" w:rsidR="000E3882" w:rsidRDefault="000E3882" w:rsidP="00EB3FA4">
      <w:pPr>
        <w:rPr>
          <w:sz w:val="32"/>
          <w:szCs w:val="32"/>
        </w:rPr>
      </w:pPr>
    </w:p>
    <w:p w14:paraId="4347CCB9" w14:textId="12983E57" w:rsidR="000E3882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65B9B8" wp14:editId="71321A6B">
            <wp:extent cx="6570345" cy="9292818"/>
            <wp:effectExtent l="0" t="0" r="1905" b="3810"/>
            <wp:docPr id="34" name="Рисунок 34" descr="Z:\__УРЗП\04. Конкурентные процедуры\АУКЦИОНЫ\2019 год\Рузский г.о\Земля\АЗЭ-РУЗ_19-807\Документы\17.06.2019_вх-7060_2019_Таловеров_С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807\Документы\17.06.2019_вх-7060_2019_Таловеров_С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0DC7" w14:textId="0CFB9842" w:rsidR="000E3882" w:rsidRDefault="000E3882" w:rsidP="00EB3FA4">
      <w:pPr>
        <w:rPr>
          <w:sz w:val="32"/>
          <w:szCs w:val="32"/>
        </w:rPr>
      </w:pPr>
    </w:p>
    <w:p w14:paraId="165F9355" w14:textId="4B5E3DB4" w:rsidR="000E3882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5F2BDE7" wp14:editId="37C2A5BB">
            <wp:extent cx="6570345" cy="9292818"/>
            <wp:effectExtent l="0" t="0" r="1905" b="3810"/>
            <wp:docPr id="35" name="Рисунок 35" descr="Z:\__УРЗП\04. Конкурентные процедуры\АУКЦИОНЫ\2019 год\Рузский г.о\Земля\АЗЭ-РУЗ_19-807\Документы\17.06.2019_вх-7060_2019_Таловеров_С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Э-РУЗ_19-807\Документы\17.06.2019_вх-7060_2019_Таловеров_С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F9211" w14:textId="7DB2881C" w:rsidR="000E3882" w:rsidRDefault="000E3882" w:rsidP="00EB3FA4">
      <w:pPr>
        <w:rPr>
          <w:sz w:val="32"/>
          <w:szCs w:val="32"/>
        </w:rPr>
      </w:pPr>
    </w:p>
    <w:p w14:paraId="451C9D12" w14:textId="326B715C" w:rsidR="000E3882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30B74B" wp14:editId="5668E3B6">
            <wp:extent cx="6570345" cy="9292818"/>
            <wp:effectExtent l="0" t="0" r="1905" b="3810"/>
            <wp:docPr id="36" name="Рисунок 36" descr="Z:\__УРЗП\04. Конкурентные процедуры\АУКЦИОНЫ\2019 год\Рузский г.о\Земля\АЗЭ-РУЗ_19-807\Документы\17.06.2019_вх-7060_2019_Таловеров_С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Э-РУЗ_19-807\Документы\17.06.2019_вх-7060_2019_Таловеров_С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58123" w14:textId="4A85CAA2" w:rsidR="000E3882" w:rsidRDefault="000E3882" w:rsidP="00EB3FA4">
      <w:pPr>
        <w:rPr>
          <w:sz w:val="32"/>
          <w:szCs w:val="32"/>
        </w:rPr>
      </w:pPr>
    </w:p>
    <w:p w14:paraId="7829E0CF" w14:textId="5EB1833A" w:rsidR="000E3882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BC22CB6" wp14:editId="18257218">
            <wp:extent cx="6570345" cy="9292818"/>
            <wp:effectExtent l="0" t="0" r="1905" b="3810"/>
            <wp:docPr id="37" name="Рисунок 37" descr="Z:\__УРЗП\04. Конкурентные процедуры\АУКЦИОНЫ\2019 год\Рузский г.о\Земля\АЗЭ-РУЗ_19-807\Документы\17.06.2019_вх-7060_2019_Таловеров_С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Э-РУЗ_19-807\Документы\17.06.2019_вх-7060_2019_Таловеров_С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269B7371" w:rsidR="000E3882" w:rsidRDefault="000E3882" w:rsidP="00EB3FA4">
      <w:pPr>
        <w:rPr>
          <w:sz w:val="32"/>
          <w:szCs w:val="32"/>
        </w:rPr>
      </w:pPr>
    </w:p>
    <w:p w14:paraId="34A87870" w14:textId="0C92DA89" w:rsidR="00597A60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934EEC" wp14:editId="0D06D2E2">
            <wp:extent cx="6570345" cy="9292818"/>
            <wp:effectExtent l="0" t="0" r="1905" b="3810"/>
            <wp:docPr id="38" name="Рисунок 38" descr="Z:\__УРЗП\04. Конкурентные процедуры\АУКЦИОНЫ\2019 год\Рузский г.о\Земля\АЗЭ-РУЗ_19-807\Документы\17.06.2019_вх-7060_2019_Таловеров_С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Э-РУЗ_19-807\Документы\17.06.2019_вх-7060_2019_Таловеров_С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52969" w14:textId="10ADEEC8" w:rsidR="00597A60" w:rsidRDefault="00597A60" w:rsidP="00EB3FA4">
      <w:pPr>
        <w:rPr>
          <w:sz w:val="32"/>
          <w:szCs w:val="32"/>
        </w:rPr>
      </w:pPr>
    </w:p>
    <w:p w14:paraId="7BAE2008" w14:textId="2ABA9832" w:rsidR="00597A60" w:rsidRDefault="00597A60" w:rsidP="00EB3FA4">
      <w:pPr>
        <w:rPr>
          <w:sz w:val="32"/>
          <w:szCs w:val="32"/>
        </w:rPr>
      </w:pPr>
      <w:r w:rsidRPr="00597A6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AF015C" wp14:editId="137E4906">
            <wp:extent cx="6570345" cy="9292818"/>
            <wp:effectExtent l="0" t="0" r="1905" b="3810"/>
            <wp:docPr id="39" name="Рисунок 39" descr="Z:\__УРЗП\04. Конкурентные процедуры\АУКЦИОНЫ\2019 год\Рузский г.о\Земля\АЗЭ-РУЗ_19-807\Документы\17.06.2019_вх-7060_2019_Таловеров_С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Э-РУЗ_19-807\Документы\17.06.2019_вх-7060_2019_Таловеров_С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059BF" w14:textId="54EB75DC" w:rsidR="00597A60" w:rsidRPr="00526AE0" w:rsidRDefault="00597A60" w:rsidP="00EB3FA4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9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035DEF" w14:textId="77777777" w:rsidR="00AE0595" w:rsidRDefault="00AE0595" w:rsidP="00AE0595">
      <w:pPr>
        <w:ind w:left="80"/>
        <w:jc w:val="right"/>
        <w:rPr>
          <w:b/>
          <w:bCs/>
          <w:sz w:val="28"/>
          <w:szCs w:val="28"/>
        </w:rPr>
      </w:pPr>
      <w:bookmarkStart w:id="107" w:name="_Toc407038415"/>
      <w:permStart w:id="1874551333" w:edGrp="everyone"/>
      <w:r>
        <w:rPr>
          <w:b/>
          <w:bCs/>
          <w:sz w:val="28"/>
          <w:szCs w:val="28"/>
        </w:rPr>
        <w:t>Проект</w:t>
      </w:r>
    </w:p>
    <w:p w14:paraId="2E1131F4" w14:textId="174A7F53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4B61BE7" w14:textId="77777777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9596AF3" w14:textId="77777777" w:rsidR="00AE0595" w:rsidRPr="0059460F" w:rsidRDefault="00AE0595" w:rsidP="00AE059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E0595" w:rsidRPr="00375089" w14:paraId="57147F53" w14:textId="77777777" w:rsidTr="00B106C9">
        <w:trPr>
          <w:trHeight w:val="321"/>
        </w:trPr>
        <w:tc>
          <w:tcPr>
            <w:tcW w:w="4871" w:type="dxa"/>
          </w:tcPr>
          <w:p w14:paraId="3668B3AF" w14:textId="77777777" w:rsidR="00AE0595" w:rsidRPr="00375089" w:rsidRDefault="00AE0595" w:rsidP="00B106C9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69C21E62" w14:textId="77777777" w:rsidR="00AE0595" w:rsidRPr="00375089" w:rsidRDefault="00AE0595" w:rsidP="00B106C9">
            <w:pPr>
              <w:snapToGrid w:val="0"/>
              <w:jc w:val="both"/>
            </w:pPr>
            <w:r w:rsidRPr="00375089">
              <w:t xml:space="preserve">                                          ____________2018 г.</w:t>
            </w:r>
          </w:p>
        </w:tc>
      </w:tr>
      <w:tr w:rsidR="00AE0595" w:rsidRPr="00375089" w14:paraId="61F91BCB" w14:textId="77777777" w:rsidTr="00B106C9">
        <w:trPr>
          <w:trHeight w:val="321"/>
        </w:trPr>
        <w:tc>
          <w:tcPr>
            <w:tcW w:w="4871" w:type="dxa"/>
          </w:tcPr>
          <w:p w14:paraId="4865784E" w14:textId="77777777" w:rsidR="00AE0595" w:rsidRPr="00375089" w:rsidRDefault="00AE0595" w:rsidP="00B106C9">
            <w:pPr>
              <w:snapToGrid w:val="0"/>
              <w:jc w:val="both"/>
            </w:pPr>
          </w:p>
        </w:tc>
        <w:tc>
          <w:tcPr>
            <w:tcW w:w="5691" w:type="dxa"/>
          </w:tcPr>
          <w:p w14:paraId="77C52A6A" w14:textId="77777777" w:rsidR="00AE0595" w:rsidRPr="00375089" w:rsidRDefault="00AE0595" w:rsidP="00B106C9">
            <w:pPr>
              <w:snapToGrid w:val="0"/>
              <w:jc w:val="both"/>
            </w:pPr>
          </w:p>
        </w:tc>
      </w:tr>
    </w:tbl>
    <w:p w14:paraId="2CAC1B2E" w14:textId="77777777" w:rsidR="00AE0595" w:rsidRPr="00375089" w:rsidRDefault="00AE0595" w:rsidP="00AE0595">
      <w:pPr>
        <w:ind w:firstLine="567"/>
        <w:jc w:val="both"/>
      </w:pPr>
      <w:r w:rsidRPr="00375089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19B84C8" w14:textId="77777777" w:rsidR="00AE0595" w:rsidRPr="00375089" w:rsidRDefault="00AE0595" w:rsidP="00AE0595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641DB07" w14:textId="77777777" w:rsidR="00AE0595" w:rsidRPr="00375089" w:rsidRDefault="00AE0595" w:rsidP="00AE0595">
      <w:pPr>
        <w:autoSpaceDE w:val="0"/>
        <w:jc w:val="both"/>
        <w:rPr>
          <w:lang w:eastAsia="ru-RU"/>
        </w:rPr>
      </w:pPr>
    </w:p>
    <w:p w14:paraId="477C6460" w14:textId="77777777" w:rsidR="00AE0595" w:rsidRPr="00375089" w:rsidRDefault="00AE0595" w:rsidP="00AE0595">
      <w:pPr>
        <w:numPr>
          <w:ilvl w:val="0"/>
          <w:numId w:val="3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0A237FA2" w14:textId="77777777" w:rsidR="00AE0595" w:rsidRPr="00375089" w:rsidRDefault="00AE0595" w:rsidP="00AE0595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0EE42BA4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626AF87C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CCB98F2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B744F8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____________________(при необходимости).</w:t>
      </w:r>
    </w:p>
    <w:p w14:paraId="36DDBBC1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7378B6E6" w14:textId="77777777" w:rsidR="00AE0595" w:rsidRPr="00375089" w:rsidRDefault="00AE0595" w:rsidP="00AE0595">
      <w:pPr>
        <w:ind w:firstLine="709"/>
        <w:jc w:val="both"/>
      </w:pPr>
      <w:r w:rsidRPr="00375089">
        <w:t xml:space="preserve">1.4. </w:t>
      </w:r>
      <w:r>
        <w:t>Сведения об ограничениях (обременениях) прав на З</w:t>
      </w:r>
      <w:r w:rsidRPr="00375089">
        <w:t>емельный участок:</w:t>
      </w:r>
    </w:p>
    <w:p w14:paraId="59CA9B80" w14:textId="77777777" w:rsidR="00AE0595" w:rsidRDefault="00AE0595" w:rsidP="00AE0595">
      <w:pPr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790D82F2" w14:textId="195DFBE4" w:rsidR="00AE0595" w:rsidRDefault="00AE0595" w:rsidP="00AE0595">
      <w:pPr>
        <w:ind w:firstLine="709"/>
        <w:jc w:val="both"/>
      </w:pPr>
      <w:r>
        <w:t>- расположен полностью в санитарно-защитной зоне от промпредприятия.</w:t>
      </w:r>
    </w:p>
    <w:p w14:paraId="45951A6B" w14:textId="49F17AF2" w:rsidR="00AE0595" w:rsidRPr="00375089" w:rsidRDefault="00AE0595" w:rsidP="00AE0595">
      <w:pPr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1665859D" w14:textId="77777777" w:rsidR="00AE0595" w:rsidRPr="00375089" w:rsidRDefault="00AE0595" w:rsidP="00AE0595">
      <w:pPr>
        <w:jc w:val="both"/>
      </w:pPr>
    </w:p>
    <w:p w14:paraId="4FC389B6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1B86F55E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237FE05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CEC84A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46E6B8C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C0B9B" w14:textId="77777777" w:rsidR="00AE0595" w:rsidRPr="00375089" w:rsidRDefault="00AE0595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2C65F434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5E563FE3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DDDCEDE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155E79A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lastRenderedPageBreak/>
        <w:t>3.2. Размер годовой арендной платы устанавливается в соответствии с Протоколом.</w:t>
      </w:r>
    </w:p>
    <w:p w14:paraId="47A2C75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C5A6D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B9DC72B" w14:textId="77777777" w:rsidR="00AE0595" w:rsidRPr="00375089" w:rsidRDefault="00AE0595" w:rsidP="00AE0595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EE8049" w14:textId="77777777" w:rsidR="00AE0595" w:rsidRPr="00375089" w:rsidRDefault="00AE0595" w:rsidP="00AE0595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EBC24D1" w14:textId="77777777" w:rsidR="00AE0595" w:rsidRPr="00375089" w:rsidRDefault="00AE0595" w:rsidP="00AE0595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DD5DE3" w14:textId="77777777" w:rsidR="00AE0595" w:rsidRPr="00375089" w:rsidRDefault="00AE0595" w:rsidP="00AE0595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679FF6" w14:textId="77777777" w:rsidR="00AE0595" w:rsidRPr="00375089" w:rsidRDefault="00AE0595" w:rsidP="00AE0595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3F7079AF" w14:textId="77777777" w:rsidR="00AE0595" w:rsidRPr="00375089" w:rsidRDefault="00AE0595" w:rsidP="00AE0595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F8F5D4" w14:textId="77777777" w:rsidR="00AE0595" w:rsidRPr="00926D31" w:rsidRDefault="00AE0595" w:rsidP="00AE0595">
      <w:pPr>
        <w:ind w:firstLine="567"/>
        <w:jc w:val="both"/>
        <w:rPr>
          <w:sz w:val="26"/>
          <w:szCs w:val="26"/>
        </w:rPr>
      </w:pPr>
    </w:p>
    <w:p w14:paraId="61FBBC40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171D538" w14:textId="77777777" w:rsidR="00AE0595" w:rsidRPr="00926D31" w:rsidRDefault="00AE0595" w:rsidP="00AE0595">
      <w:pPr>
        <w:suppressAutoHyphens w:val="0"/>
        <w:jc w:val="center"/>
        <w:rPr>
          <w:b/>
          <w:bCs/>
          <w:sz w:val="26"/>
          <w:szCs w:val="26"/>
        </w:rPr>
      </w:pPr>
    </w:p>
    <w:p w14:paraId="570D8362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08"/>
    </w:p>
    <w:p w14:paraId="3C762FBA" w14:textId="77777777" w:rsidR="00AE0595" w:rsidRPr="003A2273" w:rsidRDefault="00AE0595" w:rsidP="00AE0595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11C658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DF2D44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7C70F2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A9DE13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5D64A9C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8F902A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E7EBE1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350F27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720C3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4B0C58" w14:textId="77777777" w:rsidR="00AE0595" w:rsidRPr="003A2273" w:rsidRDefault="00AE0595" w:rsidP="00AE0595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57A90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4BDBC40C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48FCE31D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28A1B8D0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F3BBE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9" w:name="bookmark8"/>
    </w:p>
    <w:p w14:paraId="12179EBB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09"/>
    </w:p>
    <w:p w14:paraId="2F31143F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8E2841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4F2199B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06CD3271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14D88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7FC3140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10"/>
    </w:p>
    <w:p w14:paraId="79E3FC5F" w14:textId="77777777" w:rsidR="00AE0595" w:rsidRPr="003A2273" w:rsidRDefault="00AE0595" w:rsidP="00AE0595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55D2C1" w14:textId="77777777" w:rsidR="00AE0595" w:rsidRPr="003A2273" w:rsidRDefault="00AE0595" w:rsidP="00AE0595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314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11"/>
    </w:p>
    <w:p w14:paraId="04C58CC8" w14:textId="77777777" w:rsidR="00AE0595" w:rsidRPr="003A2273" w:rsidRDefault="00AE0595" w:rsidP="00AE0595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9B6843D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FBD8BF" w14:textId="77777777" w:rsidR="00AE0595" w:rsidRPr="003A2273" w:rsidRDefault="00AE0595" w:rsidP="00AE0595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70742" w14:textId="77777777" w:rsidR="00AE0595" w:rsidRPr="003A2273" w:rsidRDefault="00AE0595" w:rsidP="00AE0595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9E29B8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BB36145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A75D5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EB4EB8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5DBCB644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4.4.9. </w:t>
      </w:r>
      <w:r w:rsidRPr="003A2273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A2273">
        <w:t>.</w:t>
      </w:r>
      <w:r w:rsidRPr="003A2273">
        <w:rPr>
          <w:color w:val="000000"/>
          <w:lang w:eastAsia="ru-RU"/>
        </w:rPr>
        <w:t xml:space="preserve"> </w:t>
      </w:r>
    </w:p>
    <w:p w14:paraId="2BA94431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A9DE73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AC7A2AA" w14:textId="77777777" w:rsidR="00AE0595" w:rsidRDefault="00AE0595" w:rsidP="00AE0595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1D7EAE8B" w14:textId="3AAD05EC" w:rsidR="00AE0595" w:rsidRDefault="00AE0595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4.4.13.</w:t>
      </w:r>
      <w:r w:rsidRPr="00AE0595">
        <w:t xml:space="preserve"> </w:t>
      </w:r>
      <w:r w:rsidR="00ED0856">
        <w:rPr>
          <w:lang w:eastAsia="ru-RU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</w:t>
      </w:r>
      <w:r w:rsidR="00ED0856">
        <w:rPr>
          <w:lang w:eastAsia="ru-RU"/>
        </w:rPr>
        <w:br/>
      </w:r>
      <w:r w:rsidR="00ED0856">
        <w:rPr>
          <w:lang w:eastAsia="ru-RU"/>
        </w:rPr>
        <w:lastRenderedPageBreak/>
        <w:t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7B83924" w14:textId="627EEB5D" w:rsidR="00AE0595" w:rsidRDefault="00B864BE" w:rsidP="00AE0595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4.4.14. Использовать Земельный участок</w:t>
      </w:r>
      <w:r w:rsidR="00AE0595">
        <w:rPr>
          <w:lang w:eastAsia="ru-RU"/>
        </w:rPr>
        <w:t xml:space="preserve"> в соответствии с </w:t>
      </w:r>
      <w:r w:rsidR="002F06EF" w:rsidRPr="002F06EF">
        <w:rPr>
          <w:lang w:eastAsia="ru-RU"/>
        </w:rPr>
        <w:t>требованиями санитарно-эпидемиологических правил 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</w:t>
      </w:r>
      <w:r w:rsidR="002F06EF">
        <w:rPr>
          <w:lang w:eastAsia="ru-RU"/>
        </w:rPr>
        <w:t>ерации от 25.09.2007 № 74</w:t>
      </w:r>
      <w:r w:rsidR="00AE0595">
        <w:rPr>
          <w:lang w:eastAsia="ru-RU"/>
        </w:rPr>
        <w:t>.</w:t>
      </w:r>
    </w:p>
    <w:p w14:paraId="4174C46A" w14:textId="77777777" w:rsidR="00AE0595" w:rsidRPr="00D10AF9" w:rsidRDefault="00AE0595" w:rsidP="00AE0595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79FE209" w14:textId="77777777" w:rsidR="00AE0595" w:rsidRPr="00926D31" w:rsidRDefault="00AE0595" w:rsidP="00AE0595">
      <w:pPr>
        <w:jc w:val="both"/>
        <w:rPr>
          <w:sz w:val="26"/>
          <w:szCs w:val="26"/>
        </w:rPr>
      </w:pPr>
    </w:p>
    <w:p w14:paraId="0BAF50B5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5FB7F6A2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F7D9E9D" w14:textId="77777777" w:rsidR="00AE0595" w:rsidRPr="00375089" w:rsidRDefault="00AE0595" w:rsidP="00AE0595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3AA6E2" w14:textId="77777777" w:rsidR="00AE0595" w:rsidRPr="00375089" w:rsidRDefault="00AE0595" w:rsidP="00AE0595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20E845" w14:textId="77777777" w:rsidR="00AE0595" w:rsidRPr="00375089" w:rsidRDefault="00AE0595" w:rsidP="00AE0595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37B7371" w14:textId="77777777" w:rsidR="00AE0595" w:rsidRPr="00375089" w:rsidRDefault="00AE0595" w:rsidP="00AE0595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0862DC" w14:textId="77777777" w:rsidR="00AE0595" w:rsidRPr="00375089" w:rsidRDefault="00AE0595" w:rsidP="00AE0595">
      <w:pPr>
        <w:jc w:val="both"/>
      </w:pPr>
    </w:p>
    <w:p w14:paraId="06C55D3B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5C964299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0B85E132" w14:textId="77777777" w:rsidR="00AE0595" w:rsidRPr="00375089" w:rsidRDefault="00AE0595" w:rsidP="00AE0595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A1CE713" w14:textId="77777777" w:rsidR="00AE0595" w:rsidRPr="00375089" w:rsidRDefault="00AE0595" w:rsidP="00AE0595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31D98850" w14:textId="77777777" w:rsidR="00AE0595" w:rsidRPr="00375089" w:rsidRDefault="00AE0595" w:rsidP="00AE0595">
      <w:pPr>
        <w:jc w:val="both"/>
      </w:pPr>
    </w:p>
    <w:p w14:paraId="014F38B0" w14:textId="77777777" w:rsidR="00AE0595" w:rsidRPr="00375089" w:rsidRDefault="00AE0595" w:rsidP="00AE0595">
      <w:pPr>
        <w:jc w:val="both"/>
      </w:pPr>
    </w:p>
    <w:p w14:paraId="573E6053" w14:textId="77777777" w:rsidR="00AE0595" w:rsidRPr="00375089" w:rsidRDefault="00AE0595" w:rsidP="00AE0595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F022653" w14:textId="77777777" w:rsidR="00AE0595" w:rsidRPr="00375089" w:rsidRDefault="00AE0595" w:rsidP="00AE0595">
      <w:pPr>
        <w:jc w:val="center"/>
        <w:rPr>
          <w:b/>
          <w:bCs/>
        </w:rPr>
      </w:pPr>
    </w:p>
    <w:p w14:paraId="6084F8B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.1. Все споры и разногласия, которые могут возникнуть между Сторонами, разрешаются путем переговоров.</w:t>
      </w:r>
    </w:p>
    <w:p w14:paraId="684792D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CDA6CE6" w14:textId="77777777" w:rsidR="00AE0595" w:rsidRPr="00375089" w:rsidRDefault="00AE0595" w:rsidP="00AE0595">
      <w:pPr>
        <w:jc w:val="both"/>
      </w:pPr>
    </w:p>
    <w:p w14:paraId="02907F03" w14:textId="77777777" w:rsidR="00AE0595" w:rsidRPr="00375089" w:rsidRDefault="00AE0595" w:rsidP="00AE0595">
      <w:pPr>
        <w:numPr>
          <w:ilvl w:val="0"/>
          <w:numId w:val="41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C654631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5442B72B" w14:textId="77777777" w:rsidR="00AE0595" w:rsidRPr="00375089" w:rsidRDefault="00AE0595" w:rsidP="00AE0595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9D6A6" w14:textId="77777777" w:rsidR="00AE0595" w:rsidRPr="00375089" w:rsidRDefault="00AE0595" w:rsidP="00AE0595">
      <w:pPr>
        <w:ind w:firstLine="709"/>
        <w:jc w:val="both"/>
      </w:pPr>
      <w:r w:rsidRPr="0037508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2C529B" w14:textId="77777777" w:rsidR="00AE0595" w:rsidRPr="00375089" w:rsidRDefault="00AE0595" w:rsidP="00AE0595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669D5E9" w14:textId="77777777" w:rsidR="00AE0595" w:rsidRPr="00375089" w:rsidRDefault="00AE0595" w:rsidP="00AE059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53FF7B3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20E86BD" w14:textId="77777777" w:rsidR="00AE0595" w:rsidRPr="00375089" w:rsidRDefault="00AE0595" w:rsidP="00AE0595">
      <w:pPr>
        <w:ind w:left="720" w:right="284"/>
        <w:jc w:val="center"/>
        <w:rPr>
          <w:b/>
        </w:rPr>
      </w:pPr>
    </w:p>
    <w:p w14:paraId="7253CC1C" w14:textId="77777777" w:rsidR="00AE0595" w:rsidRPr="00375089" w:rsidRDefault="00AE0595" w:rsidP="00AE0595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13CA4B01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52AC3084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Расчет арендной платы (Приложение 2);</w:t>
      </w:r>
    </w:p>
    <w:p w14:paraId="32CE18E9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Протокол проведения торгов (Приложение 3);</w:t>
      </w:r>
    </w:p>
    <w:p w14:paraId="279E7E22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Акт приема-передачи земельного участка (Приложение 4).</w:t>
      </w:r>
    </w:p>
    <w:p w14:paraId="0659AFE1" w14:textId="77777777" w:rsidR="00AE0595" w:rsidRPr="00375089" w:rsidRDefault="00AE0595" w:rsidP="00AE0595">
      <w:pPr>
        <w:ind w:right="93"/>
      </w:pPr>
    </w:p>
    <w:p w14:paraId="39BCEFD4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20496E7C" w14:textId="77777777" w:rsidR="00AE0595" w:rsidRPr="00375089" w:rsidRDefault="00AE0595" w:rsidP="00AE0595">
      <w:pPr>
        <w:ind w:left="360" w:right="284"/>
        <w:rPr>
          <w:b/>
        </w:rPr>
      </w:pPr>
    </w:p>
    <w:p w14:paraId="3C20560D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F9203BE" w14:textId="77777777" w:rsidR="00AE0595" w:rsidRPr="00375089" w:rsidRDefault="00AE0595" w:rsidP="00AE0595">
      <w:pPr>
        <w:ind w:left="360" w:right="284"/>
      </w:pPr>
      <w:r w:rsidRPr="00375089">
        <w:t>Администрация Рузского</w:t>
      </w:r>
    </w:p>
    <w:p w14:paraId="5FA673C0" w14:textId="77777777" w:rsidR="00AE0595" w:rsidRPr="00375089" w:rsidRDefault="00AE0595" w:rsidP="00AE0595">
      <w:pPr>
        <w:ind w:left="360" w:right="284"/>
      </w:pPr>
      <w:r w:rsidRPr="00375089">
        <w:t>городского округа Московской области</w:t>
      </w:r>
    </w:p>
    <w:p w14:paraId="0FB383E4" w14:textId="77777777" w:rsidR="00AE0595" w:rsidRPr="00375089" w:rsidRDefault="00AE0595" w:rsidP="00AE0595">
      <w:pPr>
        <w:ind w:right="284"/>
      </w:pPr>
      <w:r w:rsidRPr="00375089">
        <w:t xml:space="preserve">     143103, Московская область, </w:t>
      </w:r>
    </w:p>
    <w:p w14:paraId="74D76DF5" w14:textId="77777777" w:rsidR="00AE0595" w:rsidRPr="00375089" w:rsidRDefault="00AE0595" w:rsidP="00AE0595">
      <w:pPr>
        <w:ind w:right="284"/>
      </w:pPr>
      <w:r w:rsidRPr="00375089">
        <w:t xml:space="preserve">     г. Руза, ул. Солнцева, д. 11</w:t>
      </w:r>
    </w:p>
    <w:p w14:paraId="07A24FAF" w14:textId="77777777" w:rsidR="00AE0595" w:rsidRPr="00375089" w:rsidRDefault="00AE0595" w:rsidP="00AE0595">
      <w:pPr>
        <w:ind w:left="360" w:right="284"/>
      </w:pPr>
      <w:r w:rsidRPr="00375089">
        <w:t>ИНН 5075003287</w:t>
      </w:r>
    </w:p>
    <w:p w14:paraId="78D7B3D4" w14:textId="77777777" w:rsidR="00AE0595" w:rsidRPr="00375089" w:rsidRDefault="00AE0595" w:rsidP="00AE0595">
      <w:pPr>
        <w:ind w:left="360" w:right="284"/>
      </w:pPr>
      <w:r w:rsidRPr="00375089">
        <w:rPr>
          <w:snapToGrid w:val="0"/>
        </w:rPr>
        <w:t>КПП 507501001</w:t>
      </w:r>
    </w:p>
    <w:p w14:paraId="061AC242" w14:textId="77777777" w:rsidR="00AE0595" w:rsidRPr="00375089" w:rsidRDefault="00AE0595" w:rsidP="00AE0595">
      <w:pPr>
        <w:ind w:left="360" w:right="284"/>
      </w:pPr>
      <w:r w:rsidRPr="00375089">
        <w:t>ОГРН 1025007589199</w:t>
      </w:r>
    </w:p>
    <w:p w14:paraId="4B9B035E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14DCF921" w14:textId="77777777" w:rsidR="00AE0595" w:rsidRPr="00375089" w:rsidRDefault="00AE0595" w:rsidP="00AE0595">
      <w:pPr>
        <w:ind w:right="284"/>
        <w:rPr>
          <w:b/>
        </w:rPr>
      </w:pPr>
    </w:p>
    <w:bookmarkEnd w:id="107"/>
    <w:p w14:paraId="7C4E2181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5C684CBF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28551108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627B2AFC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2A2CDF8A" w14:textId="77777777" w:rsidR="00AE0595" w:rsidRPr="00375089" w:rsidRDefault="00AE0595" w:rsidP="00AE0595">
      <w:r w:rsidRPr="00375089">
        <w:t>Московской области</w:t>
      </w:r>
    </w:p>
    <w:p w14:paraId="16886A62" w14:textId="77777777" w:rsidR="00AE0595" w:rsidRPr="00375089" w:rsidRDefault="00AE0595" w:rsidP="00AE0595"/>
    <w:p w14:paraId="0A65DC64" w14:textId="77777777" w:rsidR="00AE0595" w:rsidRPr="00375089" w:rsidRDefault="00AE0595" w:rsidP="00AE0595"/>
    <w:p w14:paraId="00C490F2" w14:textId="77777777" w:rsidR="00AE0595" w:rsidRPr="00375089" w:rsidRDefault="00AE0595" w:rsidP="00AE0595"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0FF93243" w14:textId="77777777" w:rsidR="00AE0595" w:rsidRPr="00375089" w:rsidRDefault="00AE0595" w:rsidP="00AE0595"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6609FD78" w14:textId="77777777" w:rsidR="00AE0595" w:rsidRPr="00375089" w:rsidRDefault="00AE0595" w:rsidP="00AE0595">
      <w:pPr>
        <w:ind w:firstLine="7513"/>
      </w:pPr>
    </w:p>
    <w:p w14:paraId="284DD4BA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CE6A38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71D836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52481509" w14:textId="77777777" w:rsidR="00AE0595" w:rsidRDefault="00AE0595" w:rsidP="00AE0595">
      <w:pPr>
        <w:ind w:firstLine="7513"/>
        <w:rPr>
          <w:sz w:val="26"/>
          <w:szCs w:val="26"/>
        </w:rPr>
      </w:pPr>
    </w:p>
    <w:p w14:paraId="325BE0B3" w14:textId="77777777" w:rsidR="00AE0595" w:rsidRDefault="00AE0595" w:rsidP="00AE0595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09C7F21F" w14:textId="77777777" w:rsidR="00AE0595" w:rsidRPr="00926D31" w:rsidRDefault="00AE0595" w:rsidP="00AE0595">
      <w:pPr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Приложение 2 к договору           </w:t>
      </w:r>
    </w:p>
    <w:p w14:paraId="56A0407D" w14:textId="77777777" w:rsidR="00AE0595" w:rsidRPr="00926D31" w:rsidRDefault="00AE0595" w:rsidP="00AE059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5CD6E236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AB1138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647CB36" w14:textId="77777777" w:rsidR="00AE0595" w:rsidRDefault="00AE0595" w:rsidP="00AE0595">
      <w:pPr>
        <w:rPr>
          <w:bCs/>
          <w:sz w:val="26"/>
          <w:szCs w:val="26"/>
        </w:rPr>
      </w:pPr>
    </w:p>
    <w:p w14:paraId="7B4B98E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1E36B2C9" w14:textId="77777777" w:rsidR="00AE0595" w:rsidRPr="00926D31" w:rsidRDefault="00AE0595" w:rsidP="00AE059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3759812" w14:textId="77777777" w:rsidR="00AE0595" w:rsidRPr="00926D31" w:rsidRDefault="00AE0595" w:rsidP="00AE0595">
      <w:pPr>
        <w:jc w:val="center"/>
        <w:rPr>
          <w:sz w:val="26"/>
          <w:szCs w:val="26"/>
        </w:rPr>
      </w:pPr>
    </w:p>
    <w:p w14:paraId="4157B63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CF6475A" w14:textId="77777777" w:rsidR="00AE0595" w:rsidRPr="00926D31" w:rsidRDefault="00AE0595" w:rsidP="00AE0595">
      <w:pPr>
        <w:rPr>
          <w:sz w:val="26"/>
          <w:szCs w:val="26"/>
        </w:rPr>
      </w:pPr>
    </w:p>
    <w:p w14:paraId="6F1C2CB2" w14:textId="77777777" w:rsidR="00AE0595" w:rsidRPr="00926D31" w:rsidRDefault="00AE0595" w:rsidP="00AE0595">
      <w:pPr>
        <w:rPr>
          <w:sz w:val="26"/>
          <w:szCs w:val="26"/>
        </w:rPr>
      </w:pPr>
    </w:p>
    <w:p w14:paraId="26EBA32C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595" w:rsidRPr="00926D31" w14:paraId="22B62CE1" w14:textId="77777777" w:rsidTr="00B106C9">
        <w:tc>
          <w:tcPr>
            <w:tcW w:w="594" w:type="dxa"/>
            <w:shd w:val="clear" w:color="auto" w:fill="auto"/>
          </w:tcPr>
          <w:p w14:paraId="38DFA83A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745795B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F4D926B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DF6DE2D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E0595" w:rsidRPr="00926D31" w14:paraId="761B47FF" w14:textId="77777777" w:rsidTr="00B106C9">
        <w:tc>
          <w:tcPr>
            <w:tcW w:w="594" w:type="dxa"/>
            <w:shd w:val="clear" w:color="auto" w:fill="auto"/>
          </w:tcPr>
          <w:p w14:paraId="41E486FC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71B43D1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C0593B2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D000DB9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</w:tr>
    </w:tbl>
    <w:p w14:paraId="0FA60105" w14:textId="77777777" w:rsidR="00AE0595" w:rsidRPr="00926D31" w:rsidRDefault="00AE0595" w:rsidP="00AE0595">
      <w:pPr>
        <w:ind w:firstLine="709"/>
        <w:rPr>
          <w:sz w:val="26"/>
          <w:szCs w:val="26"/>
        </w:rPr>
      </w:pPr>
    </w:p>
    <w:p w14:paraId="6E81C833" w14:textId="77777777" w:rsidR="00AE0595" w:rsidRPr="00926D31" w:rsidRDefault="00AE0595" w:rsidP="00AE0595">
      <w:pPr>
        <w:rPr>
          <w:sz w:val="26"/>
          <w:szCs w:val="26"/>
        </w:rPr>
      </w:pPr>
    </w:p>
    <w:p w14:paraId="03EA2CE4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C8CAB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E0595" w:rsidRPr="00926D31" w14:paraId="19EF44F3" w14:textId="77777777" w:rsidTr="00B106C9">
        <w:tc>
          <w:tcPr>
            <w:tcW w:w="2552" w:type="dxa"/>
            <w:shd w:val="clear" w:color="auto" w:fill="auto"/>
          </w:tcPr>
          <w:p w14:paraId="3715CEE9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AAF80DB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E0595" w:rsidRPr="00926D31" w14:paraId="237999BD" w14:textId="77777777" w:rsidTr="00B106C9">
        <w:tc>
          <w:tcPr>
            <w:tcW w:w="2552" w:type="dxa"/>
            <w:shd w:val="clear" w:color="auto" w:fill="auto"/>
          </w:tcPr>
          <w:p w14:paraId="0B34EDA1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88CFAAE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</w:tr>
    </w:tbl>
    <w:p w14:paraId="0B0BA7C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59312988" w14:textId="77777777" w:rsidR="00AE0595" w:rsidRPr="00926D31" w:rsidRDefault="00AE0595" w:rsidP="00AE0595">
      <w:pPr>
        <w:rPr>
          <w:sz w:val="26"/>
          <w:szCs w:val="26"/>
        </w:rPr>
      </w:pPr>
    </w:p>
    <w:p w14:paraId="4E1319E0" w14:textId="77777777" w:rsidR="00AE0595" w:rsidRPr="00926D31" w:rsidRDefault="00AE0595" w:rsidP="00AE0595">
      <w:pPr>
        <w:rPr>
          <w:sz w:val="26"/>
          <w:szCs w:val="26"/>
        </w:rPr>
      </w:pPr>
    </w:p>
    <w:p w14:paraId="4DD48D8D" w14:textId="77777777" w:rsidR="00AE0595" w:rsidRPr="00926D31" w:rsidRDefault="00AE0595" w:rsidP="00AE0595">
      <w:pPr>
        <w:rPr>
          <w:sz w:val="26"/>
          <w:szCs w:val="26"/>
        </w:rPr>
      </w:pPr>
    </w:p>
    <w:p w14:paraId="6E4738A1" w14:textId="77777777" w:rsidR="00AE0595" w:rsidRPr="00926D31" w:rsidRDefault="00AE0595" w:rsidP="00AE0595">
      <w:pPr>
        <w:rPr>
          <w:sz w:val="26"/>
          <w:szCs w:val="26"/>
        </w:rPr>
      </w:pPr>
    </w:p>
    <w:p w14:paraId="3D547399" w14:textId="77777777" w:rsidR="00AE0595" w:rsidRPr="00926D31" w:rsidRDefault="00AE0595" w:rsidP="00AE0595">
      <w:pPr>
        <w:rPr>
          <w:sz w:val="26"/>
          <w:szCs w:val="26"/>
        </w:rPr>
      </w:pPr>
    </w:p>
    <w:p w14:paraId="6BE378D7" w14:textId="77777777" w:rsidR="00AE0595" w:rsidRPr="00926D31" w:rsidRDefault="00AE0595" w:rsidP="00AE0595">
      <w:pPr>
        <w:rPr>
          <w:sz w:val="26"/>
          <w:szCs w:val="26"/>
        </w:rPr>
      </w:pPr>
    </w:p>
    <w:p w14:paraId="109FBC28" w14:textId="77777777" w:rsidR="00AE0595" w:rsidRPr="00926D31" w:rsidRDefault="00AE0595" w:rsidP="00AE0595">
      <w:pPr>
        <w:rPr>
          <w:sz w:val="26"/>
          <w:szCs w:val="26"/>
        </w:rPr>
      </w:pPr>
    </w:p>
    <w:p w14:paraId="5B01FB4F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612E90D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595" w:rsidRPr="00926D31" w14:paraId="700F143C" w14:textId="77777777" w:rsidTr="00B106C9">
        <w:tc>
          <w:tcPr>
            <w:tcW w:w="4503" w:type="dxa"/>
          </w:tcPr>
          <w:p w14:paraId="4E839261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8937A6B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  <w:p w14:paraId="3CCC12EB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  <w:p w14:paraId="7BFE961D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0D1C115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9E927DC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0AAE5AF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773A3E57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  <w:p w14:paraId="107692A9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  <w:p w14:paraId="2FE50508" w14:textId="77777777" w:rsidR="00AE0595" w:rsidRPr="00926D31" w:rsidRDefault="00AE0595" w:rsidP="00B106C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FFEE11D" w14:textId="77777777" w:rsidR="00AE0595" w:rsidRPr="00926D31" w:rsidRDefault="00AE0595" w:rsidP="00B106C9">
            <w:pPr>
              <w:rPr>
                <w:sz w:val="26"/>
                <w:szCs w:val="26"/>
              </w:rPr>
            </w:pPr>
          </w:p>
        </w:tc>
      </w:tr>
    </w:tbl>
    <w:p w14:paraId="0D8847FF" w14:textId="77777777" w:rsidR="00AE0595" w:rsidRDefault="00AE0595" w:rsidP="00AE0595">
      <w:pPr>
        <w:rPr>
          <w:sz w:val="26"/>
          <w:szCs w:val="26"/>
        </w:rPr>
      </w:pPr>
    </w:p>
    <w:p w14:paraId="403EC167" w14:textId="77777777" w:rsidR="00AE0595" w:rsidRDefault="00AE0595" w:rsidP="00AE0595">
      <w:pPr>
        <w:rPr>
          <w:sz w:val="26"/>
          <w:szCs w:val="26"/>
        </w:rPr>
      </w:pPr>
    </w:p>
    <w:p w14:paraId="428E55FF" w14:textId="77777777" w:rsidR="00AE0595" w:rsidRPr="00926D31" w:rsidRDefault="00AE0595" w:rsidP="00AE0595">
      <w:pPr>
        <w:rPr>
          <w:sz w:val="26"/>
          <w:szCs w:val="26"/>
        </w:rPr>
      </w:pPr>
    </w:p>
    <w:p w14:paraId="6985FFB6" w14:textId="77777777" w:rsidR="00AE0595" w:rsidRPr="00926D31" w:rsidRDefault="00AE0595" w:rsidP="00AE0595">
      <w:pPr>
        <w:rPr>
          <w:sz w:val="26"/>
          <w:szCs w:val="26"/>
        </w:rPr>
      </w:pPr>
    </w:p>
    <w:p w14:paraId="54AFCE6B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78ECEE3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CA3C982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276618E" w14:textId="77777777" w:rsidR="00AE0595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428982EA" w14:textId="77777777" w:rsidR="00AE0595" w:rsidRPr="00926D31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rFonts w:eastAsiaTheme="minorHAnsi"/>
        </w:rPr>
        <w:t>№ _____ от __.__.____</w:t>
      </w:r>
    </w:p>
    <w:p w14:paraId="30702E70" w14:textId="77777777" w:rsidR="00AE0595" w:rsidRDefault="00AE0595" w:rsidP="00AE0595">
      <w:pPr>
        <w:pStyle w:val="af"/>
        <w:ind w:right="284"/>
        <w:jc w:val="right"/>
        <w:rPr>
          <w:sz w:val="26"/>
          <w:szCs w:val="26"/>
        </w:rPr>
      </w:pPr>
    </w:p>
    <w:p w14:paraId="5AB259F3" w14:textId="77777777" w:rsidR="00AE0595" w:rsidRPr="00DE7ACB" w:rsidRDefault="00AE0595" w:rsidP="00AE0595">
      <w:pPr>
        <w:pStyle w:val="af0"/>
        <w:rPr>
          <w:lang w:val="ru-RU"/>
        </w:rPr>
      </w:pPr>
    </w:p>
    <w:p w14:paraId="0731A243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62A95CC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</w:p>
    <w:p w14:paraId="7AC16216" w14:textId="77777777" w:rsidR="00AE0595" w:rsidRPr="00926D31" w:rsidRDefault="00AE0595" w:rsidP="00AE059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7DCE1EC" w14:textId="77777777" w:rsidR="00AE0595" w:rsidRPr="00926D31" w:rsidRDefault="00AE0595" w:rsidP="00AE0595">
      <w:pPr>
        <w:ind w:right="284"/>
        <w:jc w:val="center"/>
        <w:rPr>
          <w:sz w:val="26"/>
          <w:szCs w:val="26"/>
        </w:rPr>
      </w:pPr>
    </w:p>
    <w:p w14:paraId="1FD4055C" w14:textId="77777777" w:rsidR="00AE0595" w:rsidRPr="00375089" w:rsidRDefault="00AE0595" w:rsidP="00AE0595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3DE601B" w14:textId="10D2A195" w:rsidR="00AE0595" w:rsidRPr="00375089" w:rsidRDefault="00AE0595" w:rsidP="00AE0595">
      <w:pPr>
        <w:ind w:right="-1" w:firstLine="80"/>
        <w:jc w:val="both"/>
      </w:pPr>
      <w:r w:rsidRPr="00375089">
        <w:t>_______________________________именуемое в дальнейшем Арендатор, с другой стороны,  в соответствии Договором аренды земе</w:t>
      </w:r>
      <w:r w:rsidR="00DA0AFB">
        <w:t>льного участка от __________20__</w:t>
      </w:r>
      <w:r w:rsidRPr="00375089">
        <w:t>г. №___ подписали настоящий акт приема-передачи о нижеследующем:</w:t>
      </w:r>
    </w:p>
    <w:p w14:paraId="2519C2CD" w14:textId="61597DF8" w:rsidR="00AE0595" w:rsidRPr="00375089" w:rsidRDefault="00AE0595" w:rsidP="00AE0595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1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1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</w:t>
      </w:r>
      <w:r w:rsidR="00DA0AFB">
        <w:br/>
        <w:t>строительная промышленность</w:t>
      </w:r>
      <w:r w:rsidRPr="00375089">
        <w:t>, местоположение: _______________________________________________________</w:t>
      </w:r>
      <w:r w:rsidR="00DA0AFB">
        <w:t xml:space="preserve">____________________________, а </w:t>
      </w:r>
      <w:r w:rsidRPr="00375089">
        <w:t>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5307E4" w14:textId="77777777" w:rsidR="00AE0595" w:rsidRPr="00375089" w:rsidRDefault="00AE0595" w:rsidP="00AE0595">
      <w:pPr>
        <w:pStyle w:val="af0"/>
        <w:numPr>
          <w:ilvl w:val="0"/>
          <w:numId w:val="39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5462925D" w14:textId="77777777" w:rsidR="00AE0595" w:rsidRPr="00375089" w:rsidRDefault="00AE0595" w:rsidP="00AE0595">
      <w:pPr>
        <w:pStyle w:val="aff1"/>
        <w:numPr>
          <w:ilvl w:val="0"/>
          <w:numId w:val="39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495E023" w14:textId="77777777" w:rsidR="00AE0595" w:rsidRPr="00926D31" w:rsidRDefault="00AE0595" w:rsidP="00AE059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4C47D33" w14:textId="77777777" w:rsidR="00AE0595" w:rsidRPr="00375089" w:rsidRDefault="00AE0595" w:rsidP="00AE0595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6103E93D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6E17AF96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1DB7F2F3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34F005A8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7715CC67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1A4F8B79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78A664C4" w14:textId="77777777" w:rsidR="00AE0595" w:rsidRPr="00375089" w:rsidRDefault="00AE0595" w:rsidP="00AE0595">
      <w:r w:rsidRPr="00375089">
        <w:t>Московской области</w:t>
      </w:r>
    </w:p>
    <w:p w14:paraId="22749BCE" w14:textId="77777777" w:rsidR="00AE0595" w:rsidRPr="00375089" w:rsidRDefault="00AE0595" w:rsidP="00AE0595">
      <w:pPr>
        <w:ind w:right="284"/>
        <w:jc w:val="both"/>
      </w:pPr>
    </w:p>
    <w:p w14:paraId="6E89F730" w14:textId="77777777" w:rsidR="00AE0595" w:rsidRPr="00375089" w:rsidRDefault="00AE0595" w:rsidP="00AE0595">
      <w:pPr>
        <w:ind w:right="284"/>
        <w:jc w:val="both"/>
      </w:pPr>
    </w:p>
    <w:p w14:paraId="3DDCE5F9" w14:textId="77777777" w:rsidR="00AE0595" w:rsidRPr="00375089" w:rsidRDefault="00AE0595" w:rsidP="00AE0595">
      <w:pPr>
        <w:ind w:right="284"/>
        <w:jc w:val="both"/>
      </w:pPr>
    </w:p>
    <w:p w14:paraId="5E6F4CE9" w14:textId="77777777" w:rsidR="00AE0595" w:rsidRPr="00375089" w:rsidRDefault="00AE0595" w:rsidP="00AE0595">
      <w:pPr>
        <w:ind w:right="284"/>
        <w:jc w:val="both"/>
      </w:pPr>
    </w:p>
    <w:p w14:paraId="6EE65D1C" w14:textId="77777777" w:rsidR="00AE0595" w:rsidRPr="00375089" w:rsidRDefault="00AE0595" w:rsidP="00AE0595">
      <w:pPr>
        <w:ind w:right="284"/>
        <w:jc w:val="both"/>
      </w:pPr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168EEC8B" w14:textId="77777777" w:rsidR="00AE0595" w:rsidRPr="00375089" w:rsidRDefault="00AE0595" w:rsidP="00AE0595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04153D3B" w14:textId="77777777" w:rsidR="00AE0595" w:rsidRPr="002B1734" w:rsidRDefault="00AE0595" w:rsidP="00AE0595">
      <w:pPr>
        <w:jc w:val="both"/>
        <w:rPr>
          <w:b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3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3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187B99E5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597A60">
        <w:rPr>
          <w:b/>
        </w:rPr>
        <w:t>РУЗ/19-807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14" w:name="_Toc369197433"/>
      <w:bookmarkStart w:id="115" w:name="_Toc378353554"/>
      <w:bookmarkStart w:id="116" w:name="_Toc378591466"/>
      <w:bookmarkStart w:id="117" w:name="_Toc378790992"/>
      <w:bookmarkStart w:id="11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4"/>
    <w:bookmarkEnd w:id="115"/>
    <w:bookmarkEnd w:id="116"/>
    <w:bookmarkEnd w:id="117"/>
    <w:bookmarkEnd w:id="11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0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5A91DE" w14:textId="77777777" w:rsidR="007831C2" w:rsidRDefault="007831C2">
      <w:r>
        <w:separator/>
      </w:r>
    </w:p>
  </w:endnote>
  <w:endnote w:type="continuationSeparator" w:id="0">
    <w:p w14:paraId="0AC5D6E4" w14:textId="77777777" w:rsidR="007831C2" w:rsidRDefault="007831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09836B5" w:rsidR="00EB3FA4" w:rsidRDefault="00EB3FA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631F" w:rsidRPr="00E5631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B3FA4" w:rsidRPr="001A6C06" w:rsidRDefault="00EB3FA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AA8415" w14:textId="77777777" w:rsidR="007831C2" w:rsidRDefault="007831C2">
      <w:r>
        <w:separator/>
      </w:r>
    </w:p>
  </w:footnote>
  <w:footnote w:type="continuationSeparator" w:id="0">
    <w:p w14:paraId="3D4D42C4" w14:textId="77777777" w:rsidR="007831C2" w:rsidRDefault="007831C2">
      <w:r>
        <w:continuationSeparator/>
      </w:r>
    </w:p>
  </w:footnote>
  <w:footnote w:id="1">
    <w:p w14:paraId="3FE4BEB6" w14:textId="77777777" w:rsidR="00EB3FA4" w:rsidRPr="00352E32" w:rsidRDefault="00EB3FA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EB3FA4" w:rsidRPr="00352E32" w:rsidRDefault="00EB3FA4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EB3FA4" w:rsidRPr="00FB5B98" w:rsidRDefault="00EB3FA4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EB3FA4" w:rsidRPr="00A07B0F" w:rsidRDefault="00EB3FA4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EB3FA4" w:rsidRPr="00A07B0F" w:rsidRDefault="00EB3FA4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EB3FA4" w:rsidRPr="000F1D3E" w:rsidRDefault="00EB3FA4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28"/>
  </w:num>
  <w:num w:numId="7">
    <w:abstractNumId w:val="17"/>
  </w:num>
  <w:num w:numId="8">
    <w:abstractNumId w:val="31"/>
  </w:num>
  <w:num w:numId="9">
    <w:abstractNumId w:val="23"/>
  </w:num>
  <w:num w:numId="10">
    <w:abstractNumId w:val="16"/>
  </w:num>
  <w:num w:numId="11">
    <w:abstractNumId w:val="38"/>
  </w:num>
  <w:num w:numId="12">
    <w:abstractNumId w:val="33"/>
  </w:num>
  <w:num w:numId="13">
    <w:abstractNumId w:val="10"/>
  </w:num>
  <w:num w:numId="14">
    <w:abstractNumId w:val="41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3"/>
  </w:num>
  <w:num w:numId="35">
    <w:abstractNumId w:val="19"/>
  </w:num>
  <w:num w:numId="36">
    <w:abstractNumId w:val="18"/>
  </w:num>
  <w:num w:numId="37">
    <w:abstractNumId w:val="22"/>
  </w:num>
  <w:num w:numId="38">
    <w:abstractNumId w:val="34"/>
  </w:num>
  <w:num w:numId="39">
    <w:abstractNumId w:val="3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9"/>
  </w:num>
  <w:num w:numId="41">
    <w:abstractNumId w:val="15"/>
  </w:num>
  <w:num w:numId="42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EZF0O6DCeU6kA1a+ov+2wpNUx9i5kzvJhzxmZM0l0U0BwMUVpP38M+pETTz56oeQfZyFP206EWT5+9v9TT0+Q==" w:salt="kz0mpfuZYrXXmKJs3o0qc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0FC0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1D45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6EF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CDA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60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6D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5E9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1C2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37DD3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595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0F03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4B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2F60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08E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D45"/>
    <w:rsid w:val="00D763EC"/>
    <w:rsid w:val="00D764AC"/>
    <w:rsid w:val="00D76C39"/>
    <w:rsid w:val="00D772E9"/>
    <w:rsid w:val="00D8026A"/>
    <w:rsid w:val="00D81AD8"/>
    <w:rsid w:val="00D81C49"/>
    <w:rsid w:val="00D826BB"/>
    <w:rsid w:val="00D82940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0AFB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31F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3FA4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56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1617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E059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E05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E059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611235-3D76-4D7F-8427-CA6565FDD5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9382</Words>
  <Characters>53482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62739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2019-06-19T16:28:00Z</cp:lastPrinted>
  <dcterms:created xsi:type="dcterms:W3CDTF">2019-06-20T08:40:00Z</dcterms:created>
  <dcterms:modified xsi:type="dcterms:W3CDTF">2019-06-20T08:40:00Z</dcterms:modified>
</cp:coreProperties>
</file>