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4371BA32" w:rsidR="00513D43" w:rsidRPr="00526AE0" w:rsidRDefault="00AC4088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5187" w:type="dxa"/>
        <w:tblLook w:val="04A0" w:firstRow="1" w:lastRow="0" w:firstColumn="1" w:lastColumn="0" w:noHBand="0" w:noVBand="1"/>
      </w:tblPr>
      <w:tblGrid>
        <w:gridCol w:w="5353"/>
        <w:gridCol w:w="4917"/>
        <w:gridCol w:w="4917"/>
      </w:tblGrid>
      <w:tr w:rsidR="001A4A52" w:rsidRPr="00526AE0" w14:paraId="0911E856" w14:textId="77777777" w:rsidTr="001A4A52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1A4A52" w:rsidRPr="00526AE0" w:rsidRDefault="001A4A52" w:rsidP="001A4A52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1A4A52" w:rsidRPr="00526AE0" w:rsidRDefault="001A4A52" w:rsidP="001A4A52">
            <w:pPr>
              <w:autoSpaceDE w:val="0"/>
              <w:rPr>
                <w:iCs/>
                <w:sz w:val="22"/>
                <w:szCs w:val="22"/>
              </w:rPr>
            </w:pPr>
          </w:p>
          <w:p w14:paraId="63CCE76D" w14:textId="77777777" w:rsidR="001A4A52" w:rsidRDefault="001A4A52" w:rsidP="001A4A52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>
              <w:rPr>
                <w:color w:val="0000FF"/>
                <w:lang w:eastAsia="ru-RU"/>
              </w:rPr>
              <w:t>Министерство имущественных</w:t>
            </w:r>
          </w:p>
          <w:p w14:paraId="2650CA34" w14:textId="46D7263C" w:rsidR="001A4A52" w:rsidRPr="00526AE0" w:rsidRDefault="001A4A52" w:rsidP="001A4A52">
            <w:pPr>
              <w:autoSpaceDE w:val="0"/>
              <w:autoSpaceDN w:val="0"/>
              <w:adjustRightInd w:val="0"/>
              <w:rPr>
                <w:bCs/>
              </w:rPr>
            </w:pPr>
            <w:r>
              <w:rPr>
                <w:color w:val="0000FF"/>
                <w:lang w:eastAsia="ru-RU"/>
              </w:rPr>
              <w:t>отношений Московской области</w:t>
            </w:r>
          </w:p>
          <w:p w14:paraId="0469F041" w14:textId="2AF19B66" w:rsidR="001A4A52" w:rsidRDefault="001A4A52" w:rsidP="001A4A52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54C17235" w:rsidR="001A4A52" w:rsidRDefault="001A4A52" w:rsidP="001A4A52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C474308" w14:textId="77777777" w:rsidR="001A4A52" w:rsidRPr="00526AE0" w:rsidRDefault="001A4A52" w:rsidP="001A4A52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1A4A52" w:rsidRPr="00526AE0" w:rsidRDefault="001A4A52" w:rsidP="001A4A52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65E8EFE5" w:rsidR="001A4A52" w:rsidRPr="00526AE0" w:rsidRDefault="001A4A52" w:rsidP="001A4A52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1A4A52" w:rsidRPr="00526AE0" w:rsidRDefault="001A4A52" w:rsidP="001A4A52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1A4A52" w:rsidRPr="00526AE0" w:rsidRDefault="001A4A52" w:rsidP="001A4A52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</w:tcPr>
          <w:p w14:paraId="7F11062C" w14:textId="77777777" w:rsidR="001A4A52" w:rsidRPr="00513D43" w:rsidRDefault="001A4A52" w:rsidP="001A4A52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4B26B148" w14:textId="77777777" w:rsidR="001A4A52" w:rsidRPr="00513D43" w:rsidRDefault="001A4A52" w:rsidP="001A4A52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266BF531" w14:textId="77777777" w:rsidR="001A4A52" w:rsidRPr="00513D43" w:rsidRDefault="001A4A52" w:rsidP="001A4A52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16AA3112" w14:textId="77777777" w:rsidR="001A4A52" w:rsidRPr="00513D43" w:rsidRDefault="001A4A52" w:rsidP="001A4A52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A2931F8" w14:textId="77777777" w:rsidR="001A4A52" w:rsidRPr="00513D43" w:rsidRDefault="001A4A52" w:rsidP="001A4A52">
            <w:pPr>
              <w:autoSpaceDE w:val="0"/>
              <w:rPr>
                <w:bCs/>
                <w:sz w:val="22"/>
                <w:szCs w:val="22"/>
              </w:rPr>
            </w:pPr>
          </w:p>
          <w:p w14:paraId="396EB3F0" w14:textId="77777777" w:rsidR="001A4A52" w:rsidRPr="00513D43" w:rsidRDefault="001A4A52" w:rsidP="001A4A52">
            <w:pPr>
              <w:autoSpaceDE w:val="0"/>
              <w:rPr>
                <w:bCs/>
                <w:sz w:val="22"/>
                <w:szCs w:val="22"/>
              </w:rPr>
            </w:pPr>
          </w:p>
          <w:p w14:paraId="544365D8" w14:textId="77777777" w:rsidR="001A4A52" w:rsidRDefault="001A4A52" w:rsidP="001A4A52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66F9C48B" w14:textId="654A07EA" w:rsidR="001A4A52" w:rsidRPr="00513D43" w:rsidRDefault="001A4A52" w:rsidP="001A4A52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>
              <w:rPr>
                <w:bCs/>
                <w:color w:val="0000FF"/>
                <w:sz w:val="22"/>
                <w:szCs w:val="22"/>
              </w:rPr>
              <w:t>ева</w:t>
            </w:r>
          </w:p>
          <w:p w14:paraId="16F5F7D8" w14:textId="77777777" w:rsidR="001A4A52" w:rsidRPr="00513D43" w:rsidRDefault="001A4A52" w:rsidP="001A4A52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DF32255" w14:textId="7531C9CB" w:rsidR="001A4A52" w:rsidRPr="00526AE0" w:rsidRDefault="001A4A52" w:rsidP="001A4A52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  <w:tc>
          <w:tcPr>
            <w:tcW w:w="4917" w:type="dxa"/>
            <w:shd w:val="clear" w:color="auto" w:fill="auto"/>
          </w:tcPr>
          <w:p w14:paraId="7E18661A" w14:textId="0951B0AA" w:rsidR="001A4A52" w:rsidRPr="00526AE0" w:rsidRDefault="001A4A52" w:rsidP="001A4A52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4AEFD78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FC7DE6">
        <w:rPr>
          <w:b/>
          <w:bCs/>
          <w:color w:val="0000FF"/>
          <w:sz w:val="28"/>
          <w:szCs w:val="28"/>
          <w:lang w:eastAsia="ru-RU"/>
        </w:rPr>
        <w:t>МИО</w:t>
      </w:r>
      <w:r w:rsidR="009B64E7" w:rsidRPr="00255A11">
        <w:rPr>
          <w:b/>
          <w:bCs/>
          <w:color w:val="0000FF"/>
          <w:sz w:val="28"/>
          <w:szCs w:val="28"/>
          <w:lang w:eastAsia="ru-RU"/>
        </w:rPr>
        <w:t>/19-</w:t>
      </w:r>
      <w:r w:rsidR="00255A11">
        <w:rPr>
          <w:b/>
          <w:bCs/>
          <w:color w:val="0000FF"/>
          <w:sz w:val="28"/>
          <w:szCs w:val="28"/>
          <w:lang w:eastAsia="ru-RU"/>
        </w:rPr>
        <w:t>2</w:t>
      </w:r>
      <w:r w:rsidR="00FC7DE6">
        <w:rPr>
          <w:b/>
          <w:bCs/>
          <w:color w:val="0000FF"/>
          <w:sz w:val="28"/>
          <w:szCs w:val="28"/>
          <w:lang w:eastAsia="ru-RU"/>
        </w:rPr>
        <w:t xml:space="preserve">36 </w:t>
      </w:r>
      <w:permEnd w:id="1699494554"/>
    </w:p>
    <w:p w14:paraId="729BF8F7" w14:textId="216C7E25" w:rsidR="009B64E7" w:rsidRPr="002C1C80" w:rsidRDefault="009B64E7" w:rsidP="00FC7DE6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2C1C80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FC7DE6">
        <w:rPr>
          <w:noProof/>
          <w:color w:val="0000FF"/>
          <w:sz w:val="28"/>
          <w:szCs w:val="28"/>
        </w:rPr>
        <w:t xml:space="preserve">находящегося </w:t>
      </w:r>
      <w:r w:rsidR="00346894">
        <w:rPr>
          <w:noProof/>
          <w:color w:val="0000FF"/>
          <w:sz w:val="28"/>
          <w:szCs w:val="28"/>
        </w:rPr>
        <w:br/>
      </w:r>
      <w:r w:rsidR="00FC7DE6">
        <w:rPr>
          <w:noProof/>
          <w:color w:val="0000FF"/>
          <w:sz w:val="28"/>
          <w:szCs w:val="28"/>
        </w:rPr>
        <w:t>в собственности Московской области</w:t>
      </w:r>
      <w:r w:rsidRPr="002C1C80">
        <w:rPr>
          <w:noProof/>
          <w:color w:val="0000FF"/>
          <w:sz w:val="28"/>
          <w:szCs w:val="28"/>
        </w:rPr>
        <w:t>, расположенн</w:t>
      </w:r>
      <w:r>
        <w:rPr>
          <w:noProof/>
          <w:color w:val="0000FF"/>
          <w:sz w:val="28"/>
          <w:szCs w:val="28"/>
        </w:rPr>
        <w:t>ого</w:t>
      </w:r>
      <w:r w:rsidRPr="002C1C80">
        <w:rPr>
          <w:noProof/>
          <w:color w:val="0000FF"/>
          <w:sz w:val="28"/>
          <w:szCs w:val="28"/>
        </w:rPr>
        <w:t xml:space="preserve"> на территории</w:t>
      </w:r>
    </w:p>
    <w:p w14:paraId="64AB1842" w14:textId="54A14E59" w:rsidR="009B64E7" w:rsidRDefault="00FC7DE6" w:rsidP="009B64E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Рузского</w:t>
      </w:r>
      <w:r w:rsidR="009B64E7" w:rsidRPr="002C1C80">
        <w:rPr>
          <w:noProof/>
          <w:color w:val="0000FF"/>
          <w:sz w:val="28"/>
          <w:szCs w:val="28"/>
        </w:rPr>
        <w:t xml:space="preserve"> </w:t>
      </w:r>
      <w:r w:rsidRPr="002C1C80">
        <w:rPr>
          <w:noProof/>
          <w:color w:val="0000FF"/>
          <w:sz w:val="28"/>
          <w:szCs w:val="28"/>
        </w:rPr>
        <w:t xml:space="preserve">городского округа </w:t>
      </w:r>
      <w:r w:rsidR="009B64E7" w:rsidRPr="002C1C80">
        <w:rPr>
          <w:noProof/>
          <w:color w:val="0000FF"/>
          <w:sz w:val="28"/>
          <w:szCs w:val="28"/>
        </w:rPr>
        <w:t>Московской области</w:t>
      </w:r>
      <w:r w:rsidR="009B64E7">
        <w:rPr>
          <w:noProof/>
          <w:color w:val="0000FF"/>
          <w:sz w:val="28"/>
          <w:szCs w:val="28"/>
        </w:rPr>
        <w:t xml:space="preserve">, </w:t>
      </w:r>
    </w:p>
    <w:p w14:paraId="6CE11F5E" w14:textId="1469BD00" w:rsidR="00C36575" w:rsidRPr="00526AE0" w:rsidRDefault="009B64E7" w:rsidP="009B64E7">
      <w:pPr>
        <w:autoSpaceDE w:val="0"/>
        <w:jc w:val="center"/>
        <w:rPr>
          <w:b/>
          <w:bCs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вид разрешенного использования: </w:t>
      </w:r>
      <w:r w:rsidR="00FC7DE6">
        <w:rPr>
          <w:color w:val="0000FF"/>
          <w:sz w:val="28"/>
          <w:szCs w:val="28"/>
        </w:rPr>
        <w:t>склады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578C22D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2D3E95" w:rsidRPr="002D3E95">
        <w:rPr>
          <w:b/>
          <w:bCs/>
          <w:color w:val="0000FF"/>
          <w:sz w:val="28"/>
          <w:szCs w:val="28"/>
          <w:lang w:eastAsia="ru-RU"/>
        </w:rPr>
        <w:t>270319/6987935/04</w:t>
      </w:r>
      <w:r w:rsidR="009B64E7">
        <w:rPr>
          <w:noProof/>
          <w:sz w:val="22"/>
          <w:szCs w:val="22"/>
        </w:rPr>
        <w:t xml:space="preserve">    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BBE5237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E0137B" w:rsidRPr="00E0137B">
        <w:rPr>
          <w:b/>
          <w:bCs/>
          <w:color w:val="0000FF"/>
          <w:sz w:val="28"/>
          <w:szCs w:val="28"/>
          <w:lang w:eastAsia="ru-RU"/>
        </w:rPr>
        <w:t>00300060103420</w:t>
      </w:r>
      <w:r w:rsidR="009B64E7" w:rsidRPr="00E0137B">
        <w:rPr>
          <w:b/>
          <w:bCs/>
          <w:color w:val="0000FF"/>
          <w:sz w:val="28"/>
          <w:szCs w:val="28"/>
          <w:lang w:eastAsia="ru-RU"/>
        </w:rPr>
        <w:t xml:space="preserve">  </w:t>
      </w:r>
      <w:r w:rsidR="009B64E7">
        <w:rPr>
          <w:noProof/>
          <w:sz w:val="22"/>
          <w:szCs w:val="22"/>
        </w:rPr>
        <w:t xml:space="preserve">  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F1BA859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055E2D">
        <w:rPr>
          <w:b/>
          <w:bCs/>
          <w:color w:val="0000FF"/>
          <w:sz w:val="28"/>
          <w:szCs w:val="28"/>
          <w:lang w:eastAsia="ru-RU"/>
        </w:rPr>
        <w:t>0</w:t>
      </w:r>
      <w:r w:rsidR="00870960">
        <w:rPr>
          <w:b/>
          <w:bCs/>
          <w:color w:val="0000FF"/>
          <w:sz w:val="28"/>
          <w:szCs w:val="28"/>
          <w:lang w:eastAsia="ru-RU"/>
        </w:rPr>
        <w:t>3</w:t>
      </w:r>
      <w:r w:rsidR="00055E2D">
        <w:rPr>
          <w:b/>
          <w:bCs/>
          <w:color w:val="0000FF"/>
          <w:sz w:val="28"/>
          <w:szCs w:val="28"/>
          <w:lang w:eastAsia="ru-RU"/>
        </w:rPr>
        <w:t>.04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2180615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870960">
        <w:rPr>
          <w:b/>
          <w:bCs/>
          <w:color w:val="0000FF"/>
          <w:sz w:val="28"/>
          <w:szCs w:val="28"/>
          <w:lang w:eastAsia="ru-RU"/>
        </w:rPr>
        <w:t>24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.05.2019</w:t>
      </w:r>
      <w:r w:rsidR="009B64E7">
        <w:rPr>
          <w:noProof/>
          <w:sz w:val="22"/>
          <w:szCs w:val="22"/>
        </w:rPr>
        <w:t xml:space="preserve">    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37D09AA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DB1D51">
        <w:rPr>
          <w:b/>
          <w:bCs/>
          <w:color w:val="0000FF"/>
          <w:sz w:val="28"/>
          <w:szCs w:val="28"/>
          <w:lang w:eastAsia="ru-RU"/>
        </w:rPr>
        <w:t>2</w:t>
      </w:r>
      <w:r w:rsidR="00870960">
        <w:rPr>
          <w:b/>
          <w:bCs/>
          <w:color w:val="0000FF"/>
          <w:sz w:val="28"/>
          <w:szCs w:val="28"/>
          <w:lang w:eastAsia="ru-RU"/>
        </w:rPr>
        <w:t>9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.05.2019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354073E9" w14:textId="41827AA8" w:rsidR="00DB1D51" w:rsidRPr="00E77CF1" w:rsidRDefault="00DB1D51" w:rsidP="003C008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 xml:space="preserve">- </w:t>
      </w:r>
      <w:r w:rsidRPr="0066427B">
        <w:rPr>
          <w:color w:val="0000FF"/>
          <w:sz w:val="22"/>
          <w:szCs w:val="22"/>
        </w:rPr>
        <w:t xml:space="preserve">Градостроительного совета Московской области (протокол от </w:t>
      </w:r>
      <w:r w:rsidR="00161454">
        <w:rPr>
          <w:color w:val="0000FF"/>
          <w:sz w:val="22"/>
          <w:szCs w:val="22"/>
        </w:rPr>
        <w:t xml:space="preserve">23.10.2018 </w:t>
      </w:r>
      <w:r w:rsidRPr="0066427B">
        <w:rPr>
          <w:color w:val="0000FF"/>
          <w:sz w:val="22"/>
          <w:szCs w:val="22"/>
        </w:rPr>
        <w:t xml:space="preserve">№ </w:t>
      </w:r>
      <w:r w:rsidR="00EA05CC">
        <w:rPr>
          <w:color w:val="0000FF"/>
          <w:sz w:val="22"/>
          <w:szCs w:val="22"/>
        </w:rPr>
        <w:t>42, п. 35</w:t>
      </w:r>
      <w:r w:rsidRPr="0066427B">
        <w:rPr>
          <w:color w:val="0000FF"/>
          <w:sz w:val="22"/>
          <w:szCs w:val="22"/>
        </w:rPr>
        <w:t>);</w:t>
      </w:r>
    </w:p>
    <w:p w14:paraId="4C979EFB" w14:textId="3E7FBD6F" w:rsidR="004F5A3B" w:rsidRPr="003C008B" w:rsidRDefault="00A50DE3" w:rsidP="00161454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Распоряжения Министерства имущественных отношений Московской области от </w:t>
      </w:r>
      <w:r w:rsidR="00D13D34">
        <w:rPr>
          <w:color w:val="0000FF"/>
          <w:sz w:val="22"/>
          <w:szCs w:val="22"/>
          <w:lang w:eastAsia="ru-RU"/>
        </w:rPr>
        <w:t>28</w:t>
      </w:r>
      <w:r w:rsidR="00161454">
        <w:rPr>
          <w:color w:val="0000FF"/>
          <w:sz w:val="22"/>
          <w:szCs w:val="22"/>
          <w:lang w:eastAsia="ru-RU"/>
        </w:rPr>
        <w:t xml:space="preserve">.03.2019 </w:t>
      </w:r>
      <w:r w:rsidRPr="00D13D34">
        <w:rPr>
          <w:color w:val="0000FF"/>
          <w:sz w:val="22"/>
          <w:szCs w:val="22"/>
          <w:lang w:eastAsia="ru-RU"/>
        </w:rPr>
        <w:t>№ 1</w:t>
      </w:r>
      <w:r w:rsidR="00D13D34" w:rsidRPr="00D13D34">
        <w:rPr>
          <w:color w:val="0000FF"/>
          <w:sz w:val="22"/>
          <w:szCs w:val="22"/>
          <w:lang w:eastAsia="ru-RU"/>
        </w:rPr>
        <w:t>5</w:t>
      </w:r>
      <w:r w:rsidRPr="00D13D34">
        <w:rPr>
          <w:color w:val="0000FF"/>
          <w:sz w:val="22"/>
          <w:szCs w:val="22"/>
          <w:lang w:eastAsia="ru-RU"/>
        </w:rPr>
        <w:t>ВР-</w:t>
      </w:r>
      <w:r w:rsidR="00D13D34" w:rsidRPr="00D13D34">
        <w:rPr>
          <w:color w:val="0000FF"/>
          <w:sz w:val="22"/>
          <w:szCs w:val="22"/>
          <w:lang w:eastAsia="ru-RU"/>
        </w:rPr>
        <w:t>480</w:t>
      </w:r>
      <w:r w:rsidRPr="00E4733F">
        <w:rPr>
          <w:color w:val="FF0000"/>
          <w:sz w:val="22"/>
          <w:szCs w:val="22"/>
          <w:lang w:eastAsia="ru-RU"/>
        </w:rPr>
        <w:t xml:space="preserve"> </w:t>
      </w:r>
      <w:r w:rsidR="00D13D34">
        <w:rPr>
          <w:color w:val="FF0000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«О проведении </w:t>
      </w:r>
      <w:r w:rsidR="00161454">
        <w:rPr>
          <w:color w:val="0000FF"/>
          <w:sz w:val="22"/>
          <w:szCs w:val="22"/>
          <w:lang w:eastAsia="ru-RU"/>
        </w:rPr>
        <w:t>аукциона в электронной форме</w:t>
      </w:r>
      <w:r>
        <w:rPr>
          <w:color w:val="0000FF"/>
          <w:sz w:val="22"/>
          <w:szCs w:val="22"/>
          <w:lang w:eastAsia="ru-RU"/>
        </w:rPr>
        <w:t xml:space="preserve"> на право за</w:t>
      </w:r>
      <w:r w:rsidR="00161454">
        <w:rPr>
          <w:color w:val="0000FF"/>
          <w:sz w:val="22"/>
          <w:szCs w:val="22"/>
          <w:lang w:eastAsia="ru-RU"/>
        </w:rPr>
        <w:t xml:space="preserve">ключения договора аренды </w:t>
      </w:r>
      <w:r>
        <w:rPr>
          <w:color w:val="0000FF"/>
          <w:sz w:val="22"/>
          <w:szCs w:val="22"/>
          <w:lang w:eastAsia="ru-RU"/>
        </w:rPr>
        <w:t xml:space="preserve">земельного участка, </w:t>
      </w:r>
      <w:r w:rsidR="00161454">
        <w:rPr>
          <w:color w:val="0000FF"/>
          <w:sz w:val="22"/>
          <w:szCs w:val="22"/>
          <w:lang w:eastAsia="ru-RU"/>
        </w:rPr>
        <w:t>находящегося в собственности Московской области</w:t>
      </w:r>
      <w:r>
        <w:rPr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5E2C465" w14:textId="7D1C55BC" w:rsidR="00DB6FB1" w:rsidRDefault="00DC1D6B" w:rsidP="00DB6FB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  <w:lang w:eastAsia="ru-RU"/>
        </w:rPr>
      </w:pPr>
      <w:r w:rsidRPr="00526AE0">
        <w:rPr>
          <w:b/>
          <w:sz w:val="22"/>
          <w:szCs w:val="22"/>
        </w:rPr>
        <w:t>2.1. </w:t>
      </w:r>
      <w:r w:rsidR="00DB6FB1">
        <w:rPr>
          <w:b/>
          <w:sz w:val="22"/>
          <w:szCs w:val="22"/>
        </w:rPr>
        <w:t>Уполномоченный орган</w:t>
      </w:r>
      <w:r w:rsidR="00DB6FB1" w:rsidRPr="00383C4E">
        <w:rPr>
          <w:b/>
          <w:sz w:val="22"/>
          <w:szCs w:val="22"/>
        </w:rPr>
        <w:t xml:space="preserve"> –</w:t>
      </w:r>
      <w:r w:rsidR="00DB6FB1" w:rsidRPr="00383C4E">
        <w:rPr>
          <w:sz w:val="22"/>
          <w:szCs w:val="22"/>
        </w:rPr>
        <w:t xml:space="preserve"> </w:t>
      </w:r>
      <w:r w:rsidR="00DB6FB1" w:rsidRPr="00467AF5">
        <w:rPr>
          <w:sz w:val="22"/>
          <w:szCs w:val="22"/>
          <w:lang w:eastAsia="ru-RU"/>
        </w:rPr>
        <w:t>орган исполнительной власти Московской области, принимающий решение о проведении аукциона</w:t>
      </w:r>
      <w:r w:rsidR="00730DC5">
        <w:rPr>
          <w:sz w:val="22"/>
          <w:szCs w:val="22"/>
          <w:lang w:eastAsia="ru-RU"/>
        </w:rPr>
        <w:t xml:space="preserve"> в электронной форме</w:t>
      </w:r>
      <w:r w:rsidR="00DB6FB1" w:rsidRPr="00467AF5">
        <w:rPr>
          <w:sz w:val="22"/>
          <w:szCs w:val="22"/>
          <w:lang w:eastAsia="ru-RU"/>
        </w:rPr>
        <w:t>, об условиях аукциона</w:t>
      </w:r>
      <w:r w:rsidR="00730DC5">
        <w:rPr>
          <w:sz w:val="22"/>
          <w:szCs w:val="22"/>
          <w:lang w:eastAsia="ru-RU"/>
        </w:rPr>
        <w:t xml:space="preserve"> в электронной форме</w:t>
      </w:r>
      <w:r w:rsidR="00DB6FB1" w:rsidRPr="00467AF5">
        <w:rPr>
          <w:sz w:val="22"/>
          <w:szCs w:val="22"/>
          <w:lang w:eastAsia="ru-RU"/>
        </w:rPr>
        <w:t>, в том числе о начальной цене предмета аукциона</w:t>
      </w:r>
      <w:r w:rsidR="00730DC5">
        <w:rPr>
          <w:sz w:val="22"/>
          <w:szCs w:val="22"/>
          <w:lang w:eastAsia="ru-RU"/>
        </w:rPr>
        <w:t xml:space="preserve"> </w:t>
      </w:r>
      <w:r w:rsidR="00730DC5" w:rsidRPr="00730DC5">
        <w:rPr>
          <w:sz w:val="22"/>
          <w:szCs w:val="22"/>
          <w:lang w:eastAsia="ru-RU"/>
        </w:rPr>
        <w:t>в электронной форме</w:t>
      </w:r>
      <w:r w:rsidR="00DB6FB1" w:rsidRPr="00467AF5">
        <w:rPr>
          <w:sz w:val="22"/>
          <w:szCs w:val="22"/>
          <w:lang w:eastAsia="ru-RU"/>
        </w:rPr>
        <w:t>, отвечающий за соответствие земельного участка  характеристикам, указанным в</w:t>
      </w:r>
      <w:r w:rsidR="00DB6FB1">
        <w:rPr>
          <w:sz w:val="22"/>
          <w:szCs w:val="22"/>
          <w:lang w:eastAsia="ru-RU"/>
        </w:rPr>
        <w:t xml:space="preserve"> Извещении о проведении </w:t>
      </w:r>
      <w:r w:rsidR="00730DC5">
        <w:rPr>
          <w:sz w:val="22"/>
          <w:szCs w:val="22"/>
          <w:lang w:eastAsia="ru-RU"/>
        </w:rPr>
        <w:t>аукциона в электронной форме</w:t>
      </w:r>
      <w:r w:rsidR="00DB6FB1" w:rsidRPr="00467AF5">
        <w:rPr>
          <w:sz w:val="22"/>
          <w:szCs w:val="22"/>
          <w:lang w:eastAsia="ru-RU"/>
        </w:rPr>
        <w:t xml:space="preserve">, за заключение договора </w:t>
      </w:r>
      <w:r w:rsidR="00730DC5">
        <w:rPr>
          <w:sz w:val="22"/>
          <w:szCs w:val="22"/>
          <w:lang w:eastAsia="ru-RU"/>
        </w:rPr>
        <w:t>аренды</w:t>
      </w:r>
      <w:r w:rsidR="00DB6FB1" w:rsidRPr="00467AF5">
        <w:rPr>
          <w:sz w:val="22"/>
          <w:szCs w:val="22"/>
          <w:lang w:eastAsia="ru-RU"/>
        </w:rPr>
        <w:t xml:space="preserve">, в порядке установленном действующим законодательством, за своевременное размещение Извещения </w:t>
      </w:r>
      <w:r w:rsidR="00DB6FB1">
        <w:rPr>
          <w:sz w:val="22"/>
          <w:szCs w:val="22"/>
          <w:lang w:eastAsia="ru-RU"/>
        </w:rPr>
        <w:t xml:space="preserve">о проведении </w:t>
      </w:r>
      <w:r w:rsidR="00730DC5">
        <w:rPr>
          <w:sz w:val="22"/>
          <w:szCs w:val="22"/>
          <w:lang w:eastAsia="ru-RU"/>
        </w:rPr>
        <w:t>аукциона в электронной форме</w:t>
      </w:r>
      <w:r w:rsidR="00DB6FB1">
        <w:rPr>
          <w:sz w:val="22"/>
          <w:szCs w:val="22"/>
          <w:lang w:eastAsia="ru-RU"/>
        </w:rPr>
        <w:t xml:space="preserve"> на сайте Уполномоченного органа </w:t>
      </w:r>
      <w:r w:rsidR="00DB6FB1" w:rsidRPr="00467AF5">
        <w:rPr>
          <w:sz w:val="22"/>
          <w:szCs w:val="22"/>
          <w:lang w:eastAsia="ru-RU"/>
        </w:rPr>
        <w:t xml:space="preserve">и опубликование в порядке, установленном для официального опубликования (обнародования) муниципальных правовых актов </w:t>
      </w:r>
      <w:r w:rsidR="00DB6FB1">
        <w:rPr>
          <w:sz w:val="22"/>
          <w:szCs w:val="22"/>
          <w:lang w:eastAsia="ru-RU"/>
        </w:rPr>
        <w:t xml:space="preserve">в соответствии с </w:t>
      </w:r>
      <w:r w:rsidR="00DB6FB1" w:rsidRPr="00467AF5">
        <w:rPr>
          <w:sz w:val="22"/>
          <w:szCs w:val="22"/>
          <w:lang w:eastAsia="ru-RU"/>
        </w:rPr>
        <w:t>уставом муниципального образования по мест</w:t>
      </w:r>
      <w:r w:rsidR="00730DC5">
        <w:rPr>
          <w:sz w:val="22"/>
          <w:szCs w:val="22"/>
          <w:lang w:eastAsia="ru-RU"/>
        </w:rPr>
        <w:t>у нахождения земельного участка.</w:t>
      </w:r>
    </w:p>
    <w:p w14:paraId="29481361" w14:textId="77777777" w:rsidR="00DB6FB1" w:rsidRPr="002640DA" w:rsidRDefault="00DC1D6B" w:rsidP="00DB6FB1">
      <w:pPr>
        <w:tabs>
          <w:tab w:val="left" w:pos="709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DB6FB1" w:rsidRPr="002640DA">
        <w:rPr>
          <w:b/>
          <w:color w:val="0000FF"/>
          <w:sz w:val="22"/>
          <w:szCs w:val="22"/>
        </w:rPr>
        <w:t>Министерство имущественных отношений Московской области</w:t>
      </w:r>
    </w:p>
    <w:p w14:paraId="4D1C425C" w14:textId="77777777" w:rsidR="00DB6FB1" w:rsidRPr="003F6B0D" w:rsidRDefault="00DB6FB1" w:rsidP="00DB6FB1">
      <w:pPr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F6B0D">
        <w:rPr>
          <w:sz w:val="22"/>
          <w:szCs w:val="22"/>
        </w:rPr>
        <w:t xml:space="preserve">Адрес: </w:t>
      </w:r>
      <w:r w:rsidRPr="003F6B0D">
        <w:rPr>
          <w:color w:val="0000FF"/>
          <w:sz w:val="22"/>
          <w:szCs w:val="22"/>
        </w:rPr>
        <w:t>143407, Московская область, г. Красногорск, бульвар Строителей, д. 1.</w:t>
      </w:r>
    </w:p>
    <w:p w14:paraId="502AA042" w14:textId="77777777" w:rsidR="00DB6FB1" w:rsidRPr="003F6B0D" w:rsidRDefault="00DB6FB1" w:rsidP="00DB6FB1">
      <w:pPr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3F6B0D">
        <w:rPr>
          <w:sz w:val="22"/>
          <w:szCs w:val="22"/>
        </w:rPr>
        <w:t xml:space="preserve">Сайт: </w:t>
      </w:r>
      <w:r w:rsidRPr="003F6B0D">
        <w:rPr>
          <w:color w:val="0000FF"/>
          <w:sz w:val="22"/>
          <w:szCs w:val="22"/>
          <w:lang w:val="en-US"/>
        </w:rPr>
        <w:t>www</w:t>
      </w:r>
      <w:r w:rsidRPr="003F6B0D">
        <w:rPr>
          <w:color w:val="0000FF"/>
          <w:sz w:val="22"/>
          <w:szCs w:val="22"/>
        </w:rPr>
        <w:t>.</w:t>
      </w:r>
      <w:r w:rsidRPr="003F6B0D">
        <w:rPr>
          <w:color w:val="0000FF"/>
          <w:sz w:val="22"/>
          <w:szCs w:val="22"/>
          <w:lang w:val="en-US"/>
        </w:rPr>
        <w:t>mio</w:t>
      </w:r>
      <w:r w:rsidRPr="003F6B0D">
        <w:rPr>
          <w:color w:val="0000FF"/>
          <w:sz w:val="22"/>
          <w:szCs w:val="22"/>
        </w:rPr>
        <w:t>.</w:t>
      </w:r>
      <w:r w:rsidRPr="003F6B0D">
        <w:rPr>
          <w:color w:val="0000FF"/>
          <w:sz w:val="22"/>
          <w:szCs w:val="22"/>
          <w:lang w:val="en-US"/>
        </w:rPr>
        <w:t>mosreg</w:t>
      </w:r>
      <w:r w:rsidRPr="003F6B0D">
        <w:rPr>
          <w:color w:val="0000FF"/>
          <w:sz w:val="22"/>
          <w:szCs w:val="22"/>
        </w:rPr>
        <w:t>.</w:t>
      </w:r>
      <w:r w:rsidRPr="003F6B0D">
        <w:rPr>
          <w:color w:val="0000FF"/>
          <w:sz w:val="22"/>
          <w:szCs w:val="22"/>
          <w:lang w:val="en-US"/>
        </w:rPr>
        <w:t>ru</w:t>
      </w:r>
      <w:r w:rsidRPr="003F6B0D">
        <w:rPr>
          <w:color w:val="0000FF"/>
          <w:sz w:val="22"/>
          <w:szCs w:val="22"/>
        </w:rPr>
        <w:t>.</w:t>
      </w:r>
    </w:p>
    <w:p w14:paraId="0E52DFD8" w14:textId="77777777" w:rsidR="00DB6FB1" w:rsidRPr="003F6B0D" w:rsidRDefault="00DB6FB1" w:rsidP="00DB6FB1">
      <w:pPr>
        <w:autoSpaceDE w:val="0"/>
        <w:autoSpaceDN w:val="0"/>
        <w:adjustRightInd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3F6B0D">
        <w:rPr>
          <w:sz w:val="22"/>
          <w:szCs w:val="22"/>
        </w:rPr>
        <w:t xml:space="preserve">Адрес электронной почты: </w:t>
      </w:r>
      <w:r w:rsidRPr="003F6B0D">
        <w:rPr>
          <w:color w:val="0000FF"/>
          <w:sz w:val="22"/>
          <w:szCs w:val="22"/>
          <w:lang w:val="en-US"/>
        </w:rPr>
        <w:t>mio</w:t>
      </w:r>
      <w:r w:rsidRPr="003F6B0D">
        <w:rPr>
          <w:color w:val="0000FF"/>
          <w:sz w:val="22"/>
          <w:szCs w:val="22"/>
        </w:rPr>
        <w:t>@</w:t>
      </w:r>
      <w:r w:rsidRPr="003F6B0D">
        <w:rPr>
          <w:color w:val="0000FF"/>
          <w:sz w:val="22"/>
          <w:szCs w:val="22"/>
          <w:lang w:val="en-US"/>
        </w:rPr>
        <w:t>mosreg</w:t>
      </w:r>
      <w:r w:rsidRPr="003F6B0D">
        <w:rPr>
          <w:color w:val="0000FF"/>
          <w:sz w:val="22"/>
          <w:szCs w:val="22"/>
        </w:rPr>
        <w:t>.</w:t>
      </w:r>
      <w:r w:rsidRPr="003F6B0D">
        <w:rPr>
          <w:color w:val="0000FF"/>
          <w:sz w:val="22"/>
          <w:szCs w:val="22"/>
          <w:lang w:val="en-US"/>
        </w:rPr>
        <w:t>ru</w:t>
      </w:r>
    </w:p>
    <w:p w14:paraId="583F494A" w14:textId="1D97E650" w:rsidR="003413EC" w:rsidRDefault="00DB6FB1" w:rsidP="0081751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3F6B0D">
        <w:rPr>
          <w:sz w:val="22"/>
          <w:szCs w:val="22"/>
        </w:rPr>
        <w:t>тел.:</w:t>
      </w:r>
      <w:r w:rsidRPr="003F6B0D">
        <w:rPr>
          <w:rStyle w:val="a3"/>
          <w:noProof/>
          <w:sz w:val="22"/>
          <w:szCs w:val="22"/>
          <w:u w:val="none"/>
        </w:rPr>
        <w:t xml:space="preserve"> 8 (498)602-15-55, 8(498)602-15-58, факс: 8 (498) 602-15-56</w:t>
      </w:r>
      <w:r w:rsidR="00817513">
        <w:rPr>
          <w:rStyle w:val="a3"/>
          <w:noProof/>
          <w:sz w:val="22"/>
          <w:szCs w:val="22"/>
          <w:u w:val="none"/>
        </w:rPr>
        <w:t xml:space="preserve">.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78A9BC34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permStart w:id="1208501007" w:edGrp="everyone"/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425584">
        <w:rPr>
          <w:bCs/>
          <w:sz w:val="22"/>
          <w:szCs w:val="22"/>
        </w:rPr>
        <w:t>центральный исполнительный орган государственной власти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5584">
        <w:rPr>
          <w:sz w:val="22"/>
          <w:szCs w:val="22"/>
        </w:rPr>
        <w:t>ий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>и проведени</w:t>
      </w:r>
      <w:r w:rsidR="00B579F2">
        <w:rPr>
          <w:sz w:val="22"/>
          <w:szCs w:val="22"/>
        </w:rPr>
        <w:t>я</w:t>
      </w:r>
      <w:r w:rsidR="003B5A8F">
        <w:rPr>
          <w:sz w:val="22"/>
          <w:szCs w:val="22"/>
        </w:rPr>
        <w:t xml:space="preserve">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5584">
        <w:rPr>
          <w:bCs/>
          <w:sz w:val="22"/>
          <w:szCs w:val="22"/>
        </w:rPr>
        <w:t>ий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 xml:space="preserve">вещение </w:t>
      </w:r>
      <w:r w:rsidR="00947D63">
        <w:rPr>
          <w:bCs/>
          <w:sz w:val="22"/>
          <w:szCs w:val="22"/>
        </w:rPr>
        <w:br/>
      </w:r>
      <w:r w:rsidR="00E21993" w:rsidRPr="005C0E45">
        <w:rPr>
          <w:bCs/>
          <w:sz w:val="22"/>
          <w:szCs w:val="22"/>
        </w:rPr>
        <w:t>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5584">
        <w:rPr>
          <w:bCs/>
          <w:sz w:val="22"/>
          <w:szCs w:val="22"/>
        </w:rPr>
        <w:t xml:space="preserve">. </w:t>
      </w:r>
      <w:r w:rsidR="004265B5" w:rsidRPr="004265B5">
        <w:rPr>
          <w:sz w:val="22"/>
          <w:szCs w:val="22"/>
        </w:rPr>
        <w:t xml:space="preserve"> </w:t>
      </w:r>
    </w:p>
    <w:p w14:paraId="49FE0EF7" w14:textId="77777777" w:rsidR="00270A26" w:rsidRPr="006D02A8" w:rsidRDefault="00270A26" w:rsidP="00270A2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3290E722" w14:textId="77777777" w:rsidR="00270A26" w:rsidRPr="006D02A8" w:rsidRDefault="00270A26" w:rsidP="00270A2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BFFCF2D" w14:textId="77777777" w:rsidR="00270A26" w:rsidRPr="006D02A8" w:rsidRDefault="00270A26" w:rsidP="00270A2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FBBEAA9" w14:textId="77777777" w:rsidR="00270A26" w:rsidRPr="006D02A8" w:rsidRDefault="00270A26" w:rsidP="00270A2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034B4E6D" w14:textId="71B2FD8C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6AC276AF" w14:textId="63AB1C39" w:rsidR="00425584" w:rsidRPr="004265B5" w:rsidRDefault="00673AB5" w:rsidP="00425584">
      <w:pPr>
        <w:tabs>
          <w:tab w:val="left" w:pos="0"/>
          <w:tab w:val="left" w:pos="426"/>
        </w:tabs>
        <w:autoSpaceDE w:val="0"/>
        <w:spacing w:line="276" w:lineRule="auto"/>
        <w:jc w:val="both"/>
      </w:pPr>
      <w:r>
        <w:rPr>
          <w:b/>
          <w:sz w:val="22"/>
          <w:szCs w:val="22"/>
        </w:rPr>
        <w:t xml:space="preserve">2.3. </w:t>
      </w:r>
      <w:r w:rsidR="00270A26" w:rsidRPr="002B1734">
        <w:rPr>
          <w:b/>
          <w:sz w:val="22"/>
          <w:szCs w:val="22"/>
        </w:rPr>
        <w:t xml:space="preserve">Лицо, осуществляющее организационно - технические функции по организации и проведению </w:t>
      </w:r>
      <w:r w:rsidR="00730DC5">
        <w:rPr>
          <w:b/>
          <w:sz w:val="22"/>
          <w:szCs w:val="22"/>
        </w:rPr>
        <w:t>аукциона</w:t>
      </w:r>
      <w:r w:rsidR="00270A26" w:rsidRPr="002B1734">
        <w:rPr>
          <w:sz w:val="22"/>
          <w:szCs w:val="22"/>
        </w:rPr>
        <w:t xml:space="preserve"> – </w:t>
      </w:r>
      <w:r w:rsidR="00425584">
        <w:rPr>
          <w:sz w:val="22"/>
          <w:szCs w:val="22"/>
        </w:rPr>
        <w:t xml:space="preserve">обеспечивает </w:t>
      </w:r>
      <w:r w:rsidR="00425584" w:rsidRPr="003C6FDF">
        <w:rPr>
          <w:sz w:val="22"/>
          <w:szCs w:val="22"/>
        </w:rPr>
        <w:t>размещение И</w:t>
      </w:r>
      <w:r w:rsidR="00425584">
        <w:rPr>
          <w:sz w:val="22"/>
          <w:szCs w:val="22"/>
        </w:rPr>
        <w:t xml:space="preserve">звещения о проведении аукциона </w:t>
      </w:r>
      <w:r w:rsidR="00425584" w:rsidRPr="003C6FDF">
        <w:rPr>
          <w:sz w:val="22"/>
          <w:szCs w:val="22"/>
        </w:rPr>
        <w:t>в электронной форме и документов, составляемых в ходе проведени</w:t>
      </w:r>
      <w:r w:rsidR="00425584">
        <w:rPr>
          <w:sz w:val="22"/>
          <w:szCs w:val="22"/>
        </w:rPr>
        <w:t xml:space="preserve">я аукциона в электронной форме </w:t>
      </w:r>
      <w:r w:rsidR="00425584" w:rsidRPr="003C6FDF">
        <w:rPr>
          <w:sz w:val="22"/>
          <w:szCs w:val="22"/>
        </w:rPr>
        <w:t>на официальном сайте Российской Федерации в информационно-телекоммуникационной сети «Ин</w:t>
      </w:r>
      <w:r w:rsidR="00425584">
        <w:rPr>
          <w:sz w:val="22"/>
          <w:szCs w:val="22"/>
        </w:rPr>
        <w:t xml:space="preserve">тернет» </w:t>
      </w:r>
      <w:r w:rsidR="00425584" w:rsidRPr="003C6FDF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425584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5584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5584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5584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5584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5584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5584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5584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5584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5584" w:rsidRPr="003C6FDF">
        <w:rPr>
          <w:rStyle w:val="a3"/>
          <w:color w:val="auto"/>
          <w:u w:val="none"/>
        </w:rPr>
        <w:t xml:space="preserve">, </w:t>
      </w:r>
      <w:r w:rsidR="00425584" w:rsidRPr="004265B5">
        <w:rPr>
          <w:sz w:val="22"/>
          <w:szCs w:val="22"/>
        </w:rPr>
        <w:t>на Едином портале торгов Московской области по адресу</w:t>
      </w:r>
      <w:r w:rsidR="00425584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5584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5584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5584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5584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5584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5584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5584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5584" w:rsidRPr="003C6FDF">
        <w:rPr>
          <w:b/>
          <w:sz w:val="22"/>
          <w:szCs w:val="22"/>
        </w:rPr>
        <w:t xml:space="preserve"> </w:t>
      </w:r>
      <w:r w:rsidR="00425584" w:rsidRPr="003C6FDF">
        <w:rPr>
          <w:sz w:val="22"/>
          <w:szCs w:val="22"/>
        </w:rPr>
        <w:t>(далее – Портал МО), на электронной площадке</w:t>
      </w:r>
      <w:r w:rsidR="00425584" w:rsidRPr="003413EC">
        <w:rPr>
          <w:b/>
          <w:bCs/>
          <w:sz w:val="22"/>
          <w:szCs w:val="22"/>
          <w:lang w:eastAsia="ru-RU"/>
        </w:rPr>
        <w:t xml:space="preserve"> </w:t>
      </w:r>
      <w:r w:rsidR="00425584">
        <w:rPr>
          <w:b/>
          <w:bCs/>
          <w:sz w:val="22"/>
          <w:szCs w:val="22"/>
          <w:lang w:eastAsia="ru-RU"/>
        </w:rPr>
        <w:t>www.rts-tender.ru</w:t>
      </w:r>
      <w:r w:rsidR="00425584" w:rsidRPr="003C6FDF">
        <w:rPr>
          <w:sz w:val="22"/>
          <w:szCs w:val="22"/>
        </w:rPr>
        <w:t xml:space="preserve"> </w:t>
      </w:r>
      <w:r w:rsidR="00425584">
        <w:rPr>
          <w:sz w:val="22"/>
          <w:szCs w:val="22"/>
        </w:rPr>
        <w:br/>
      </w:r>
      <w:r w:rsidR="00425584" w:rsidRPr="003C6FDF">
        <w:rPr>
          <w:sz w:val="22"/>
          <w:szCs w:val="22"/>
        </w:rPr>
        <w:t>в соответствии с действующим законодательством</w:t>
      </w:r>
      <w:r w:rsidR="00425584">
        <w:rPr>
          <w:sz w:val="22"/>
          <w:szCs w:val="22"/>
        </w:rPr>
        <w:t>.</w:t>
      </w:r>
    </w:p>
    <w:p w14:paraId="15A887C6" w14:textId="096109D2" w:rsidR="00270A26" w:rsidRPr="00992264" w:rsidRDefault="00270A26" w:rsidP="00270A2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0"/>
          <w:szCs w:val="10"/>
        </w:rPr>
      </w:pPr>
    </w:p>
    <w:p w14:paraId="7D6D623C" w14:textId="77777777" w:rsidR="00270A26" w:rsidRPr="006D02A8" w:rsidRDefault="00270A26" w:rsidP="00270A2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685E978C" w14:textId="77777777" w:rsidR="00270A26" w:rsidRPr="006D02A8" w:rsidRDefault="00270A26" w:rsidP="00270A2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0FE8CA87" w14:textId="77777777" w:rsidR="00270A26" w:rsidRPr="006D02A8" w:rsidRDefault="00270A26" w:rsidP="00270A2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0AE4966" w14:textId="77777777" w:rsidR="00270A26" w:rsidRPr="006D02A8" w:rsidRDefault="00270A26" w:rsidP="00270A2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, </w:t>
      </w:r>
      <w:r w:rsidRPr="000800CC">
        <w:rPr>
          <w:rStyle w:val="a3"/>
          <w:color w:val="auto"/>
          <w:sz w:val="22"/>
          <w:szCs w:val="22"/>
          <w:u w:val="none"/>
        </w:rPr>
        <w:t>т</w:t>
      </w:r>
      <w:r w:rsidRPr="003F6B0D">
        <w:rPr>
          <w:sz w:val="22"/>
          <w:szCs w:val="22"/>
        </w:rPr>
        <w:t>ел.:</w:t>
      </w:r>
      <w:r>
        <w:rPr>
          <w:rStyle w:val="a3"/>
          <w:noProof/>
          <w:sz w:val="22"/>
          <w:szCs w:val="22"/>
          <w:u w:val="none"/>
        </w:rPr>
        <w:t xml:space="preserve"> </w:t>
      </w:r>
      <w:r w:rsidRPr="007D1B56">
        <w:rPr>
          <w:iCs/>
          <w:sz w:val="22"/>
          <w:szCs w:val="22"/>
        </w:rPr>
        <w:t>8 (499) 795-77-53.</w:t>
      </w:r>
    </w:p>
    <w:permEnd w:id="1208501007"/>
    <w:p w14:paraId="560533D3" w14:textId="77777777" w:rsidR="00270A26" w:rsidRDefault="00270A26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24FE99D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</w:t>
      </w:r>
      <w:r w:rsidR="007D1B56">
        <w:rPr>
          <w:b/>
          <w:noProof/>
          <w:sz w:val="22"/>
          <w:szCs w:val="22"/>
          <w:lang w:eastAsia="en-US"/>
        </w:rPr>
        <w:t>4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698E72B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7D1B56">
        <w:rPr>
          <w:b/>
          <w:iCs/>
          <w:sz w:val="22"/>
          <w:szCs w:val="22"/>
        </w:rPr>
        <w:t>5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 xml:space="preserve">земельного участка, </w:t>
      </w:r>
      <w:r w:rsidR="00DE5D77">
        <w:rPr>
          <w:color w:val="0000FF"/>
          <w:sz w:val="22"/>
          <w:szCs w:val="22"/>
        </w:rPr>
        <w:t>находящегося в собственности Московской области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DE5D77">
        <w:rPr>
          <w:color w:val="0000FF"/>
          <w:sz w:val="22"/>
          <w:szCs w:val="22"/>
        </w:rPr>
        <w:t xml:space="preserve">Рузского </w:t>
      </w:r>
      <w:r w:rsidR="00581C7E">
        <w:rPr>
          <w:color w:val="0000FF"/>
          <w:sz w:val="22"/>
          <w:szCs w:val="22"/>
        </w:rPr>
        <w:t>городского округа 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59C7F63D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7D1B56">
        <w:rPr>
          <w:b/>
          <w:sz w:val="22"/>
          <w:szCs w:val="22"/>
        </w:rPr>
        <w:t>6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00C00C05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CA45E9">
        <w:rPr>
          <w:color w:val="0000FF"/>
          <w:sz w:val="22"/>
          <w:szCs w:val="22"/>
        </w:rPr>
        <w:t>Московская область, р-н Рузский, г.о. Рузский, п.Дорохово, Российская Федерация.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4F63FF3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CA45E9">
        <w:rPr>
          <w:b/>
          <w:sz w:val="22"/>
          <w:szCs w:val="22"/>
        </w:rPr>
        <w:t xml:space="preserve"> </w:t>
      </w:r>
      <w:r w:rsidR="00CA45E9" w:rsidRPr="00CA45E9">
        <w:rPr>
          <w:color w:val="0000FF"/>
          <w:sz w:val="22"/>
          <w:szCs w:val="22"/>
        </w:rPr>
        <w:t>38 500</w:t>
      </w:r>
      <w:r w:rsidR="00E42F92" w:rsidRPr="00CA45E9">
        <w:rPr>
          <w:color w:val="0000FF"/>
          <w:sz w:val="22"/>
          <w:szCs w:val="22"/>
        </w:rPr>
        <w:t>.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867BCA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CA45E9">
        <w:rPr>
          <w:color w:val="0000FF"/>
          <w:sz w:val="22"/>
          <w:szCs w:val="22"/>
        </w:rPr>
        <w:t>50:19:0040508:275</w:t>
      </w:r>
      <w:r w:rsidR="00790813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CA45E9">
        <w:rPr>
          <w:color w:val="0000FF"/>
          <w:sz w:val="22"/>
          <w:szCs w:val="22"/>
        </w:rPr>
        <w:t>28.02</w:t>
      </w:r>
      <w:r w:rsidR="00E42F92">
        <w:rPr>
          <w:color w:val="0000FF"/>
          <w:sz w:val="22"/>
          <w:szCs w:val="22"/>
        </w:rPr>
        <w:t>.2019 № 99/2019/</w:t>
      </w:r>
      <w:r w:rsidR="00790813">
        <w:rPr>
          <w:color w:val="0000FF"/>
          <w:sz w:val="22"/>
          <w:szCs w:val="22"/>
        </w:rPr>
        <w:t>2</w:t>
      </w:r>
      <w:r w:rsidR="00CA45E9">
        <w:rPr>
          <w:color w:val="0000FF"/>
          <w:sz w:val="22"/>
          <w:szCs w:val="22"/>
        </w:rPr>
        <w:t>48103199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72DD7FC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CA45E9">
        <w:rPr>
          <w:color w:val="0000FF"/>
          <w:sz w:val="22"/>
          <w:szCs w:val="22"/>
        </w:rPr>
        <w:t>склады</w:t>
      </w:r>
      <w:r w:rsidR="00E42F92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FD53063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3C21EC">
        <w:rPr>
          <w:color w:val="0000FF"/>
          <w:sz w:val="22"/>
          <w:szCs w:val="22"/>
        </w:rPr>
        <w:t>собственность Московской области, № 50:19:0040508:275-50/001/2018-2 от 02.04.2018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>(</w:t>
      </w:r>
      <w:r w:rsidR="00CA45E9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объект</w:t>
      </w:r>
      <w:r w:rsidR="00CA45E9">
        <w:rPr>
          <w:color w:val="0000FF"/>
          <w:sz w:val="22"/>
          <w:szCs w:val="22"/>
        </w:rPr>
        <w:t>е</w:t>
      </w:r>
      <w:r w:rsidR="00CA45E9" w:rsidRPr="00242F27">
        <w:rPr>
          <w:color w:val="0000FF"/>
          <w:sz w:val="22"/>
          <w:szCs w:val="22"/>
        </w:rPr>
        <w:t xml:space="preserve"> недвиж</w:t>
      </w:r>
      <w:r w:rsidR="00CA45E9">
        <w:rPr>
          <w:color w:val="0000FF"/>
          <w:sz w:val="22"/>
          <w:szCs w:val="22"/>
        </w:rPr>
        <w:t>имости от 28.02.2019 № 99/2019/248103199</w:t>
      </w:r>
      <w:r w:rsidR="00CA45E9" w:rsidRPr="00242F27">
        <w:rPr>
          <w:color w:val="0000FF"/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 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34E98EE2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 xml:space="preserve">указаны в </w:t>
      </w:r>
      <w:r w:rsidR="004B6090" w:rsidRPr="00242F27">
        <w:rPr>
          <w:color w:val="0000FF"/>
          <w:sz w:val="22"/>
          <w:szCs w:val="22"/>
        </w:rPr>
        <w:t xml:space="preserve">Заключении </w:t>
      </w:r>
      <w:r w:rsidR="004B6090">
        <w:rPr>
          <w:color w:val="0000FF"/>
          <w:sz w:val="22"/>
          <w:szCs w:val="22"/>
        </w:rPr>
        <w:t xml:space="preserve">Комитета по архитектуре </w:t>
      </w:r>
      <w:r w:rsidR="00790813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 градостроительств</w:t>
      </w:r>
      <w:r w:rsidR="004B6090">
        <w:rPr>
          <w:color w:val="0000FF"/>
          <w:sz w:val="22"/>
          <w:szCs w:val="22"/>
        </w:rPr>
        <w:t>у</w:t>
      </w:r>
      <w:r w:rsidR="004B6090" w:rsidRPr="00242F27">
        <w:rPr>
          <w:color w:val="0000FF"/>
          <w:sz w:val="22"/>
          <w:szCs w:val="22"/>
        </w:rPr>
        <w:t xml:space="preserve"> Московской области</w:t>
      </w:r>
      <w:r w:rsidR="004B6090">
        <w:rPr>
          <w:color w:val="0000FF"/>
          <w:sz w:val="22"/>
          <w:szCs w:val="22"/>
        </w:rPr>
        <w:t xml:space="preserve"> от </w:t>
      </w:r>
      <w:r w:rsidR="00E4733F">
        <w:rPr>
          <w:color w:val="0000FF"/>
          <w:sz w:val="22"/>
          <w:szCs w:val="22"/>
        </w:rPr>
        <w:t>26</w:t>
      </w:r>
      <w:r w:rsidR="00790813" w:rsidRPr="00976FB8">
        <w:rPr>
          <w:color w:val="0000FF"/>
          <w:sz w:val="22"/>
          <w:szCs w:val="22"/>
        </w:rPr>
        <w:t>.03</w:t>
      </w:r>
      <w:r w:rsidR="004B6090" w:rsidRPr="00976FB8">
        <w:rPr>
          <w:color w:val="0000FF"/>
          <w:sz w:val="22"/>
          <w:szCs w:val="22"/>
        </w:rPr>
        <w:t>.2019 № 28Исх-</w:t>
      </w:r>
      <w:r w:rsidR="00E4733F">
        <w:rPr>
          <w:color w:val="0000FF"/>
          <w:sz w:val="22"/>
          <w:szCs w:val="22"/>
        </w:rPr>
        <w:t>7429</w:t>
      </w:r>
      <w:r w:rsidR="004B6090" w:rsidRPr="00976FB8">
        <w:rPr>
          <w:color w:val="0000FF"/>
          <w:sz w:val="22"/>
          <w:szCs w:val="22"/>
        </w:rPr>
        <w:t>/</w:t>
      </w:r>
      <w:r w:rsidR="00E4733F">
        <w:rPr>
          <w:color w:val="0000FF"/>
          <w:sz w:val="22"/>
          <w:szCs w:val="22"/>
        </w:rPr>
        <w:t>Т-20</w:t>
      </w:r>
      <w:r w:rsidR="004B6090" w:rsidRPr="00790813">
        <w:rPr>
          <w:color w:val="FF0000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="00E4733F">
        <w:rPr>
          <w:color w:val="0000FF"/>
          <w:sz w:val="22"/>
          <w:szCs w:val="22"/>
          <w:lang w:eastAsia="ru-RU"/>
        </w:rPr>
        <w:t>Распоряжения Министерства имущественных отношений Московской области от 2</w:t>
      </w:r>
      <w:r w:rsidR="00564C2A">
        <w:rPr>
          <w:color w:val="0000FF"/>
          <w:sz w:val="22"/>
          <w:szCs w:val="22"/>
          <w:lang w:eastAsia="ru-RU"/>
        </w:rPr>
        <w:t>8</w:t>
      </w:r>
      <w:r w:rsidR="00E4733F">
        <w:rPr>
          <w:color w:val="0000FF"/>
          <w:sz w:val="22"/>
          <w:szCs w:val="22"/>
          <w:lang w:eastAsia="ru-RU"/>
        </w:rPr>
        <w:t xml:space="preserve">.03.2019 </w:t>
      </w:r>
      <w:r w:rsidR="00D13D34" w:rsidRPr="00D13D34">
        <w:rPr>
          <w:color w:val="0000FF"/>
          <w:sz w:val="22"/>
          <w:szCs w:val="22"/>
          <w:lang w:eastAsia="ru-RU"/>
        </w:rPr>
        <w:t>№ 15ВР-480</w:t>
      </w:r>
      <w:r w:rsidR="00D13D34" w:rsidRPr="00E4733F">
        <w:rPr>
          <w:color w:val="FF0000"/>
          <w:sz w:val="22"/>
          <w:szCs w:val="22"/>
          <w:lang w:eastAsia="ru-RU"/>
        </w:rPr>
        <w:t xml:space="preserve"> </w:t>
      </w:r>
      <w:r w:rsidR="00E4733F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участка, находящегося </w:t>
      </w:r>
      <w:r w:rsidR="00E4733F">
        <w:rPr>
          <w:color w:val="0000FF"/>
          <w:sz w:val="22"/>
          <w:szCs w:val="22"/>
          <w:lang w:eastAsia="ru-RU"/>
        </w:rPr>
        <w:br/>
        <w:t>в собственности Московской области» (Приложение 1)</w:t>
      </w:r>
      <w:r w:rsidR="004B6090">
        <w:rPr>
          <w:color w:val="0000FF"/>
          <w:sz w:val="22"/>
          <w:szCs w:val="22"/>
        </w:rPr>
        <w:t>, в том числе</w:t>
      </w:r>
      <w:r w:rsidR="00EB4766">
        <w:rPr>
          <w:color w:val="0000FF"/>
          <w:sz w:val="22"/>
          <w:szCs w:val="22"/>
        </w:rPr>
        <w:t xml:space="preserve"> земельный участок расположен</w:t>
      </w:r>
      <w:r w:rsidR="004B6090">
        <w:rPr>
          <w:color w:val="0000FF"/>
          <w:sz w:val="22"/>
          <w:szCs w:val="22"/>
        </w:rPr>
        <w:t>:</w:t>
      </w:r>
    </w:p>
    <w:p w14:paraId="6C0B291F" w14:textId="30225433" w:rsidR="00EB4766" w:rsidRDefault="00B629A5" w:rsidP="00EB476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</w:t>
      </w:r>
      <w:r w:rsidR="004B6090">
        <w:rPr>
          <w:color w:val="0000FF"/>
          <w:sz w:val="22"/>
          <w:szCs w:val="22"/>
        </w:rPr>
        <w:t xml:space="preserve"> </w:t>
      </w:r>
      <w:r w:rsidR="00EB4766">
        <w:rPr>
          <w:color w:val="0000FF"/>
          <w:sz w:val="22"/>
          <w:szCs w:val="22"/>
        </w:rPr>
        <w:t>в водоохранной зоне (река Зуевка);</w:t>
      </w:r>
    </w:p>
    <w:p w14:paraId="3004F70E" w14:textId="1ED6B2E0" w:rsidR="00EB4766" w:rsidRDefault="00EB4766" w:rsidP="00EB476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в прибрежной защитной полосе (река Зуевка);</w:t>
      </w:r>
    </w:p>
    <w:p w14:paraId="2D98FDC3" w14:textId="42D95B06" w:rsidR="00EB4766" w:rsidRDefault="00EB4766" w:rsidP="00EB476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Водного кодекса Российской Федерации.</w:t>
      </w:r>
    </w:p>
    <w:p w14:paraId="2785CEDF" w14:textId="5A993CF0" w:rsidR="00EB4766" w:rsidRDefault="00EB4766" w:rsidP="00EB476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в границах приаэродромной территории аэродрома Кубинка;</w:t>
      </w:r>
    </w:p>
    <w:p w14:paraId="6E27D43D" w14:textId="6DF5506E" w:rsidR="00EB4766" w:rsidRDefault="00EB4766" w:rsidP="00EB476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Воздушно</w:t>
      </w:r>
      <w:r w:rsidR="00001629">
        <w:rPr>
          <w:color w:val="0000FF"/>
          <w:sz w:val="22"/>
          <w:szCs w:val="22"/>
        </w:rPr>
        <w:t xml:space="preserve">го кодекса Российской Федерации, Федерального закона </w:t>
      </w:r>
      <w:r w:rsidR="00001629" w:rsidRPr="00001629">
        <w:rPr>
          <w:color w:val="0000FF"/>
          <w:sz w:val="22"/>
          <w:szCs w:val="22"/>
        </w:rPr>
        <w:t>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43C3BC7F" w14:textId="3C37BB86" w:rsidR="00EB4766" w:rsidRDefault="00EB4766" w:rsidP="00EB476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в санитарно-защитной зоне промпредприятия (сведения подлежат уточнению);</w:t>
      </w:r>
    </w:p>
    <w:p w14:paraId="5E0CF7CA" w14:textId="1B967ADA" w:rsidR="00EB4766" w:rsidRPr="00EB4766" w:rsidRDefault="00EB4766" w:rsidP="00EB4766">
      <w:pPr>
        <w:shd w:val="clear" w:color="auto" w:fill="FFFFFF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Использование Земельного участка </w:t>
      </w:r>
      <w:r w:rsidRPr="00EB4766">
        <w:rPr>
          <w:color w:val="0000FF"/>
          <w:sz w:val="22"/>
          <w:szCs w:val="22"/>
        </w:rPr>
        <w:t>в соответствии с требованиями СанПиН 2.2.1/2.1.1.1200-03 "Санитарно-защитные зоны и санитарная классификация предприятий, сооружений и иных объектов", утвержденными постановлением Главного государственного санитарного врача Российской Федерации от 25 сентября 2007 г. № 74.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5DEF9FD9" w:rsidR="00242F27" w:rsidRPr="00526A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7D63E4" w:rsidRPr="00242F27">
        <w:rPr>
          <w:color w:val="0000FF"/>
          <w:sz w:val="22"/>
          <w:szCs w:val="22"/>
        </w:rPr>
        <w:t xml:space="preserve">указаны в </w:t>
      </w:r>
      <w:r w:rsidR="00FE620C" w:rsidRPr="00242F27">
        <w:rPr>
          <w:color w:val="0000FF"/>
          <w:sz w:val="22"/>
          <w:szCs w:val="22"/>
        </w:rPr>
        <w:t xml:space="preserve">Заключении </w:t>
      </w:r>
      <w:r w:rsidR="00FE620C">
        <w:rPr>
          <w:color w:val="0000FF"/>
          <w:sz w:val="22"/>
          <w:szCs w:val="22"/>
        </w:rPr>
        <w:t xml:space="preserve">Комитета по архитектуре </w:t>
      </w:r>
      <w:r w:rsidR="00FE620C">
        <w:rPr>
          <w:color w:val="0000FF"/>
          <w:sz w:val="22"/>
          <w:szCs w:val="22"/>
        </w:rPr>
        <w:br/>
      </w:r>
      <w:r w:rsidR="00FE620C" w:rsidRPr="00242F27">
        <w:rPr>
          <w:color w:val="0000FF"/>
          <w:sz w:val="22"/>
          <w:szCs w:val="22"/>
        </w:rPr>
        <w:t>и градостроительств</w:t>
      </w:r>
      <w:r w:rsidR="00FE620C">
        <w:rPr>
          <w:color w:val="0000FF"/>
          <w:sz w:val="22"/>
          <w:szCs w:val="22"/>
        </w:rPr>
        <w:t>у</w:t>
      </w:r>
      <w:r w:rsidR="00FE620C" w:rsidRPr="00242F27">
        <w:rPr>
          <w:color w:val="0000FF"/>
          <w:sz w:val="22"/>
          <w:szCs w:val="22"/>
        </w:rPr>
        <w:t xml:space="preserve"> Московской области</w:t>
      </w:r>
      <w:r w:rsidR="00FE620C">
        <w:rPr>
          <w:color w:val="0000FF"/>
          <w:sz w:val="22"/>
          <w:szCs w:val="22"/>
        </w:rPr>
        <w:t xml:space="preserve"> от 26</w:t>
      </w:r>
      <w:r w:rsidR="00FE620C" w:rsidRPr="00976FB8">
        <w:rPr>
          <w:color w:val="0000FF"/>
          <w:sz w:val="22"/>
          <w:szCs w:val="22"/>
        </w:rPr>
        <w:t>.03.2019 № 28Исх-</w:t>
      </w:r>
      <w:r w:rsidR="00FE620C">
        <w:rPr>
          <w:color w:val="0000FF"/>
          <w:sz w:val="22"/>
          <w:szCs w:val="22"/>
        </w:rPr>
        <w:t>7429</w:t>
      </w:r>
      <w:r w:rsidR="00FE620C" w:rsidRPr="00976FB8">
        <w:rPr>
          <w:color w:val="0000FF"/>
          <w:sz w:val="22"/>
          <w:szCs w:val="22"/>
        </w:rPr>
        <w:t>/</w:t>
      </w:r>
      <w:r w:rsidR="00FE620C">
        <w:rPr>
          <w:color w:val="0000FF"/>
          <w:sz w:val="22"/>
          <w:szCs w:val="22"/>
        </w:rPr>
        <w:t>Т-20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63E16D89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АО «МОСОБЛГАЗ» от </w:t>
      </w:r>
      <w:r w:rsidR="0080221C">
        <w:rPr>
          <w:color w:val="0000FF"/>
          <w:sz w:val="22"/>
          <w:szCs w:val="22"/>
        </w:rPr>
        <w:t>22</w:t>
      </w:r>
      <w:r w:rsidRPr="00242F27">
        <w:rPr>
          <w:color w:val="0000FF"/>
          <w:sz w:val="22"/>
          <w:szCs w:val="22"/>
        </w:rPr>
        <w:t>.02</w:t>
      </w:r>
      <w:r>
        <w:rPr>
          <w:color w:val="0000FF"/>
          <w:sz w:val="22"/>
          <w:szCs w:val="22"/>
        </w:rPr>
        <w:t>.2019 № 1</w:t>
      </w:r>
      <w:r w:rsidR="0080221C">
        <w:rPr>
          <w:color w:val="0000FF"/>
          <w:sz w:val="22"/>
          <w:szCs w:val="22"/>
        </w:rPr>
        <w:t>391/01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010503B4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6660A6">
        <w:rPr>
          <w:color w:val="0000FF"/>
          <w:sz w:val="22"/>
          <w:szCs w:val="22"/>
        </w:rPr>
        <w:t>ПАО «МОЭСК» от 26.02</w:t>
      </w:r>
      <w:r>
        <w:rPr>
          <w:color w:val="0000FF"/>
          <w:sz w:val="22"/>
          <w:szCs w:val="22"/>
        </w:rPr>
        <w:t xml:space="preserve">.2019 № </w:t>
      </w:r>
      <w:r w:rsidR="006660A6">
        <w:rPr>
          <w:color w:val="0000FF"/>
          <w:sz w:val="22"/>
          <w:szCs w:val="22"/>
        </w:rPr>
        <w:t>Р05588 ТУ</w:t>
      </w:r>
      <w:r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55337CBB" w:rsidR="00D826BB" w:rsidRPr="00526AE0" w:rsidRDefault="00D12E4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769 615,00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Семьсот шестьдесят девять тысяч шестьсот пятнадцать </w:t>
      </w:r>
      <w:r w:rsidR="00E00009">
        <w:rPr>
          <w:color w:val="0000FF"/>
          <w:sz w:val="22"/>
          <w:szCs w:val="22"/>
        </w:rPr>
        <w:t>руб. 00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A8D84F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D12E40">
        <w:rPr>
          <w:b/>
          <w:color w:val="0000FF"/>
          <w:sz w:val="22"/>
          <w:szCs w:val="22"/>
        </w:rPr>
        <w:t xml:space="preserve">23 088,45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D12E40">
        <w:rPr>
          <w:color w:val="0000FF"/>
          <w:sz w:val="22"/>
          <w:szCs w:val="22"/>
        </w:rPr>
        <w:t>Двадцать три тысячи восемьдесят восемь</w:t>
      </w:r>
      <w:r w:rsidR="00E00009">
        <w:rPr>
          <w:color w:val="0000FF"/>
          <w:sz w:val="22"/>
          <w:szCs w:val="22"/>
        </w:rPr>
        <w:t xml:space="preserve"> руб. </w:t>
      </w:r>
      <w:r w:rsidR="00D12E40">
        <w:rPr>
          <w:color w:val="0000FF"/>
          <w:sz w:val="22"/>
          <w:szCs w:val="22"/>
        </w:rPr>
        <w:t>45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D1A3FC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D12E40">
        <w:rPr>
          <w:b/>
          <w:color w:val="0000FF"/>
          <w:sz w:val="22"/>
          <w:szCs w:val="22"/>
        </w:rPr>
        <w:t xml:space="preserve"> 769 615,00</w:t>
      </w:r>
      <w:r w:rsidR="00D12E40" w:rsidRPr="00242F27">
        <w:rPr>
          <w:b/>
          <w:color w:val="0000FF"/>
          <w:sz w:val="22"/>
          <w:szCs w:val="22"/>
        </w:rPr>
        <w:t xml:space="preserve"> руб.</w:t>
      </w:r>
      <w:r w:rsidR="00D12E40" w:rsidRPr="00242F27">
        <w:rPr>
          <w:color w:val="0000FF"/>
          <w:sz w:val="22"/>
          <w:szCs w:val="22"/>
        </w:rPr>
        <w:t xml:space="preserve"> (</w:t>
      </w:r>
      <w:r w:rsidR="00D12E40">
        <w:rPr>
          <w:color w:val="0000FF"/>
          <w:sz w:val="22"/>
          <w:szCs w:val="22"/>
        </w:rPr>
        <w:t>Семьсот шестьдесят девять тысяч шестьсот пятнадцать руб. 00</w:t>
      </w:r>
      <w:r w:rsidR="00D12E40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EDB4B1F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703471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42F8A3A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7D1B56">
        <w:rPr>
          <w:b/>
          <w:bCs/>
          <w:sz w:val="22"/>
          <w:szCs w:val="22"/>
        </w:rPr>
        <w:t>7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6C4D4EE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7D1B56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9D10A2">
        <w:rPr>
          <w:b/>
          <w:color w:val="0000FF"/>
          <w:sz w:val="22"/>
          <w:szCs w:val="22"/>
        </w:rPr>
        <w:t>03</w:t>
      </w:r>
      <w:r w:rsidR="00FA27BE" w:rsidRPr="00500E1B">
        <w:rPr>
          <w:b/>
          <w:color w:val="0000FF"/>
          <w:sz w:val="22"/>
          <w:szCs w:val="22"/>
        </w:rPr>
        <w:t>.</w:t>
      </w:r>
      <w:r w:rsidR="009D10A2">
        <w:rPr>
          <w:b/>
          <w:color w:val="0000FF"/>
          <w:sz w:val="22"/>
          <w:szCs w:val="22"/>
        </w:rPr>
        <w:t>04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4B0D464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7D1B56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B97C7D">
        <w:rPr>
          <w:b/>
          <w:color w:val="0000FF"/>
          <w:sz w:val="22"/>
          <w:szCs w:val="22"/>
        </w:rPr>
        <w:t>24</w:t>
      </w:r>
      <w:r w:rsidR="00FA27BE" w:rsidRPr="00500E1B">
        <w:rPr>
          <w:b/>
          <w:color w:val="0000FF"/>
          <w:sz w:val="22"/>
          <w:szCs w:val="22"/>
        </w:rPr>
        <w:t>.</w:t>
      </w:r>
      <w:r w:rsidR="00500E1B" w:rsidRPr="00500E1B">
        <w:rPr>
          <w:b/>
          <w:color w:val="0000FF"/>
          <w:sz w:val="22"/>
          <w:szCs w:val="22"/>
        </w:rPr>
        <w:t>05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8EC5E90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7D1B56">
        <w:rPr>
          <w:b/>
          <w:bCs/>
          <w:sz w:val="22"/>
          <w:szCs w:val="22"/>
        </w:rPr>
        <w:t>10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434548">
        <w:rPr>
          <w:b/>
          <w:color w:val="0000FF"/>
          <w:sz w:val="22"/>
          <w:szCs w:val="22"/>
        </w:rPr>
        <w:t>2</w:t>
      </w:r>
      <w:r w:rsidR="00B97C7D">
        <w:rPr>
          <w:b/>
          <w:color w:val="0000FF"/>
          <w:sz w:val="22"/>
          <w:szCs w:val="22"/>
        </w:rPr>
        <w:t>9</w:t>
      </w:r>
      <w:r w:rsidR="00FE6A45" w:rsidRPr="00AB0A1E">
        <w:rPr>
          <w:b/>
          <w:color w:val="0000FF"/>
          <w:sz w:val="22"/>
          <w:szCs w:val="22"/>
        </w:rPr>
        <w:t>.</w:t>
      </w:r>
      <w:r w:rsidR="00AB0A1E" w:rsidRPr="00AB0A1E">
        <w:rPr>
          <w:b/>
          <w:color w:val="0000FF"/>
          <w:sz w:val="22"/>
          <w:szCs w:val="22"/>
        </w:rPr>
        <w:t>05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19C651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7D1B56">
        <w:rPr>
          <w:b/>
          <w:bCs/>
          <w:sz w:val="22"/>
          <w:szCs w:val="22"/>
        </w:rPr>
        <w:t>11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8089821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7D1B56">
        <w:rPr>
          <w:b/>
          <w:bCs/>
          <w:sz w:val="22"/>
          <w:szCs w:val="22"/>
        </w:rPr>
        <w:t>12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C67F3B" w:rsidRPr="00C67F3B">
        <w:rPr>
          <w:b/>
          <w:color w:val="0000FF"/>
          <w:sz w:val="22"/>
          <w:szCs w:val="22"/>
        </w:rPr>
        <w:t>2</w:t>
      </w:r>
      <w:r w:rsidR="00B97C7D">
        <w:rPr>
          <w:b/>
          <w:color w:val="0000FF"/>
          <w:sz w:val="22"/>
          <w:szCs w:val="22"/>
        </w:rPr>
        <w:t>9</w:t>
      </w:r>
      <w:r w:rsidR="00C67F3B" w:rsidRPr="00C67F3B">
        <w:rPr>
          <w:b/>
          <w:color w:val="0000FF"/>
          <w:sz w:val="22"/>
          <w:szCs w:val="22"/>
        </w:rPr>
        <w:t>.05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485AB679" w:rsidR="00746826" w:rsidRPr="00746826" w:rsidRDefault="00746826" w:rsidP="001C7E2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</w:t>
      </w:r>
      <w:r w:rsidR="001C7E26">
        <w:rPr>
          <w:sz w:val="22"/>
          <w:szCs w:val="22"/>
        </w:rPr>
        <w:t xml:space="preserve">публикуется </w:t>
      </w:r>
      <w:r w:rsidR="001C7E26" w:rsidRPr="001C7E26">
        <w:rPr>
          <w:sz w:val="22"/>
          <w:szCs w:val="22"/>
        </w:rPr>
        <w:t>в информационно-телекоммуникационной сети «Интернет» на официальном сайте Уполномоченного органа</w:t>
      </w:r>
      <w:r w:rsidR="001C7E26">
        <w:rPr>
          <w:sz w:val="22"/>
          <w:szCs w:val="22"/>
        </w:rPr>
        <w:t xml:space="preserve"> </w:t>
      </w:r>
      <w:r w:rsidR="001C7E26" w:rsidRPr="001C7E26">
        <w:rPr>
          <w:color w:val="0000FF"/>
          <w:sz w:val="22"/>
          <w:szCs w:val="22"/>
        </w:rPr>
        <w:t>www.mio.mosreg.ru</w:t>
      </w:r>
      <w:r w:rsidR="001C7E26" w:rsidRPr="001C7E26">
        <w:rPr>
          <w:sz w:val="22"/>
          <w:szCs w:val="22"/>
        </w:rPr>
        <w:t>, а также в порядке, установленном для официального опубликования (обнародования)</w:t>
      </w:r>
      <w:r w:rsidR="00E533A9">
        <w:rPr>
          <w:sz w:val="22"/>
          <w:szCs w:val="22"/>
        </w:rPr>
        <w:t xml:space="preserve"> </w:t>
      </w:r>
      <w:r w:rsidR="001C7E26" w:rsidRPr="001C7E26">
        <w:rPr>
          <w:sz w:val="22"/>
          <w:szCs w:val="22"/>
        </w:rPr>
        <w:t>муниципальных правовых актов уставом муниципального образования</w:t>
      </w:r>
      <w:r w:rsidRPr="00746826">
        <w:rPr>
          <w:sz w:val="22"/>
          <w:szCs w:val="22"/>
        </w:rPr>
        <w:t xml:space="preserve"> </w:t>
      </w:r>
      <w:r w:rsidR="00E533A9">
        <w:rPr>
          <w:sz w:val="22"/>
          <w:szCs w:val="22"/>
        </w:rPr>
        <w:br/>
      </w:r>
      <w:r w:rsidRPr="00746826">
        <w:rPr>
          <w:sz w:val="22"/>
          <w:szCs w:val="22"/>
        </w:rPr>
        <w:t xml:space="preserve">по месту нахождения </w:t>
      </w:r>
      <w:r>
        <w:rPr>
          <w:sz w:val="22"/>
          <w:szCs w:val="22"/>
        </w:rPr>
        <w:t>Земельного участка:</w:t>
      </w:r>
    </w:p>
    <w:p w14:paraId="46F7E144" w14:textId="61C70A42" w:rsidR="002D23AF" w:rsidRPr="002D23AF" w:rsidRDefault="002D23AF" w:rsidP="00783BBE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2D23AF">
        <w:rPr>
          <w:color w:val="0000FF"/>
          <w:sz w:val="22"/>
          <w:szCs w:val="22"/>
        </w:rPr>
        <w:t>- на официальном сайте Администрации Рузского город</w:t>
      </w:r>
      <w:r w:rsidR="00783BBE">
        <w:rPr>
          <w:color w:val="0000FF"/>
          <w:sz w:val="22"/>
          <w:szCs w:val="22"/>
        </w:rPr>
        <w:t xml:space="preserve">ского округа Московской области </w:t>
      </w:r>
      <w:r w:rsidRPr="002D23AF">
        <w:rPr>
          <w:color w:val="0000FF"/>
          <w:sz w:val="22"/>
          <w:szCs w:val="22"/>
        </w:rPr>
        <w:t>www.ruzaregion.ru;</w:t>
      </w:r>
    </w:p>
    <w:p w14:paraId="19970F7C" w14:textId="56B80C9D" w:rsidR="00C3427C" w:rsidRPr="00526AE0" w:rsidRDefault="002D23AF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2D23AF">
        <w:rPr>
          <w:color w:val="0000FF"/>
          <w:sz w:val="22"/>
          <w:szCs w:val="22"/>
        </w:rPr>
        <w:t>- в периодическом печатном изд</w:t>
      </w:r>
      <w:r>
        <w:rPr>
          <w:color w:val="0000FF"/>
          <w:sz w:val="22"/>
          <w:szCs w:val="22"/>
        </w:rPr>
        <w:t>ании – в газете «Красное Знамя»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lastRenderedPageBreak/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711A9677" w:rsidR="0036141A" w:rsidRPr="00F63866" w:rsidRDefault="00452FBF" w:rsidP="00BE569C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</w:t>
      </w:r>
      <w:r w:rsidR="00E64D52" w:rsidRPr="00E64D52">
        <w:rPr>
          <w:color w:val="0000FF"/>
          <w:sz w:val="22"/>
          <w:szCs w:val="22"/>
        </w:rPr>
        <w:t>Уполномоченным органом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ED3E36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 2.</w:t>
      </w:r>
      <w:r w:rsidR="00ED3E36">
        <w:rPr>
          <w:sz w:val="22"/>
          <w:szCs w:val="22"/>
        </w:rPr>
        <w:t>9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28C5362" w:rsidR="00452FBF" w:rsidRPr="00E64D52" w:rsidRDefault="00452FBF" w:rsidP="00E64D52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  <w:lang w:eastAsia="ru-RU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</w:t>
      </w:r>
      <w:r w:rsidR="008F1A4A">
        <w:rPr>
          <w:color w:val="000000"/>
          <w:sz w:val="22"/>
          <w:szCs w:val="22"/>
          <w:lang w:eastAsia="ru-RU"/>
        </w:rPr>
        <w:t xml:space="preserve">представителя </w:t>
      </w:r>
      <w:r w:rsidR="008F1A4A">
        <w:rPr>
          <w:color w:val="0000FF"/>
          <w:sz w:val="22"/>
          <w:szCs w:val="22"/>
          <w:lang w:eastAsia="ru-RU"/>
        </w:rPr>
        <w:t>Уполномоченного органа</w:t>
      </w:r>
      <w:r w:rsidRPr="00526AE0">
        <w:rPr>
          <w:sz w:val="22"/>
          <w:szCs w:val="22"/>
        </w:rPr>
        <w:t>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6ED45415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973782">
        <w:rPr>
          <w:sz w:val="22"/>
          <w:szCs w:val="22"/>
        </w:rPr>
        <w:t>6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54EF8016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973782">
        <w:rPr>
          <w:sz w:val="22"/>
          <w:szCs w:val="22"/>
        </w:rPr>
        <w:t>6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456FCAE0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8558C0">
        <w:rPr>
          <w:rFonts w:ascii="Times New Roman" w:hAnsi="Times New Roman" w:cs="Times New Roman"/>
        </w:rPr>
        <w:t>9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146BB1CB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</w:t>
      </w:r>
      <w:r w:rsidR="00317C8B">
        <w:rPr>
          <w:bCs/>
          <w:sz w:val="22"/>
          <w:szCs w:val="22"/>
        </w:rPr>
        <w:t>8</w:t>
      </w:r>
      <w:r w:rsidR="00314A8C">
        <w:rPr>
          <w:bCs/>
          <w:sz w:val="22"/>
          <w:szCs w:val="22"/>
        </w:rPr>
        <w:t>,</w:t>
      </w:r>
      <w:r w:rsidR="00317C8B">
        <w:rPr>
          <w:bCs/>
          <w:sz w:val="22"/>
          <w:szCs w:val="22"/>
        </w:rPr>
        <w:t xml:space="preserve"> 2.9</w:t>
      </w:r>
      <w:r w:rsidR="0053766C">
        <w:rPr>
          <w:bCs/>
          <w:sz w:val="22"/>
          <w:szCs w:val="22"/>
        </w:rPr>
        <w:t xml:space="preserve">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6EB007E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317C8B">
        <w:rPr>
          <w:sz w:val="22"/>
          <w:szCs w:val="22"/>
        </w:rPr>
        <w:t>6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72B2D36B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317C8B">
        <w:rPr>
          <w:bCs/>
          <w:sz w:val="22"/>
          <w:szCs w:val="22"/>
        </w:rPr>
        <w:t>9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78E72985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</w:t>
      </w:r>
      <w:r w:rsidR="00EC5C08">
        <w:rPr>
          <w:bCs/>
          <w:sz w:val="22"/>
          <w:szCs w:val="22"/>
        </w:rPr>
        <w:t>9</w:t>
      </w:r>
      <w:r w:rsidR="00963425">
        <w:rPr>
          <w:bCs/>
          <w:sz w:val="22"/>
          <w:szCs w:val="22"/>
        </w:rPr>
        <w:t xml:space="preserve">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6FB7D538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EC5C08">
        <w:rPr>
          <w:bCs/>
          <w:sz w:val="22"/>
          <w:szCs w:val="22"/>
        </w:rPr>
        <w:t xml:space="preserve"> (пункт 2.9</w:t>
      </w:r>
      <w:r w:rsidR="00963425">
        <w:rPr>
          <w:bCs/>
          <w:sz w:val="22"/>
          <w:szCs w:val="22"/>
        </w:rPr>
        <w:t xml:space="preserve">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0FDB4497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EC5C08">
        <w:rPr>
          <w:sz w:val="22"/>
          <w:szCs w:val="22"/>
        </w:rPr>
        <w:t>9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7BF827F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>После окончания срока приема Заявок (пункт 2.</w:t>
      </w:r>
      <w:r w:rsidR="00EC5C08">
        <w:rPr>
          <w:sz w:val="22"/>
          <w:szCs w:val="22"/>
        </w:rPr>
        <w:t>9</w:t>
      </w:r>
      <w:r w:rsidR="00963425">
        <w:rPr>
          <w:sz w:val="22"/>
          <w:szCs w:val="22"/>
        </w:rPr>
        <w:t xml:space="preserve">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4EFE5901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>пункте 2.1</w:t>
      </w:r>
      <w:r w:rsidR="00D314ED">
        <w:rPr>
          <w:sz w:val="22"/>
          <w:szCs w:val="22"/>
        </w:rPr>
        <w:t>2</w:t>
      </w:r>
      <w:r w:rsidR="009765A2">
        <w:rPr>
          <w:sz w:val="22"/>
          <w:szCs w:val="22"/>
        </w:rPr>
        <w:t xml:space="preserve">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143417DC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</w:t>
      </w:r>
      <w:r w:rsidR="00D314ED">
        <w:rPr>
          <w:sz w:val="22"/>
          <w:szCs w:val="22"/>
        </w:rPr>
        <w:t>2</w:t>
      </w:r>
      <w:r w:rsidR="009765A2">
        <w:rPr>
          <w:sz w:val="22"/>
          <w:szCs w:val="22"/>
        </w:rPr>
        <w:t xml:space="preserve"> Извещения)</w:t>
      </w:r>
      <w:r w:rsidRPr="00F37A22">
        <w:rPr>
          <w:sz w:val="22"/>
          <w:szCs w:val="22"/>
        </w:rPr>
        <w:t>.</w:t>
      </w:r>
    </w:p>
    <w:p w14:paraId="24420446" w14:textId="61A06712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</w:t>
      </w:r>
      <w:r w:rsidR="00D314ED">
        <w:rPr>
          <w:sz w:val="22"/>
          <w:szCs w:val="22"/>
        </w:rPr>
        <w:t>2</w:t>
      </w:r>
      <w:r>
        <w:rPr>
          <w:sz w:val="22"/>
          <w:szCs w:val="22"/>
        </w:rPr>
        <w:t xml:space="preserve">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5FD5E8DA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924AC3">
        <w:rPr>
          <w:bCs/>
          <w:sz w:val="22"/>
          <w:szCs w:val="22"/>
        </w:rPr>
        <w:t>2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1A3CAB1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924AC3">
        <w:rPr>
          <w:bCs/>
          <w:sz w:val="22"/>
          <w:szCs w:val="22"/>
          <w:lang w:eastAsia="en-US"/>
        </w:rPr>
        <w:t>6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</w:t>
      </w:r>
      <w:r w:rsidR="00D21D39" w:rsidRPr="00526AE0">
        <w:rPr>
          <w:bCs/>
          <w:sz w:val="22"/>
          <w:szCs w:val="22"/>
        </w:rPr>
        <w:lastRenderedPageBreak/>
        <w:t xml:space="preserve">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5083D988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</w:t>
      </w:r>
      <w:r w:rsidR="00202B0F" w:rsidRPr="00202B0F">
        <w:rPr>
          <w:color w:val="0000FF"/>
          <w:sz w:val="22"/>
          <w:szCs w:val="22"/>
        </w:rPr>
        <w:t>Уполномоченный орган</w:t>
      </w:r>
      <w:r w:rsidR="00CB656C" w:rsidRPr="00202B0F">
        <w:rPr>
          <w:color w:val="0000FF"/>
          <w:sz w:val="22"/>
          <w:szCs w:val="22"/>
        </w:rPr>
        <w:t xml:space="preserve"> </w:t>
      </w:r>
      <w:r w:rsidR="00CB656C" w:rsidRPr="00526AE0">
        <w:rPr>
          <w:sz w:val="22"/>
          <w:szCs w:val="22"/>
        </w:rPr>
        <w:t xml:space="preserve">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5CB5D5C8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202B0F" w:rsidRPr="00202B0F">
        <w:rPr>
          <w:color w:val="0000FF"/>
          <w:sz w:val="22"/>
          <w:szCs w:val="22"/>
        </w:rPr>
        <w:t>Уполномоченный орган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23B41214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202B0F">
        <w:rPr>
          <w:b/>
          <w:sz w:val="22"/>
          <w:szCs w:val="22"/>
        </w:rPr>
        <w:t>.</w:t>
      </w:r>
      <w:r w:rsidR="00CB656C" w:rsidRPr="00526AE0">
        <w:rPr>
          <w:sz w:val="22"/>
          <w:szCs w:val="22"/>
        </w:rPr>
        <w:t> </w:t>
      </w:r>
      <w:r w:rsidR="00202B0F" w:rsidRPr="00202B0F">
        <w:rPr>
          <w:color w:val="0000FF"/>
          <w:sz w:val="22"/>
          <w:szCs w:val="22"/>
        </w:rPr>
        <w:t>Уполномоченный орган</w:t>
      </w:r>
      <w:r w:rsidR="00CB656C" w:rsidRPr="00526AE0">
        <w:rPr>
          <w:sz w:val="22"/>
          <w:szCs w:val="22"/>
        </w:rPr>
        <w:t xml:space="preserve">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31496E81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202B0F">
        <w:rPr>
          <w:color w:val="0000FF"/>
          <w:sz w:val="22"/>
          <w:szCs w:val="22"/>
        </w:rPr>
        <w:t>Уполномоченному</w:t>
      </w:r>
      <w:r w:rsidR="00202B0F" w:rsidRPr="00202B0F">
        <w:rPr>
          <w:color w:val="0000FF"/>
          <w:sz w:val="22"/>
          <w:szCs w:val="22"/>
        </w:rPr>
        <w:t xml:space="preserve"> орган</w:t>
      </w:r>
      <w:r w:rsidR="00202B0F">
        <w:rPr>
          <w:color w:val="0000FF"/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, </w:t>
      </w:r>
      <w:r w:rsidR="00202B0F" w:rsidRPr="00202B0F">
        <w:rPr>
          <w:color w:val="0000FF"/>
          <w:sz w:val="22"/>
          <w:szCs w:val="22"/>
        </w:rPr>
        <w:t>Уполномоченный орган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lastRenderedPageBreak/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7139B91E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</w:t>
      </w:r>
      <w:r w:rsidR="00256807" w:rsidRPr="00202B0F">
        <w:rPr>
          <w:color w:val="0000FF"/>
          <w:sz w:val="22"/>
          <w:szCs w:val="22"/>
        </w:rPr>
        <w:t>Уполномоченны</w:t>
      </w:r>
      <w:r w:rsidR="00256807">
        <w:rPr>
          <w:color w:val="0000FF"/>
          <w:sz w:val="22"/>
          <w:szCs w:val="22"/>
        </w:rPr>
        <w:t>м</w:t>
      </w:r>
      <w:r w:rsidR="00256807" w:rsidRPr="00202B0F">
        <w:rPr>
          <w:color w:val="0000FF"/>
          <w:sz w:val="22"/>
          <w:szCs w:val="22"/>
        </w:rPr>
        <w:t xml:space="preserve"> орган</w:t>
      </w:r>
      <w:r w:rsidR="00256807">
        <w:rPr>
          <w:color w:val="0000FF"/>
          <w:sz w:val="22"/>
          <w:szCs w:val="22"/>
        </w:rPr>
        <w:t>ом</w:t>
      </w:r>
      <w:r w:rsidR="00BE4A3C" w:rsidRPr="00526AE0">
        <w:rPr>
          <w:sz w:val="22"/>
          <w:szCs w:val="22"/>
        </w:rPr>
        <w:t xml:space="preserve"> проекта указанного договора аренды, не подписал </w:t>
      </w:r>
      <w:r w:rsidR="00256807">
        <w:rPr>
          <w:sz w:val="22"/>
          <w:szCs w:val="22"/>
        </w:rPr>
        <w:br/>
      </w:r>
      <w:r w:rsidR="00BE4A3C" w:rsidRPr="00526AE0">
        <w:rPr>
          <w:sz w:val="22"/>
          <w:szCs w:val="22"/>
        </w:rPr>
        <w:t xml:space="preserve">и не представил </w:t>
      </w:r>
      <w:r w:rsidR="00256807">
        <w:rPr>
          <w:color w:val="0000FF"/>
          <w:sz w:val="22"/>
          <w:szCs w:val="22"/>
        </w:rPr>
        <w:t>Уполномоченному</w:t>
      </w:r>
      <w:r w:rsidR="00256807" w:rsidRPr="00202B0F">
        <w:rPr>
          <w:color w:val="0000FF"/>
          <w:sz w:val="22"/>
          <w:szCs w:val="22"/>
        </w:rPr>
        <w:t xml:space="preserve"> орган</w:t>
      </w:r>
      <w:r w:rsidR="00256807">
        <w:rPr>
          <w:color w:val="0000FF"/>
          <w:sz w:val="22"/>
          <w:szCs w:val="22"/>
        </w:rPr>
        <w:t>у</w:t>
      </w:r>
      <w:r w:rsidR="00BE4A3C" w:rsidRPr="00526AE0">
        <w:rPr>
          <w:sz w:val="22"/>
          <w:szCs w:val="22"/>
        </w:rPr>
        <w:t xml:space="preserve"> указанный договор, </w:t>
      </w:r>
      <w:r w:rsidR="00256807" w:rsidRPr="00202B0F">
        <w:rPr>
          <w:color w:val="0000FF"/>
          <w:sz w:val="22"/>
          <w:szCs w:val="22"/>
        </w:rPr>
        <w:t>Уполномоченный орган</w:t>
      </w:r>
      <w:r w:rsidR="00BE4A3C" w:rsidRPr="00526AE0">
        <w:rPr>
          <w:sz w:val="22"/>
          <w:szCs w:val="22"/>
        </w:rPr>
        <w:t xml:space="preserve">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318FE32C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 xml:space="preserve"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</w:t>
      </w:r>
      <w:r w:rsidR="00EB0051" w:rsidRPr="00202B0F">
        <w:rPr>
          <w:color w:val="0000FF"/>
          <w:sz w:val="22"/>
          <w:szCs w:val="22"/>
        </w:rPr>
        <w:t>Уполномоченн</w:t>
      </w:r>
      <w:r w:rsidR="00EB0051">
        <w:rPr>
          <w:color w:val="0000FF"/>
          <w:sz w:val="22"/>
          <w:szCs w:val="22"/>
        </w:rPr>
        <w:t>ому</w:t>
      </w:r>
      <w:r w:rsidR="00EB0051" w:rsidRPr="00202B0F">
        <w:rPr>
          <w:color w:val="0000FF"/>
          <w:sz w:val="22"/>
          <w:szCs w:val="22"/>
        </w:rPr>
        <w:t xml:space="preserve"> орган</w:t>
      </w:r>
      <w:r w:rsidR="00EB0051">
        <w:rPr>
          <w:color w:val="0000FF"/>
          <w:sz w:val="22"/>
          <w:szCs w:val="22"/>
        </w:rPr>
        <w:t>у</w:t>
      </w:r>
      <w:r w:rsidR="00BE4A3C" w:rsidRPr="00526AE0">
        <w:rPr>
          <w:sz w:val="22"/>
          <w:szCs w:val="22"/>
        </w:rPr>
        <w:t xml:space="preserve"> подписанный со своей стороны указанный договор, </w:t>
      </w:r>
      <w:r w:rsidR="00EB0051" w:rsidRPr="00202B0F">
        <w:rPr>
          <w:color w:val="0000FF"/>
          <w:sz w:val="22"/>
          <w:szCs w:val="22"/>
        </w:rPr>
        <w:t>Уполномоченный орган</w:t>
      </w:r>
      <w:r w:rsidR="00BE4A3C" w:rsidRPr="00526AE0">
        <w:rPr>
          <w:sz w:val="22"/>
          <w:szCs w:val="22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03C40719" w14:textId="01D5255A" w:rsidR="00C67160" w:rsidRDefault="00277054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43B7B2C6" wp14:editId="173C5D54">
            <wp:extent cx="6572250" cy="9296400"/>
            <wp:effectExtent l="0" t="0" r="0" b="0"/>
            <wp:docPr id="37" name="Рисунок 37" descr="Z:\__УРЗП\04. Конкурентные процедуры\АУКЦИОНЫ\2019 год\МИНИМУЩЕСТВО\АЗЭ-МИО_19-236\Документы\15вр-480 с приложением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ИНИМУЩЕСТВО\АЗЭ-МИО_19-236\Документы\15вр-480 с приложением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E552C" w14:textId="7936BA9D" w:rsidR="00C67160" w:rsidRDefault="00277054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EF5CF60" wp14:editId="5FE5428B">
            <wp:extent cx="6562725" cy="9286875"/>
            <wp:effectExtent l="0" t="0" r="9525" b="9525"/>
            <wp:docPr id="38" name="Рисунок 38" descr="Z:\__УРЗП\04. Конкурентные процедуры\АУКЦИОНЫ\2019 год\МИНИМУЩЕСТВО\АЗЭ-МИО_19-236\Документы\15вр-480 с приложением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ИНИМУЩЕСТВО\АЗЭ-МИО_19-236\Документы\15вр-480 с приложением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8027F" w14:textId="15C4620B" w:rsidR="00C67160" w:rsidRDefault="00C67160" w:rsidP="00BE5B57">
      <w:pPr>
        <w:suppressAutoHyphens w:val="0"/>
        <w:rPr>
          <w:szCs w:val="28"/>
        </w:rPr>
      </w:pPr>
    </w:p>
    <w:p w14:paraId="29F1F486" w14:textId="0645CCD7" w:rsidR="00C67160" w:rsidRDefault="00C67160" w:rsidP="00BE5B57">
      <w:pPr>
        <w:suppressAutoHyphens w:val="0"/>
        <w:rPr>
          <w:szCs w:val="28"/>
        </w:rPr>
      </w:pPr>
    </w:p>
    <w:p w14:paraId="4B573CB2" w14:textId="02A79BF6" w:rsidR="00C67160" w:rsidRDefault="00277054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DCBE000" wp14:editId="08DC3345">
            <wp:extent cx="6562725" cy="9286875"/>
            <wp:effectExtent l="0" t="0" r="9525" b="9525"/>
            <wp:docPr id="40" name="Рисунок 40" descr="Z:\__УРЗП\04. Конкурентные процедуры\АУКЦИОНЫ\2019 год\МИНИМУЩЕСТВО\АЗЭ-МИО_19-236\Документы\15вр-480 с приложением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ИНИМУЩЕСТВО\АЗЭ-МИО_19-236\Документы\15вр-480 с приложением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69A54" w14:textId="6BC4B655" w:rsidR="00C67160" w:rsidRDefault="00C67160" w:rsidP="00BE5B57">
      <w:pPr>
        <w:suppressAutoHyphens w:val="0"/>
        <w:rPr>
          <w:szCs w:val="28"/>
        </w:rPr>
      </w:pPr>
    </w:p>
    <w:p w14:paraId="7493C221" w14:textId="0DC161D4" w:rsidR="00277054" w:rsidRDefault="00277054" w:rsidP="00BE5B57">
      <w:pPr>
        <w:suppressAutoHyphens w:val="0"/>
        <w:rPr>
          <w:szCs w:val="28"/>
        </w:rPr>
      </w:pPr>
    </w:p>
    <w:p w14:paraId="4ED2B976" w14:textId="64E7DB77" w:rsidR="00277054" w:rsidRDefault="00277054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17E88AD" wp14:editId="5ACF7C7E">
            <wp:extent cx="6562725" cy="9286875"/>
            <wp:effectExtent l="0" t="0" r="9525" b="9525"/>
            <wp:docPr id="41" name="Рисунок 41" descr="Z:\__УРЗП\04. Конкурентные процедуры\АУКЦИОНЫ\2019 год\МИНИМУЩЕСТВО\АЗЭ-МИО_19-236\Документы\15вр-480 с приложением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ИНИМУЩЕСТВО\АЗЭ-МИО_19-236\Документы\15вр-480 с приложением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DF504" w14:textId="1E5E1709" w:rsidR="00C67160" w:rsidRDefault="00C67160" w:rsidP="00BE5B57">
      <w:pPr>
        <w:suppressAutoHyphens w:val="0"/>
        <w:rPr>
          <w:szCs w:val="28"/>
        </w:rPr>
      </w:pPr>
    </w:p>
    <w:permEnd w:id="1147686127"/>
    <w:p w14:paraId="3DD6484E" w14:textId="09A10D2C" w:rsidR="003B3264" w:rsidRPr="00526AE0" w:rsidRDefault="003B3264" w:rsidP="00BE5B57">
      <w:pPr>
        <w:suppressAutoHyphens w:val="0"/>
        <w:rPr>
          <w:szCs w:val="28"/>
        </w:rPr>
      </w:pP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DBD781A" w14:textId="50469354" w:rsidR="0090590E" w:rsidRDefault="006F2D35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2B9053B6" wp14:editId="6F41F450">
            <wp:extent cx="6562725" cy="9286875"/>
            <wp:effectExtent l="0" t="0" r="9525" b="9525"/>
            <wp:docPr id="1" name="Рисунок 1" descr="Z:\__УРЗП\04. Конкурентные процедуры\АУКЦИОНЫ\2019 год\МИНИМУЩЕСТВО\АЗЭ-МИО_19-236\Документы\50 19 0040508 275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ИНИМУЩЕСТВО\АЗЭ-МИО_19-236\Документы\50 19 0040508 275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355DD" w14:textId="6654A904" w:rsidR="0090590E" w:rsidRDefault="006F2D35" w:rsidP="00BE5B57">
      <w:r>
        <w:rPr>
          <w:noProof/>
          <w:lang w:eastAsia="ru-RU"/>
        </w:rPr>
        <w:lastRenderedPageBreak/>
        <w:drawing>
          <wp:inline distT="0" distB="0" distL="0" distR="0" wp14:anchorId="47E9EDF2" wp14:editId="79137A60">
            <wp:extent cx="6562725" cy="9286875"/>
            <wp:effectExtent l="0" t="0" r="9525" b="9525"/>
            <wp:docPr id="2" name="Рисунок 2" descr="Z:\__УРЗП\04. Конкурентные процедуры\АУКЦИОНЫ\2019 год\МИНИМУЩЕСТВО\АЗЭ-МИО_19-236\Документы\50 19 0040508 275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ИНИМУЩЕСТВО\АЗЭ-МИО_19-236\Документы\50 19 0040508 275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4DDFC" w14:textId="5AC29460" w:rsidR="006F2D35" w:rsidRDefault="006F2D35" w:rsidP="00BE5B57"/>
    <w:p w14:paraId="75C31218" w14:textId="708C104E" w:rsidR="006F2D35" w:rsidRDefault="006F2D35" w:rsidP="00BE5B57"/>
    <w:p w14:paraId="485A735A" w14:textId="46E4ADA7" w:rsidR="006F2D35" w:rsidRDefault="006F2D35" w:rsidP="00BE5B57">
      <w:r>
        <w:rPr>
          <w:noProof/>
          <w:lang w:eastAsia="ru-RU"/>
        </w:rPr>
        <w:lastRenderedPageBreak/>
        <w:drawing>
          <wp:inline distT="0" distB="0" distL="0" distR="0" wp14:anchorId="47A9A627" wp14:editId="48630349">
            <wp:extent cx="6562725" cy="9286875"/>
            <wp:effectExtent l="0" t="0" r="9525" b="9525"/>
            <wp:docPr id="3" name="Рисунок 3" descr="Z:\__УРЗП\04. Конкурентные процедуры\АУКЦИОНЫ\2019 год\МИНИМУЩЕСТВО\АЗЭ-МИО_19-236\Документы\50 19 0040508 275 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ИНИМУЩЕСТВО\АЗЭ-МИО_19-236\Документы\50 19 0040508 275 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6C69E" w14:textId="1D5252A4" w:rsidR="006F2D35" w:rsidRDefault="006F2D35" w:rsidP="00BE5B57"/>
    <w:p w14:paraId="7A392B20" w14:textId="5B0B8FCE" w:rsidR="006F2D35" w:rsidRDefault="006F2D35" w:rsidP="00BE5B57"/>
    <w:p w14:paraId="6598A754" w14:textId="6EB223A0" w:rsidR="006F2D35" w:rsidRDefault="006F2D35" w:rsidP="00BE5B57">
      <w:r>
        <w:rPr>
          <w:noProof/>
          <w:lang w:eastAsia="ru-RU"/>
        </w:rPr>
        <w:lastRenderedPageBreak/>
        <w:drawing>
          <wp:inline distT="0" distB="0" distL="0" distR="0" wp14:anchorId="4FF70C46" wp14:editId="37CF2F5B">
            <wp:extent cx="6562725" cy="9286875"/>
            <wp:effectExtent l="0" t="0" r="9525" b="9525"/>
            <wp:docPr id="4" name="Рисунок 4" descr="Z:\__УРЗП\04. Конкурентные процедуры\АУКЦИОНЫ\2019 год\МИНИМУЩЕСТВО\АЗЭ-МИО_19-236\Документы\50 19 0040508 275 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ИНИМУЩЕСТВО\АЗЭ-МИО_19-236\Документы\50 19 0040508 275 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D965A" w14:textId="1542EDB6" w:rsidR="006F2D35" w:rsidRDefault="006F2D35" w:rsidP="00BE5B57"/>
    <w:p w14:paraId="43A610B8" w14:textId="751D9828" w:rsidR="006F2D35" w:rsidRDefault="006F2D35" w:rsidP="00BE5B57"/>
    <w:p w14:paraId="0B633709" w14:textId="6197543A" w:rsidR="006F2D35" w:rsidRDefault="006F2D35" w:rsidP="00BE5B57">
      <w:r>
        <w:rPr>
          <w:noProof/>
          <w:lang w:eastAsia="ru-RU"/>
        </w:rPr>
        <w:lastRenderedPageBreak/>
        <w:drawing>
          <wp:inline distT="0" distB="0" distL="0" distR="0" wp14:anchorId="36FC5BB2" wp14:editId="2BBF7584">
            <wp:extent cx="6562725" cy="9286875"/>
            <wp:effectExtent l="0" t="0" r="9525" b="9525"/>
            <wp:docPr id="5" name="Рисунок 5" descr="Z:\__УРЗП\04. Конкурентные процедуры\АУКЦИОНЫ\2019 год\МИНИМУЩЕСТВО\АЗЭ-МИО_19-236\Документы\50 19 0040508 275 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ИНИМУЩЕСТВО\АЗЭ-МИО_19-236\Документы\50 19 0040508 275 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721F2" w14:textId="25934737" w:rsidR="006F2D35" w:rsidRDefault="006F2D35" w:rsidP="00BE5B57"/>
    <w:p w14:paraId="1E1FC154" w14:textId="60FC9B20" w:rsidR="006F2D35" w:rsidRDefault="006F2D35" w:rsidP="00BE5B57"/>
    <w:p w14:paraId="55D7FC41" w14:textId="3A76CB32" w:rsidR="006F2D35" w:rsidRDefault="006F2D35" w:rsidP="00BE5B57">
      <w:r>
        <w:rPr>
          <w:noProof/>
          <w:lang w:eastAsia="ru-RU"/>
        </w:rPr>
        <w:lastRenderedPageBreak/>
        <w:drawing>
          <wp:inline distT="0" distB="0" distL="0" distR="0" wp14:anchorId="213C6CD8" wp14:editId="602CCCA7">
            <wp:extent cx="6562725" cy="9286875"/>
            <wp:effectExtent l="0" t="0" r="9525" b="9525"/>
            <wp:docPr id="9" name="Рисунок 9" descr="Z:\__УРЗП\04. Конкурентные процедуры\АУКЦИОНЫ\2019 год\МИНИМУЩЕСТВО\АЗЭ-МИО_19-236\Документы\50 19 0040508 275 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ИНИМУЩЕСТВО\АЗЭ-МИО_19-236\Документы\50 19 0040508 275 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E1520" w14:textId="4C5FB906" w:rsidR="006F2D35" w:rsidRDefault="006F2D35" w:rsidP="00BE5B57"/>
    <w:p w14:paraId="0F49F732" w14:textId="4C16E1A5" w:rsidR="006F2D35" w:rsidRDefault="006F2D35" w:rsidP="00BE5B57"/>
    <w:p w14:paraId="24DB586D" w14:textId="677E9220" w:rsidR="006F2D35" w:rsidRDefault="006F2D35" w:rsidP="00BE5B57">
      <w:r>
        <w:rPr>
          <w:noProof/>
          <w:lang w:eastAsia="ru-RU"/>
        </w:rPr>
        <w:lastRenderedPageBreak/>
        <w:drawing>
          <wp:inline distT="0" distB="0" distL="0" distR="0" wp14:anchorId="61D84F52" wp14:editId="5919E6F2">
            <wp:extent cx="6562725" cy="9286875"/>
            <wp:effectExtent l="0" t="0" r="9525" b="9525"/>
            <wp:docPr id="10" name="Рисунок 10" descr="Z:\__УРЗП\04. Конкурентные процедуры\АУКЦИОНЫ\2019 год\МИНИМУЩЕСТВО\АЗЭ-МИО_19-236\Документы\50 19 0040508 275 егрн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ИНИМУЩЕСТВО\АЗЭ-МИО_19-236\Документы\50 19 0040508 275 егрн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8CC88" w14:textId="244AED0F" w:rsidR="006F2D35" w:rsidRDefault="006F2D35" w:rsidP="00BE5B57"/>
    <w:p w14:paraId="69752732" w14:textId="6E114C6E" w:rsidR="006F2D35" w:rsidRDefault="006F2D35" w:rsidP="00BE5B57"/>
    <w:p w14:paraId="28AE1B9D" w14:textId="7D510728" w:rsidR="006F2D35" w:rsidRDefault="006F2D35" w:rsidP="00BE5B57">
      <w:r>
        <w:rPr>
          <w:noProof/>
          <w:lang w:eastAsia="ru-RU"/>
        </w:rPr>
        <w:lastRenderedPageBreak/>
        <w:drawing>
          <wp:inline distT="0" distB="0" distL="0" distR="0" wp14:anchorId="64D0F7D0" wp14:editId="4FD018B7">
            <wp:extent cx="6562725" cy="9286875"/>
            <wp:effectExtent l="0" t="0" r="9525" b="9525"/>
            <wp:docPr id="11" name="Рисунок 11" descr="Z:\__УРЗП\04. Конкурентные процедуры\АУКЦИОНЫ\2019 год\МИНИМУЩЕСТВО\АЗЭ-МИО_19-236\Документы\50 19 0040508 275 егрн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ИНИМУЩЕСТВО\АЗЭ-МИО_19-236\Документы\50 19 0040508 275 егрн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B8431" w14:textId="705027FC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518DB22B" w14:textId="4A472F9B" w:rsidR="003B3264" w:rsidRDefault="003B3264" w:rsidP="00BE5B57">
      <w:pPr>
        <w:jc w:val="center"/>
        <w:rPr>
          <w:b/>
          <w:noProof/>
          <w:lang w:eastAsia="ru-RU"/>
        </w:rPr>
      </w:pPr>
      <w:permStart w:id="1206676338" w:edGrp="everyone"/>
      <w:r w:rsidRPr="00526AE0">
        <w:rPr>
          <w:b/>
          <w:noProof/>
          <w:lang w:eastAsia="ru-RU"/>
        </w:rPr>
        <w:t>Фотоматериалы</w:t>
      </w:r>
    </w:p>
    <w:p w14:paraId="54313262" w14:textId="7F97AC9F" w:rsidR="00EB0950" w:rsidRDefault="00EB0950" w:rsidP="00BE5B57">
      <w:pPr>
        <w:jc w:val="center"/>
        <w:rPr>
          <w:b/>
          <w:noProof/>
          <w:lang w:eastAsia="ru-RU"/>
        </w:rPr>
      </w:pPr>
    </w:p>
    <w:p w14:paraId="78C64DDD" w14:textId="11A30DF7" w:rsidR="006F2D35" w:rsidRDefault="009C386B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AF7782D" wp14:editId="73D01ADA">
            <wp:extent cx="6562725" cy="4257675"/>
            <wp:effectExtent l="0" t="0" r="9525" b="9525"/>
            <wp:docPr id="12" name="Рисунок 12" descr="Z:\__УРЗП\04. Конкурентные процедуры\АУКЦИОНЫ\2019 год\МИНИМУЩЕСТВО\АЗЭ-МИО_19-236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ИНИМУЩЕСТВО\АЗЭ-МИО_19-236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DC1EB" w14:textId="54F42869" w:rsidR="00EB0950" w:rsidRDefault="00EB0950" w:rsidP="00BE5B57">
      <w:pPr>
        <w:jc w:val="center"/>
        <w:rPr>
          <w:b/>
          <w:noProof/>
          <w:lang w:eastAsia="ru-RU"/>
        </w:rPr>
      </w:pPr>
    </w:p>
    <w:p w14:paraId="35BF35D0" w14:textId="1E484E94" w:rsidR="009C386B" w:rsidRPr="00526AE0" w:rsidRDefault="009C386B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1BFA516" wp14:editId="33C16B90">
            <wp:extent cx="6572250" cy="4124325"/>
            <wp:effectExtent l="0" t="0" r="0" b="9525"/>
            <wp:docPr id="13" name="Рисунок 13" descr="Z:\__УРЗП\04. Конкурентные процедуры\АУКЦИОНЫ\2019 год\МИНИМУЩЕСТВО\АЗЭ-МИО_19-236\Документы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ИНИМУЩЕСТВО\АЗЭ-МИО_19-236\Документы\Фото 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701417C2" w14:textId="29F85E61" w:rsidR="000952B1" w:rsidRDefault="009C386B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32B2A3B" wp14:editId="0D952991">
            <wp:extent cx="6562725" cy="9286875"/>
            <wp:effectExtent l="0" t="0" r="9525" b="9525"/>
            <wp:docPr id="14" name="Рисунок 14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96E54" w14:textId="63691AD3" w:rsidR="009C386B" w:rsidRDefault="009C386B" w:rsidP="00BE5B57">
      <w:pPr>
        <w:suppressAutoHyphens w:val="0"/>
      </w:pPr>
    </w:p>
    <w:p w14:paraId="5236EA91" w14:textId="3E2B280B" w:rsidR="009C386B" w:rsidRDefault="009C386B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50154C8" wp14:editId="18354ABB">
            <wp:extent cx="6562725" cy="9286875"/>
            <wp:effectExtent l="0" t="0" r="9525" b="9525"/>
            <wp:docPr id="15" name="Рисунок 15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BF136" w14:textId="72B70BAE" w:rsidR="009C386B" w:rsidRDefault="009C386B" w:rsidP="00BE5B57">
      <w:pPr>
        <w:suppressAutoHyphens w:val="0"/>
      </w:pPr>
    </w:p>
    <w:p w14:paraId="7347FFFA" w14:textId="3E776F26" w:rsidR="009C386B" w:rsidRDefault="009C386B" w:rsidP="00BE5B57">
      <w:pPr>
        <w:suppressAutoHyphens w:val="0"/>
      </w:pPr>
    </w:p>
    <w:p w14:paraId="06EFE012" w14:textId="5CDF39BA" w:rsidR="009C386B" w:rsidRDefault="009C386B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72172236" wp14:editId="6B24D8A4">
            <wp:extent cx="6567170" cy="9286240"/>
            <wp:effectExtent l="0" t="0" r="5080" b="0"/>
            <wp:docPr id="16" name="Рисунок 16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682A3" w14:textId="186BA57A" w:rsidR="009C386B" w:rsidRDefault="009C386B" w:rsidP="00BE5B57">
      <w:pPr>
        <w:suppressAutoHyphens w:val="0"/>
      </w:pPr>
    </w:p>
    <w:p w14:paraId="74B80944" w14:textId="25CA038F" w:rsidR="009C386B" w:rsidRDefault="009C386B" w:rsidP="00BE5B57">
      <w:pPr>
        <w:suppressAutoHyphens w:val="0"/>
      </w:pPr>
    </w:p>
    <w:p w14:paraId="51F7435D" w14:textId="75870013" w:rsidR="009C386B" w:rsidRDefault="009C386B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2A03B178" wp14:editId="7D7D7EC1">
            <wp:extent cx="6567170" cy="9286240"/>
            <wp:effectExtent l="0" t="0" r="5080" b="0"/>
            <wp:docPr id="17" name="Рисунок 17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ABFA1" w14:textId="4D1D95F4" w:rsidR="009C386B" w:rsidRDefault="009C386B" w:rsidP="00BE5B57">
      <w:pPr>
        <w:suppressAutoHyphens w:val="0"/>
      </w:pPr>
    </w:p>
    <w:p w14:paraId="030E9DD7" w14:textId="35A0C87C" w:rsidR="009C386B" w:rsidRDefault="009C386B" w:rsidP="00BE5B57">
      <w:pPr>
        <w:suppressAutoHyphens w:val="0"/>
      </w:pPr>
    </w:p>
    <w:p w14:paraId="74380F2A" w14:textId="0030797F" w:rsidR="009C386B" w:rsidRDefault="009C386B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2B286F0D" wp14:editId="4DD6C01E">
            <wp:extent cx="6567170" cy="9286240"/>
            <wp:effectExtent l="0" t="0" r="5080" b="0"/>
            <wp:docPr id="18" name="Рисунок 18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1B8A1" w14:textId="276733E6" w:rsidR="009C386B" w:rsidRDefault="009C386B" w:rsidP="00BE5B57">
      <w:pPr>
        <w:suppressAutoHyphens w:val="0"/>
      </w:pPr>
    </w:p>
    <w:p w14:paraId="3D3EB6D4" w14:textId="0BECA112" w:rsidR="009C386B" w:rsidRDefault="009C386B" w:rsidP="00BE5B57">
      <w:pPr>
        <w:suppressAutoHyphens w:val="0"/>
      </w:pPr>
    </w:p>
    <w:p w14:paraId="0FEBE318" w14:textId="2507AA6B" w:rsidR="009C386B" w:rsidRDefault="009C386B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37FA1537" wp14:editId="4E62A271">
            <wp:extent cx="6567170" cy="9286240"/>
            <wp:effectExtent l="0" t="0" r="5080" b="0"/>
            <wp:docPr id="19" name="Рисунок 19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18923" w14:textId="7C920D7A" w:rsidR="009C386B" w:rsidRDefault="009C386B" w:rsidP="00BE5B57">
      <w:pPr>
        <w:suppressAutoHyphens w:val="0"/>
      </w:pPr>
    </w:p>
    <w:p w14:paraId="0A1C05B9" w14:textId="38177688" w:rsidR="009C386B" w:rsidRDefault="009C386B" w:rsidP="00BE5B57">
      <w:pPr>
        <w:suppressAutoHyphens w:val="0"/>
      </w:pPr>
    </w:p>
    <w:p w14:paraId="772B13C6" w14:textId="4E4EEA74" w:rsidR="009C386B" w:rsidRDefault="009C386B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384606BA" wp14:editId="4584D28F">
            <wp:extent cx="6567170" cy="9286240"/>
            <wp:effectExtent l="0" t="0" r="5080" b="0"/>
            <wp:docPr id="20" name="Рисунок 20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55475" w14:textId="26126168" w:rsidR="009C386B" w:rsidRDefault="009C386B" w:rsidP="00BE5B57">
      <w:pPr>
        <w:suppressAutoHyphens w:val="0"/>
      </w:pPr>
    </w:p>
    <w:p w14:paraId="2A2FA7AD" w14:textId="4CCECD26" w:rsidR="009C386B" w:rsidRDefault="009C386B" w:rsidP="00BE5B57">
      <w:pPr>
        <w:suppressAutoHyphens w:val="0"/>
      </w:pPr>
    </w:p>
    <w:p w14:paraId="34A10A90" w14:textId="1C560F35" w:rsidR="009C386B" w:rsidRDefault="009C386B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7F29515C" wp14:editId="5BBAF900">
            <wp:extent cx="6567170" cy="9286240"/>
            <wp:effectExtent l="0" t="0" r="5080" b="0"/>
            <wp:docPr id="21" name="Рисунок 21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22392" w14:textId="7D03A663" w:rsidR="009C386B" w:rsidRDefault="009C386B" w:rsidP="00BE5B57">
      <w:pPr>
        <w:suppressAutoHyphens w:val="0"/>
      </w:pPr>
    </w:p>
    <w:p w14:paraId="10130FF1" w14:textId="44B4E8CC" w:rsidR="009C386B" w:rsidRDefault="009C386B" w:rsidP="00BE5B57">
      <w:pPr>
        <w:suppressAutoHyphens w:val="0"/>
      </w:pPr>
    </w:p>
    <w:p w14:paraId="6B53AEED" w14:textId="26DFDAF5" w:rsidR="009C386B" w:rsidRDefault="009C386B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41F87209" wp14:editId="6D8DDB07">
            <wp:extent cx="6567170" cy="9286240"/>
            <wp:effectExtent l="0" t="0" r="5080" b="0"/>
            <wp:docPr id="22" name="Рисунок 22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FA3F8" w14:textId="620A5D11" w:rsidR="009C386B" w:rsidRDefault="009C386B" w:rsidP="00BE5B57">
      <w:pPr>
        <w:suppressAutoHyphens w:val="0"/>
      </w:pPr>
    </w:p>
    <w:p w14:paraId="42A12FFD" w14:textId="7B032F47" w:rsidR="009C386B" w:rsidRDefault="009C386B" w:rsidP="00BE5B57">
      <w:pPr>
        <w:suppressAutoHyphens w:val="0"/>
      </w:pPr>
    </w:p>
    <w:p w14:paraId="4439ADEE" w14:textId="455B84DA" w:rsidR="009C386B" w:rsidRDefault="009C386B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2B9350A8" wp14:editId="73DAECB5">
            <wp:extent cx="6567170" cy="9286240"/>
            <wp:effectExtent l="0" t="0" r="5080" b="0"/>
            <wp:docPr id="23" name="Рисунок 23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466C0" w14:textId="2908F8CC" w:rsidR="009C386B" w:rsidRDefault="009C386B" w:rsidP="00BE5B57">
      <w:pPr>
        <w:suppressAutoHyphens w:val="0"/>
      </w:pPr>
    </w:p>
    <w:p w14:paraId="583D6095" w14:textId="5A1BF765" w:rsidR="009C386B" w:rsidRDefault="009C386B" w:rsidP="00BE5B57">
      <w:pPr>
        <w:suppressAutoHyphens w:val="0"/>
      </w:pPr>
    </w:p>
    <w:p w14:paraId="7DEED68C" w14:textId="161CFC51" w:rsidR="009C386B" w:rsidRDefault="009C386B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7CE51E5" wp14:editId="3DEC0C06">
            <wp:extent cx="6567170" cy="9286240"/>
            <wp:effectExtent l="0" t="0" r="5080" b="0"/>
            <wp:docPr id="24" name="Рисунок 24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86F43" w14:textId="34333439" w:rsidR="009C386B" w:rsidRDefault="009C386B" w:rsidP="00BE5B57">
      <w:pPr>
        <w:suppressAutoHyphens w:val="0"/>
      </w:pPr>
    </w:p>
    <w:p w14:paraId="2B6733F1" w14:textId="2D3A2D8F" w:rsidR="009C386B" w:rsidRDefault="009C386B" w:rsidP="00BE5B57">
      <w:pPr>
        <w:suppressAutoHyphens w:val="0"/>
      </w:pPr>
    </w:p>
    <w:p w14:paraId="2BF28298" w14:textId="32B236FE" w:rsidR="009C386B" w:rsidRDefault="009C386B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5A5DEE9D" wp14:editId="71EC46E6">
            <wp:extent cx="6567170" cy="9286240"/>
            <wp:effectExtent l="0" t="0" r="5080" b="0"/>
            <wp:docPr id="25" name="Рисунок 25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488A2" w14:textId="4B498B8E" w:rsidR="009C386B" w:rsidRDefault="009C386B" w:rsidP="00BE5B57">
      <w:pPr>
        <w:suppressAutoHyphens w:val="0"/>
      </w:pPr>
    </w:p>
    <w:p w14:paraId="40FFD4E5" w14:textId="352F69F0" w:rsidR="009C386B" w:rsidRDefault="009C386B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90408D8" wp14:editId="0973A937">
            <wp:extent cx="6567170" cy="9286240"/>
            <wp:effectExtent l="0" t="0" r="5080" b="0"/>
            <wp:docPr id="26" name="Рисунок 26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ИНИМУЩЕСТВО\АЗЭ-МИО_19-236\Документы\26.03.2019_28Исх-7429_Т-20_Апполинарова_Е.В._Комитет_по_конкурентной_политике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C7DE0" w14:textId="72D6A0E1" w:rsidR="000952B1" w:rsidRDefault="000952B1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165F9355" w14:textId="19940B77" w:rsidR="000E3882" w:rsidRDefault="009C386B" w:rsidP="00BE5B57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707B4368" wp14:editId="58FADCEC">
            <wp:extent cx="6567170" cy="9286240"/>
            <wp:effectExtent l="0" t="0" r="5080" b="0"/>
            <wp:docPr id="27" name="Рисунок 27" descr="Z:\__УРЗП\04. Конкурентные процедуры\АУКЦИОНЫ\2019 год\МИНИМУЩЕСТВО\АЗЭ-МИО_19-236\Документы\ТУ Письмо 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ИНИМУЩЕСТВО\АЗЭ-МИО_19-236\Документы\ТУ Письмо 27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89963" w14:textId="21ABD2BB" w:rsidR="009C386B" w:rsidRDefault="009C386B" w:rsidP="00BE5B57">
      <w:pPr>
        <w:jc w:val="center"/>
        <w:rPr>
          <w:sz w:val="32"/>
          <w:szCs w:val="32"/>
        </w:rPr>
      </w:pPr>
    </w:p>
    <w:p w14:paraId="57C01CBC" w14:textId="52A19F4F" w:rsidR="009C386B" w:rsidRDefault="009C386B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4E919B8" wp14:editId="5DA3091E">
            <wp:extent cx="6567170" cy="9286240"/>
            <wp:effectExtent l="0" t="0" r="5080" b="0"/>
            <wp:docPr id="28" name="Рисунок 28" descr="Z:\__УРЗП\04. Конкурентные процедуры\АУКЦИОНЫ\2019 год\МИНИМУЩЕСТВО\АЗЭ-МИО_19-236\Документы\ТУ Приложение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ИНИМУЩЕСТВО\АЗЭ-МИО_19-236\Документы\ТУ Приложение27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F9211" w14:textId="7DB2881C" w:rsidR="000E3882" w:rsidRDefault="000E3882" w:rsidP="00BE5B57">
      <w:pPr>
        <w:jc w:val="center"/>
        <w:rPr>
          <w:sz w:val="32"/>
          <w:szCs w:val="32"/>
        </w:rPr>
      </w:pPr>
    </w:p>
    <w:p w14:paraId="451C9D12" w14:textId="3B447BFE" w:rsidR="000E3882" w:rsidRDefault="000E3882" w:rsidP="00BE5B57">
      <w:pPr>
        <w:jc w:val="center"/>
        <w:rPr>
          <w:sz w:val="32"/>
          <w:szCs w:val="32"/>
        </w:rPr>
      </w:pPr>
    </w:p>
    <w:p w14:paraId="7829E0CF" w14:textId="2467556E" w:rsidR="000E3882" w:rsidRDefault="000E3882" w:rsidP="00BE5B57">
      <w:pPr>
        <w:jc w:val="center"/>
        <w:rPr>
          <w:sz w:val="32"/>
          <w:szCs w:val="32"/>
        </w:rPr>
      </w:pPr>
    </w:p>
    <w:p w14:paraId="2B4531C8" w14:textId="3F69EEBB" w:rsidR="009C386B" w:rsidRDefault="009C386B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DD1F706" wp14:editId="119D40A3">
            <wp:extent cx="6567170" cy="9286240"/>
            <wp:effectExtent l="0" t="0" r="5080" b="0"/>
            <wp:docPr id="29" name="Рисунок 29" descr="Z:\__УРЗП\04. Конкурентные процедуры\АУКЦИОНЫ\2019 год\МИНИМУЩЕСТВО\АЗЭ-МИО_19-236\Документы\22.02.2019_15ВХ-6457_Баранов_И.А._Адигамова_Н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ИНИМУЩЕСТВО\АЗЭ-МИО_19-236\Документы\22.02.2019_15ВХ-6457_Баранов_И.А._Адигамова_Н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5818" w14:textId="47732731" w:rsidR="009C386B" w:rsidRDefault="009C386B" w:rsidP="00BE5B57">
      <w:pPr>
        <w:jc w:val="center"/>
        <w:rPr>
          <w:sz w:val="32"/>
          <w:szCs w:val="32"/>
        </w:rPr>
      </w:pPr>
    </w:p>
    <w:p w14:paraId="27B35EAA" w14:textId="21B58BBD" w:rsidR="009C386B" w:rsidRDefault="009C386B" w:rsidP="00BE5B57">
      <w:pPr>
        <w:jc w:val="center"/>
        <w:rPr>
          <w:sz w:val="32"/>
          <w:szCs w:val="32"/>
        </w:rPr>
      </w:pPr>
    </w:p>
    <w:p w14:paraId="4CBE964B" w14:textId="4E77011E" w:rsidR="009C386B" w:rsidRDefault="009C386B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0463EB8" wp14:editId="6F43C375">
            <wp:extent cx="6567170" cy="9286240"/>
            <wp:effectExtent l="0" t="0" r="5080" b="0"/>
            <wp:docPr id="30" name="Рисунок 30" descr="Z:\__УРЗП\04. Конкурентные процедуры\АУКЦИОНЫ\2019 год\МИНИМУЩЕСТВО\АЗЭ-МИО_19-236\Документы\22.02.2019_15ВХ-6457_Баранов_И.А._Адигамова_Н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ИНИМУЩЕСТВО\АЗЭ-МИО_19-236\Документы\22.02.2019_15ВХ-6457_Баранов_И.А._Адигамова_Н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2ADB8" w14:textId="4977DC66" w:rsidR="009C386B" w:rsidRDefault="009C386B" w:rsidP="00BE5B57">
      <w:pPr>
        <w:jc w:val="center"/>
        <w:rPr>
          <w:sz w:val="32"/>
          <w:szCs w:val="32"/>
        </w:rPr>
      </w:pPr>
    </w:p>
    <w:p w14:paraId="164F1CAF" w14:textId="503947EA" w:rsidR="009C386B" w:rsidRDefault="009C386B" w:rsidP="00BE5B57">
      <w:pPr>
        <w:jc w:val="center"/>
        <w:rPr>
          <w:sz w:val="32"/>
          <w:szCs w:val="32"/>
        </w:rPr>
      </w:pPr>
    </w:p>
    <w:p w14:paraId="4088BBD7" w14:textId="049D5177" w:rsidR="009C386B" w:rsidRDefault="009C386B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B8B5EA3" wp14:editId="23980183">
            <wp:extent cx="6567170" cy="9286240"/>
            <wp:effectExtent l="0" t="0" r="5080" b="0"/>
            <wp:docPr id="31" name="Рисунок 31" descr="Z:\__УРЗП\04. Конкурентные процедуры\АУКЦИОНЫ\2019 год\МИНИМУЩЕСТВО\АЗЭ-МИО_19-236\Документы\ТУ электрич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ИНИМУЩЕСТВО\АЗЭ-МИО_19-236\Документы\ТУ электрич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AF602" w14:textId="1BD620F2" w:rsidR="009C386B" w:rsidRDefault="009C386B" w:rsidP="00BE5B57">
      <w:pPr>
        <w:jc w:val="center"/>
        <w:rPr>
          <w:sz w:val="32"/>
          <w:szCs w:val="32"/>
        </w:rPr>
      </w:pPr>
    </w:p>
    <w:p w14:paraId="00BA996B" w14:textId="1AEB58D7" w:rsidR="009C386B" w:rsidRDefault="009C386B" w:rsidP="00BE5B57">
      <w:pPr>
        <w:jc w:val="center"/>
        <w:rPr>
          <w:sz w:val="32"/>
          <w:szCs w:val="32"/>
        </w:rPr>
      </w:pPr>
    </w:p>
    <w:p w14:paraId="51BBFF4E" w14:textId="5D42DEFA" w:rsidR="009C386B" w:rsidRDefault="009C386B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5451944" wp14:editId="46828B82">
            <wp:extent cx="6567170" cy="9381490"/>
            <wp:effectExtent l="0" t="0" r="5080" b="0"/>
            <wp:docPr id="32" name="Рисунок 32" descr="Z:\__УРЗП\04. Конкурентные процедуры\АУКЦИОНЫ\2019 год\МИНИМУЩЕСТВО\АЗЭ-МИО_19-236\Документы\ТУ электрич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ИНИМУЩЕСТВО\АЗЭ-МИО_19-236\Документы\ТУ электрич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8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64FF7" w14:textId="115B5CF1" w:rsidR="009C386B" w:rsidRDefault="009C386B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B6DEDEA" wp14:editId="637818C6">
            <wp:extent cx="6567170" cy="9381490"/>
            <wp:effectExtent l="0" t="0" r="5080" b="0"/>
            <wp:docPr id="33" name="Рисунок 33" descr="Z:\__УРЗП\04. Конкурентные процедуры\АУКЦИОНЫ\2019 год\МИНИМУЩЕСТВО\АЗЭ-МИО_19-236\Документы\ТУ электрич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ИНИМУЩЕСТВО\АЗЭ-МИО_19-236\Документы\ТУ электрич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8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4B8DF" w14:textId="5153742E" w:rsidR="000E3882" w:rsidRDefault="000E3882" w:rsidP="00BE5B57">
      <w:pPr>
        <w:jc w:val="center"/>
        <w:rPr>
          <w:sz w:val="32"/>
          <w:szCs w:val="32"/>
        </w:rPr>
      </w:pPr>
    </w:p>
    <w:p w14:paraId="099CD8AA" w14:textId="0F128EC8" w:rsidR="009C386B" w:rsidRDefault="009C386B" w:rsidP="00BE5B57">
      <w:pPr>
        <w:jc w:val="center"/>
        <w:rPr>
          <w:sz w:val="32"/>
          <w:szCs w:val="32"/>
        </w:rPr>
      </w:pPr>
    </w:p>
    <w:p w14:paraId="442403C7" w14:textId="7501C415" w:rsidR="009C386B" w:rsidRDefault="009C386B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09BE3EB" wp14:editId="4473D202">
            <wp:extent cx="6567170" cy="9369425"/>
            <wp:effectExtent l="0" t="0" r="5080" b="3175"/>
            <wp:docPr id="34" name="Рисунок 34" descr="Z:\__УРЗП\04. Конкурентные процедуры\АУКЦИОНЫ\2019 год\МИНИМУЩЕСТВО\АЗЭ-МИО_19-236\Документы\ТУ электрич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ИНИМУЩЕСТВО\АЗЭ-МИО_19-236\Документы\ТУ электрич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C57E2" w14:textId="50CFB7F4" w:rsidR="009C386B" w:rsidRDefault="009C386B" w:rsidP="00BE5B57">
      <w:pPr>
        <w:jc w:val="center"/>
        <w:rPr>
          <w:sz w:val="32"/>
          <w:szCs w:val="32"/>
        </w:rPr>
      </w:pPr>
    </w:p>
    <w:p w14:paraId="308FA7FF" w14:textId="0CA60487" w:rsidR="009C386B" w:rsidRDefault="009C386B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0AB0A2B" wp14:editId="1F03BAEA">
            <wp:extent cx="6567170" cy="9500235"/>
            <wp:effectExtent l="0" t="0" r="5080" b="5715"/>
            <wp:docPr id="35" name="Рисунок 35" descr="Z:\__УРЗП\04. Конкурентные процедуры\АУКЦИОНЫ\2019 год\МИНИМУЩЕСТВО\АЗЭ-МИО_19-236\Документы\ТУ электрич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ИНИМУЩЕСТВО\АЗЭ-МИО_19-236\Документы\ТУ электрич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50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81CAB" w14:textId="18266335" w:rsidR="009C386B" w:rsidRDefault="009C386B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428B8EC" wp14:editId="5E87BB39">
            <wp:extent cx="6567170" cy="9357995"/>
            <wp:effectExtent l="0" t="0" r="5080" b="0"/>
            <wp:docPr id="36" name="Рисунок 36" descr="Z:\__УРЗП\04. Конкурентные процедуры\АУКЦИОНЫ\2019 год\МИНИМУЩЕСТВО\АЗЭ-МИО_19-236\Документы\ТУ электрич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ИНИМУЩЕСТВО\АЗЭ-МИО_19-236\Документы\ТУ электрич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14868B03" w14:textId="77777777" w:rsidR="00D746E9" w:rsidRPr="002B1734" w:rsidRDefault="00D746E9" w:rsidP="00D746E9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93" w:name="OLE_LINK6"/>
      <w:bookmarkStart w:id="94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93"/>
      <w:bookmarkEnd w:id="94"/>
    </w:p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526AE0" w:rsidRDefault="004D44AB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E596B62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43924DA4" w:rsidR="00602CCD" w:rsidRPr="00526AE0" w:rsidRDefault="00C01975" w:rsidP="006A054C">
      <w:pPr>
        <w:numPr>
          <w:ilvl w:val="1"/>
          <w:numId w:val="3"/>
        </w:numPr>
        <w:tabs>
          <w:tab w:val="clear" w:pos="357"/>
        </w:tabs>
        <w:ind w:left="0" w:hanging="426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1C6197" w:rsidRPr="001C6197">
        <w:rPr>
          <w:sz w:val="18"/>
          <w:szCs w:val="18"/>
        </w:rPr>
        <w:t>Уполномоченны</w:t>
      </w:r>
      <w:r w:rsidR="001C6197">
        <w:rPr>
          <w:sz w:val="18"/>
          <w:szCs w:val="18"/>
        </w:rPr>
        <w:t>м</w:t>
      </w:r>
      <w:r w:rsidR="001C6197" w:rsidRPr="001C6197">
        <w:rPr>
          <w:sz w:val="18"/>
          <w:szCs w:val="18"/>
        </w:rPr>
        <w:t xml:space="preserve"> орган</w:t>
      </w:r>
      <w:r w:rsidR="001C6197">
        <w:rPr>
          <w:sz w:val="18"/>
          <w:szCs w:val="18"/>
        </w:rPr>
        <w:t>ом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08876409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6F570F">
        <w:rPr>
          <w:sz w:val="18"/>
          <w:szCs w:val="18"/>
        </w:rPr>
        <w:t>Уполномоченный орган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не несут ответственности 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>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0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</w:t>
      </w:r>
      <w:r w:rsidRPr="00526AE0">
        <w:rPr>
          <w:sz w:val="18"/>
          <w:szCs w:val="18"/>
        </w:rPr>
        <w:lastRenderedPageBreak/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4039E353" w14:textId="77777777" w:rsidR="00324254" w:rsidRPr="00526AE0" w:rsidRDefault="00324254" w:rsidP="00BE5B57">
      <w:pPr>
        <w:rPr>
          <w:b/>
        </w:rPr>
      </w:pPr>
      <w:permStart w:id="1874551333" w:edGrp="everyone"/>
    </w:p>
    <w:p w14:paraId="268350B8" w14:textId="77777777" w:rsidR="009E075A" w:rsidRDefault="009E075A" w:rsidP="009E075A">
      <w:pPr>
        <w:pStyle w:val="1e"/>
        <w:keepNext/>
        <w:keepLines/>
        <w:shd w:val="clear" w:color="auto" w:fill="auto"/>
        <w:spacing w:after="6" w:line="260" w:lineRule="exact"/>
        <w:jc w:val="right"/>
        <w:rPr>
          <w:b/>
          <w:sz w:val="24"/>
          <w:szCs w:val="24"/>
        </w:rPr>
      </w:pPr>
      <w:bookmarkStart w:id="107" w:name="bookmark0"/>
      <w:r w:rsidRPr="009E075A">
        <w:rPr>
          <w:sz w:val="24"/>
          <w:szCs w:val="24"/>
        </w:rPr>
        <w:t>Проект договора аренды</w:t>
      </w:r>
      <w:r>
        <w:rPr>
          <w:b/>
          <w:sz w:val="24"/>
          <w:szCs w:val="24"/>
        </w:rPr>
        <w:t xml:space="preserve"> </w:t>
      </w:r>
      <w:r w:rsidRPr="00F14648">
        <w:rPr>
          <w:sz w:val="24"/>
          <w:szCs w:val="24"/>
        </w:rPr>
        <w:t xml:space="preserve">земельного участка, </w:t>
      </w:r>
    </w:p>
    <w:p w14:paraId="16BC6768" w14:textId="77777777" w:rsidR="009E075A" w:rsidRDefault="009E075A" w:rsidP="009E075A">
      <w:pPr>
        <w:pStyle w:val="1e"/>
        <w:keepNext/>
        <w:keepLines/>
        <w:shd w:val="clear" w:color="auto" w:fill="auto"/>
        <w:spacing w:after="6" w:line="260" w:lineRule="exact"/>
        <w:jc w:val="right"/>
        <w:rPr>
          <w:b/>
          <w:sz w:val="24"/>
          <w:szCs w:val="24"/>
        </w:rPr>
      </w:pPr>
      <w:r w:rsidRPr="00F14648">
        <w:rPr>
          <w:sz w:val="24"/>
          <w:szCs w:val="24"/>
        </w:rPr>
        <w:t xml:space="preserve">заключаемого </w:t>
      </w:r>
      <w:r>
        <w:rPr>
          <w:sz w:val="24"/>
          <w:szCs w:val="24"/>
        </w:rPr>
        <w:t>по результатам проведения торгов</w:t>
      </w:r>
    </w:p>
    <w:p w14:paraId="54D7BBF9" w14:textId="77777777" w:rsidR="009E075A" w:rsidRPr="00F14648" w:rsidRDefault="009E075A" w:rsidP="009E075A">
      <w:pPr>
        <w:pStyle w:val="1e"/>
        <w:keepNext/>
        <w:keepLines/>
        <w:shd w:val="clear" w:color="auto" w:fill="auto"/>
        <w:spacing w:after="6" w:line="260" w:lineRule="exact"/>
        <w:jc w:val="right"/>
        <w:rPr>
          <w:b/>
          <w:sz w:val="24"/>
          <w:szCs w:val="24"/>
        </w:rPr>
      </w:pPr>
    </w:p>
    <w:p w14:paraId="73532C53" w14:textId="77777777" w:rsidR="009E075A" w:rsidRPr="00F14648" w:rsidRDefault="009E075A" w:rsidP="009E075A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F14648">
        <w:rPr>
          <w:sz w:val="24"/>
          <w:szCs w:val="24"/>
        </w:rPr>
        <w:t>ДОГОВОР</w:t>
      </w:r>
      <w:bookmarkEnd w:id="107"/>
    </w:p>
    <w:p w14:paraId="58D8696E" w14:textId="77777777" w:rsidR="009E075A" w:rsidRPr="00F14648" w:rsidRDefault="009E075A" w:rsidP="009E075A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08" w:name="bookmark1"/>
      <w:r w:rsidRPr="00F14648">
        <w:t>аренды земельного участка</w:t>
      </w:r>
      <w:bookmarkEnd w:id="108"/>
      <w:r>
        <w:rPr>
          <w:b/>
          <w:color w:val="FF0000"/>
        </w:rPr>
        <w:t xml:space="preserve">   </w:t>
      </w:r>
      <w:r w:rsidRPr="00F14648">
        <w:rPr>
          <w:color w:val="FF0000"/>
        </w:rPr>
        <w:t xml:space="preserve">  </w:t>
      </w:r>
      <w:r w:rsidRPr="00F14648">
        <w:t>№ _____</w:t>
      </w:r>
    </w:p>
    <w:p w14:paraId="015195C7" w14:textId="5C81468E" w:rsidR="009E075A" w:rsidRPr="00F14648" w:rsidRDefault="009E075A" w:rsidP="009E075A">
      <w:pPr>
        <w:keepNext/>
        <w:keepLines/>
        <w:tabs>
          <w:tab w:val="left" w:pos="7170"/>
        </w:tabs>
        <w:spacing w:after="200" w:line="230" w:lineRule="exact"/>
        <w:ind w:left="20"/>
        <w:jc w:val="both"/>
        <w:rPr>
          <w:b/>
        </w:rPr>
      </w:pPr>
      <w:bookmarkStart w:id="109" w:name="bookmark2"/>
      <w:r>
        <w:rPr>
          <w:b/>
        </w:rPr>
        <w:t>__________________</w:t>
      </w:r>
      <w:r w:rsidR="00334B3C">
        <w:rPr>
          <w:rStyle w:val="52"/>
        </w:rPr>
        <w:t xml:space="preserve">                                                                                                  </w:t>
      </w:r>
      <w:r>
        <w:rPr>
          <w:rStyle w:val="52"/>
          <w:b/>
        </w:rPr>
        <w:t xml:space="preserve"> </w:t>
      </w:r>
      <w:r w:rsidRPr="008D16E6">
        <w:rPr>
          <w:rStyle w:val="52"/>
          <w:u w:val="none"/>
        </w:rPr>
        <w:t>«__» ________ 20__</w:t>
      </w:r>
      <w:r w:rsidRPr="00F14648">
        <w:rPr>
          <w:rStyle w:val="52"/>
        </w:rPr>
        <w:t xml:space="preserve"> г</w:t>
      </w:r>
      <w:bookmarkEnd w:id="109"/>
      <w:r w:rsidRPr="00F14648">
        <w:rPr>
          <w:rStyle w:val="52"/>
        </w:rPr>
        <w:t>ода</w:t>
      </w:r>
    </w:p>
    <w:p w14:paraId="31EBAD97" w14:textId="77777777" w:rsidR="009E075A" w:rsidRPr="00F14648" w:rsidRDefault="009E075A" w:rsidP="009E075A">
      <w:pPr>
        <w:spacing w:after="152"/>
        <w:ind w:left="20" w:right="20" w:firstLine="440"/>
        <w:jc w:val="both"/>
      </w:pPr>
      <w:r w:rsidRPr="00F14648">
        <w:t>____________________________________________________, (ОГРН ___________________, ИНН/КПП ___________/____________, в лице ______________________</w:t>
      </w:r>
      <w:r w:rsidRPr="00F14648">
        <w:rPr>
          <w:rStyle w:val="afff8"/>
          <w:b w:val="0"/>
        </w:rPr>
        <w:t>,</w:t>
      </w:r>
      <w:r w:rsidRPr="00F14648">
        <w:t xml:space="preserve"> действующ__ на основании __________, зарегистрированного _________________________________, именуем__ в дальнейшем </w:t>
      </w:r>
      <w:r w:rsidRPr="00F14648">
        <w:rPr>
          <w:rStyle w:val="11pt"/>
          <w:sz w:val="24"/>
          <w:szCs w:val="24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396F3979" w14:textId="77777777" w:rsidR="009E075A" w:rsidRPr="00F14648" w:rsidRDefault="009E075A" w:rsidP="009E075A">
      <w:pPr>
        <w:spacing w:after="152"/>
        <w:ind w:left="20" w:right="20" w:firstLine="440"/>
        <w:jc w:val="both"/>
      </w:pPr>
      <w:r>
        <w:t>_________________________________________________________________________________</w:t>
      </w:r>
      <w:r w:rsidRPr="00F14648">
        <w:t>, с другой стороны, именуемое в дальнейшем</w:t>
      </w:r>
      <w:r w:rsidRPr="00F14648">
        <w:rPr>
          <w:rStyle w:val="afff8"/>
          <w:b w:val="0"/>
        </w:rPr>
        <w:t xml:space="preserve"> Арендатор,</w:t>
      </w:r>
      <w:r w:rsidRPr="00F14648">
        <w:t xml:space="preserve"> при совместном упоминании, именуемые в дальнейшем</w:t>
      </w:r>
      <w:r w:rsidRPr="00F14648">
        <w:rPr>
          <w:rStyle w:val="afff8"/>
          <w:b w:val="0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rStyle w:val="afff8"/>
          <w:b w:val="0"/>
        </w:rPr>
        <w:t>,</w:t>
      </w:r>
      <w:r w:rsidRPr="00F14648">
        <w:t xml:space="preserve"> заключили настоящий договор о нижеследующим.</w:t>
      </w:r>
    </w:p>
    <w:p w14:paraId="7AFC9E19" w14:textId="77777777" w:rsidR="009E075A" w:rsidRPr="00F14648" w:rsidRDefault="009E075A" w:rsidP="009E075A">
      <w:pPr>
        <w:keepNext/>
        <w:keepLines/>
        <w:spacing w:after="24" w:line="230" w:lineRule="exact"/>
        <w:ind w:left="3380"/>
        <w:rPr>
          <w:b/>
        </w:rPr>
      </w:pPr>
      <w:bookmarkStart w:id="110" w:name="bookmark3"/>
      <w:r w:rsidRPr="00F14648">
        <w:t>I. Предмет и цель договора</w:t>
      </w:r>
      <w:bookmarkEnd w:id="110"/>
    </w:p>
    <w:p w14:paraId="484A2403" w14:textId="77777777" w:rsidR="009E075A" w:rsidRPr="009E075A" w:rsidRDefault="009E075A" w:rsidP="009E075A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14648">
        <w:rPr>
          <w:rStyle w:val="afff8"/>
          <w:b w:val="0"/>
        </w:rPr>
        <w:t>1.1. Арендодатель</w:t>
      </w:r>
      <w:r w:rsidRPr="00F14648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14648">
        <w:rPr>
          <w:rStyle w:val="afff8"/>
          <w:b w:val="0"/>
        </w:rPr>
        <w:t xml:space="preserve"> ____ кв.м.,</w:t>
      </w:r>
      <w:r w:rsidRPr="00F14648">
        <w:t xml:space="preserve"> с кадастровым</w:t>
      </w:r>
      <w:r w:rsidRPr="00F14648">
        <w:rPr>
          <w:rStyle w:val="afff8"/>
          <w:b w:val="0"/>
        </w:rPr>
        <w:t xml:space="preserve"> номером _______,</w:t>
      </w:r>
      <w:r w:rsidRPr="00F14648">
        <w:t xml:space="preserve"> категория земель______ с видом разрешенного использования___________________, расположенный по адресу: </w:t>
      </w:r>
      <w:r w:rsidRPr="00F14648">
        <w:rPr>
          <w:rStyle w:val="afff8"/>
        </w:rPr>
        <w:t xml:space="preserve">___________________________ </w:t>
      </w:r>
      <w:r w:rsidRPr="009E075A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5F54558A" w14:textId="77777777" w:rsidR="009E075A" w:rsidRPr="00F14648" w:rsidRDefault="009E075A" w:rsidP="009E075A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11" w:name="bookmark4"/>
      <w:r w:rsidRPr="00F14648">
        <w:rPr>
          <w:rStyle w:val="afff8"/>
          <w:b w:val="0"/>
        </w:rPr>
        <w:t>1.2. Настоящий договор заключен на основании протокола о результатах торгов ______________ (далее по тексту – Протокол)</w:t>
      </w:r>
      <w:r>
        <w:rPr>
          <w:rStyle w:val="afff8"/>
          <w:b w:val="0"/>
        </w:rPr>
        <w:t>, являющегося приложением</w:t>
      </w:r>
      <w:r w:rsidRPr="00F14648">
        <w:rPr>
          <w:rStyle w:val="afff8"/>
          <w:b w:val="0"/>
        </w:rPr>
        <w:t xml:space="preserve"> 1 к настоящему договору.</w:t>
      </w:r>
    </w:p>
    <w:p w14:paraId="41626FCA" w14:textId="77777777" w:rsidR="009E075A" w:rsidRPr="00F14648" w:rsidRDefault="009E075A" w:rsidP="009E075A">
      <w:pPr>
        <w:tabs>
          <w:tab w:val="left" w:pos="1024"/>
        </w:tabs>
        <w:ind w:firstLine="709"/>
        <w:jc w:val="both"/>
        <w:rPr>
          <w:rStyle w:val="52"/>
        </w:rPr>
      </w:pPr>
      <w:r w:rsidRPr="009E075A">
        <w:rPr>
          <w:rStyle w:val="53"/>
          <w:b w:val="0"/>
        </w:rPr>
        <w:t>1.3. Участок предоставляется</w:t>
      </w:r>
      <w:r w:rsidRPr="00F14648">
        <w:t xml:space="preserve"> </w:t>
      </w:r>
      <w:r w:rsidRPr="00D6351A">
        <w:rPr>
          <w:rStyle w:val="52"/>
          <w:u w:val="none"/>
        </w:rPr>
        <w:t xml:space="preserve">для </w:t>
      </w:r>
      <w:bookmarkEnd w:id="111"/>
      <w:r w:rsidRPr="00D6351A">
        <w:rPr>
          <w:rStyle w:val="52"/>
          <w:u w:val="none"/>
        </w:rPr>
        <w:t xml:space="preserve">_______________________ </w:t>
      </w:r>
      <w:r w:rsidRPr="00F14648">
        <w:rPr>
          <w:rStyle w:val="52"/>
          <w:i/>
        </w:rPr>
        <w:t>(при необходимости)</w:t>
      </w:r>
      <w:r w:rsidRPr="00F14648">
        <w:rPr>
          <w:rStyle w:val="52"/>
        </w:rPr>
        <w:t xml:space="preserve">                                                                                 </w:t>
      </w:r>
    </w:p>
    <w:p w14:paraId="78677E5B" w14:textId="77777777" w:rsidR="009E075A" w:rsidRPr="00F14648" w:rsidRDefault="009E075A" w:rsidP="009E075A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F14648">
        <w:rPr>
          <w:rStyle w:val="52"/>
        </w:rPr>
        <w:t xml:space="preserve">                                                          </w:t>
      </w:r>
      <w:r w:rsidRPr="00F14648">
        <w:rPr>
          <w:rStyle w:val="52"/>
          <w:i/>
        </w:rPr>
        <w:t>/вид деятельности/</w:t>
      </w:r>
    </w:p>
    <w:p w14:paraId="3567716E" w14:textId="77777777" w:rsidR="009E075A" w:rsidRPr="00D13586" w:rsidRDefault="009E075A" w:rsidP="009E075A">
      <w:pPr>
        <w:tabs>
          <w:tab w:val="left" w:pos="1024"/>
        </w:tabs>
        <w:ind w:firstLine="709"/>
        <w:jc w:val="both"/>
      </w:pPr>
      <w:r w:rsidRPr="00D13586">
        <w:t>1.4. Права третьих лиц на земельный участок не зарегистрированы.</w:t>
      </w:r>
    </w:p>
    <w:p w14:paraId="5C7752EA" w14:textId="77777777" w:rsidR="009E075A" w:rsidRDefault="009E075A" w:rsidP="009E075A">
      <w:pPr>
        <w:tabs>
          <w:tab w:val="left" w:pos="1024"/>
        </w:tabs>
        <w:ind w:firstLine="709"/>
        <w:jc w:val="both"/>
      </w:pPr>
      <w:r w:rsidRPr="00D13586">
        <w:t xml:space="preserve">1.5. Сведения об ограничении прав на Земельный участок: </w:t>
      </w:r>
    </w:p>
    <w:p w14:paraId="68B4BF8F" w14:textId="77777777" w:rsidR="009E075A" w:rsidRPr="00D13586" w:rsidRDefault="009E075A" w:rsidP="009E075A">
      <w:pPr>
        <w:tabs>
          <w:tab w:val="left" w:pos="1024"/>
        </w:tabs>
        <w:ind w:firstLine="709"/>
        <w:jc w:val="both"/>
      </w:pPr>
      <w:r>
        <w:t>З</w:t>
      </w:r>
      <w:r w:rsidRPr="00D13586">
        <w:t>емельный участок расположен:</w:t>
      </w:r>
    </w:p>
    <w:p w14:paraId="7925C802" w14:textId="77777777" w:rsidR="009E075A" w:rsidRPr="00D13586" w:rsidRDefault="009E075A" w:rsidP="009E075A">
      <w:pPr>
        <w:tabs>
          <w:tab w:val="left" w:pos="1024"/>
        </w:tabs>
        <w:ind w:firstLine="709"/>
        <w:jc w:val="both"/>
      </w:pPr>
      <w:r w:rsidRPr="00D13586">
        <w:t>- частично в водоохранной зоне (река Зуевка);</w:t>
      </w:r>
    </w:p>
    <w:p w14:paraId="3976E69E" w14:textId="77777777" w:rsidR="009E075A" w:rsidRPr="00D13586" w:rsidRDefault="009E075A" w:rsidP="009E075A">
      <w:pPr>
        <w:tabs>
          <w:tab w:val="left" w:pos="1024"/>
        </w:tabs>
        <w:ind w:firstLine="709"/>
        <w:jc w:val="both"/>
      </w:pPr>
      <w:r w:rsidRPr="00D13586">
        <w:t>- частично в прибрежной защитной полосе (река Зуевка);</w:t>
      </w:r>
    </w:p>
    <w:p w14:paraId="217A18D6" w14:textId="77777777" w:rsidR="009E075A" w:rsidRPr="00D13586" w:rsidRDefault="009E075A" w:rsidP="009E075A">
      <w:pPr>
        <w:tabs>
          <w:tab w:val="left" w:pos="1024"/>
        </w:tabs>
        <w:ind w:firstLine="709"/>
        <w:jc w:val="both"/>
      </w:pPr>
      <w:r w:rsidRPr="00D13586">
        <w:t>- полностью в границах приаэродромной территории аэродрома Кубинка;</w:t>
      </w:r>
    </w:p>
    <w:p w14:paraId="6417909F" w14:textId="3112F336" w:rsidR="009E075A" w:rsidRPr="00D13586" w:rsidRDefault="009E075A" w:rsidP="009E075A">
      <w:pPr>
        <w:tabs>
          <w:tab w:val="left" w:pos="1024"/>
        </w:tabs>
        <w:ind w:firstLine="709"/>
        <w:jc w:val="both"/>
      </w:pPr>
      <w:r w:rsidRPr="00D13586">
        <w:t>- полностью в санитарно-защитной зоне промпредприяти</w:t>
      </w:r>
      <w:r>
        <w:t xml:space="preserve">я. </w:t>
      </w:r>
    </w:p>
    <w:p w14:paraId="77141D84" w14:textId="77777777" w:rsidR="009E075A" w:rsidRPr="00D13586" w:rsidRDefault="009E075A" w:rsidP="009E075A">
      <w:pPr>
        <w:widowControl w:val="0"/>
        <w:tabs>
          <w:tab w:val="left" w:pos="1024"/>
        </w:tabs>
        <w:ind w:firstLine="709"/>
        <w:jc w:val="both"/>
      </w:pPr>
      <w:r w:rsidRPr="00D13586">
        <w:t>1.6. На Земельном участке объекты недвижимости отсутствуют.</w:t>
      </w:r>
    </w:p>
    <w:p w14:paraId="59BD5786" w14:textId="77777777" w:rsidR="009E075A" w:rsidRPr="00D13586" w:rsidRDefault="009E075A" w:rsidP="009E075A">
      <w:pPr>
        <w:widowControl w:val="0"/>
        <w:spacing w:after="31" w:line="230" w:lineRule="exact"/>
        <w:ind w:left="3402"/>
        <w:rPr>
          <w:b/>
        </w:rPr>
      </w:pPr>
      <w:bookmarkStart w:id="112" w:name="bookmark5"/>
    </w:p>
    <w:p w14:paraId="4FD39236" w14:textId="77777777" w:rsidR="009E075A" w:rsidRPr="00F14648" w:rsidRDefault="009E075A" w:rsidP="009E075A">
      <w:pPr>
        <w:widowControl w:val="0"/>
        <w:spacing w:after="31" w:line="230" w:lineRule="exact"/>
        <w:ind w:left="3402"/>
        <w:rPr>
          <w:b/>
        </w:rPr>
      </w:pPr>
      <w:r w:rsidRPr="00F14648">
        <w:rPr>
          <w:lang w:val="en-US"/>
        </w:rPr>
        <w:t>II</w:t>
      </w:r>
      <w:r w:rsidRPr="00F14648">
        <w:t>. Срок договора</w:t>
      </w:r>
      <w:bookmarkEnd w:id="112"/>
    </w:p>
    <w:p w14:paraId="029CF5FE" w14:textId="77777777" w:rsidR="009E075A" w:rsidRPr="00AB2BA3" w:rsidRDefault="009E075A" w:rsidP="009E075A">
      <w:pPr>
        <w:tabs>
          <w:tab w:val="left" w:pos="859"/>
        </w:tabs>
        <w:spacing w:line="270" w:lineRule="exact"/>
        <w:ind w:right="-1" w:firstLine="709"/>
        <w:jc w:val="both"/>
      </w:pPr>
      <w:bookmarkStart w:id="113" w:name="bookmark6"/>
      <w:r w:rsidRPr="00AB2BA3">
        <w:t>2.1. Настоящий договор заключается на срок 9 лет с «__» _________ 20__ года по «__» ___________ 20__ года.</w:t>
      </w:r>
    </w:p>
    <w:p w14:paraId="5A95B29E" w14:textId="77777777" w:rsidR="009E075A" w:rsidRPr="00AB2BA3" w:rsidRDefault="009E075A" w:rsidP="009E075A">
      <w:pPr>
        <w:tabs>
          <w:tab w:val="left" w:pos="859"/>
        </w:tabs>
        <w:ind w:firstLine="709"/>
        <w:jc w:val="both"/>
      </w:pPr>
      <w:r w:rsidRPr="00AB2BA3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3BF22AB9" w14:textId="77777777" w:rsidR="009E075A" w:rsidRPr="00AB2BA3" w:rsidRDefault="009E075A" w:rsidP="009E075A">
      <w:pPr>
        <w:tabs>
          <w:tab w:val="left" w:pos="859"/>
        </w:tabs>
        <w:ind w:firstLine="709"/>
        <w:jc w:val="both"/>
      </w:pPr>
      <w:r w:rsidRPr="00AB2BA3">
        <w:t xml:space="preserve">Договор считается заключенным с момента передачи Земельного участка. Акт </w:t>
      </w:r>
      <w:r w:rsidRPr="00AB2BA3">
        <w:br/>
        <w:t>приема-передачи Земельного участка подписывается одновременно с подписанием настоящего договора.</w:t>
      </w:r>
    </w:p>
    <w:p w14:paraId="545DC516" w14:textId="77777777" w:rsidR="009E075A" w:rsidRPr="00AB2BA3" w:rsidRDefault="009E075A" w:rsidP="009E075A">
      <w:pPr>
        <w:tabs>
          <w:tab w:val="left" w:pos="859"/>
        </w:tabs>
        <w:ind w:firstLine="709"/>
        <w:jc w:val="both"/>
      </w:pPr>
      <w:r w:rsidRPr="00AB2BA3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2C5EBA94" w14:textId="77777777" w:rsidR="009E075A" w:rsidRPr="00F14648" w:rsidRDefault="009E075A" w:rsidP="009E075A">
      <w:pPr>
        <w:widowControl w:val="0"/>
        <w:spacing w:after="80" w:line="230" w:lineRule="exact"/>
        <w:ind w:left="3160"/>
        <w:rPr>
          <w:b/>
        </w:rPr>
      </w:pPr>
    </w:p>
    <w:p w14:paraId="49289496" w14:textId="77777777" w:rsidR="009E075A" w:rsidRPr="00F14648" w:rsidRDefault="009E075A" w:rsidP="009E075A">
      <w:pPr>
        <w:widowControl w:val="0"/>
        <w:spacing w:after="80" w:line="230" w:lineRule="exact"/>
        <w:ind w:left="3160"/>
        <w:rPr>
          <w:b/>
        </w:rPr>
      </w:pPr>
      <w:r w:rsidRPr="00F14648">
        <w:t>III. Арендная плата</w:t>
      </w:r>
    </w:p>
    <w:p w14:paraId="34D909A5" w14:textId="77777777" w:rsidR="009E075A" w:rsidRDefault="009E075A" w:rsidP="009E075A">
      <w:pPr>
        <w:widowControl w:val="0"/>
        <w:ind w:firstLine="709"/>
        <w:jc w:val="both"/>
      </w:pPr>
      <w:r w:rsidRPr="00F14648">
        <w:t xml:space="preserve">3.1. </w:t>
      </w:r>
      <w:r w:rsidRPr="00AB2BA3">
        <w:t>Арендная плата начисляется с даты передачи Земельного участка по акту приема-передачи Земельного участка.</w:t>
      </w:r>
    </w:p>
    <w:p w14:paraId="0553DFE7" w14:textId="77777777" w:rsidR="009E075A" w:rsidRPr="00F14648" w:rsidRDefault="009E075A" w:rsidP="009E075A">
      <w:pPr>
        <w:widowControl w:val="0"/>
        <w:ind w:firstLine="709"/>
        <w:jc w:val="both"/>
      </w:pPr>
      <w:r w:rsidRPr="00F14648">
        <w:t>3.2. Размер годовой арендной платы устанавливается в соответствии с Протоколом.</w:t>
      </w:r>
    </w:p>
    <w:p w14:paraId="7DC1560A" w14:textId="77777777" w:rsidR="009E075A" w:rsidRPr="00F14648" w:rsidRDefault="009E075A" w:rsidP="009E075A">
      <w:pPr>
        <w:widowControl w:val="0"/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lastRenderedPageBreak/>
        <w:t>3.3. Размер арендной платы за земельный уча</w:t>
      </w:r>
      <w:r>
        <w:rPr>
          <w:color w:val="000000" w:themeColor="text1"/>
        </w:rPr>
        <w:t>сток определяется в Приложении</w:t>
      </w:r>
      <w:r w:rsidRPr="00F14648">
        <w:rPr>
          <w:color w:val="000000" w:themeColor="text1"/>
        </w:rPr>
        <w:t xml:space="preserve"> 2 к настоящему договору, которое является его неотъемлемой частью.</w:t>
      </w:r>
    </w:p>
    <w:p w14:paraId="7D0EB584" w14:textId="77777777" w:rsidR="009E075A" w:rsidRPr="00F14648" w:rsidRDefault="009E075A" w:rsidP="009E075A">
      <w:pPr>
        <w:widowControl w:val="0"/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38567AC5" w14:textId="77777777" w:rsidR="009E075A" w:rsidRPr="00F14648" w:rsidRDefault="009E075A" w:rsidP="009E075A">
      <w:pPr>
        <w:widowControl w:val="0"/>
        <w:ind w:firstLine="709"/>
        <w:jc w:val="both"/>
      </w:pPr>
      <w:r w:rsidRPr="00F14648">
        <w:rPr>
          <w:color w:val="000000" w:themeColor="text1"/>
        </w:rPr>
        <w:t>3.4. Арендная плата вносится Арендатором ежемесячно/ежеквартально в полном объеме в размере,</w:t>
      </w:r>
      <w:r>
        <w:rPr>
          <w:color w:val="000000" w:themeColor="text1"/>
        </w:rPr>
        <w:t xml:space="preserve"> установленном в Приложении </w:t>
      </w:r>
      <w:r w:rsidRPr="00F14648">
        <w:rPr>
          <w:color w:val="000000" w:themeColor="text1"/>
        </w:rPr>
        <w:t xml:space="preserve">2, </w:t>
      </w:r>
      <w:r w:rsidRPr="00F14648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8B0AE1B" w14:textId="77777777" w:rsidR="009E075A" w:rsidRPr="00F14648" w:rsidRDefault="009E075A" w:rsidP="009E075A">
      <w:pPr>
        <w:widowControl w:val="0"/>
        <w:tabs>
          <w:tab w:val="left" w:pos="916"/>
        </w:tabs>
        <w:ind w:firstLine="709"/>
        <w:jc w:val="both"/>
      </w:pPr>
      <w:r w:rsidRPr="00F14648">
        <w:t>___________________________________;</w:t>
      </w:r>
    </w:p>
    <w:p w14:paraId="5D143A24" w14:textId="77777777" w:rsidR="009E075A" w:rsidRPr="00F14648" w:rsidRDefault="009E075A" w:rsidP="009E075A">
      <w:pPr>
        <w:widowControl w:val="0"/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6C076C57" w14:textId="77777777" w:rsidR="009E075A" w:rsidRPr="00F14648" w:rsidRDefault="009E075A" w:rsidP="009E075A">
      <w:pPr>
        <w:widowControl w:val="0"/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73D429B5" w14:textId="77777777" w:rsidR="009E075A" w:rsidRPr="00F14648" w:rsidRDefault="009E075A" w:rsidP="009E075A">
      <w:pPr>
        <w:widowControl w:val="0"/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2D50F85F" w14:textId="77777777" w:rsidR="009E075A" w:rsidRPr="00F14648" w:rsidRDefault="009E075A" w:rsidP="009E075A">
      <w:pPr>
        <w:widowControl w:val="0"/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1655127B" w14:textId="77777777" w:rsidR="009E075A" w:rsidRPr="00F14648" w:rsidRDefault="009E075A" w:rsidP="009E075A">
      <w:pPr>
        <w:widowControl w:val="0"/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58B2B47A" w14:textId="77777777" w:rsidR="009E075A" w:rsidRPr="00F14648" w:rsidRDefault="009E075A" w:rsidP="009E075A">
      <w:pPr>
        <w:widowControl w:val="0"/>
        <w:tabs>
          <w:tab w:val="left" w:pos="916"/>
        </w:tabs>
        <w:ind w:firstLine="709"/>
        <w:jc w:val="both"/>
      </w:pPr>
      <w:r w:rsidRPr="00F14648">
        <w:t>___________________________________;</w:t>
      </w:r>
    </w:p>
    <w:p w14:paraId="5AC28436" w14:textId="77777777" w:rsidR="009E075A" w:rsidRPr="00F14648" w:rsidRDefault="009E075A" w:rsidP="009E075A">
      <w:pPr>
        <w:widowControl w:val="0"/>
        <w:tabs>
          <w:tab w:val="left" w:pos="916"/>
        </w:tabs>
        <w:ind w:firstLine="709"/>
        <w:jc w:val="both"/>
      </w:pPr>
      <w:r w:rsidRPr="00F14648">
        <w:t>___________________________________.</w:t>
      </w:r>
    </w:p>
    <w:p w14:paraId="7356E7ED" w14:textId="77777777" w:rsidR="009E075A" w:rsidRPr="00F14648" w:rsidRDefault="009E075A" w:rsidP="009E075A">
      <w:pPr>
        <w:widowControl w:val="0"/>
        <w:tabs>
          <w:tab w:val="left" w:pos="916"/>
        </w:tabs>
        <w:ind w:firstLine="709"/>
        <w:jc w:val="both"/>
      </w:pPr>
      <w:r w:rsidRPr="00F14648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80C66E8" w14:textId="77777777" w:rsidR="009E075A" w:rsidRPr="00F14648" w:rsidRDefault="009E075A" w:rsidP="009E075A">
      <w:pPr>
        <w:widowControl w:val="0"/>
        <w:tabs>
          <w:tab w:val="left" w:pos="916"/>
        </w:tabs>
        <w:ind w:firstLine="709"/>
        <w:jc w:val="both"/>
      </w:pPr>
      <w:r w:rsidRPr="00F1464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ED4BD34" w14:textId="77777777" w:rsidR="009E075A" w:rsidRPr="00F14648" w:rsidRDefault="009E075A" w:rsidP="009E075A">
      <w:pPr>
        <w:widowControl w:val="0"/>
        <w:tabs>
          <w:tab w:val="left" w:pos="916"/>
        </w:tabs>
        <w:ind w:firstLine="709"/>
        <w:jc w:val="both"/>
        <w:rPr>
          <w:color w:val="FF0000"/>
        </w:rPr>
      </w:pPr>
      <w:r w:rsidRPr="00F14648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F14648">
        <w:rPr>
          <w:color w:val="FF0000"/>
        </w:rPr>
        <w:t xml:space="preserve"> </w:t>
      </w:r>
    </w:p>
    <w:p w14:paraId="026B5574" w14:textId="77777777" w:rsidR="009E075A" w:rsidRPr="00F14648" w:rsidRDefault="009E075A" w:rsidP="009E075A">
      <w:pPr>
        <w:widowControl w:val="0"/>
        <w:tabs>
          <w:tab w:val="left" w:pos="916"/>
        </w:tabs>
        <w:ind w:firstLine="709"/>
        <w:jc w:val="both"/>
      </w:pPr>
      <w:r w:rsidRPr="00F1464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AB9E348" w14:textId="77777777" w:rsidR="009E075A" w:rsidRPr="00F14648" w:rsidRDefault="009E075A" w:rsidP="009E075A">
      <w:pPr>
        <w:widowControl w:val="0"/>
        <w:ind w:firstLine="709"/>
        <w:rPr>
          <w:b/>
        </w:rPr>
      </w:pPr>
    </w:p>
    <w:p w14:paraId="78513E70" w14:textId="77777777" w:rsidR="009E075A" w:rsidRPr="00F14648" w:rsidRDefault="009E075A" w:rsidP="009E075A">
      <w:pPr>
        <w:widowControl w:val="0"/>
        <w:ind w:firstLine="709"/>
        <w:jc w:val="center"/>
        <w:rPr>
          <w:b/>
        </w:rPr>
      </w:pPr>
      <w:r w:rsidRPr="00F14648">
        <w:rPr>
          <w:lang w:val="en-US"/>
        </w:rPr>
        <w:t>IV</w:t>
      </w:r>
      <w:r w:rsidRPr="00F14648">
        <w:t>. Права и обязанности Сторон</w:t>
      </w:r>
      <w:bookmarkEnd w:id="113"/>
    </w:p>
    <w:p w14:paraId="5FD53424" w14:textId="77777777" w:rsidR="009E075A" w:rsidRPr="00F14648" w:rsidRDefault="009E075A" w:rsidP="009E075A">
      <w:pPr>
        <w:widowControl w:val="0"/>
        <w:tabs>
          <w:tab w:val="left" w:pos="942"/>
        </w:tabs>
        <w:ind w:firstLine="709"/>
        <w:jc w:val="both"/>
        <w:rPr>
          <w:b/>
        </w:rPr>
      </w:pPr>
      <w:bookmarkStart w:id="114" w:name="bookmark7"/>
      <w:r w:rsidRPr="00F14648">
        <w:t>4.1. Арендодатель имеет право:</w:t>
      </w:r>
      <w:bookmarkEnd w:id="114"/>
    </w:p>
    <w:p w14:paraId="113E20D3" w14:textId="77777777" w:rsidR="009E075A" w:rsidRPr="00F14648" w:rsidRDefault="009E075A" w:rsidP="009E075A">
      <w:pPr>
        <w:widowControl w:val="0"/>
        <w:tabs>
          <w:tab w:val="left" w:pos="1174"/>
        </w:tabs>
        <w:ind w:firstLine="709"/>
        <w:jc w:val="both"/>
      </w:pPr>
      <w:r w:rsidRPr="00F14648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77DE6AB" w14:textId="77777777" w:rsidR="009E075A" w:rsidRPr="00F14648" w:rsidRDefault="009E075A" w:rsidP="009E075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способами, приводящими к его порче;</w:t>
      </w:r>
    </w:p>
    <w:p w14:paraId="5406E172" w14:textId="77777777" w:rsidR="009E075A" w:rsidRPr="00F14648" w:rsidRDefault="009E075A" w:rsidP="009E075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видом его разрешенного использования;</w:t>
      </w:r>
    </w:p>
    <w:p w14:paraId="2703BC84" w14:textId="77777777" w:rsidR="009E075A" w:rsidRPr="00F14648" w:rsidRDefault="009E075A" w:rsidP="009E075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его целевым назначением;</w:t>
      </w:r>
    </w:p>
    <w:p w14:paraId="5563CF38" w14:textId="77777777" w:rsidR="009E075A" w:rsidRPr="00F14648" w:rsidRDefault="009E075A" w:rsidP="009E075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неиспользовании/не освоении Земельного участка в течении 1 года;</w:t>
      </w:r>
    </w:p>
    <w:p w14:paraId="71118B2E" w14:textId="77777777" w:rsidR="009E075A" w:rsidRPr="00F14648" w:rsidRDefault="009E075A" w:rsidP="009E075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не внесении арендной платы либо внесение не в полном объеме более чем 2 (два) периодов подряд; </w:t>
      </w:r>
    </w:p>
    <w:p w14:paraId="49155CDF" w14:textId="77777777" w:rsidR="009E075A" w:rsidRPr="00F14648" w:rsidRDefault="009E075A" w:rsidP="009E075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398A5E9" w14:textId="517FE891" w:rsidR="009E075A" w:rsidRPr="00F04C7E" w:rsidRDefault="00F04C7E" w:rsidP="00F04C7E">
      <w:pPr>
        <w:numPr>
          <w:ilvl w:val="0"/>
          <w:numId w:val="39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</w:t>
      </w:r>
      <w:r>
        <w:rPr>
          <w:color w:val="000000"/>
          <w:lang w:eastAsia="ru-RU"/>
        </w:rPr>
        <w:t>нарушения п. 4.5</w:t>
      </w:r>
      <w:r w:rsidRPr="004D58CD">
        <w:rPr>
          <w:color w:val="000000"/>
          <w:lang w:eastAsia="ru-RU"/>
        </w:rPr>
        <w:t>;</w:t>
      </w:r>
    </w:p>
    <w:p w14:paraId="2221BFC0" w14:textId="77777777" w:rsidR="009E075A" w:rsidRPr="00F14648" w:rsidRDefault="009E075A" w:rsidP="009E075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3C5F601" w14:textId="77777777" w:rsidR="009E075A" w:rsidRPr="00F14648" w:rsidRDefault="009E075A" w:rsidP="009E075A">
      <w:pPr>
        <w:widowControl w:val="0"/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в случае осуществления Арендатором самовольной постройки на Земельном участке. </w:t>
      </w:r>
    </w:p>
    <w:p w14:paraId="5C7B4241" w14:textId="77777777" w:rsidR="009E075A" w:rsidRPr="00F14648" w:rsidRDefault="009E075A" w:rsidP="009E075A">
      <w:pPr>
        <w:widowControl w:val="0"/>
        <w:tabs>
          <w:tab w:val="left" w:pos="1142"/>
        </w:tabs>
        <w:ind w:firstLine="709"/>
        <w:jc w:val="both"/>
      </w:pPr>
      <w:r w:rsidRPr="00F1464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FA992CC" w14:textId="77777777" w:rsidR="009E075A" w:rsidRPr="00F14648" w:rsidRDefault="009E075A" w:rsidP="009E075A">
      <w:pPr>
        <w:widowControl w:val="0"/>
        <w:tabs>
          <w:tab w:val="left" w:pos="1149"/>
        </w:tabs>
        <w:ind w:firstLine="709"/>
        <w:jc w:val="both"/>
      </w:pPr>
      <w:r w:rsidRPr="00F14648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14648">
        <w:rPr>
          <w:bCs/>
        </w:rPr>
        <w:t xml:space="preserve">Российской Федерации, </w:t>
      </w:r>
      <w:r>
        <w:rPr>
          <w:bCs/>
        </w:rPr>
        <w:t>законодательство</w:t>
      </w:r>
      <w:r w:rsidRPr="00F14648">
        <w:rPr>
          <w:bCs/>
        </w:rPr>
        <w:t xml:space="preserve"> Московской области</w:t>
      </w:r>
      <w:r w:rsidRPr="00F14648">
        <w:t>.</w:t>
      </w:r>
    </w:p>
    <w:p w14:paraId="27719E7D" w14:textId="77777777" w:rsidR="009E075A" w:rsidRPr="00F14648" w:rsidRDefault="009E075A" w:rsidP="009E075A">
      <w:pPr>
        <w:widowControl w:val="0"/>
        <w:tabs>
          <w:tab w:val="left" w:pos="1185"/>
        </w:tabs>
        <w:ind w:firstLine="709"/>
        <w:jc w:val="both"/>
      </w:pPr>
      <w:r w:rsidRPr="00F14648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14648">
        <w:rPr>
          <w:bCs/>
        </w:rPr>
        <w:t>законодательством</w:t>
      </w:r>
      <w:r w:rsidRPr="00F14648">
        <w:t xml:space="preserve"> Московской области.</w:t>
      </w:r>
    </w:p>
    <w:p w14:paraId="4CD9D6FC" w14:textId="77777777" w:rsidR="009E075A" w:rsidRPr="00F14648" w:rsidRDefault="009E075A" w:rsidP="009E075A">
      <w:pPr>
        <w:widowControl w:val="0"/>
        <w:tabs>
          <w:tab w:val="left" w:pos="1185"/>
        </w:tabs>
        <w:ind w:firstLine="709"/>
        <w:jc w:val="both"/>
      </w:pPr>
      <w:r w:rsidRPr="00F14648">
        <w:lastRenderedPageBreak/>
        <w:t xml:space="preserve">4.1.5. Изъять Земельный участок в порядке, установленном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5C195684" w14:textId="77777777" w:rsidR="009E075A" w:rsidRDefault="009E075A" w:rsidP="009E075A">
      <w:pPr>
        <w:widowControl w:val="0"/>
        <w:ind w:firstLine="709"/>
        <w:jc w:val="both"/>
        <w:rPr>
          <w:i/>
        </w:rPr>
      </w:pPr>
      <w:r w:rsidRPr="00F14648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14648">
        <w:rPr>
          <w:i/>
        </w:rPr>
        <w:t xml:space="preserve"> </w:t>
      </w:r>
      <w:bookmarkStart w:id="115" w:name="bookmark8"/>
    </w:p>
    <w:p w14:paraId="5318DF0B" w14:textId="77777777" w:rsidR="009E075A" w:rsidRDefault="009E075A" w:rsidP="009E075A">
      <w:pPr>
        <w:widowControl w:val="0"/>
        <w:ind w:firstLine="709"/>
        <w:jc w:val="both"/>
      </w:pPr>
      <w:r w:rsidRPr="00F14648">
        <w:t>4.2. Арендодатель обязан:</w:t>
      </w:r>
      <w:bookmarkEnd w:id="115"/>
    </w:p>
    <w:p w14:paraId="7C3181B5" w14:textId="77777777" w:rsidR="009E075A" w:rsidRDefault="009E075A" w:rsidP="009E075A">
      <w:pPr>
        <w:widowControl w:val="0"/>
        <w:ind w:firstLine="709"/>
        <w:jc w:val="both"/>
      </w:pPr>
      <w:r w:rsidRPr="00F14648">
        <w:t xml:space="preserve">4.2.1. </w:t>
      </w:r>
      <w:r w:rsidRPr="00203439">
        <w:t>Передать Арендатору Земельный участок по акту приема-передачи в день подписания настоящего договора.</w:t>
      </w:r>
    </w:p>
    <w:p w14:paraId="1249FF5B" w14:textId="77777777" w:rsidR="009E075A" w:rsidRDefault="009E075A" w:rsidP="009E075A">
      <w:pPr>
        <w:widowControl w:val="0"/>
        <w:ind w:firstLine="709"/>
        <w:jc w:val="both"/>
      </w:pPr>
      <w:r w:rsidRPr="00F14648">
        <w:t>4.2.2. Не чинить препятствия Арендатору в правомерном использовании (владении и пользовании) Земельного участка.</w:t>
      </w:r>
    </w:p>
    <w:p w14:paraId="3BD6109D" w14:textId="77777777" w:rsidR="009E075A" w:rsidRPr="00F14648" w:rsidRDefault="009E075A" w:rsidP="009E075A">
      <w:pPr>
        <w:widowControl w:val="0"/>
        <w:ind w:firstLine="709"/>
        <w:jc w:val="both"/>
      </w:pPr>
      <w:r w:rsidRPr="00F14648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14648">
        <w:rPr>
          <w:bCs/>
        </w:rPr>
        <w:t xml:space="preserve">Российской Федерации, </w:t>
      </w:r>
      <w:r>
        <w:rPr>
          <w:bCs/>
        </w:rPr>
        <w:t xml:space="preserve">законодательства </w:t>
      </w:r>
      <w:r w:rsidRPr="00F14648">
        <w:rPr>
          <w:bCs/>
        </w:rPr>
        <w:t>Московской области</w:t>
      </w:r>
      <w:r w:rsidRPr="00F14648">
        <w:t>, регулирующего правоотношения по настоящему договору.</w:t>
      </w:r>
    </w:p>
    <w:p w14:paraId="1E48269D" w14:textId="77777777" w:rsidR="009E075A" w:rsidRPr="00F14648" w:rsidRDefault="009E075A" w:rsidP="009E075A">
      <w:pPr>
        <w:widowControl w:val="0"/>
        <w:tabs>
          <w:tab w:val="left" w:pos="945"/>
        </w:tabs>
        <w:ind w:firstLine="709"/>
        <w:jc w:val="both"/>
        <w:rPr>
          <w:b/>
          <w:bCs/>
        </w:rPr>
      </w:pPr>
      <w:bookmarkStart w:id="116" w:name="bookmark9"/>
      <w:r w:rsidRPr="00F14648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0FE04C4" w14:textId="77777777" w:rsidR="009E075A" w:rsidRPr="00F14648" w:rsidRDefault="009E075A" w:rsidP="009E075A">
      <w:pPr>
        <w:widowControl w:val="0"/>
        <w:tabs>
          <w:tab w:val="left" w:pos="945"/>
        </w:tabs>
        <w:ind w:firstLine="709"/>
        <w:jc w:val="both"/>
        <w:rPr>
          <w:b/>
        </w:rPr>
      </w:pPr>
      <w:r w:rsidRPr="00F14648">
        <w:t>4.3. Арендатор имеет право:</w:t>
      </w:r>
      <w:bookmarkEnd w:id="116"/>
    </w:p>
    <w:p w14:paraId="3C09A1BB" w14:textId="77777777" w:rsidR="009E075A" w:rsidRPr="00F14648" w:rsidRDefault="009E075A" w:rsidP="009E075A">
      <w:pPr>
        <w:widowControl w:val="0"/>
        <w:tabs>
          <w:tab w:val="left" w:pos="1275"/>
        </w:tabs>
        <w:ind w:firstLine="709"/>
        <w:jc w:val="both"/>
      </w:pPr>
      <w:r w:rsidRPr="00F14648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88E4432" w14:textId="77777777" w:rsidR="009E075A" w:rsidRPr="00F14648" w:rsidRDefault="009E075A" w:rsidP="009E075A">
      <w:pPr>
        <w:widowControl w:val="0"/>
        <w:tabs>
          <w:tab w:val="left" w:pos="1278"/>
        </w:tabs>
        <w:ind w:firstLine="709"/>
        <w:jc w:val="both"/>
      </w:pPr>
      <w:r w:rsidRPr="00F14648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4DB1405" w14:textId="77777777" w:rsidR="009E075A" w:rsidRPr="00F14648" w:rsidRDefault="009E075A" w:rsidP="009E075A">
      <w:pPr>
        <w:widowControl w:val="0"/>
        <w:tabs>
          <w:tab w:val="left" w:pos="942"/>
        </w:tabs>
        <w:ind w:firstLine="709"/>
        <w:jc w:val="both"/>
        <w:rPr>
          <w:b/>
        </w:rPr>
      </w:pPr>
      <w:bookmarkStart w:id="117" w:name="bookmark10"/>
      <w:r w:rsidRPr="00F14648">
        <w:t>4.4. Арендатор обязан:</w:t>
      </w:r>
      <w:bookmarkEnd w:id="117"/>
    </w:p>
    <w:p w14:paraId="439BE633" w14:textId="77777777" w:rsidR="009E075A" w:rsidRPr="00F14648" w:rsidRDefault="009E075A" w:rsidP="009E075A">
      <w:pPr>
        <w:widowControl w:val="0"/>
        <w:tabs>
          <w:tab w:val="left" w:pos="1118"/>
        </w:tabs>
        <w:ind w:firstLine="709"/>
        <w:jc w:val="both"/>
      </w:pPr>
      <w:r w:rsidRPr="00F14648">
        <w:t>4.4.1 Использовать участок в соответствии с целью и условиями его предоставления.</w:t>
      </w:r>
    </w:p>
    <w:p w14:paraId="4EDAF8F6" w14:textId="77777777" w:rsidR="009E075A" w:rsidRPr="00F14648" w:rsidRDefault="009E075A" w:rsidP="009E075A">
      <w:pPr>
        <w:widowControl w:val="0"/>
        <w:tabs>
          <w:tab w:val="left" w:pos="1149"/>
        </w:tabs>
        <w:ind w:firstLine="709"/>
        <w:jc w:val="both"/>
      </w:pPr>
      <w:r w:rsidRPr="00F14648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18DC551" w14:textId="77777777" w:rsidR="009E075A" w:rsidRPr="00F14648" w:rsidRDefault="009E075A" w:rsidP="009E075A">
      <w:pPr>
        <w:widowControl w:val="0"/>
        <w:tabs>
          <w:tab w:val="left" w:pos="1232"/>
        </w:tabs>
        <w:ind w:firstLine="709"/>
        <w:jc w:val="both"/>
      </w:pPr>
      <w:r w:rsidRPr="00F14648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6D786FE" w14:textId="77777777" w:rsidR="009E075A" w:rsidRPr="00F14648" w:rsidRDefault="009E075A" w:rsidP="009E075A">
      <w:pPr>
        <w:widowControl w:val="0"/>
        <w:tabs>
          <w:tab w:val="left" w:pos="1138"/>
        </w:tabs>
        <w:ind w:firstLine="709"/>
        <w:jc w:val="both"/>
      </w:pPr>
      <w:r w:rsidRPr="00F1464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562C4EB" w14:textId="77777777" w:rsidR="009E075A" w:rsidRPr="00F14648" w:rsidRDefault="009E075A" w:rsidP="009E075A">
      <w:pPr>
        <w:widowControl w:val="0"/>
        <w:tabs>
          <w:tab w:val="left" w:pos="1160"/>
        </w:tabs>
        <w:ind w:firstLine="709"/>
        <w:jc w:val="both"/>
        <w:rPr>
          <w:i/>
        </w:rPr>
      </w:pPr>
      <w:r w:rsidRPr="00F14648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14648">
        <w:rPr>
          <w:i/>
        </w:rPr>
        <w:t>(в случае если такие расположены на земельном участке).</w:t>
      </w:r>
    </w:p>
    <w:p w14:paraId="792954F1" w14:textId="77777777" w:rsidR="009E075A" w:rsidRPr="00F14648" w:rsidRDefault="009E075A" w:rsidP="009E075A">
      <w:pPr>
        <w:widowControl w:val="0"/>
        <w:tabs>
          <w:tab w:val="left" w:pos="1239"/>
        </w:tabs>
        <w:ind w:firstLine="709"/>
        <w:jc w:val="both"/>
      </w:pPr>
      <w:r w:rsidRPr="00F14648">
        <w:t xml:space="preserve">4.4.6. В десятидневный срок со дня изменения своего наименования </w:t>
      </w:r>
      <w:r w:rsidRPr="00F14648">
        <w:rPr>
          <w:i/>
        </w:rPr>
        <w:t xml:space="preserve">(для юридических лиц), </w:t>
      </w:r>
      <w:r w:rsidRPr="00F14648">
        <w:t>местонахождения (почтового адреса) и контактного телефона письменно сообщить о таких изменениях Арендодателю.</w:t>
      </w:r>
    </w:p>
    <w:p w14:paraId="41AC9F21" w14:textId="77777777" w:rsidR="009E075A" w:rsidRPr="00F14648" w:rsidRDefault="009E075A" w:rsidP="009E075A">
      <w:pPr>
        <w:widowControl w:val="0"/>
        <w:tabs>
          <w:tab w:val="left" w:pos="1239"/>
        </w:tabs>
        <w:ind w:firstLine="709"/>
        <w:jc w:val="both"/>
      </w:pPr>
      <w:r w:rsidRPr="00F14648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6619F50" w14:textId="77777777" w:rsidR="009E075A" w:rsidRPr="00F14648" w:rsidRDefault="009E075A" w:rsidP="009E075A">
      <w:pPr>
        <w:widowControl w:val="0"/>
        <w:tabs>
          <w:tab w:val="left" w:pos="1239"/>
        </w:tabs>
        <w:ind w:firstLine="709"/>
        <w:jc w:val="both"/>
      </w:pPr>
      <w:r w:rsidRPr="00F14648">
        <w:t xml:space="preserve">4.4.8. Осуществлять мероприятия по охране земель, установленные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3A29903D" w14:textId="77777777" w:rsidR="009E075A" w:rsidRPr="00F14648" w:rsidRDefault="009E075A" w:rsidP="009E075A">
      <w:pPr>
        <w:widowControl w:val="0"/>
        <w:tabs>
          <w:tab w:val="left" w:pos="1239"/>
        </w:tabs>
        <w:ind w:firstLine="709"/>
        <w:jc w:val="both"/>
        <w:rPr>
          <w:i/>
        </w:rPr>
      </w:pPr>
      <w:r w:rsidRPr="00F14648"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F14648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678F3545" w14:textId="77777777" w:rsidR="009E075A" w:rsidRPr="00F14648" w:rsidRDefault="009E075A" w:rsidP="009E075A">
      <w:pPr>
        <w:widowControl w:val="0"/>
        <w:tabs>
          <w:tab w:val="left" w:pos="1188"/>
        </w:tabs>
        <w:ind w:firstLine="709"/>
        <w:jc w:val="both"/>
      </w:pPr>
      <w:r w:rsidRPr="00F14648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BFB9259" w14:textId="77777777" w:rsidR="009E075A" w:rsidRPr="00F14648" w:rsidRDefault="009E075A" w:rsidP="009E075A">
      <w:pPr>
        <w:widowControl w:val="0"/>
        <w:tabs>
          <w:tab w:val="left" w:pos="1188"/>
        </w:tabs>
        <w:ind w:firstLine="709"/>
        <w:jc w:val="both"/>
      </w:pPr>
      <w:r w:rsidRPr="00F14648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D2A4AF4" w14:textId="77777777" w:rsidR="009E075A" w:rsidRDefault="009E075A" w:rsidP="009E075A">
      <w:pPr>
        <w:widowControl w:val="0"/>
        <w:tabs>
          <w:tab w:val="left" w:pos="1332"/>
        </w:tabs>
        <w:ind w:firstLine="709"/>
        <w:jc w:val="both"/>
      </w:pPr>
      <w:r w:rsidRPr="00A91DBF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A8A5EC3" w14:textId="547418DC" w:rsidR="009E075A" w:rsidRDefault="009E075A" w:rsidP="009E075A">
      <w:pPr>
        <w:widowControl w:val="0"/>
        <w:tabs>
          <w:tab w:val="left" w:pos="1332"/>
        </w:tabs>
        <w:ind w:firstLine="709"/>
        <w:jc w:val="both"/>
      </w:pPr>
      <w:r>
        <w:lastRenderedPageBreak/>
        <w:t>4.4.13. Использовать Земельный участок</w:t>
      </w:r>
      <w:r w:rsidRPr="00D13586">
        <w:t xml:space="preserve"> в соответствии с требованиями Водного кодекса Российской Федерации</w:t>
      </w:r>
      <w:r>
        <w:t xml:space="preserve">, </w:t>
      </w:r>
      <w:r w:rsidRPr="00D13586">
        <w:t>Воздушного кодекса Российской Федерации</w:t>
      </w:r>
      <w:r>
        <w:t xml:space="preserve">, </w:t>
      </w:r>
      <w:r w:rsidR="0038458B" w:rsidRPr="0038458B">
        <w:t xml:space="preserve">Федерального закона </w:t>
      </w:r>
      <w:r w:rsidR="0038458B">
        <w:br/>
      </w:r>
      <w:r w:rsidR="0038458B" w:rsidRPr="0038458B">
        <w:t>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</w:t>
      </w:r>
      <w:r w:rsidR="003B436D">
        <w:t xml:space="preserve">ории и санитарно-защитной зоны», </w:t>
      </w:r>
      <w:r w:rsidRPr="00D13586">
        <w:t>СанПиН 2.2.1/2.1.1.1200-03 "Санитарно-защитные зоны и санитарная классификация предприятий, сооружений и иных объектов", утвержденными постановлением Главного государственного санитарного врача Российской Федера</w:t>
      </w:r>
      <w:r>
        <w:t>ции от 25 сентября 2007 г. № 74</w:t>
      </w:r>
      <w:r w:rsidRPr="00D13586">
        <w:t>.</w:t>
      </w:r>
    </w:p>
    <w:p w14:paraId="09623CE1" w14:textId="4CD8C180" w:rsidR="009E075A" w:rsidRDefault="009E075A" w:rsidP="009E075A">
      <w:pPr>
        <w:widowControl w:val="0"/>
        <w:tabs>
          <w:tab w:val="left" w:pos="1332"/>
        </w:tabs>
        <w:ind w:firstLine="709"/>
        <w:jc w:val="both"/>
      </w:pPr>
      <w:r>
        <w:t xml:space="preserve">4.4.14. Согласовать размещение объекта капитального строительства в соответствии с действующим законодательством. </w:t>
      </w:r>
    </w:p>
    <w:p w14:paraId="0CD8F709" w14:textId="02535DB3" w:rsidR="0026447A" w:rsidRDefault="0026447A" w:rsidP="00D112A9">
      <w:pPr>
        <w:widowControl w:val="0"/>
        <w:tabs>
          <w:tab w:val="left" w:pos="1332"/>
        </w:tabs>
        <w:ind w:firstLine="709"/>
        <w:jc w:val="both"/>
      </w:pPr>
      <w:r w:rsidRPr="00C16258">
        <w:t>4.4.1</w:t>
      </w:r>
      <w:r>
        <w:t>5</w:t>
      </w:r>
      <w:r w:rsidRPr="00C16258">
        <w:t>. При проектировании объектов капитального строительства необходимо учитывать охранные зоны инженерных коммуникаций, в том числе подземных (при наличии). Вынос инженерных коммуникаций возможен по ТУ эксплуатирующих организаций. При наличии охранных зон ЛЭП и/или иных электрических сетей размещение зданий, строений, сооружений возможно при получении письменного решения о согласовании сетевых организаций.</w:t>
      </w:r>
    </w:p>
    <w:p w14:paraId="7A89D1A2" w14:textId="77777777" w:rsidR="0026447A" w:rsidRDefault="0026447A" w:rsidP="00D112A9">
      <w:pPr>
        <w:tabs>
          <w:tab w:val="left" w:pos="1332"/>
        </w:tabs>
        <w:ind w:right="-1" w:firstLine="709"/>
        <w:jc w:val="both"/>
      </w:pPr>
      <w:r w:rsidRPr="00E55F69">
        <w:rPr>
          <w:rFonts w:eastAsia="Calibri"/>
          <w:lang w:eastAsia="en-US"/>
        </w:rPr>
        <w:t xml:space="preserve">4.5. </w:t>
      </w:r>
      <w:r w:rsidRPr="000626D6">
        <w:rPr>
          <w:rFonts w:eastAsia="Calibri"/>
          <w:lang w:eastAsia="en-US"/>
        </w:rPr>
        <w:t>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лично Арендатором.</w:t>
      </w:r>
    </w:p>
    <w:p w14:paraId="143C2AFE" w14:textId="77777777" w:rsidR="0026447A" w:rsidRPr="00E55F69" w:rsidRDefault="0026447A" w:rsidP="00D112A9">
      <w:pPr>
        <w:tabs>
          <w:tab w:val="left" w:pos="1332"/>
        </w:tabs>
        <w:ind w:right="-1" w:firstLine="709"/>
        <w:jc w:val="both"/>
      </w:pPr>
      <w:r>
        <w:t xml:space="preserve">4.6. </w:t>
      </w:r>
      <w:r w:rsidRPr="00C16258">
        <w:t xml:space="preserve">Топографическая съемка </w:t>
      </w:r>
      <w:r>
        <w:t>З</w:t>
      </w:r>
      <w:r w:rsidRPr="00C16258">
        <w:t>емельного участка не проводилась. Арендодатель не несет ответственности за возможно расположенные в границах земельного участка с кадастровым номером 50:</w:t>
      </w:r>
      <w:r>
        <w:t>19:0040508:275</w:t>
      </w:r>
      <w:r w:rsidRPr="00C16258">
        <w:t xml:space="preserve"> инженерные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704AD5F" w14:textId="77777777" w:rsidR="009E075A" w:rsidRPr="006B7973" w:rsidRDefault="009E075A" w:rsidP="009E075A">
      <w:pPr>
        <w:widowControl w:val="0"/>
        <w:tabs>
          <w:tab w:val="left" w:pos="1332"/>
        </w:tabs>
        <w:ind w:firstLine="709"/>
      </w:pPr>
    </w:p>
    <w:p w14:paraId="597BD25A" w14:textId="77777777" w:rsidR="009E075A" w:rsidRPr="00F14648" w:rsidRDefault="009E075A" w:rsidP="009E075A">
      <w:pPr>
        <w:widowControl w:val="0"/>
        <w:ind w:firstLine="709"/>
        <w:jc w:val="center"/>
        <w:rPr>
          <w:b/>
        </w:rPr>
      </w:pPr>
      <w:bookmarkStart w:id="118" w:name="bookmark11"/>
      <w:r w:rsidRPr="00F14648">
        <w:t>V. Ответственность сторон</w:t>
      </w:r>
      <w:bookmarkEnd w:id="118"/>
    </w:p>
    <w:p w14:paraId="7E41B36A" w14:textId="77777777" w:rsidR="009E075A" w:rsidRPr="00F14648" w:rsidRDefault="009E075A" w:rsidP="009E075A">
      <w:pPr>
        <w:widowControl w:val="0"/>
        <w:tabs>
          <w:tab w:val="left" w:pos="1044"/>
        </w:tabs>
        <w:ind w:firstLine="709"/>
        <w:jc w:val="both"/>
      </w:pPr>
      <w:r w:rsidRPr="00F14648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98CD8DA" w14:textId="77777777" w:rsidR="009E075A" w:rsidRDefault="009E075A" w:rsidP="009E075A">
      <w:pPr>
        <w:widowControl w:val="0"/>
        <w:tabs>
          <w:tab w:val="left" w:pos="1066"/>
        </w:tabs>
        <w:ind w:firstLine="709"/>
        <w:jc w:val="both"/>
      </w:pPr>
      <w:r w:rsidRPr="00F14648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B67FA09" w14:textId="77777777" w:rsidR="009E075A" w:rsidRPr="00F14648" w:rsidRDefault="009E075A" w:rsidP="009E075A">
      <w:pPr>
        <w:widowControl w:val="0"/>
        <w:tabs>
          <w:tab w:val="left" w:pos="1066"/>
        </w:tabs>
        <w:ind w:firstLine="709"/>
        <w:jc w:val="both"/>
      </w:pPr>
      <w:r w:rsidRPr="00F14648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EF0191E" w14:textId="77777777" w:rsidR="009E075A" w:rsidRPr="00F14648" w:rsidRDefault="009E075A" w:rsidP="009E075A">
      <w:pPr>
        <w:widowControl w:val="0"/>
        <w:tabs>
          <w:tab w:val="left" w:pos="1008"/>
        </w:tabs>
        <w:ind w:firstLine="709"/>
        <w:jc w:val="both"/>
        <w:rPr>
          <w:color w:val="FF0000"/>
        </w:rPr>
      </w:pPr>
      <w:r w:rsidRPr="00F14648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14648">
        <w:rPr>
          <w:color w:val="FF0000"/>
        </w:rPr>
        <w:t xml:space="preserve"> </w:t>
      </w:r>
    </w:p>
    <w:p w14:paraId="2C005277" w14:textId="77777777" w:rsidR="009E075A" w:rsidRPr="00C26BED" w:rsidRDefault="009E075A" w:rsidP="009E075A">
      <w:pPr>
        <w:widowControl w:val="0"/>
        <w:ind w:firstLine="709"/>
        <w:jc w:val="center"/>
        <w:rPr>
          <w:rStyle w:val="53"/>
          <w:sz w:val="16"/>
          <w:szCs w:val="16"/>
        </w:rPr>
      </w:pPr>
      <w:bookmarkStart w:id="119" w:name="bookmark12"/>
    </w:p>
    <w:p w14:paraId="23686C69" w14:textId="77777777" w:rsidR="009E075A" w:rsidRPr="009E075A" w:rsidRDefault="009E075A" w:rsidP="009E075A">
      <w:pPr>
        <w:widowControl w:val="0"/>
        <w:ind w:firstLine="709"/>
        <w:jc w:val="center"/>
        <w:rPr>
          <w:b/>
        </w:rPr>
      </w:pPr>
      <w:r w:rsidRPr="009E075A">
        <w:rPr>
          <w:rStyle w:val="53"/>
          <w:b w:val="0"/>
        </w:rPr>
        <w:t>V</w:t>
      </w:r>
      <w:r w:rsidRPr="009E075A">
        <w:rPr>
          <w:rStyle w:val="53"/>
          <w:b w:val="0"/>
          <w:lang w:val="en-US"/>
        </w:rPr>
        <w:t>I</w:t>
      </w:r>
      <w:r w:rsidRPr="009E075A">
        <w:rPr>
          <w:rStyle w:val="53"/>
          <w:b w:val="0"/>
        </w:rPr>
        <w:t>.</w:t>
      </w:r>
      <w:r w:rsidRPr="00F14648">
        <w:t xml:space="preserve"> Рассмотрение</w:t>
      </w:r>
      <w:r w:rsidRPr="00F14648">
        <w:rPr>
          <w:rStyle w:val="53"/>
        </w:rPr>
        <w:t xml:space="preserve"> </w:t>
      </w:r>
      <w:r w:rsidRPr="009E075A">
        <w:rPr>
          <w:rStyle w:val="53"/>
          <w:b w:val="0"/>
        </w:rPr>
        <w:t>споров</w:t>
      </w:r>
      <w:bookmarkEnd w:id="119"/>
    </w:p>
    <w:p w14:paraId="7813AF10" w14:textId="77777777" w:rsidR="009E075A" w:rsidRPr="00F14648" w:rsidRDefault="009E075A" w:rsidP="009E075A">
      <w:pPr>
        <w:widowControl w:val="0"/>
        <w:autoSpaceDE w:val="0"/>
        <w:autoSpaceDN w:val="0"/>
        <w:adjustRightInd w:val="0"/>
        <w:ind w:firstLine="709"/>
        <w:jc w:val="both"/>
      </w:pPr>
      <w:bookmarkStart w:id="120" w:name="bookmark13"/>
      <w:r w:rsidRPr="00F14648">
        <w:t>6.1. Все споры и разногласия, которые могут возникнуть между Сторонами, разрешаются путем переговоров.</w:t>
      </w:r>
    </w:p>
    <w:p w14:paraId="262FFE7D" w14:textId="77777777" w:rsidR="009E075A" w:rsidRPr="00F14648" w:rsidRDefault="009E075A" w:rsidP="009E075A">
      <w:pPr>
        <w:widowControl w:val="0"/>
        <w:autoSpaceDE w:val="0"/>
        <w:autoSpaceDN w:val="0"/>
        <w:adjustRightInd w:val="0"/>
        <w:ind w:firstLine="709"/>
        <w:jc w:val="both"/>
      </w:pPr>
      <w:r w:rsidRPr="00F1464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A42B6B0" w14:textId="77777777" w:rsidR="009E075A" w:rsidRPr="00C26BED" w:rsidRDefault="009E075A" w:rsidP="009E075A">
      <w:pPr>
        <w:widowControl w:val="0"/>
        <w:autoSpaceDE w:val="0"/>
        <w:autoSpaceDN w:val="0"/>
        <w:adjustRightInd w:val="0"/>
        <w:ind w:firstLine="709"/>
        <w:jc w:val="both"/>
        <w:rPr>
          <w:sz w:val="16"/>
          <w:szCs w:val="16"/>
        </w:rPr>
      </w:pPr>
    </w:p>
    <w:p w14:paraId="0C673709" w14:textId="77777777" w:rsidR="009E075A" w:rsidRPr="00F14648" w:rsidRDefault="009E075A" w:rsidP="009E075A">
      <w:pPr>
        <w:widowControl w:val="0"/>
        <w:ind w:firstLine="709"/>
        <w:jc w:val="center"/>
        <w:rPr>
          <w:b/>
        </w:rPr>
      </w:pPr>
      <w:r w:rsidRPr="00F14648">
        <w:t>V</w:t>
      </w:r>
      <w:r w:rsidRPr="00F14648">
        <w:rPr>
          <w:lang w:val="en-US"/>
        </w:rPr>
        <w:t>I</w:t>
      </w:r>
      <w:r w:rsidRPr="00F14648">
        <w:t xml:space="preserve">I. Изменение условий договора </w:t>
      </w:r>
      <w:bookmarkEnd w:id="120"/>
    </w:p>
    <w:p w14:paraId="6EB7177A" w14:textId="77777777" w:rsidR="009E075A" w:rsidRPr="00F14648" w:rsidRDefault="009E075A" w:rsidP="009E075A">
      <w:pPr>
        <w:widowControl w:val="0"/>
        <w:tabs>
          <w:tab w:val="left" w:pos="1102"/>
        </w:tabs>
        <w:ind w:firstLine="709"/>
        <w:jc w:val="both"/>
        <w:rPr>
          <w:i/>
        </w:rPr>
      </w:pPr>
      <w:r w:rsidRPr="00F14648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</w:t>
      </w:r>
      <w:r w:rsidRPr="00F14648">
        <w:rPr>
          <w:i/>
        </w:rPr>
        <w:t>.</w:t>
      </w:r>
    </w:p>
    <w:p w14:paraId="010CA0E7" w14:textId="77777777" w:rsidR="009E075A" w:rsidRPr="00F14648" w:rsidRDefault="009E075A" w:rsidP="009E075A">
      <w:pPr>
        <w:widowControl w:val="0"/>
        <w:tabs>
          <w:tab w:val="left" w:pos="1102"/>
        </w:tabs>
        <w:ind w:firstLine="709"/>
        <w:jc w:val="both"/>
      </w:pPr>
      <w:r w:rsidRPr="00F14648">
        <w:t>7.2. Изменение вида разрешенного использования Земельного участка не допускается.</w:t>
      </w:r>
    </w:p>
    <w:p w14:paraId="5C8581E0" w14:textId="77777777" w:rsidR="009E075A" w:rsidRPr="00C26BED" w:rsidRDefault="009E075A" w:rsidP="009E075A">
      <w:pPr>
        <w:widowControl w:val="0"/>
        <w:tabs>
          <w:tab w:val="left" w:pos="1055"/>
        </w:tabs>
        <w:ind w:firstLine="709"/>
        <w:rPr>
          <w:i/>
          <w:sz w:val="16"/>
          <w:szCs w:val="16"/>
        </w:rPr>
      </w:pPr>
    </w:p>
    <w:p w14:paraId="08D464EB" w14:textId="77777777" w:rsidR="009E075A" w:rsidRPr="00F14648" w:rsidRDefault="009E075A" w:rsidP="009E075A">
      <w:pPr>
        <w:widowControl w:val="0"/>
        <w:ind w:firstLine="709"/>
        <w:jc w:val="center"/>
        <w:rPr>
          <w:b/>
        </w:rPr>
      </w:pPr>
      <w:bookmarkStart w:id="121" w:name="bookmark14"/>
      <w:r w:rsidRPr="00F14648">
        <w:t>VI</w:t>
      </w:r>
      <w:r w:rsidRPr="00F14648">
        <w:rPr>
          <w:lang w:val="en-US"/>
        </w:rPr>
        <w:t>I</w:t>
      </w:r>
      <w:r w:rsidRPr="00F14648">
        <w:t>I. Дополнительные и особые условия договора</w:t>
      </w:r>
      <w:bookmarkEnd w:id="121"/>
    </w:p>
    <w:p w14:paraId="57303195" w14:textId="77777777" w:rsidR="009E075A" w:rsidRPr="00F14648" w:rsidRDefault="009E075A" w:rsidP="009E075A">
      <w:pPr>
        <w:widowControl w:val="0"/>
        <w:tabs>
          <w:tab w:val="left" w:pos="992"/>
        </w:tabs>
        <w:ind w:firstLine="709"/>
        <w:jc w:val="both"/>
      </w:pPr>
      <w:r w:rsidRPr="00F14648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EEB1364" w14:textId="77777777" w:rsidR="009E075A" w:rsidRPr="00F14648" w:rsidRDefault="009E075A" w:rsidP="009E075A">
      <w:pPr>
        <w:widowControl w:val="0"/>
        <w:ind w:firstLine="709"/>
        <w:jc w:val="both"/>
      </w:pPr>
      <w:r w:rsidRPr="00F14648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B53E39B" w14:textId="77777777" w:rsidR="009E075A" w:rsidRPr="00F14648" w:rsidRDefault="009E075A" w:rsidP="009E075A">
      <w:pPr>
        <w:widowControl w:val="0"/>
        <w:ind w:firstLine="709"/>
        <w:jc w:val="both"/>
        <w:rPr>
          <w:i/>
        </w:rPr>
      </w:pPr>
      <w:r w:rsidRPr="00F14648">
        <w:t xml:space="preserve">8.3. Настоящий договор аренды составлен в трех экземплярах, имеющих равную </w:t>
      </w:r>
      <w:r w:rsidRPr="00F14648">
        <w:lastRenderedPageBreak/>
        <w:t>юридическую силу, по одному для каждой из Сторон и для органа, осуществляющего государственную регистрацию</w:t>
      </w:r>
      <w:r w:rsidRPr="00F14648">
        <w:rPr>
          <w:i/>
        </w:rPr>
        <w:t>.</w:t>
      </w:r>
    </w:p>
    <w:p w14:paraId="6C4F89F2" w14:textId="77777777" w:rsidR="009E075A" w:rsidRPr="00F14648" w:rsidRDefault="009E075A" w:rsidP="009E075A">
      <w:pPr>
        <w:widowControl w:val="0"/>
        <w:ind w:firstLine="709"/>
        <w:rPr>
          <w:i/>
        </w:rPr>
      </w:pPr>
      <w:r w:rsidRPr="00F14648">
        <w:t xml:space="preserve"> </w:t>
      </w:r>
    </w:p>
    <w:p w14:paraId="426C048C" w14:textId="77777777" w:rsidR="009E075A" w:rsidRPr="00C26BED" w:rsidRDefault="009E075A" w:rsidP="009E075A">
      <w:pPr>
        <w:widowControl w:val="0"/>
        <w:ind w:firstLine="709"/>
        <w:rPr>
          <w:sz w:val="16"/>
          <w:szCs w:val="16"/>
        </w:rPr>
      </w:pPr>
    </w:p>
    <w:p w14:paraId="44F73D9C" w14:textId="77777777" w:rsidR="009E075A" w:rsidRPr="009E075A" w:rsidRDefault="009E075A" w:rsidP="009E075A">
      <w:pPr>
        <w:widowControl w:val="0"/>
        <w:jc w:val="center"/>
        <w:rPr>
          <w:b/>
        </w:rPr>
      </w:pPr>
      <w:r w:rsidRPr="009E075A">
        <w:rPr>
          <w:rStyle w:val="afff8"/>
          <w:b w:val="0"/>
          <w:lang w:val="en-US"/>
        </w:rPr>
        <w:t>IX</w:t>
      </w:r>
      <w:r w:rsidRPr="009E075A">
        <w:rPr>
          <w:rStyle w:val="afff8"/>
          <w:b w:val="0"/>
        </w:rPr>
        <w:t xml:space="preserve">. Приложения </w:t>
      </w:r>
    </w:p>
    <w:p w14:paraId="5C035FD7" w14:textId="77777777" w:rsidR="009E075A" w:rsidRPr="00F14648" w:rsidRDefault="009E075A" w:rsidP="009E075A">
      <w:pPr>
        <w:widowControl w:val="0"/>
        <w:ind w:firstLine="709"/>
      </w:pPr>
      <w:r w:rsidRPr="00F14648">
        <w:t>К настоящему договору прилагается и является его неотъемлемой частью:</w:t>
      </w:r>
    </w:p>
    <w:p w14:paraId="0880909A" w14:textId="77777777" w:rsidR="009E075A" w:rsidRPr="00F14648" w:rsidRDefault="009E075A" w:rsidP="009E075A">
      <w:pPr>
        <w:widowControl w:val="0"/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14648">
        <w:t>Протокол</w:t>
      </w:r>
      <w:r>
        <w:t xml:space="preserve"> проведения торгов (Приложение</w:t>
      </w:r>
      <w:r w:rsidRPr="00F14648">
        <w:t xml:space="preserve"> 1)</w:t>
      </w:r>
    </w:p>
    <w:p w14:paraId="47382116" w14:textId="77777777" w:rsidR="009E075A" w:rsidRPr="00F14648" w:rsidRDefault="009E075A" w:rsidP="009E075A">
      <w:pPr>
        <w:widowControl w:val="0"/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14648">
        <w:t>Расчет арендной</w:t>
      </w:r>
      <w:r>
        <w:t xml:space="preserve"> платы (Приложение </w:t>
      </w:r>
      <w:r w:rsidRPr="00F14648">
        <w:t>2)</w:t>
      </w:r>
    </w:p>
    <w:p w14:paraId="4F5A2B39" w14:textId="77777777" w:rsidR="009E075A" w:rsidRPr="00F14648" w:rsidRDefault="009E075A" w:rsidP="009E075A">
      <w:pPr>
        <w:widowControl w:val="0"/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14648">
        <w:t>Акт приема-передачи земельного участка (Приложение</w:t>
      </w:r>
      <w:r>
        <w:t xml:space="preserve"> </w:t>
      </w:r>
      <w:r w:rsidRPr="00F14648">
        <w:t xml:space="preserve">3). </w:t>
      </w:r>
    </w:p>
    <w:p w14:paraId="51390891" w14:textId="77777777" w:rsidR="009E075A" w:rsidRPr="00C26BED" w:rsidRDefault="009E075A" w:rsidP="009E075A">
      <w:pPr>
        <w:widowControl w:val="0"/>
        <w:tabs>
          <w:tab w:val="left" w:pos="358"/>
        </w:tabs>
        <w:jc w:val="center"/>
        <w:rPr>
          <w:sz w:val="16"/>
          <w:szCs w:val="16"/>
        </w:rPr>
      </w:pPr>
    </w:p>
    <w:p w14:paraId="140A7ADF" w14:textId="77777777" w:rsidR="009E075A" w:rsidRPr="00F14648" w:rsidRDefault="009E075A" w:rsidP="009E075A">
      <w:pPr>
        <w:widowControl w:val="0"/>
        <w:tabs>
          <w:tab w:val="left" w:pos="358"/>
        </w:tabs>
        <w:jc w:val="center"/>
      </w:pPr>
      <w:r w:rsidRPr="00F14648">
        <w:rPr>
          <w:lang w:val="en-US"/>
        </w:rPr>
        <w:t>X</w:t>
      </w:r>
      <w:r w:rsidRPr="00F14648">
        <w:t>. Адреса, реквизиты и подписи Сторон</w:t>
      </w:r>
    </w:p>
    <w:p w14:paraId="71186878" w14:textId="77777777" w:rsidR="009E075A" w:rsidRPr="00C26BED" w:rsidRDefault="009E075A" w:rsidP="009E075A">
      <w:pPr>
        <w:widowControl w:val="0"/>
        <w:tabs>
          <w:tab w:val="left" w:pos="358"/>
        </w:tabs>
        <w:rPr>
          <w:sz w:val="16"/>
          <w:szCs w:val="1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E075A" w:rsidRPr="00F14648" w14:paraId="1D334D00" w14:textId="77777777" w:rsidTr="00C67160">
        <w:tc>
          <w:tcPr>
            <w:tcW w:w="4503" w:type="dxa"/>
          </w:tcPr>
          <w:p w14:paraId="506CAAEB" w14:textId="77777777" w:rsidR="009E075A" w:rsidRPr="00F14648" w:rsidRDefault="009E075A" w:rsidP="00C67160">
            <w:pPr>
              <w:widowControl w:val="0"/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73E5E5CA" w14:textId="77777777" w:rsidR="009E075A" w:rsidRPr="00F14648" w:rsidRDefault="009E075A" w:rsidP="00C67160">
            <w:pPr>
              <w:widowControl w:val="0"/>
              <w:autoSpaceDE w:val="0"/>
              <w:autoSpaceDN w:val="0"/>
              <w:adjustRightInd w:val="0"/>
            </w:pPr>
          </w:p>
          <w:p w14:paraId="55AD7037" w14:textId="77777777" w:rsidR="009E075A" w:rsidRPr="00F14648" w:rsidRDefault="009E075A" w:rsidP="00C67160">
            <w:pPr>
              <w:widowControl w:val="0"/>
              <w:autoSpaceDE w:val="0"/>
              <w:autoSpaceDN w:val="0"/>
              <w:adjustRightInd w:val="0"/>
            </w:pPr>
            <w:r w:rsidRPr="00F14648">
              <w:t>Адрес: _________________________;</w:t>
            </w:r>
          </w:p>
          <w:p w14:paraId="79B6D54E" w14:textId="77777777" w:rsidR="009E075A" w:rsidRPr="00F14648" w:rsidRDefault="009E075A" w:rsidP="00C67160">
            <w:pPr>
              <w:widowControl w:val="0"/>
              <w:autoSpaceDE w:val="0"/>
              <w:autoSpaceDN w:val="0"/>
              <w:adjustRightInd w:val="0"/>
            </w:pPr>
            <w:r w:rsidRPr="00F14648">
              <w:t>ИНН___________________________;</w:t>
            </w:r>
          </w:p>
          <w:p w14:paraId="7621FDAE" w14:textId="77777777" w:rsidR="009E075A" w:rsidRPr="00F14648" w:rsidRDefault="009E075A" w:rsidP="00C67160">
            <w:pPr>
              <w:widowControl w:val="0"/>
              <w:autoSpaceDE w:val="0"/>
              <w:autoSpaceDN w:val="0"/>
              <w:adjustRightInd w:val="0"/>
            </w:pPr>
            <w:r w:rsidRPr="00F14648">
              <w:t>КПП ___________________________;</w:t>
            </w:r>
          </w:p>
          <w:p w14:paraId="110DEF3B" w14:textId="77777777" w:rsidR="009E075A" w:rsidRPr="00F14648" w:rsidRDefault="009E075A" w:rsidP="00C67160">
            <w:pPr>
              <w:widowControl w:val="0"/>
              <w:autoSpaceDE w:val="0"/>
              <w:autoSpaceDN w:val="0"/>
              <w:adjustRightInd w:val="0"/>
            </w:pPr>
            <w:r w:rsidRPr="00F14648">
              <w:t>Банковские реквизиты:____________;</w:t>
            </w:r>
          </w:p>
          <w:p w14:paraId="5E9F5704" w14:textId="77777777" w:rsidR="009E075A" w:rsidRPr="00F14648" w:rsidRDefault="009E075A" w:rsidP="00C67160">
            <w:pPr>
              <w:widowControl w:val="0"/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р/с_____________________________; </w:t>
            </w:r>
          </w:p>
          <w:p w14:paraId="21DA1137" w14:textId="77777777" w:rsidR="009E075A" w:rsidRPr="00F14648" w:rsidRDefault="009E075A" w:rsidP="00C67160">
            <w:pPr>
              <w:widowControl w:val="0"/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БИК ___________________________; </w:t>
            </w:r>
          </w:p>
          <w:p w14:paraId="45D33FE0" w14:textId="77777777" w:rsidR="009E075A" w:rsidRPr="00F14648" w:rsidRDefault="009E075A" w:rsidP="00C67160">
            <w:pPr>
              <w:widowControl w:val="0"/>
              <w:autoSpaceDE w:val="0"/>
              <w:autoSpaceDN w:val="0"/>
              <w:adjustRightInd w:val="0"/>
            </w:pPr>
          </w:p>
          <w:p w14:paraId="5446467F" w14:textId="77777777" w:rsidR="009E075A" w:rsidRPr="00F14648" w:rsidRDefault="009E075A" w:rsidP="00C67160">
            <w:pPr>
              <w:widowControl w:val="0"/>
              <w:autoSpaceDE w:val="0"/>
              <w:autoSpaceDN w:val="0"/>
              <w:adjustRightInd w:val="0"/>
            </w:pPr>
            <w:r w:rsidRPr="00F14648">
              <w:t>ОКТМО________________________.</w:t>
            </w:r>
          </w:p>
          <w:p w14:paraId="270B52FA" w14:textId="77777777" w:rsidR="009E075A" w:rsidRPr="00F14648" w:rsidRDefault="009E075A" w:rsidP="00C67160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14:paraId="787AF651" w14:textId="77777777" w:rsidR="009E075A" w:rsidRPr="00F14648" w:rsidRDefault="009E075A" w:rsidP="00C67160">
            <w:pPr>
              <w:widowControl w:val="0"/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04875CB" w14:textId="77777777" w:rsidR="009E075A" w:rsidRPr="00F14648" w:rsidRDefault="009E075A" w:rsidP="00C67160">
            <w:pPr>
              <w:widowControl w:val="0"/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16DBA3AC" w14:textId="77777777" w:rsidR="009E075A" w:rsidRPr="00F14648" w:rsidRDefault="009E075A" w:rsidP="00C67160">
            <w:pPr>
              <w:widowControl w:val="0"/>
              <w:autoSpaceDE w:val="0"/>
              <w:autoSpaceDN w:val="0"/>
              <w:adjustRightInd w:val="0"/>
            </w:pPr>
          </w:p>
          <w:p w14:paraId="0322B66F" w14:textId="77777777" w:rsidR="009E075A" w:rsidRPr="00F14648" w:rsidRDefault="009E075A" w:rsidP="00C67160">
            <w:pPr>
              <w:widowControl w:val="0"/>
              <w:tabs>
                <w:tab w:val="left" w:pos="360"/>
              </w:tabs>
              <w:autoSpaceDE w:val="0"/>
              <w:autoSpaceDN w:val="0"/>
              <w:adjustRightInd w:val="0"/>
            </w:pPr>
            <w:r>
              <w:t>_________________________________</w:t>
            </w:r>
          </w:p>
          <w:p w14:paraId="65BD7599" w14:textId="77777777" w:rsidR="009E075A" w:rsidRPr="00F14648" w:rsidRDefault="009E075A" w:rsidP="00C67160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14:paraId="30554E0B" w14:textId="77777777" w:rsidR="009E075A" w:rsidRDefault="009E075A" w:rsidP="00C67160">
            <w:pPr>
              <w:widowControl w:val="0"/>
              <w:autoSpaceDE w:val="0"/>
              <w:autoSpaceDN w:val="0"/>
              <w:adjustRightInd w:val="0"/>
            </w:pPr>
          </w:p>
          <w:p w14:paraId="539FD635" w14:textId="77777777" w:rsidR="009E075A" w:rsidRDefault="009E075A" w:rsidP="00C67160">
            <w:pPr>
              <w:widowControl w:val="0"/>
              <w:autoSpaceDE w:val="0"/>
              <w:autoSpaceDN w:val="0"/>
              <w:adjustRightInd w:val="0"/>
            </w:pPr>
          </w:p>
          <w:p w14:paraId="35E9A3C5" w14:textId="77777777" w:rsidR="009E075A" w:rsidRDefault="009E075A" w:rsidP="00C67160">
            <w:pPr>
              <w:widowControl w:val="0"/>
              <w:autoSpaceDE w:val="0"/>
              <w:autoSpaceDN w:val="0"/>
              <w:adjustRightInd w:val="0"/>
            </w:pPr>
          </w:p>
          <w:p w14:paraId="5F3C8159" w14:textId="77777777" w:rsidR="009E075A" w:rsidRDefault="009E075A" w:rsidP="00C67160">
            <w:pPr>
              <w:widowControl w:val="0"/>
              <w:autoSpaceDE w:val="0"/>
              <w:autoSpaceDN w:val="0"/>
              <w:adjustRightInd w:val="0"/>
            </w:pPr>
          </w:p>
          <w:p w14:paraId="2F3B29CC" w14:textId="77777777" w:rsidR="009E075A" w:rsidRDefault="009E075A" w:rsidP="00C67160">
            <w:pPr>
              <w:widowControl w:val="0"/>
              <w:autoSpaceDE w:val="0"/>
              <w:autoSpaceDN w:val="0"/>
              <w:adjustRightInd w:val="0"/>
            </w:pPr>
          </w:p>
          <w:p w14:paraId="0BBF3142" w14:textId="77777777" w:rsidR="009E075A" w:rsidRDefault="009E075A" w:rsidP="00C67160">
            <w:pPr>
              <w:widowControl w:val="0"/>
              <w:autoSpaceDE w:val="0"/>
              <w:autoSpaceDN w:val="0"/>
              <w:adjustRightInd w:val="0"/>
            </w:pPr>
          </w:p>
          <w:p w14:paraId="40D162A8" w14:textId="77777777" w:rsidR="009E075A" w:rsidRDefault="009E075A" w:rsidP="00C67160">
            <w:pPr>
              <w:widowControl w:val="0"/>
              <w:autoSpaceDE w:val="0"/>
              <w:autoSpaceDN w:val="0"/>
              <w:adjustRightInd w:val="0"/>
            </w:pPr>
          </w:p>
          <w:p w14:paraId="3BC28AEB" w14:textId="77777777" w:rsidR="009E075A" w:rsidRPr="00F14648" w:rsidRDefault="009E075A" w:rsidP="00C67160">
            <w:pPr>
              <w:widowControl w:val="0"/>
              <w:autoSpaceDE w:val="0"/>
              <w:autoSpaceDN w:val="0"/>
              <w:adjustRightInd w:val="0"/>
            </w:pPr>
            <w:r w:rsidRPr="00F14648">
              <w:t>________                     М.П.</w:t>
            </w:r>
          </w:p>
          <w:p w14:paraId="31582294" w14:textId="77777777" w:rsidR="009E075A" w:rsidRPr="00F14648" w:rsidRDefault="009E075A" w:rsidP="00C67160">
            <w:pPr>
              <w:widowControl w:val="0"/>
              <w:autoSpaceDE w:val="0"/>
              <w:autoSpaceDN w:val="0"/>
              <w:adjustRightInd w:val="0"/>
              <w:jc w:val="both"/>
            </w:pPr>
          </w:p>
        </w:tc>
      </w:tr>
    </w:tbl>
    <w:p w14:paraId="541DCC8B" w14:textId="77777777" w:rsidR="009E075A" w:rsidRDefault="009E075A" w:rsidP="009E075A">
      <w:pPr>
        <w:spacing w:after="400" w:line="245" w:lineRule="exact"/>
        <w:ind w:left="6600" w:right="100"/>
        <w:jc w:val="right"/>
      </w:pPr>
    </w:p>
    <w:p w14:paraId="163CDEA5" w14:textId="77777777" w:rsidR="009E075A" w:rsidRDefault="009E075A" w:rsidP="009E075A">
      <w:pPr>
        <w:spacing w:after="400" w:line="245" w:lineRule="exact"/>
        <w:ind w:left="6600" w:right="100"/>
        <w:jc w:val="right"/>
      </w:pPr>
    </w:p>
    <w:p w14:paraId="383613DE" w14:textId="77777777" w:rsidR="009E075A" w:rsidRDefault="009E075A" w:rsidP="009E075A">
      <w:pPr>
        <w:spacing w:after="400" w:line="245" w:lineRule="exact"/>
        <w:ind w:left="6600" w:right="100"/>
        <w:jc w:val="right"/>
      </w:pPr>
    </w:p>
    <w:p w14:paraId="0DA500C5" w14:textId="77777777" w:rsidR="009E075A" w:rsidRDefault="009E075A" w:rsidP="009E075A">
      <w:pPr>
        <w:spacing w:after="400" w:line="245" w:lineRule="exact"/>
        <w:ind w:left="6600" w:right="100"/>
        <w:jc w:val="right"/>
      </w:pPr>
    </w:p>
    <w:p w14:paraId="0E1B463C" w14:textId="77777777" w:rsidR="009E075A" w:rsidRDefault="009E075A" w:rsidP="009E075A">
      <w:pPr>
        <w:spacing w:after="400" w:line="245" w:lineRule="exact"/>
        <w:ind w:left="6600" w:right="100"/>
        <w:jc w:val="right"/>
      </w:pPr>
    </w:p>
    <w:p w14:paraId="476215E8" w14:textId="77777777" w:rsidR="009E075A" w:rsidRDefault="009E075A" w:rsidP="009E075A">
      <w:pPr>
        <w:spacing w:after="400" w:line="245" w:lineRule="exact"/>
        <w:ind w:left="6600" w:right="100"/>
        <w:jc w:val="right"/>
      </w:pPr>
    </w:p>
    <w:p w14:paraId="18EF4245" w14:textId="77777777" w:rsidR="009E075A" w:rsidRDefault="009E075A" w:rsidP="009E075A">
      <w:pPr>
        <w:spacing w:after="400" w:line="245" w:lineRule="exact"/>
        <w:ind w:left="6600" w:right="100"/>
        <w:jc w:val="right"/>
      </w:pPr>
    </w:p>
    <w:p w14:paraId="2DCE1481" w14:textId="77777777" w:rsidR="009E075A" w:rsidRDefault="009E075A" w:rsidP="009E075A">
      <w:pPr>
        <w:spacing w:after="400" w:line="245" w:lineRule="exact"/>
        <w:ind w:left="6600" w:right="100"/>
        <w:jc w:val="right"/>
      </w:pPr>
    </w:p>
    <w:p w14:paraId="55F55E9F" w14:textId="77777777" w:rsidR="009E075A" w:rsidRDefault="009E075A" w:rsidP="009E075A">
      <w:pPr>
        <w:spacing w:after="400" w:line="245" w:lineRule="exact"/>
        <w:ind w:left="6600" w:right="100"/>
        <w:jc w:val="right"/>
      </w:pPr>
    </w:p>
    <w:p w14:paraId="413BD7B9" w14:textId="77777777" w:rsidR="009E075A" w:rsidRDefault="009E075A" w:rsidP="009E075A">
      <w:pPr>
        <w:spacing w:after="400" w:line="245" w:lineRule="exact"/>
        <w:ind w:left="6600" w:right="100"/>
        <w:jc w:val="right"/>
      </w:pPr>
    </w:p>
    <w:p w14:paraId="2FCFA581" w14:textId="77777777" w:rsidR="009E075A" w:rsidRDefault="009E075A" w:rsidP="009E075A">
      <w:pPr>
        <w:spacing w:after="400" w:line="245" w:lineRule="exact"/>
        <w:ind w:left="6600" w:right="100"/>
        <w:jc w:val="right"/>
      </w:pPr>
    </w:p>
    <w:p w14:paraId="4C0D22C6" w14:textId="77777777" w:rsidR="009E075A" w:rsidRDefault="009E075A" w:rsidP="009E075A">
      <w:pPr>
        <w:spacing w:after="400" w:line="245" w:lineRule="exact"/>
        <w:ind w:left="6600" w:right="100"/>
        <w:jc w:val="right"/>
      </w:pPr>
    </w:p>
    <w:p w14:paraId="2EFBE8C3" w14:textId="77777777" w:rsidR="009E075A" w:rsidRDefault="009E075A" w:rsidP="009E075A">
      <w:pPr>
        <w:spacing w:after="400" w:line="245" w:lineRule="exact"/>
        <w:ind w:left="6600" w:right="100"/>
        <w:jc w:val="right"/>
      </w:pPr>
    </w:p>
    <w:p w14:paraId="111D4AB9" w14:textId="1044EF84" w:rsidR="009E075A" w:rsidRDefault="009E075A" w:rsidP="009E075A">
      <w:pPr>
        <w:spacing w:after="400" w:line="245" w:lineRule="exact"/>
        <w:ind w:left="6600" w:right="100"/>
        <w:jc w:val="right"/>
      </w:pPr>
    </w:p>
    <w:p w14:paraId="2BC8526E" w14:textId="77777777" w:rsidR="009E075A" w:rsidRPr="00F14648" w:rsidRDefault="009E075A" w:rsidP="009E075A">
      <w:pPr>
        <w:spacing w:after="400" w:line="245" w:lineRule="exact"/>
        <w:ind w:left="6600" w:right="100"/>
        <w:jc w:val="right"/>
        <w:rPr>
          <w:bCs/>
        </w:rPr>
      </w:pPr>
      <w:r>
        <w:lastRenderedPageBreak/>
        <w:t xml:space="preserve">Приложение </w:t>
      </w:r>
      <w:r w:rsidRPr="00F14648">
        <w:t xml:space="preserve">2 к договору аренды </w:t>
      </w:r>
      <w:r w:rsidRPr="00F14648">
        <w:rPr>
          <w:bCs/>
        </w:rPr>
        <w:t>№ ___ от __.__.____</w:t>
      </w:r>
    </w:p>
    <w:p w14:paraId="3F0F1AC8" w14:textId="77777777" w:rsidR="009E075A" w:rsidRPr="00F14648" w:rsidRDefault="009E075A" w:rsidP="009E075A">
      <w:pPr>
        <w:spacing w:after="400" w:line="245" w:lineRule="exact"/>
        <w:ind w:right="100"/>
        <w:jc w:val="center"/>
      </w:pPr>
      <w:r w:rsidRPr="00F14648">
        <w:rPr>
          <w:bCs/>
        </w:rPr>
        <w:t>Расчет арендной платы за земельный участок</w:t>
      </w:r>
    </w:p>
    <w:p w14:paraId="418335CF" w14:textId="77777777" w:rsidR="009E075A" w:rsidRPr="00F14648" w:rsidRDefault="009E075A" w:rsidP="009E075A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61B42728" w14:textId="77777777" w:rsidR="009E075A" w:rsidRPr="00F14648" w:rsidRDefault="009E075A" w:rsidP="009E075A">
      <w:pPr>
        <w:tabs>
          <w:tab w:val="left" w:pos="681"/>
        </w:tabs>
        <w:spacing w:line="270" w:lineRule="exact"/>
        <w:ind w:left="500" w:right="100"/>
        <w:jc w:val="both"/>
      </w:pPr>
    </w:p>
    <w:p w14:paraId="574F0505" w14:textId="77777777" w:rsidR="009E075A" w:rsidRPr="00F14648" w:rsidRDefault="009E075A" w:rsidP="009E075A">
      <w:pPr>
        <w:tabs>
          <w:tab w:val="left" w:pos="681"/>
        </w:tabs>
        <w:spacing w:line="270" w:lineRule="exact"/>
        <w:ind w:left="500" w:right="100"/>
        <w:jc w:val="both"/>
      </w:pPr>
    </w:p>
    <w:p w14:paraId="0D806257" w14:textId="77777777" w:rsidR="009E075A" w:rsidRPr="00F14648" w:rsidRDefault="009E075A" w:rsidP="009E075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E075A" w:rsidRPr="00F14648" w14:paraId="6D6B0FEB" w14:textId="77777777" w:rsidTr="00C67160">
        <w:tc>
          <w:tcPr>
            <w:tcW w:w="594" w:type="dxa"/>
          </w:tcPr>
          <w:p w14:paraId="11496F10" w14:textId="77777777" w:rsidR="009E075A" w:rsidRPr="00F14648" w:rsidRDefault="009E075A" w:rsidP="00C67160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493668EB" w14:textId="77777777" w:rsidR="009E075A" w:rsidRPr="00F14648" w:rsidRDefault="009E075A" w:rsidP="00C67160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>, кв.м</w:t>
            </w:r>
          </w:p>
        </w:tc>
        <w:tc>
          <w:tcPr>
            <w:tcW w:w="3365" w:type="dxa"/>
          </w:tcPr>
          <w:p w14:paraId="4763CA60" w14:textId="77777777" w:rsidR="009E075A" w:rsidRPr="00F14648" w:rsidRDefault="009E075A" w:rsidP="00C67160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5A5797E5" w14:textId="77777777" w:rsidR="009E075A" w:rsidRPr="00F14648" w:rsidRDefault="009E075A" w:rsidP="00C67160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9E075A" w:rsidRPr="00F14648" w14:paraId="3EA18A78" w14:textId="77777777" w:rsidTr="00C67160">
        <w:tc>
          <w:tcPr>
            <w:tcW w:w="594" w:type="dxa"/>
          </w:tcPr>
          <w:p w14:paraId="3F4EA182" w14:textId="77777777" w:rsidR="009E075A" w:rsidRPr="00F14648" w:rsidRDefault="009E075A" w:rsidP="00C67160">
            <w:pPr>
              <w:spacing w:after="66"/>
            </w:pPr>
          </w:p>
        </w:tc>
        <w:tc>
          <w:tcPr>
            <w:tcW w:w="977" w:type="dxa"/>
          </w:tcPr>
          <w:p w14:paraId="4696CADF" w14:textId="77777777" w:rsidR="009E075A" w:rsidRPr="00F14648" w:rsidRDefault="009E075A" w:rsidP="00C67160">
            <w:pPr>
              <w:spacing w:after="66"/>
            </w:pPr>
          </w:p>
        </w:tc>
        <w:tc>
          <w:tcPr>
            <w:tcW w:w="3365" w:type="dxa"/>
          </w:tcPr>
          <w:p w14:paraId="21F1B444" w14:textId="77777777" w:rsidR="009E075A" w:rsidRPr="00F14648" w:rsidRDefault="009E075A" w:rsidP="00C67160">
            <w:pPr>
              <w:spacing w:after="66"/>
            </w:pPr>
          </w:p>
        </w:tc>
        <w:tc>
          <w:tcPr>
            <w:tcW w:w="1421" w:type="dxa"/>
          </w:tcPr>
          <w:p w14:paraId="509D53B8" w14:textId="77777777" w:rsidR="009E075A" w:rsidRPr="00F14648" w:rsidRDefault="009E075A" w:rsidP="00C67160">
            <w:pPr>
              <w:spacing w:after="66"/>
            </w:pPr>
          </w:p>
        </w:tc>
      </w:tr>
    </w:tbl>
    <w:p w14:paraId="5649E227" w14:textId="77777777" w:rsidR="009E075A" w:rsidRPr="00F14648" w:rsidRDefault="009E075A" w:rsidP="009E075A">
      <w:pPr>
        <w:spacing w:after="66"/>
        <w:ind w:left="220"/>
      </w:pPr>
    </w:p>
    <w:p w14:paraId="6B75D3B9" w14:textId="77777777" w:rsidR="009E075A" w:rsidRPr="00F14648" w:rsidRDefault="009E075A" w:rsidP="009E075A">
      <w:pPr>
        <w:spacing w:after="66"/>
        <w:ind w:left="220"/>
      </w:pPr>
    </w:p>
    <w:p w14:paraId="22484D14" w14:textId="77777777" w:rsidR="009E075A" w:rsidRPr="00F14648" w:rsidRDefault="009E075A" w:rsidP="009E075A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AC1CF42" w14:textId="77777777" w:rsidR="009E075A" w:rsidRPr="00F14648" w:rsidRDefault="009E075A" w:rsidP="009E075A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E075A" w:rsidRPr="00F14648" w14:paraId="2B08866D" w14:textId="77777777" w:rsidTr="00C67160">
        <w:tc>
          <w:tcPr>
            <w:tcW w:w="2552" w:type="dxa"/>
          </w:tcPr>
          <w:p w14:paraId="0838EC66" w14:textId="77777777" w:rsidR="009E075A" w:rsidRPr="00F14648" w:rsidRDefault="009E075A" w:rsidP="00C67160">
            <w:pPr>
              <w:spacing w:after="66"/>
            </w:pPr>
          </w:p>
        </w:tc>
        <w:tc>
          <w:tcPr>
            <w:tcW w:w="2551" w:type="dxa"/>
          </w:tcPr>
          <w:p w14:paraId="0AD1BB3B" w14:textId="77777777" w:rsidR="009E075A" w:rsidRPr="00F14648" w:rsidRDefault="009E075A" w:rsidP="00C67160">
            <w:pPr>
              <w:spacing w:after="66"/>
            </w:pPr>
            <w:r w:rsidRPr="00F14648">
              <w:t>Арендная плата (руб.)</w:t>
            </w:r>
          </w:p>
        </w:tc>
      </w:tr>
      <w:tr w:rsidR="009E075A" w:rsidRPr="00F14648" w14:paraId="5A68F703" w14:textId="77777777" w:rsidTr="00C67160">
        <w:tc>
          <w:tcPr>
            <w:tcW w:w="2552" w:type="dxa"/>
          </w:tcPr>
          <w:p w14:paraId="0119BBB9" w14:textId="77777777" w:rsidR="009E075A" w:rsidRPr="00F14648" w:rsidRDefault="009E075A" w:rsidP="00C67160">
            <w:pPr>
              <w:spacing w:after="66"/>
            </w:pPr>
            <w:r w:rsidRPr="00F14648">
              <w:t>Квартал/Месяц</w:t>
            </w:r>
          </w:p>
        </w:tc>
        <w:tc>
          <w:tcPr>
            <w:tcW w:w="2551" w:type="dxa"/>
          </w:tcPr>
          <w:p w14:paraId="53435D8E" w14:textId="77777777" w:rsidR="009E075A" w:rsidRPr="00F14648" w:rsidRDefault="009E075A" w:rsidP="00C67160">
            <w:pPr>
              <w:spacing w:after="66"/>
            </w:pPr>
          </w:p>
        </w:tc>
      </w:tr>
      <w:tr w:rsidR="009E075A" w:rsidRPr="00F14648" w14:paraId="775FE310" w14:textId="77777777" w:rsidTr="00C67160">
        <w:tc>
          <w:tcPr>
            <w:tcW w:w="2552" w:type="dxa"/>
          </w:tcPr>
          <w:p w14:paraId="07D91F03" w14:textId="77777777" w:rsidR="009E075A" w:rsidRPr="00F14648" w:rsidRDefault="009E075A" w:rsidP="00C67160">
            <w:pPr>
              <w:spacing w:after="66"/>
            </w:pPr>
            <w:r w:rsidRPr="00F14648">
              <w:t>Квартал/Месяц*</w:t>
            </w:r>
          </w:p>
        </w:tc>
        <w:tc>
          <w:tcPr>
            <w:tcW w:w="2551" w:type="dxa"/>
          </w:tcPr>
          <w:p w14:paraId="2F875F4D" w14:textId="77777777" w:rsidR="009E075A" w:rsidRPr="00F14648" w:rsidRDefault="009E075A" w:rsidP="00C67160">
            <w:pPr>
              <w:spacing w:after="66"/>
            </w:pPr>
          </w:p>
        </w:tc>
      </w:tr>
    </w:tbl>
    <w:p w14:paraId="3496D1B4" w14:textId="77777777" w:rsidR="009E075A" w:rsidRPr="00F14648" w:rsidRDefault="009E075A" w:rsidP="009E075A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18F7A7A8" w14:textId="77777777" w:rsidR="009E075A" w:rsidRPr="00F14648" w:rsidRDefault="009E075A" w:rsidP="009E075A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6FE79386" w14:textId="77777777" w:rsidR="009E075A" w:rsidRPr="00F14648" w:rsidRDefault="009E075A" w:rsidP="009E075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135E10" w14:textId="77777777" w:rsidR="009E075A" w:rsidRPr="00F14648" w:rsidRDefault="009E075A" w:rsidP="009E075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C0C5252" w14:textId="77777777" w:rsidR="009E075A" w:rsidRPr="00F14648" w:rsidRDefault="009E075A" w:rsidP="009E075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FBEEAB4" w14:textId="77777777" w:rsidR="009E075A" w:rsidRPr="00F14648" w:rsidRDefault="009E075A" w:rsidP="009E075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A3EF034" w14:textId="77777777" w:rsidR="009E075A" w:rsidRPr="00F14648" w:rsidRDefault="009E075A" w:rsidP="009E075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B91DB8D" w14:textId="77777777" w:rsidR="009E075A" w:rsidRPr="00F14648" w:rsidRDefault="009E075A" w:rsidP="009E075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5A06FD6" w14:textId="77777777" w:rsidR="009E075A" w:rsidRPr="00F14648" w:rsidRDefault="009E075A" w:rsidP="009E075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6EF46C0" w14:textId="77777777" w:rsidR="009E075A" w:rsidRPr="00F14648" w:rsidRDefault="009E075A" w:rsidP="009E075A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1479FDB5" w14:textId="77777777" w:rsidR="009E075A" w:rsidRPr="00F14648" w:rsidRDefault="009E075A" w:rsidP="009E075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E075A" w:rsidRPr="00F14648" w14:paraId="7A72E53F" w14:textId="77777777" w:rsidTr="00C67160">
        <w:tc>
          <w:tcPr>
            <w:tcW w:w="4503" w:type="dxa"/>
          </w:tcPr>
          <w:p w14:paraId="2706C6F2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4A0B029D" w14:textId="77777777" w:rsidR="009E075A" w:rsidRPr="00F14648" w:rsidRDefault="009E075A" w:rsidP="00C67160">
            <w:pPr>
              <w:autoSpaceDE w:val="0"/>
              <w:autoSpaceDN w:val="0"/>
              <w:adjustRightInd w:val="0"/>
            </w:pPr>
          </w:p>
          <w:p w14:paraId="23700C91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right"/>
            </w:pPr>
          </w:p>
          <w:p w14:paraId="1C9ECDC0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134805A3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4D0CEB3F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3A9B019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1FD56B40" w14:textId="77777777" w:rsidR="009E075A" w:rsidRPr="00F14648" w:rsidRDefault="009E075A" w:rsidP="00C67160">
            <w:pPr>
              <w:autoSpaceDE w:val="0"/>
              <w:autoSpaceDN w:val="0"/>
              <w:adjustRightInd w:val="0"/>
            </w:pPr>
          </w:p>
          <w:p w14:paraId="59804A9E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right"/>
            </w:pPr>
          </w:p>
          <w:p w14:paraId="29BB7D78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18C937EB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4D1888A" w14:textId="77777777" w:rsidR="009E075A" w:rsidRPr="00F14648" w:rsidRDefault="009E075A" w:rsidP="009E075A">
      <w:pPr>
        <w:spacing w:line="274" w:lineRule="exact"/>
        <w:ind w:left="220" w:right="100" w:firstLine="280"/>
        <w:jc w:val="both"/>
      </w:pPr>
    </w:p>
    <w:p w14:paraId="156FEA48" w14:textId="77777777" w:rsidR="009E075A" w:rsidRPr="00F14648" w:rsidRDefault="009E075A" w:rsidP="009E075A">
      <w:pPr>
        <w:spacing w:line="274" w:lineRule="exact"/>
        <w:ind w:left="220" w:right="100" w:firstLine="280"/>
        <w:jc w:val="both"/>
      </w:pPr>
    </w:p>
    <w:p w14:paraId="017B7EF6" w14:textId="77777777" w:rsidR="009E075A" w:rsidRPr="00F14648" w:rsidRDefault="009E075A" w:rsidP="009E075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9C25CAF" w14:textId="77777777" w:rsidR="009E075A" w:rsidRPr="00F14648" w:rsidRDefault="009E075A" w:rsidP="009E075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06AA40E" w14:textId="77777777" w:rsidR="009E075A" w:rsidRPr="00F14648" w:rsidRDefault="009E075A" w:rsidP="009E075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624837B" w14:textId="77777777" w:rsidR="009E075A" w:rsidRPr="00F14648" w:rsidRDefault="009E075A" w:rsidP="009E075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1D4C9B8" w14:textId="77777777" w:rsidR="009E075A" w:rsidRPr="00F14648" w:rsidRDefault="009E075A" w:rsidP="009E075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B4B6EFD" w14:textId="77777777" w:rsidR="009E075A" w:rsidRPr="00F14648" w:rsidRDefault="009E075A" w:rsidP="009E075A">
      <w:pPr>
        <w:spacing w:line="274" w:lineRule="exact"/>
        <w:ind w:left="220" w:right="100" w:firstLine="280"/>
      </w:pPr>
    </w:p>
    <w:p w14:paraId="37ED9CE7" w14:textId="77777777" w:rsidR="009E075A" w:rsidRPr="00F14648" w:rsidRDefault="009E075A" w:rsidP="009E075A">
      <w:pPr>
        <w:spacing w:line="274" w:lineRule="exact"/>
        <w:ind w:left="220" w:right="100" w:firstLine="280"/>
      </w:pPr>
    </w:p>
    <w:p w14:paraId="31A91E37" w14:textId="77777777" w:rsidR="009E075A" w:rsidRPr="009E075A" w:rsidRDefault="009E075A" w:rsidP="009E075A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Приложение</w:t>
      </w:r>
      <w:r w:rsidRPr="00F14648">
        <w:rPr>
          <w:sz w:val="24"/>
          <w:szCs w:val="24"/>
        </w:rPr>
        <w:t xml:space="preserve"> 3 к договору аренды </w:t>
      </w:r>
      <w:r w:rsidRPr="009E075A">
        <w:rPr>
          <w:rStyle w:val="11pt"/>
          <w:b w:val="0"/>
          <w:sz w:val="24"/>
          <w:szCs w:val="24"/>
        </w:rPr>
        <w:t>№ _____ от __.__.____</w:t>
      </w:r>
    </w:p>
    <w:p w14:paraId="3FF8E4B8" w14:textId="77777777" w:rsidR="009E075A" w:rsidRPr="00F14648" w:rsidRDefault="009E075A" w:rsidP="009E075A">
      <w:pPr>
        <w:keepNext/>
        <w:keepLines/>
        <w:spacing w:after="9" w:line="230" w:lineRule="exact"/>
        <w:ind w:left="4620"/>
        <w:rPr>
          <w:b/>
        </w:rPr>
      </w:pPr>
      <w:bookmarkStart w:id="122" w:name="bookmark19"/>
      <w:r w:rsidRPr="00F14648">
        <w:rPr>
          <w:rStyle w:val="53pt"/>
          <w:sz w:val="24"/>
          <w:szCs w:val="24"/>
        </w:rPr>
        <w:t>АКТ</w:t>
      </w:r>
      <w:bookmarkEnd w:id="122"/>
    </w:p>
    <w:p w14:paraId="4A6B3E49" w14:textId="77777777" w:rsidR="009E075A" w:rsidRPr="00F14648" w:rsidRDefault="009E075A" w:rsidP="009E075A">
      <w:pPr>
        <w:keepNext/>
        <w:keepLines/>
        <w:spacing w:after="131" w:line="230" w:lineRule="exact"/>
        <w:ind w:left="2840"/>
        <w:rPr>
          <w:b/>
        </w:rPr>
      </w:pPr>
      <w:bookmarkStart w:id="123" w:name="bookmark20"/>
      <w:r w:rsidRPr="00F14648">
        <w:t>приема-передачи земельного участка</w:t>
      </w:r>
      <w:bookmarkEnd w:id="123"/>
    </w:p>
    <w:p w14:paraId="0F414F63" w14:textId="77777777" w:rsidR="009E075A" w:rsidRPr="00F14648" w:rsidRDefault="009E075A" w:rsidP="009E075A">
      <w:pPr>
        <w:ind w:firstLine="709"/>
        <w:jc w:val="both"/>
      </w:pPr>
      <w:r w:rsidRPr="00F14648">
        <w:t>____________________________________________________, (ОГРН ___________________, ИНН/КПП ___________/______________, в лице ______________________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действующ__ на основании __________, зарегистрированного _________________________________, именуем__ в дальнейшем </w:t>
      </w:r>
      <w:r w:rsidRPr="00F14648">
        <w:rPr>
          <w:bCs/>
          <w:shd w:val="clear" w:color="auto" w:fill="FFFFFF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578F4CC6" w14:textId="77777777" w:rsidR="009E075A" w:rsidRPr="00F14648" w:rsidRDefault="009E075A" w:rsidP="009E075A">
      <w:pPr>
        <w:ind w:firstLine="709"/>
        <w:jc w:val="both"/>
      </w:pPr>
      <w:r>
        <w:t>_______________________________________________________________________________</w:t>
      </w:r>
      <w:r w:rsidRPr="00F14648">
        <w:t>, с другой стороны, именуемое в дальнейшем</w:t>
      </w:r>
      <w:r w:rsidRPr="00F14648">
        <w:rPr>
          <w:bCs/>
          <w:shd w:val="clear" w:color="auto" w:fill="FFFFFF"/>
        </w:rPr>
        <w:t xml:space="preserve"> Арендатор,</w:t>
      </w:r>
      <w:r w:rsidRPr="00F14648">
        <w:t xml:space="preserve"> при совместном упоминании, именуемые в дальнейшем</w:t>
      </w:r>
      <w:r w:rsidRPr="00F14648">
        <w:rPr>
          <w:bCs/>
          <w:shd w:val="clear" w:color="auto" w:fill="FFFFFF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F813088" w14:textId="77777777" w:rsidR="009E075A" w:rsidRPr="009E075A" w:rsidRDefault="009E075A" w:rsidP="009E075A">
      <w:pPr>
        <w:ind w:firstLine="709"/>
        <w:jc w:val="both"/>
        <w:rPr>
          <w:rStyle w:val="53"/>
          <w:b w:val="0"/>
          <w:sz w:val="24"/>
          <w:szCs w:val="24"/>
        </w:rPr>
      </w:pPr>
      <w:r w:rsidRPr="00F14648">
        <w:t>1. Арендодатель передал, а Арендатор принял во</w:t>
      </w:r>
      <w:bookmarkStart w:id="124" w:name="bookmark21"/>
      <w:r w:rsidRPr="00F14648">
        <w:t xml:space="preserve"> временное владение и пользование за плату </w:t>
      </w:r>
      <w:r w:rsidRPr="009E075A">
        <w:rPr>
          <w:rStyle w:val="53"/>
          <w:b w:val="0"/>
          <w:sz w:val="24"/>
          <w:szCs w:val="24"/>
        </w:rPr>
        <w:t xml:space="preserve">Земельный участок </w:t>
      </w:r>
      <w:bookmarkEnd w:id="124"/>
      <w:r w:rsidRPr="009E075A">
        <w:rPr>
          <w:rStyle w:val="53"/>
          <w:b w:val="0"/>
          <w:sz w:val="24"/>
          <w:szCs w:val="24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A2F9AC4" w14:textId="77777777" w:rsidR="009E075A" w:rsidRPr="009E075A" w:rsidRDefault="009E075A" w:rsidP="009E075A">
      <w:pPr>
        <w:ind w:firstLine="709"/>
        <w:jc w:val="both"/>
        <w:rPr>
          <w:rStyle w:val="53"/>
          <w:b w:val="0"/>
          <w:sz w:val="24"/>
          <w:szCs w:val="24"/>
        </w:rPr>
      </w:pPr>
      <w:r w:rsidRPr="009E075A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F50FE02" w14:textId="77777777" w:rsidR="009E075A" w:rsidRPr="009E075A" w:rsidRDefault="009E075A" w:rsidP="009E075A">
      <w:pPr>
        <w:ind w:firstLine="709"/>
        <w:jc w:val="both"/>
        <w:rPr>
          <w:rStyle w:val="53"/>
          <w:b w:val="0"/>
          <w:sz w:val="24"/>
          <w:szCs w:val="24"/>
        </w:rPr>
      </w:pPr>
      <w:r w:rsidRPr="009E075A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412D8465" w14:textId="77777777" w:rsidR="009E075A" w:rsidRPr="00F14648" w:rsidRDefault="009E075A" w:rsidP="009E075A">
      <w:pPr>
        <w:spacing w:line="299" w:lineRule="exact"/>
        <w:ind w:left="100" w:firstLine="300"/>
      </w:pPr>
    </w:p>
    <w:p w14:paraId="0A3CDF3A" w14:textId="77777777" w:rsidR="009E075A" w:rsidRPr="00F14648" w:rsidRDefault="009E075A" w:rsidP="009E075A">
      <w:pPr>
        <w:tabs>
          <w:tab w:val="left" w:pos="358"/>
        </w:tabs>
        <w:jc w:val="center"/>
      </w:pPr>
    </w:p>
    <w:p w14:paraId="5C4C60F3" w14:textId="77777777" w:rsidR="009E075A" w:rsidRPr="00F14648" w:rsidRDefault="009E075A" w:rsidP="009E075A">
      <w:pPr>
        <w:tabs>
          <w:tab w:val="left" w:pos="358"/>
        </w:tabs>
        <w:jc w:val="center"/>
      </w:pPr>
    </w:p>
    <w:p w14:paraId="793042E9" w14:textId="77777777" w:rsidR="009E075A" w:rsidRPr="00F14648" w:rsidRDefault="009E075A" w:rsidP="009E075A">
      <w:pPr>
        <w:tabs>
          <w:tab w:val="left" w:pos="358"/>
        </w:tabs>
        <w:jc w:val="center"/>
      </w:pPr>
    </w:p>
    <w:p w14:paraId="4B83CF6B" w14:textId="77777777" w:rsidR="009E075A" w:rsidRPr="00F14648" w:rsidRDefault="009E075A" w:rsidP="009E075A">
      <w:pPr>
        <w:tabs>
          <w:tab w:val="left" w:pos="358"/>
        </w:tabs>
        <w:jc w:val="center"/>
      </w:pPr>
      <w:r w:rsidRPr="00F14648">
        <w:t>Подписи Сторон</w:t>
      </w:r>
    </w:p>
    <w:p w14:paraId="1AB90F92" w14:textId="77777777" w:rsidR="009E075A" w:rsidRPr="00F14648" w:rsidRDefault="009E075A" w:rsidP="009E075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E075A" w:rsidRPr="00F14648" w14:paraId="20933D22" w14:textId="77777777" w:rsidTr="00C67160">
        <w:tc>
          <w:tcPr>
            <w:tcW w:w="4503" w:type="dxa"/>
          </w:tcPr>
          <w:p w14:paraId="48970365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646A0BBC" w14:textId="77777777" w:rsidR="009E075A" w:rsidRPr="00F14648" w:rsidRDefault="009E075A" w:rsidP="00C67160">
            <w:pPr>
              <w:autoSpaceDE w:val="0"/>
              <w:autoSpaceDN w:val="0"/>
              <w:adjustRightInd w:val="0"/>
            </w:pPr>
          </w:p>
          <w:p w14:paraId="53512787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right"/>
            </w:pPr>
          </w:p>
          <w:p w14:paraId="6B664606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4D99482B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0C727A5B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ECCBBA5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2F476077" w14:textId="77777777" w:rsidR="009E075A" w:rsidRPr="00F14648" w:rsidRDefault="009E075A" w:rsidP="00C67160">
            <w:pPr>
              <w:autoSpaceDE w:val="0"/>
              <w:autoSpaceDN w:val="0"/>
              <w:adjustRightInd w:val="0"/>
            </w:pPr>
          </w:p>
          <w:p w14:paraId="604C7F8F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right"/>
            </w:pPr>
          </w:p>
          <w:p w14:paraId="71C671FB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650F8CA3" w14:textId="77777777" w:rsidR="009E075A" w:rsidRPr="00F14648" w:rsidRDefault="009E075A" w:rsidP="00C6716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B9CF4C1" w14:textId="77777777" w:rsidR="009E075A" w:rsidRPr="00F14648" w:rsidRDefault="009E075A" w:rsidP="009E075A">
      <w:pPr>
        <w:tabs>
          <w:tab w:val="left" w:pos="358"/>
        </w:tabs>
      </w:pPr>
    </w:p>
    <w:p w14:paraId="0C2907C0" w14:textId="67647A14" w:rsidR="003D700B" w:rsidRDefault="003D700B" w:rsidP="003D700B">
      <w:pPr>
        <w:jc w:val="right"/>
        <w:rPr>
          <w:b/>
        </w:rPr>
      </w:pPr>
    </w:p>
    <w:p w14:paraId="14AC50B9" w14:textId="7A4D375C" w:rsidR="003D700B" w:rsidRDefault="003D700B" w:rsidP="003D700B">
      <w:pPr>
        <w:jc w:val="right"/>
        <w:rPr>
          <w:b/>
        </w:rPr>
      </w:pPr>
    </w:p>
    <w:p w14:paraId="7F51B3B0" w14:textId="2020F90C" w:rsidR="003D700B" w:rsidRDefault="003D700B" w:rsidP="003D700B">
      <w:pPr>
        <w:jc w:val="right"/>
        <w:rPr>
          <w:b/>
        </w:rPr>
      </w:pPr>
    </w:p>
    <w:p w14:paraId="2BFF059F" w14:textId="1A59A2ED" w:rsidR="003D700B" w:rsidRDefault="003D700B" w:rsidP="003D700B">
      <w:pPr>
        <w:jc w:val="right"/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526AE0" w:rsidRDefault="003F0C8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sz w:val="16"/>
          <w:szCs w:val="16"/>
        </w:rPr>
        <w:br w:type="page"/>
      </w:r>
      <w:bookmarkStart w:id="125" w:name="_Toc479691602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5"/>
    </w:p>
    <w:p w14:paraId="562D4B7A" w14:textId="77777777" w:rsidR="00324254" w:rsidRPr="00526AE0" w:rsidRDefault="00324254" w:rsidP="00BE5B57">
      <w:pPr>
        <w:rPr>
          <w:b/>
        </w:rPr>
      </w:pPr>
    </w:p>
    <w:p w14:paraId="72DB4E3E" w14:textId="112FBA6A" w:rsidR="003D4F7E" w:rsidRPr="00526AE0" w:rsidRDefault="00B9373C" w:rsidP="00BE5B57">
      <w:pPr>
        <w:jc w:val="right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Примерная ф</w:t>
      </w:r>
      <w:r w:rsidR="003D4F7E" w:rsidRPr="00526AE0">
        <w:rPr>
          <w:b/>
          <w:sz w:val="26"/>
          <w:szCs w:val="26"/>
        </w:rPr>
        <w:t>орма</w:t>
      </w:r>
    </w:p>
    <w:p w14:paraId="316C80AF" w14:textId="77777777" w:rsidR="003D4F7E" w:rsidRPr="00526AE0" w:rsidRDefault="003D4F7E" w:rsidP="00BE5B57">
      <w:pPr>
        <w:rPr>
          <w:b/>
        </w:rPr>
      </w:pPr>
      <w:r w:rsidRPr="00526AE0">
        <w:rPr>
          <w:i/>
          <w:szCs w:val="20"/>
          <w:lang w:eastAsia="en-US"/>
        </w:rPr>
        <w:t>НА БЛАНКЕ ОРГАНИЗАЦИИ</w:t>
      </w:r>
      <w:r w:rsidRPr="00526AE0">
        <w:rPr>
          <w:b/>
        </w:rPr>
        <w:t xml:space="preserve"> </w:t>
      </w:r>
    </w:p>
    <w:p w14:paraId="62558A65" w14:textId="2A9545DA" w:rsidR="003D4F7E" w:rsidRPr="00526AE0" w:rsidRDefault="003D4F7E" w:rsidP="00BE5B57">
      <w:pPr>
        <w:rPr>
          <w:i/>
          <w:sz w:val="32"/>
          <w:szCs w:val="32"/>
        </w:rPr>
      </w:pPr>
      <w:r w:rsidRPr="00526AE0">
        <w:rPr>
          <w:i/>
        </w:rPr>
        <w:t>(для юридических лиц</w:t>
      </w:r>
      <w:r w:rsidR="00CA50B8">
        <w:rPr>
          <w:i/>
        </w:rPr>
        <w:t>, при наличии</w:t>
      </w:r>
      <w:r w:rsidRPr="00526AE0">
        <w:rPr>
          <w:i/>
        </w:rPr>
        <w:t>)</w:t>
      </w:r>
    </w:p>
    <w:p w14:paraId="06AB37DC" w14:textId="77777777" w:rsidR="003D4F7E" w:rsidRPr="00526AE0" w:rsidRDefault="003D4F7E" w:rsidP="00BE5B57">
      <w:pPr>
        <w:rPr>
          <w:b/>
          <w:sz w:val="32"/>
          <w:szCs w:val="32"/>
        </w:rPr>
      </w:pPr>
    </w:p>
    <w:p w14:paraId="6913152F" w14:textId="77777777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</w:p>
    <w:p w14:paraId="718AAD5D" w14:textId="105D1FFF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  <w:r w:rsidRPr="00526AE0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526AE0" w:rsidRDefault="003D4F7E" w:rsidP="00BE5B57">
      <w:pPr>
        <w:rPr>
          <w:b/>
          <w:bCs/>
          <w:sz w:val="22"/>
          <w:szCs w:val="22"/>
        </w:rPr>
      </w:pPr>
    </w:p>
    <w:p w14:paraId="0C38F8DF" w14:textId="3CA2F992" w:rsidR="003D4F7E" w:rsidRPr="00526AE0" w:rsidRDefault="003D4F7E" w:rsidP="00BE5B57">
      <w:r w:rsidRPr="00526AE0">
        <w:t>г. ____________</w:t>
      </w:r>
      <w:r w:rsidRPr="00526AE0">
        <w:tab/>
      </w:r>
      <w:r w:rsidRPr="00526AE0">
        <w:tab/>
      </w:r>
      <w:r w:rsidRPr="00526AE0">
        <w:tab/>
      </w:r>
      <w:r w:rsidRPr="00526AE0">
        <w:tab/>
        <w:t xml:space="preserve"> </w:t>
      </w:r>
      <w:r w:rsidRPr="00526AE0">
        <w:tab/>
      </w:r>
      <w:r w:rsidRPr="00526AE0">
        <w:tab/>
      </w:r>
      <w:r w:rsidRPr="00526AE0">
        <w:tab/>
        <w:t xml:space="preserve">          «___» _________________20__г.</w:t>
      </w:r>
    </w:p>
    <w:p w14:paraId="00B02E66" w14:textId="77777777" w:rsidR="003D4F7E" w:rsidRPr="00526AE0" w:rsidRDefault="003D4F7E" w:rsidP="00BE5B57">
      <w:pPr>
        <w:jc w:val="center"/>
      </w:pPr>
    </w:p>
    <w:p w14:paraId="01F0B90E" w14:textId="3D09E26E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____________________________________________________________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="009B2EA4" w:rsidRPr="00526AE0">
        <w:rPr>
          <w:sz w:val="28"/>
          <w:szCs w:val="28"/>
        </w:rPr>
        <w:t>_____</w:t>
      </w:r>
    </w:p>
    <w:p w14:paraId="0AF7F1D5" w14:textId="4E9ED06C" w:rsidR="003D4F7E" w:rsidRPr="00526AE0" w:rsidRDefault="003D4F7E" w:rsidP="00BE5B57">
      <w:pPr>
        <w:ind w:left="564" w:firstLine="1560"/>
        <w:jc w:val="both"/>
        <w:rPr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Ф.И.О.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650529A4" w14:textId="7FDBB64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в лице 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 xml:space="preserve">, </w:t>
      </w:r>
    </w:p>
    <w:p w14:paraId="121B5F0E" w14:textId="59745C5D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 xml:space="preserve">(Ф.И.О. </w:t>
      </w:r>
      <w:r w:rsidR="00CA50B8">
        <w:rPr>
          <w:sz w:val="20"/>
        </w:rPr>
        <w:t>уполномоченного представителя</w:t>
      </w:r>
      <w:r w:rsidRPr="00526AE0">
        <w:rPr>
          <w:sz w:val="20"/>
        </w:rPr>
        <w:t>)</w:t>
      </w:r>
    </w:p>
    <w:p w14:paraId="3F1A5ABA" w14:textId="2AEBD87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действующего на основании ____________________________________________</w:t>
      </w:r>
      <w:r w:rsidR="004C5443" w:rsidRPr="00526AE0">
        <w:rPr>
          <w:sz w:val="28"/>
          <w:szCs w:val="28"/>
        </w:rPr>
        <w:t>_____</w:t>
      </w:r>
    </w:p>
    <w:p w14:paraId="711765B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уполномочивает _______________________________________________________</w:t>
      </w:r>
      <w:r w:rsidR="004C5443" w:rsidRPr="00526AE0">
        <w:rPr>
          <w:sz w:val="28"/>
          <w:szCs w:val="28"/>
        </w:rPr>
        <w:t>____</w:t>
      </w:r>
    </w:p>
    <w:p w14:paraId="5EF3F7C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(Ф.И.О., паспортные данные)</w:t>
      </w:r>
    </w:p>
    <w:p w14:paraId="50754CFB" w14:textId="5DE193A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быть представителем____________________________________________________</w:t>
      </w:r>
      <w:r w:rsidR="004C5443" w:rsidRPr="00526AE0">
        <w:rPr>
          <w:sz w:val="28"/>
          <w:szCs w:val="28"/>
        </w:rPr>
        <w:t>___</w:t>
      </w:r>
    </w:p>
    <w:p w14:paraId="3F172229" w14:textId="70F23230" w:rsidR="003D4F7E" w:rsidRPr="00526AE0" w:rsidRDefault="003D4F7E" w:rsidP="00BE5B57">
      <w:pPr>
        <w:ind w:left="4956" w:hanging="2832"/>
        <w:jc w:val="both"/>
        <w:rPr>
          <w:b/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 ИП.,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758644BA" w14:textId="6E690624" w:rsidR="003D4F7E" w:rsidRPr="009054AA" w:rsidRDefault="003D4F7E" w:rsidP="00BE5B57">
      <w:pPr>
        <w:autoSpaceDE w:val="0"/>
        <w:jc w:val="both"/>
        <w:rPr>
          <w:sz w:val="20"/>
        </w:rPr>
      </w:pPr>
      <w:r w:rsidRPr="00526AE0">
        <w:rPr>
          <w:b/>
          <w:sz w:val="28"/>
          <w:szCs w:val="28"/>
        </w:rPr>
        <w:t>для участия в аукционе</w:t>
      </w:r>
      <w:r w:rsidR="002B6D6B" w:rsidRPr="00526AE0">
        <w:rPr>
          <w:b/>
          <w:sz w:val="28"/>
          <w:szCs w:val="28"/>
        </w:rPr>
        <w:t xml:space="preserve"> в электронной форме</w:t>
      </w:r>
      <w:r w:rsidRPr="00526AE0">
        <w:rPr>
          <w:b/>
          <w:sz w:val="28"/>
          <w:szCs w:val="28"/>
        </w:rPr>
        <w:t xml:space="preserve"> на право заключения договора </w:t>
      </w:r>
      <w:r w:rsidR="004C5443" w:rsidRPr="00526AE0">
        <w:rPr>
          <w:b/>
          <w:sz w:val="28"/>
          <w:szCs w:val="28"/>
        </w:rPr>
        <w:t>аренды</w:t>
      </w:r>
      <w:r w:rsidRPr="00526AE0">
        <w:rPr>
          <w:b/>
          <w:sz w:val="28"/>
          <w:szCs w:val="28"/>
        </w:rPr>
        <w:t xml:space="preserve"> </w:t>
      </w:r>
      <w:r w:rsidR="005B5F4C" w:rsidRPr="005B5F4C">
        <w:rPr>
          <w:sz w:val="28"/>
          <w:szCs w:val="28"/>
        </w:rPr>
        <w:t>Земельного участка</w:t>
      </w:r>
      <w:r w:rsidR="005B5F4C">
        <w:rPr>
          <w:sz w:val="28"/>
          <w:szCs w:val="28"/>
        </w:rPr>
        <w:t>, находящего</w:t>
      </w:r>
      <w:r w:rsidRPr="00526AE0">
        <w:rPr>
          <w:sz w:val="28"/>
          <w:szCs w:val="28"/>
        </w:rPr>
        <w:t>ся по адресу:___________________________, площадью</w:t>
      </w:r>
      <w:r w:rsidRPr="009054AA">
        <w:rPr>
          <w:sz w:val="28"/>
          <w:szCs w:val="28"/>
        </w:rPr>
        <w:t>_______ кв.м.</w:t>
      </w:r>
    </w:p>
    <w:p w14:paraId="3B077880" w14:textId="43D3A7CA" w:rsidR="003D4F7E" w:rsidRPr="009054AA" w:rsidRDefault="00644817" w:rsidP="00BE5B57">
      <w:pPr>
        <w:ind w:left="2837" w:firstLine="708"/>
        <w:jc w:val="both"/>
        <w:rPr>
          <w:sz w:val="28"/>
          <w:szCs w:val="28"/>
        </w:rPr>
      </w:pPr>
      <w:r w:rsidRPr="009054AA">
        <w:rPr>
          <w:sz w:val="20"/>
        </w:rPr>
        <w:t xml:space="preserve">(местоположение </w:t>
      </w:r>
      <w:r w:rsidR="005B5F4C" w:rsidRPr="009054AA">
        <w:rPr>
          <w:sz w:val="20"/>
        </w:rPr>
        <w:t>Земельного участка</w:t>
      </w:r>
      <w:r w:rsidR="003D4F7E" w:rsidRPr="009054AA">
        <w:rPr>
          <w:sz w:val="20"/>
        </w:rPr>
        <w:t>)</w:t>
      </w:r>
    </w:p>
    <w:p w14:paraId="28A693C1" w14:textId="208E505F" w:rsidR="003D4F7E" w:rsidRPr="00526AE0" w:rsidRDefault="003D4F7E" w:rsidP="00BE5B57">
      <w:pPr>
        <w:jc w:val="both"/>
        <w:rPr>
          <w:sz w:val="28"/>
          <w:szCs w:val="28"/>
        </w:rPr>
      </w:pPr>
      <w:r w:rsidRPr="009054AA">
        <w:rPr>
          <w:sz w:val="28"/>
          <w:szCs w:val="28"/>
        </w:rPr>
        <w:t xml:space="preserve">со следующими полномочиями: осматривать </w:t>
      </w:r>
      <w:r w:rsidR="005B5F4C" w:rsidRPr="009054AA">
        <w:rPr>
          <w:sz w:val="28"/>
          <w:szCs w:val="28"/>
        </w:rPr>
        <w:t>Земельный участок</w:t>
      </w:r>
      <w:r w:rsidRPr="009054AA">
        <w:rPr>
          <w:sz w:val="28"/>
          <w:szCs w:val="28"/>
        </w:rPr>
        <w:t>, подавать</w:t>
      </w:r>
      <w:r w:rsidR="00B9373C" w:rsidRPr="009054AA">
        <w:rPr>
          <w:sz w:val="28"/>
          <w:szCs w:val="28"/>
        </w:rPr>
        <w:t xml:space="preserve"> </w:t>
      </w:r>
      <w:r w:rsidRPr="009054AA">
        <w:rPr>
          <w:sz w:val="28"/>
          <w:szCs w:val="28"/>
        </w:rPr>
        <w:t xml:space="preserve">и подписывать заявку установленного образца </w:t>
      </w:r>
      <w:r w:rsidR="00B9373C" w:rsidRPr="009054AA">
        <w:rPr>
          <w:sz w:val="28"/>
          <w:szCs w:val="28"/>
        </w:rPr>
        <w:t xml:space="preserve">на участие в аукционе в электронной форме </w:t>
      </w:r>
      <w:r w:rsidRPr="009054AA">
        <w:rPr>
          <w:sz w:val="28"/>
          <w:szCs w:val="28"/>
        </w:rPr>
        <w:t xml:space="preserve">с </w:t>
      </w:r>
      <w:r w:rsidR="00B9373C" w:rsidRPr="009054AA">
        <w:rPr>
          <w:sz w:val="28"/>
          <w:szCs w:val="28"/>
        </w:rPr>
        <w:t>соответствующим</w:t>
      </w:r>
      <w:r w:rsidR="00B9373C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пакетом документов,</w:t>
      </w:r>
      <w:r w:rsidR="00B9373C" w:rsidRPr="00526AE0">
        <w:rPr>
          <w:sz w:val="28"/>
          <w:szCs w:val="28"/>
        </w:rPr>
        <w:t xml:space="preserve"> отзывать заявку на участие в аукционе в электронной форме,</w:t>
      </w:r>
      <w:r w:rsidRPr="00526AE0">
        <w:rPr>
          <w:sz w:val="28"/>
          <w:szCs w:val="28"/>
        </w:rPr>
        <w:t xml:space="preserve"> участвовать в аукционе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, определять цену, подписывать протоколы, по </w:t>
      </w:r>
      <w:r w:rsidR="00CA50B8">
        <w:rPr>
          <w:sz w:val="28"/>
          <w:szCs w:val="28"/>
        </w:rPr>
        <w:t>результата</w:t>
      </w:r>
      <w:r w:rsidRPr="00526AE0">
        <w:rPr>
          <w:sz w:val="28"/>
          <w:szCs w:val="28"/>
        </w:rPr>
        <w:t>м аукциона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 заключать договор </w:t>
      </w:r>
      <w:r w:rsidR="009B2EA4" w:rsidRPr="00526AE0">
        <w:rPr>
          <w:sz w:val="28"/>
          <w:szCs w:val="28"/>
        </w:rPr>
        <w:t>аренды земельного участка</w:t>
      </w:r>
      <w:r w:rsidRPr="00526AE0">
        <w:rPr>
          <w:sz w:val="28"/>
          <w:szCs w:val="28"/>
        </w:rPr>
        <w:t>, подписывать акт приема-передачи.</w:t>
      </w:r>
    </w:p>
    <w:p w14:paraId="197F1102" w14:textId="3E263BB2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>Срок действия доверенности:</w:t>
      </w:r>
      <w:r w:rsidR="009B2EA4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___________ без права передоверия.</w:t>
      </w:r>
    </w:p>
    <w:p w14:paraId="3ABC2E8D" w14:textId="5747AFC7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="009B2EA4" w:rsidRPr="00526AE0">
        <w:rPr>
          <w:sz w:val="32"/>
          <w:szCs w:val="32"/>
        </w:rPr>
        <w:t xml:space="preserve">   </w:t>
      </w:r>
      <w:r w:rsidRPr="00526AE0">
        <w:rPr>
          <w:sz w:val="18"/>
          <w:szCs w:val="18"/>
        </w:rPr>
        <w:t xml:space="preserve">(не более </w:t>
      </w:r>
      <w:r w:rsidR="00CA50B8">
        <w:rPr>
          <w:sz w:val="18"/>
          <w:szCs w:val="18"/>
        </w:rPr>
        <w:t>3</w:t>
      </w:r>
      <w:r w:rsidRPr="00526AE0">
        <w:rPr>
          <w:sz w:val="18"/>
          <w:szCs w:val="18"/>
        </w:rPr>
        <w:t xml:space="preserve"> </w:t>
      </w:r>
      <w:r w:rsidR="00CA50B8">
        <w:rPr>
          <w:sz w:val="18"/>
          <w:szCs w:val="18"/>
        </w:rPr>
        <w:t>лет</w:t>
      </w:r>
      <w:r w:rsidRPr="00526AE0">
        <w:rPr>
          <w:sz w:val="18"/>
          <w:szCs w:val="18"/>
        </w:rPr>
        <w:t>)</w:t>
      </w:r>
    </w:p>
    <w:p w14:paraId="6052B33C" w14:textId="77777777" w:rsidR="003D4F7E" w:rsidRPr="00526AE0" w:rsidRDefault="003D4F7E" w:rsidP="00BE5B57">
      <w:pPr>
        <w:rPr>
          <w:sz w:val="28"/>
          <w:szCs w:val="28"/>
        </w:rPr>
      </w:pPr>
    </w:p>
    <w:p w14:paraId="5FB2E0BB" w14:textId="2D310E85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Подпись _______________</w:t>
      </w:r>
      <w:r w:rsidR="004C5443" w:rsidRPr="00526AE0">
        <w:rPr>
          <w:sz w:val="28"/>
          <w:szCs w:val="28"/>
        </w:rPr>
        <w:t>______________________________</w:t>
      </w:r>
      <w:r w:rsidR="004C5443" w:rsidRPr="00526AE0">
        <w:rPr>
          <w:sz w:val="28"/>
          <w:szCs w:val="28"/>
        </w:rPr>
        <w:tab/>
        <w:t xml:space="preserve">      </w:t>
      </w:r>
      <w:r w:rsidRPr="00526AE0">
        <w:rPr>
          <w:sz w:val="28"/>
          <w:szCs w:val="28"/>
        </w:rPr>
        <w:t>_______________</w:t>
      </w:r>
    </w:p>
    <w:p w14:paraId="6C646143" w14:textId="689E9BED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20"/>
        </w:rPr>
        <w:tab/>
      </w:r>
      <w:r w:rsidRPr="00526AE0">
        <w:rPr>
          <w:sz w:val="20"/>
        </w:rPr>
        <w:tab/>
      </w:r>
      <w:r w:rsidRPr="00526AE0">
        <w:rPr>
          <w:sz w:val="20"/>
        </w:rPr>
        <w:tab/>
      </w:r>
      <w:r w:rsidR="004C5443" w:rsidRPr="00526AE0">
        <w:rPr>
          <w:sz w:val="20"/>
        </w:rPr>
        <w:tab/>
        <w:t>Ф. И. О. (полностью)</w:t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  <w:t xml:space="preserve">          </w:t>
      </w:r>
      <w:r w:rsidRPr="00526AE0">
        <w:rPr>
          <w:sz w:val="20"/>
        </w:rPr>
        <w:t>подпись</w:t>
      </w:r>
    </w:p>
    <w:p w14:paraId="61F446CB" w14:textId="77777777" w:rsidR="003D4F7E" w:rsidRPr="00526AE0" w:rsidRDefault="003D4F7E" w:rsidP="00BE5B57">
      <w:pPr>
        <w:rPr>
          <w:sz w:val="28"/>
          <w:szCs w:val="28"/>
        </w:rPr>
      </w:pPr>
    </w:p>
    <w:p w14:paraId="734CB289" w14:textId="77777777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 xml:space="preserve">Удостоверяем, </w:t>
      </w:r>
    </w:p>
    <w:p w14:paraId="606A14F9" w14:textId="77777777" w:rsidR="003D4F7E" w:rsidRPr="00526AE0" w:rsidRDefault="003D4F7E" w:rsidP="00BE5B57">
      <w:pPr>
        <w:rPr>
          <w:sz w:val="32"/>
          <w:szCs w:val="32"/>
        </w:rPr>
      </w:pPr>
    </w:p>
    <w:p w14:paraId="616F8AB0" w14:textId="6276E357" w:rsidR="003D4F7E" w:rsidRPr="00526AE0" w:rsidRDefault="009B2EA4" w:rsidP="00BE5B57">
      <w:pPr>
        <w:ind w:left="-567" w:right="-567" w:firstLine="567"/>
        <w:rPr>
          <w:sz w:val="28"/>
          <w:szCs w:val="28"/>
        </w:rPr>
      </w:pPr>
      <w:r w:rsidRPr="00526AE0">
        <w:rPr>
          <w:sz w:val="28"/>
          <w:szCs w:val="28"/>
        </w:rPr>
        <w:t>Подпись</w:t>
      </w:r>
      <w:r w:rsidR="003D4F7E" w:rsidRPr="00526AE0">
        <w:rPr>
          <w:sz w:val="28"/>
          <w:szCs w:val="28"/>
        </w:rPr>
        <w:t>*_________________________________________________________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>_</w:t>
      </w:r>
    </w:p>
    <w:p w14:paraId="0F287EFF" w14:textId="7C079878" w:rsidR="003D4F7E" w:rsidRPr="00526AE0" w:rsidRDefault="003D4F7E" w:rsidP="00BE5B57">
      <w:pPr>
        <w:ind w:left="708"/>
        <w:jc w:val="both"/>
        <w:rPr>
          <w:sz w:val="20"/>
        </w:rPr>
      </w:pPr>
      <w:r w:rsidRPr="00526AE0">
        <w:rPr>
          <w:sz w:val="20"/>
        </w:rPr>
        <w:t xml:space="preserve">         </w:t>
      </w:r>
      <w:r w:rsidR="004C5443" w:rsidRPr="00526AE0">
        <w:rPr>
          <w:sz w:val="20"/>
        </w:rPr>
        <w:t xml:space="preserve">                </w:t>
      </w:r>
      <w:r w:rsidRPr="00526AE0">
        <w:rPr>
          <w:sz w:val="20"/>
        </w:rPr>
        <w:t xml:space="preserve">(Ф.И.О. руководителя юридического лица (с указанием должности),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1F9CB62F" w14:textId="77777777" w:rsidR="003D4F7E" w:rsidRPr="00526AE0" w:rsidRDefault="003D4F7E" w:rsidP="00BE5B57">
      <w:pPr>
        <w:ind w:left="708"/>
        <w:jc w:val="both"/>
        <w:rPr>
          <w:sz w:val="20"/>
        </w:rPr>
      </w:pPr>
    </w:p>
    <w:p w14:paraId="5A05EFBB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526AE0">
        <w:rPr>
          <w:bCs/>
          <w:sz w:val="28"/>
          <w:szCs w:val="28"/>
        </w:rPr>
        <w:t>МП (при наличии)</w:t>
      </w:r>
    </w:p>
    <w:p w14:paraId="30CABDCA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526AE0" w:rsidRDefault="004C5443" w:rsidP="00BE5B57">
      <w:pPr>
        <w:jc w:val="both"/>
      </w:pPr>
    </w:p>
    <w:p w14:paraId="71CAF5A1" w14:textId="77777777" w:rsidR="004C5443" w:rsidRPr="00526AE0" w:rsidRDefault="004C5443" w:rsidP="00BE5B57">
      <w:pPr>
        <w:jc w:val="both"/>
      </w:pPr>
    </w:p>
    <w:p w14:paraId="79875C31" w14:textId="77777777" w:rsidR="004C5443" w:rsidRPr="00526AE0" w:rsidRDefault="004C5443" w:rsidP="00BE5B57">
      <w:pPr>
        <w:jc w:val="both"/>
      </w:pPr>
    </w:p>
    <w:p w14:paraId="54027AEE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7E32DC97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59252714" w14:textId="7D3BF6C6" w:rsidR="00E1607E" w:rsidRPr="00526AE0" w:rsidRDefault="004C5443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* </w:t>
      </w:r>
      <w:r w:rsidR="003D4F7E" w:rsidRPr="00526AE0">
        <w:rPr>
          <w:sz w:val="16"/>
          <w:szCs w:val="16"/>
        </w:rPr>
        <w:t xml:space="preserve">В случае оформления доверенности от имени </w:t>
      </w:r>
      <w:r w:rsidR="00084534" w:rsidRPr="00526AE0">
        <w:rPr>
          <w:sz w:val="16"/>
          <w:szCs w:val="16"/>
        </w:rPr>
        <w:t>гражданина</w:t>
      </w:r>
      <w:r w:rsidR="003D4F7E" w:rsidRPr="00526AE0">
        <w:rPr>
          <w:sz w:val="16"/>
          <w:szCs w:val="16"/>
        </w:rPr>
        <w:t xml:space="preserve"> доверенность должна быть оформлена нотариально.</w:t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lastRenderedPageBreak/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17B9B08F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8D52D1">
        <w:rPr>
          <w:b/>
        </w:rPr>
        <w:t>МИО</w:t>
      </w:r>
      <w:r w:rsidR="009B64E7" w:rsidRPr="00496F5F">
        <w:rPr>
          <w:b/>
        </w:rPr>
        <w:t>/19-</w:t>
      </w:r>
      <w:r w:rsidR="008D52D1">
        <w:rPr>
          <w:b/>
        </w:rPr>
        <w:t xml:space="preserve">236 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093BF5A6" w:rsidR="008E4A5F" w:rsidRPr="00526AE0" w:rsidRDefault="008D52D1" w:rsidP="00BE5B57">
      <w:pPr>
        <w:spacing w:line="276" w:lineRule="auto"/>
        <w:jc w:val="both"/>
      </w:pPr>
      <w:bookmarkStart w:id="126" w:name="_Toc369197433"/>
      <w:bookmarkStart w:id="127" w:name="_Toc378353554"/>
      <w:bookmarkStart w:id="128" w:name="_Toc378591466"/>
      <w:bookmarkStart w:id="129" w:name="_Toc378790992"/>
      <w:bookmarkStart w:id="130" w:name="_Toc400732961"/>
      <w:r>
        <w:rPr>
          <w:color w:val="0000FF"/>
          <w:lang w:eastAsia="ru-RU"/>
        </w:rPr>
        <w:t xml:space="preserve">Первый заместитель директора                 </w:t>
      </w:r>
      <w:r>
        <w:rPr>
          <w:color w:val="000000"/>
          <w:lang w:eastAsia="ru-RU"/>
        </w:rPr>
        <w:t>_______________________  ____________________</w:t>
      </w:r>
    </w:p>
    <w:bookmarkEnd w:id="126"/>
    <w:bookmarkEnd w:id="127"/>
    <w:bookmarkEnd w:id="128"/>
    <w:bookmarkEnd w:id="129"/>
    <w:bookmarkEnd w:id="130"/>
    <w:p w14:paraId="3B959F3B" w14:textId="2BDEE125" w:rsidR="008E4A5F" w:rsidRPr="00526AE0" w:rsidRDefault="008E4A5F" w:rsidP="00BE5B57"/>
    <w:p w14:paraId="20701BFD" w14:textId="606E9D0B" w:rsidR="00DA6A24" w:rsidRDefault="00514DB9" w:rsidP="00BE5B57"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0E8B876A" w14:textId="0E4930A7" w:rsidR="00514DB9" w:rsidRDefault="00514DB9" w:rsidP="00BE5B57"/>
    <w:p w14:paraId="28DC3635" w14:textId="77777777" w:rsidR="00514DB9" w:rsidRPr="00526AE0" w:rsidRDefault="00514DB9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1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289BE51" w14:textId="77777777" w:rsidR="00BE22CF" w:rsidRDefault="00BE22CF">
      <w:r>
        <w:separator/>
      </w:r>
    </w:p>
  </w:endnote>
  <w:endnote w:type="continuationSeparator" w:id="0">
    <w:p w14:paraId="16E93EA0" w14:textId="77777777" w:rsidR="00BE22CF" w:rsidRDefault="00BE22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2E6012A" w:rsidR="00202B0F" w:rsidRDefault="00202B0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2FE9" w:rsidRPr="00192FE9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202B0F" w:rsidRPr="001A6C06" w:rsidRDefault="00202B0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D30AEC1" w14:textId="77777777" w:rsidR="00BE22CF" w:rsidRDefault="00BE22CF">
      <w:r>
        <w:separator/>
      </w:r>
    </w:p>
  </w:footnote>
  <w:footnote w:type="continuationSeparator" w:id="0">
    <w:p w14:paraId="43967E85" w14:textId="77777777" w:rsidR="00BE22CF" w:rsidRDefault="00BE22CF">
      <w:r>
        <w:continuationSeparator/>
      </w:r>
    </w:p>
  </w:footnote>
  <w:footnote w:id="1">
    <w:p w14:paraId="3FE4BEB6" w14:textId="77777777" w:rsidR="00202B0F" w:rsidRPr="00352E32" w:rsidRDefault="00202B0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202B0F" w:rsidRPr="00352E32" w:rsidRDefault="00202B0F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202B0F" w:rsidRPr="00FB5B98" w:rsidRDefault="00202B0F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202B0F" w:rsidRPr="00A07B0F" w:rsidRDefault="00202B0F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202B0F" w:rsidRPr="00A07B0F" w:rsidRDefault="00202B0F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202B0F" w:rsidRPr="000F1D3E" w:rsidRDefault="00202B0F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LmMPk6EkBfmWrBk4g5BWSybdHbxcFLN/TxDguW6R4meeq503KRYzATGGm2ZbN+IF5XYuWa/gGb7zGcE5msq8A==" w:salt="kmbCIzJtSRl7M59DtjWDh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629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4E40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5E2D"/>
    <w:rsid w:val="000566D0"/>
    <w:rsid w:val="00056BA3"/>
    <w:rsid w:val="00057112"/>
    <w:rsid w:val="00057397"/>
    <w:rsid w:val="00057471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B4F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145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2FE9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A52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197"/>
    <w:rsid w:val="001C6A75"/>
    <w:rsid w:val="001C707E"/>
    <w:rsid w:val="001C79FD"/>
    <w:rsid w:val="001C7E26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B0F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0B9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85E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807"/>
    <w:rsid w:val="0025701B"/>
    <w:rsid w:val="00257BEF"/>
    <w:rsid w:val="00257FEB"/>
    <w:rsid w:val="002615D3"/>
    <w:rsid w:val="00262FF5"/>
    <w:rsid w:val="0026447A"/>
    <w:rsid w:val="002664ED"/>
    <w:rsid w:val="002665BB"/>
    <w:rsid w:val="002666B6"/>
    <w:rsid w:val="00266A49"/>
    <w:rsid w:val="002674F8"/>
    <w:rsid w:val="00267F69"/>
    <w:rsid w:val="00270A26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054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1B2B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3AF"/>
    <w:rsid w:val="002D2A8D"/>
    <w:rsid w:val="002D2AE0"/>
    <w:rsid w:val="002D3E95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17C8B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85B"/>
    <w:rsid w:val="0032790A"/>
    <w:rsid w:val="00327B52"/>
    <w:rsid w:val="0033044D"/>
    <w:rsid w:val="003306C2"/>
    <w:rsid w:val="00331864"/>
    <w:rsid w:val="003318AA"/>
    <w:rsid w:val="0033191E"/>
    <w:rsid w:val="003319A7"/>
    <w:rsid w:val="00332B60"/>
    <w:rsid w:val="00332D69"/>
    <w:rsid w:val="003333DE"/>
    <w:rsid w:val="00333DFD"/>
    <w:rsid w:val="003342DC"/>
    <w:rsid w:val="00334B3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894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811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58B"/>
    <w:rsid w:val="00384F60"/>
    <w:rsid w:val="00385F17"/>
    <w:rsid w:val="00386457"/>
    <w:rsid w:val="00386E30"/>
    <w:rsid w:val="00390299"/>
    <w:rsid w:val="00390C40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36D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1EC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8B2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5584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4548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643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70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4DB9"/>
    <w:rsid w:val="0051512E"/>
    <w:rsid w:val="00515458"/>
    <w:rsid w:val="0051548C"/>
    <w:rsid w:val="0051674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4676"/>
    <w:rsid w:val="00564C2A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0D1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1D7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D10"/>
    <w:rsid w:val="00621E22"/>
    <w:rsid w:val="00623773"/>
    <w:rsid w:val="006243FE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0D6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0A6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B5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A22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054C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2D35"/>
    <w:rsid w:val="006F4061"/>
    <w:rsid w:val="006F411E"/>
    <w:rsid w:val="006F45CA"/>
    <w:rsid w:val="006F56A4"/>
    <w:rsid w:val="006F570F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347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0DC5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BE"/>
    <w:rsid w:val="00783BE9"/>
    <w:rsid w:val="00783F6F"/>
    <w:rsid w:val="0078486C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1B56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6EBD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2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39E9"/>
    <w:rsid w:val="0081431D"/>
    <w:rsid w:val="008159F2"/>
    <w:rsid w:val="00816248"/>
    <w:rsid w:val="0081672A"/>
    <w:rsid w:val="00817513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8C0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0960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8BF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16E6"/>
    <w:rsid w:val="008D20B2"/>
    <w:rsid w:val="008D2DFB"/>
    <w:rsid w:val="008D32C3"/>
    <w:rsid w:val="008D3E97"/>
    <w:rsid w:val="008D49D6"/>
    <w:rsid w:val="008D4C7B"/>
    <w:rsid w:val="008D52D1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9E4"/>
    <w:rsid w:val="008E5E28"/>
    <w:rsid w:val="008E61DB"/>
    <w:rsid w:val="008E75B9"/>
    <w:rsid w:val="008E7A8E"/>
    <w:rsid w:val="008F05C7"/>
    <w:rsid w:val="008F06A3"/>
    <w:rsid w:val="008F1599"/>
    <w:rsid w:val="008F1A4A"/>
    <w:rsid w:val="008F1B39"/>
    <w:rsid w:val="008F229B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C3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01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47D63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3782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3338"/>
    <w:rsid w:val="009C386B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0A2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75A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B0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0DE3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088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18D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9F2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3EAA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5599"/>
    <w:rsid w:val="00B97B23"/>
    <w:rsid w:val="00B97C65"/>
    <w:rsid w:val="00B97C7D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B09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0711"/>
    <w:rsid w:val="00BD321C"/>
    <w:rsid w:val="00BD394C"/>
    <w:rsid w:val="00BD3DE1"/>
    <w:rsid w:val="00BD424D"/>
    <w:rsid w:val="00BD4EF3"/>
    <w:rsid w:val="00BD6752"/>
    <w:rsid w:val="00BD67FD"/>
    <w:rsid w:val="00BD6D69"/>
    <w:rsid w:val="00BD7793"/>
    <w:rsid w:val="00BE0377"/>
    <w:rsid w:val="00BE19E2"/>
    <w:rsid w:val="00BE22CF"/>
    <w:rsid w:val="00BE260D"/>
    <w:rsid w:val="00BE32C4"/>
    <w:rsid w:val="00BE3362"/>
    <w:rsid w:val="00BE3D72"/>
    <w:rsid w:val="00BE4985"/>
    <w:rsid w:val="00BE4A3C"/>
    <w:rsid w:val="00BE4F35"/>
    <w:rsid w:val="00BE569C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11FC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084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160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0CD2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5E9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A42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2A9"/>
    <w:rsid w:val="00D11AEB"/>
    <w:rsid w:val="00D11E7D"/>
    <w:rsid w:val="00D12783"/>
    <w:rsid w:val="00D129CD"/>
    <w:rsid w:val="00D12E40"/>
    <w:rsid w:val="00D13129"/>
    <w:rsid w:val="00D13C1B"/>
    <w:rsid w:val="00D13C2D"/>
    <w:rsid w:val="00D13D34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6759"/>
    <w:rsid w:val="00D26796"/>
    <w:rsid w:val="00D274CB"/>
    <w:rsid w:val="00D2768B"/>
    <w:rsid w:val="00D305E4"/>
    <w:rsid w:val="00D30665"/>
    <w:rsid w:val="00D314ED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51A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6E9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1D51"/>
    <w:rsid w:val="00DB2EBB"/>
    <w:rsid w:val="00DB493B"/>
    <w:rsid w:val="00DB5019"/>
    <w:rsid w:val="00DB6FB1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2764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5D77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37B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041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33F"/>
    <w:rsid w:val="00E47713"/>
    <w:rsid w:val="00E50194"/>
    <w:rsid w:val="00E509B6"/>
    <w:rsid w:val="00E50E58"/>
    <w:rsid w:val="00E511EA"/>
    <w:rsid w:val="00E52CDB"/>
    <w:rsid w:val="00E533A9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52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05CC"/>
    <w:rsid w:val="00EA2DE4"/>
    <w:rsid w:val="00EA2F42"/>
    <w:rsid w:val="00EA37AB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05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766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C08"/>
    <w:rsid w:val="00EC6F15"/>
    <w:rsid w:val="00EC7D22"/>
    <w:rsid w:val="00ED00CB"/>
    <w:rsid w:val="00ED05D4"/>
    <w:rsid w:val="00ED0781"/>
    <w:rsid w:val="00ED1D79"/>
    <w:rsid w:val="00ED2561"/>
    <w:rsid w:val="00ED3E36"/>
    <w:rsid w:val="00ED3E7E"/>
    <w:rsid w:val="00ED42DF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C7E"/>
    <w:rsid w:val="00F054EC"/>
    <w:rsid w:val="00F05642"/>
    <w:rsid w:val="00F05676"/>
    <w:rsid w:val="00F062FB"/>
    <w:rsid w:val="00F06496"/>
    <w:rsid w:val="00F07E45"/>
    <w:rsid w:val="00F1000E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7DE6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20C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9E075A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9E07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9E075A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11pt">
    <w:name w:val="Основной текст + 11 pt;Полужирный"/>
    <w:basedOn w:val="a9"/>
    <w:rsid w:val="009E075A"/>
    <w:rPr>
      <w:rFonts w:ascii="Times New Roman" w:eastAsia="Times New Roman" w:hAnsi="Times New Roman" w:cs="Times New Roman"/>
      <w:b/>
      <w:bCs/>
      <w:sz w:val="22"/>
      <w:szCs w:val="22"/>
      <w:shd w:val="clear" w:color="auto" w:fill="FFFFFF"/>
      <w:lang w:bidi="ar-SA"/>
    </w:rPr>
  </w:style>
  <w:style w:type="character" w:customStyle="1" w:styleId="53">
    <w:name w:val="Заголовок №5 + Не полужирный"/>
    <w:basedOn w:val="a0"/>
    <w:rsid w:val="009E075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9E075A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9E075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9E075A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9E075A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hyperlink" Target="http://www.torgi.gov.ru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A6C39AE-FDCE-4C84-8BFE-9CB7A213FF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9463</Words>
  <Characters>53944</Characters>
  <Application>Microsoft Office Word</Application>
  <DocSecurity>8</DocSecurity>
  <Lines>449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63281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exif_MSED_5ab3fb66c12ed12563d2aa35dd1f83be7212e8c85f61909276880f6747660216</dc:description>
  <cp:lastModifiedBy>ARGO-56</cp:lastModifiedBy>
  <cp:revision>2</cp:revision>
  <cp:lastPrinted>2019-04-02T09:37:00Z</cp:lastPrinted>
  <dcterms:created xsi:type="dcterms:W3CDTF">2019-04-09T11:37:00Z</dcterms:created>
  <dcterms:modified xsi:type="dcterms:W3CDTF">2019-04-09T11:37:00Z</dcterms:modified>
</cp:coreProperties>
</file>