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2607A4A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CD312A">
        <w:rPr>
          <w:b/>
          <w:noProof/>
          <w:color w:val="0000FF"/>
          <w:sz w:val="28"/>
          <w:szCs w:val="28"/>
        </w:rPr>
        <w:t> </w:t>
      </w:r>
      <w:r w:rsidR="00E172F4">
        <w:rPr>
          <w:b/>
          <w:noProof/>
          <w:color w:val="0000FF"/>
          <w:sz w:val="28"/>
          <w:szCs w:val="28"/>
        </w:rPr>
        <w:t>АЗ-РУЗ/21-</w:t>
      </w:r>
      <w:r w:rsidR="008E23DF">
        <w:rPr>
          <w:b/>
          <w:noProof/>
          <w:color w:val="0000FF"/>
          <w:sz w:val="28"/>
          <w:szCs w:val="28"/>
        </w:rPr>
        <w:t>711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7420C097" w:rsidR="00C36575" w:rsidRPr="004549E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 xml:space="preserve">для </w:t>
      </w:r>
      <w:r w:rsidR="008E23DF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1DE867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94753" w:rsidRPr="00494753">
        <w:rPr>
          <w:b/>
          <w:noProof/>
          <w:color w:val="0000FF"/>
          <w:sz w:val="28"/>
          <w:szCs w:val="28"/>
        </w:rPr>
        <w:t>150421/6987935/08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3D7A52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06B89" w:rsidRPr="00206B89">
        <w:rPr>
          <w:b/>
          <w:noProof/>
          <w:color w:val="0000FF"/>
          <w:sz w:val="28"/>
          <w:szCs w:val="28"/>
        </w:rPr>
        <w:t>00300060107258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25F1DD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E23DF">
        <w:rPr>
          <w:b/>
          <w:noProof/>
          <w:color w:val="0000FF"/>
          <w:sz w:val="28"/>
          <w:szCs w:val="28"/>
        </w:rPr>
        <w:t>16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2D1F5E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C45894">
        <w:rPr>
          <w:b/>
          <w:noProof/>
          <w:color w:val="0000FF"/>
          <w:sz w:val="28"/>
          <w:szCs w:val="28"/>
        </w:rPr>
        <w:t>28</w:t>
      </w:r>
      <w:r w:rsidR="00EA2343">
        <w:rPr>
          <w:b/>
          <w:noProof/>
          <w:color w:val="0000FF"/>
          <w:sz w:val="28"/>
          <w:szCs w:val="28"/>
        </w:rPr>
        <w:t>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11DAFC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C45894">
        <w:rPr>
          <w:b/>
          <w:noProof/>
          <w:color w:val="0000FF"/>
          <w:sz w:val="28"/>
          <w:szCs w:val="28"/>
        </w:rPr>
        <w:t>02</w:t>
      </w:r>
      <w:r w:rsidR="00337BF0">
        <w:rPr>
          <w:b/>
          <w:noProof/>
          <w:color w:val="0000FF"/>
          <w:sz w:val="28"/>
          <w:szCs w:val="28"/>
        </w:rPr>
        <w:t>.0</w:t>
      </w:r>
      <w:r w:rsidR="00C45894">
        <w:rPr>
          <w:b/>
          <w:noProof/>
          <w:color w:val="0000FF"/>
          <w:sz w:val="28"/>
          <w:szCs w:val="28"/>
        </w:rPr>
        <w:t>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43776286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8E23DF">
        <w:rPr>
          <w:color w:val="0000FF"/>
          <w:sz w:val="22"/>
          <w:szCs w:val="22"/>
        </w:rPr>
        <w:t>07.04.2021</w:t>
      </w:r>
      <w:r w:rsidR="008E23DF">
        <w:rPr>
          <w:color w:val="0000FF"/>
          <w:sz w:val="22"/>
          <w:szCs w:val="22"/>
        </w:rPr>
        <w:br/>
        <w:t>№ 49</w:t>
      </w:r>
      <w:r>
        <w:rPr>
          <w:color w:val="0000FF"/>
          <w:sz w:val="22"/>
          <w:szCs w:val="22"/>
        </w:rPr>
        <w:t xml:space="preserve">-З п. </w:t>
      </w:r>
      <w:r w:rsidR="008E23DF">
        <w:rPr>
          <w:color w:val="0000FF"/>
          <w:sz w:val="22"/>
          <w:szCs w:val="22"/>
        </w:rPr>
        <w:t>118</w:t>
      </w:r>
      <w:r>
        <w:rPr>
          <w:color w:val="0000FF"/>
          <w:sz w:val="22"/>
          <w:szCs w:val="22"/>
        </w:rPr>
        <w:t>;</w:t>
      </w:r>
    </w:p>
    <w:p w14:paraId="451C0936" w14:textId="05B18276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A83414">
        <w:rPr>
          <w:color w:val="0000FF"/>
          <w:sz w:val="22"/>
          <w:szCs w:val="22"/>
        </w:rPr>
        <w:t>0</w:t>
      </w:r>
      <w:r w:rsidR="008E23DF">
        <w:rPr>
          <w:color w:val="0000FF"/>
          <w:sz w:val="22"/>
          <w:szCs w:val="22"/>
        </w:rPr>
        <w:t>9</w:t>
      </w:r>
      <w:r w:rsidR="00A83414">
        <w:rPr>
          <w:color w:val="0000FF"/>
          <w:sz w:val="22"/>
          <w:szCs w:val="22"/>
        </w:rPr>
        <w:t>.04.2021</w:t>
      </w:r>
      <w:r w:rsidR="002C5A86">
        <w:rPr>
          <w:color w:val="0000FF"/>
          <w:sz w:val="22"/>
          <w:szCs w:val="22"/>
        </w:rPr>
        <w:t xml:space="preserve"> № </w:t>
      </w:r>
      <w:r w:rsidR="00A83414">
        <w:rPr>
          <w:color w:val="0000FF"/>
          <w:sz w:val="22"/>
          <w:szCs w:val="22"/>
        </w:rPr>
        <w:t>11</w:t>
      </w:r>
      <w:r w:rsidR="002A2099">
        <w:rPr>
          <w:color w:val="0000FF"/>
          <w:sz w:val="22"/>
          <w:szCs w:val="22"/>
        </w:rPr>
        <w:t>72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>
        <w:rPr>
          <w:color w:val="0000FF"/>
          <w:sz w:val="22"/>
          <w:szCs w:val="22"/>
        </w:rPr>
        <w:t xml:space="preserve">а с кадастровым номером </w:t>
      </w:r>
      <w:r w:rsidR="008E23DF" w:rsidRPr="005141D8">
        <w:rPr>
          <w:color w:val="0000FF"/>
          <w:sz w:val="22"/>
          <w:szCs w:val="22"/>
        </w:rPr>
        <w:t>50:19:</w:t>
      </w:r>
      <w:r w:rsidR="008E23DF">
        <w:rPr>
          <w:color w:val="0000FF"/>
          <w:sz w:val="22"/>
          <w:szCs w:val="22"/>
        </w:rPr>
        <w:t>0040318</w:t>
      </w:r>
      <w:r w:rsidR="008E23DF" w:rsidRPr="005141D8">
        <w:rPr>
          <w:color w:val="0000FF"/>
          <w:sz w:val="22"/>
          <w:szCs w:val="22"/>
        </w:rPr>
        <w:t>:1</w:t>
      </w:r>
      <w:r w:rsidR="008E23DF">
        <w:rPr>
          <w:color w:val="0000FF"/>
          <w:sz w:val="22"/>
          <w:szCs w:val="22"/>
        </w:rPr>
        <w:t>52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5C38A8A8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141D8" w:rsidRPr="005141D8">
        <w:rPr>
          <w:color w:val="0000FF"/>
          <w:sz w:val="22"/>
          <w:szCs w:val="22"/>
        </w:rPr>
        <w:t xml:space="preserve">Московская область, </w:t>
      </w:r>
      <w:r w:rsidR="002A2099">
        <w:rPr>
          <w:color w:val="0000FF"/>
          <w:sz w:val="22"/>
          <w:szCs w:val="22"/>
        </w:rPr>
        <w:t xml:space="preserve">д </w:t>
      </w:r>
      <w:proofErr w:type="spellStart"/>
      <w:r w:rsidR="002A2099">
        <w:rPr>
          <w:color w:val="0000FF"/>
          <w:sz w:val="22"/>
          <w:szCs w:val="22"/>
        </w:rPr>
        <w:t>Гом</w:t>
      </w:r>
      <w:r w:rsidR="009F51BA">
        <w:rPr>
          <w:color w:val="0000FF"/>
          <w:sz w:val="22"/>
          <w:szCs w:val="22"/>
        </w:rPr>
        <w:t>н</w:t>
      </w:r>
      <w:r w:rsidR="002A2099">
        <w:rPr>
          <w:color w:val="0000FF"/>
          <w:sz w:val="22"/>
          <w:szCs w:val="22"/>
        </w:rPr>
        <w:t>ино</w:t>
      </w:r>
      <w:proofErr w:type="spellEnd"/>
      <w:r w:rsidR="002A2099">
        <w:rPr>
          <w:color w:val="0000FF"/>
          <w:sz w:val="22"/>
          <w:szCs w:val="22"/>
        </w:rPr>
        <w:t>, Рузский городской округ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6EF42226" w14:textId="6DA9561F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2A2099" w:rsidRPr="002A2099">
        <w:rPr>
          <w:color w:val="0000FF"/>
          <w:sz w:val="22"/>
          <w:szCs w:val="22"/>
        </w:rPr>
        <w:t>852</w:t>
      </w:r>
    </w:p>
    <w:permEnd w:id="1591813741"/>
    <w:p w14:paraId="55E57AF4" w14:textId="3ECEB1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63182B0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141D8" w:rsidRPr="005141D8">
        <w:rPr>
          <w:color w:val="0000FF"/>
          <w:sz w:val="22"/>
          <w:szCs w:val="22"/>
        </w:rPr>
        <w:t>50:19:</w:t>
      </w:r>
      <w:r w:rsidR="008E23DF">
        <w:rPr>
          <w:color w:val="0000FF"/>
          <w:sz w:val="22"/>
          <w:szCs w:val="22"/>
        </w:rPr>
        <w:t>0040318</w:t>
      </w:r>
      <w:r w:rsidR="005141D8" w:rsidRPr="005141D8">
        <w:rPr>
          <w:color w:val="0000FF"/>
          <w:sz w:val="22"/>
          <w:szCs w:val="22"/>
        </w:rPr>
        <w:t>:1</w:t>
      </w:r>
      <w:r w:rsidR="008E23DF">
        <w:rPr>
          <w:color w:val="0000FF"/>
          <w:sz w:val="22"/>
          <w:szCs w:val="22"/>
        </w:rPr>
        <w:t>52</w:t>
      </w:r>
      <w:r w:rsidR="005141D8" w:rsidRPr="005141D8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206B89">
        <w:rPr>
          <w:color w:val="0000FF"/>
          <w:sz w:val="22"/>
          <w:szCs w:val="22"/>
        </w:rPr>
        <w:t>2</w:t>
      </w:r>
      <w:r w:rsidR="00206B89" w:rsidRPr="005141D8">
        <w:rPr>
          <w:color w:val="0000FF"/>
          <w:sz w:val="22"/>
          <w:szCs w:val="22"/>
        </w:rPr>
        <w:t>5.03.2021 № 99/2021/</w:t>
      </w:r>
      <w:r w:rsidR="00206B89">
        <w:rPr>
          <w:color w:val="0000FF"/>
          <w:sz w:val="22"/>
          <w:szCs w:val="22"/>
        </w:rPr>
        <w:t xml:space="preserve">383506287 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5F92097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5141D8" w:rsidRPr="005141D8">
        <w:rPr>
          <w:color w:val="0000FF"/>
          <w:sz w:val="22"/>
          <w:szCs w:val="22"/>
        </w:rPr>
        <w:t xml:space="preserve">от </w:t>
      </w:r>
      <w:r w:rsidR="002A2099">
        <w:rPr>
          <w:color w:val="0000FF"/>
          <w:sz w:val="22"/>
          <w:szCs w:val="22"/>
        </w:rPr>
        <w:t>2</w:t>
      </w:r>
      <w:r w:rsidR="005141D8" w:rsidRPr="005141D8">
        <w:rPr>
          <w:color w:val="0000FF"/>
          <w:sz w:val="22"/>
          <w:szCs w:val="22"/>
        </w:rPr>
        <w:t>5.03.2021 № 99/2021/</w:t>
      </w:r>
      <w:r w:rsidR="002A2099">
        <w:rPr>
          <w:color w:val="0000FF"/>
          <w:sz w:val="22"/>
          <w:szCs w:val="22"/>
        </w:rPr>
        <w:t>383506287</w:t>
      </w:r>
      <w:r w:rsidR="005141D8">
        <w:rPr>
          <w:color w:val="0000FF"/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2C723744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2A2099" w:rsidRPr="00A870F1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2A2099">
        <w:rPr>
          <w:color w:val="0000FF"/>
          <w:sz w:val="22"/>
          <w:szCs w:val="22"/>
        </w:rPr>
        <w:t xml:space="preserve">09.04.2021 № 1172 </w:t>
      </w:r>
      <w:r w:rsidR="002A2099"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2A2099">
        <w:rPr>
          <w:color w:val="0000FF"/>
          <w:sz w:val="22"/>
          <w:szCs w:val="22"/>
        </w:rPr>
        <w:t xml:space="preserve">а с кадастровым номером </w:t>
      </w:r>
      <w:r w:rsidR="002A2099" w:rsidRPr="005141D8">
        <w:rPr>
          <w:color w:val="0000FF"/>
          <w:sz w:val="22"/>
          <w:szCs w:val="22"/>
        </w:rPr>
        <w:t>50:19:</w:t>
      </w:r>
      <w:r w:rsidR="002A2099">
        <w:rPr>
          <w:color w:val="0000FF"/>
          <w:sz w:val="22"/>
          <w:szCs w:val="22"/>
        </w:rPr>
        <w:t>0040318</w:t>
      </w:r>
      <w:r w:rsidR="002A2099" w:rsidRPr="005141D8">
        <w:rPr>
          <w:color w:val="0000FF"/>
          <w:sz w:val="22"/>
          <w:szCs w:val="22"/>
        </w:rPr>
        <w:t>:1</w:t>
      </w:r>
      <w:r w:rsidR="002A2099">
        <w:rPr>
          <w:color w:val="0000FF"/>
          <w:sz w:val="22"/>
          <w:szCs w:val="22"/>
        </w:rPr>
        <w:t>52</w:t>
      </w:r>
      <w:r w:rsidR="002A2099" w:rsidRPr="00A870F1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A2099">
        <w:rPr>
          <w:color w:val="0000FF"/>
          <w:sz w:val="22"/>
          <w:szCs w:val="22"/>
        </w:rPr>
        <w:t xml:space="preserve"> (Приложение 1)</w:t>
      </w:r>
      <w:r w:rsidR="00D6432D">
        <w:rPr>
          <w:color w:val="0000FF"/>
          <w:sz w:val="22"/>
          <w:szCs w:val="22"/>
        </w:rPr>
        <w:t>, заключении</w:t>
      </w:r>
      <w:r w:rsidR="002A209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>ториального управления</w:t>
      </w:r>
      <w:r w:rsidR="002A209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>Восход Комитета по архитектуре</w:t>
      </w:r>
      <w:r w:rsidR="002A2099">
        <w:rPr>
          <w:color w:val="0000FF"/>
          <w:sz w:val="22"/>
          <w:szCs w:val="22"/>
        </w:rPr>
        <w:t xml:space="preserve"> </w:t>
      </w:r>
      <w:r w:rsidR="002A2099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2A2099">
        <w:rPr>
          <w:color w:val="0000FF"/>
          <w:sz w:val="22"/>
          <w:szCs w:val="22"/>
        </w:rPr>
        <w:t>26</w:t>
      </w:r>
      <w:r w:rsidR="00E70867">
        <w:rPr>
          <w:color w:val="0000FF"/>
          <w:sz w:val="22"/>
          <w:szCs w:val="22"/>
        </w:rPr>
        <w:t>.03.2021 № 27Исх-</w:t>
      </w:r>
      <w:r w:rsidR="002A2099">
        <w:rPr>
          <w:color w:val="0000FF"/>
          <w:sz w:val="22"/>
          <w:szCs w:val="22"/>
        </w:rPr>
        <w:t>8538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2A2099">
        <w:rPr>
          <w:color w:val="0000FF"/>
          <w:sz w:val="22"/>
          <w:szCs w:val="22"/>
        </w:rPr>
        <w:t>02</w:t>
      </w:r>
      <w:r w:rsidR="00794E33">
        <w:rPr>
          <w:color w:val="0000FF"/>
          <w:sz w:val="22"/>
          <w:szCs w:val="22"/>
        </w:rPr>
        <w:t>.0</w:t>
      </w:r>
      <w:r w:rsidR="002A2099">
        <w:rPr>
          <w:color w:val="0000FF"/>
          <w:sz w:val="22"/>
          <w:szCs w:val="22"/>
        </w:rPr>
        <w:t>4</w:t>
      </w:r>
      <w:r w:rsidR="001315A0">
        <w:rPr>
          <w:color w:val="0000FF"/>
          <w:sz w:val="22"/>
          <w:szCs w:val="22"/>
        </w:rPr>
        <w:t>.2021 № Исх-</w:t>
      </w:r>
      <w:r w:rsidR="002A2099">
        <w:rPr>
          <w:color w:val="0000FF"/>
          <w:sz w:val="22"/>
          <w:szCs w:val="22"/>
        </w:rPr>
        <w:t>77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2A2099">
        <w:rPr>
          <w:color w:val="0000FF"/>
          <w:sz w:val="22"/>
          <w:szCs w:val="22"/>
        </w:rPr>
        <w:t>30</w:t>
      </w:r>
      <w:r w:rsidR="00EE468B">
        <w:rPr>
          <w:color w:val="0000FF"/>
          <w:sz w:val="22"/>
          <w:szCs w:val="22"/>
        </w:rPr>
        <w:t>.03.2021 № </w:t>
      </w:r>
      <w:r w:rsidR="002A2099">
        <w:rPr>
          <w:color w:val="0000FF"/>
          <w:sz w:val="22"/>
          <w:szCs w:val="22"/>
        </w:rPr>
        <w:t>398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</w:t>
      </w:r>
      <w:r w:rsidR="002A209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в том числе</w:t>
      </w:r>
      <w:r w:rsidR="00794E33">
        <w:rPr>
          <w:color w:val="0000FF"/>
          <w:sz w:val="22"/>
          <w:szCs w:val="22"/>
        </w:rPr>
        <w:t xml:space="preserve"> Земельный участок</w:t>
      </w:r>
      <w:r w:rsidR="00A870F1" w:rsidRPr="00A870F1">
        <w:rPr>
          <w:color w:val="0000FF"/>
          <w:sz w:val="22"/>
          <w:szCs w:val="22"/>
        </w:rPr>
        <w:t>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9DE62" w14:textId="25E4F0E6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6432D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6FD4F329" w14:textId="77777777" w:rsidR="00C9133D" w:rsidRDefault="00C9133D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6473ED" w14:textId="574FDADA" w:rsidR="00794E33" w:rsidRP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</w:t>
      </w:r>
      <w:r w:rsidR="00206B89">
        <w:rPr>
          <w:color w:val="0000FF"/>
          <w:sz w:val="22"/>
          <w:szCs w:val="22"/>
        </w:rPr>
        <w:t xml:space="preserve"> </w:t>
      </w:r>
      <w:r w:rsidRPr="00794E33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30C9DD6" w14:textId="2DA5900E" w:rsidR="00C9133D" w:rsidRDefault="00C9133D" w:rsidP="00E832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7BC410" w14:textId="47742890" w:rsidR="00804EDB" w:rsidRPr="00206B89" w:rsidRDefault="00804EDB" w:rsidP="00206B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06B8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CD078B4" w14:textId="77777777" w:rsidR="00804EDB" w:rsidRPr="00804EDB" w:rsidRDefault="00804EDB" w:rsidP="00804EDB">
      <w:pPr>
        <w:tabs>
          <w:tab w:val="left" w:pos="851"/>
        </w:tabs>
        <w:autoSpaceDE w:val="0"/>
        <w:jc w:val="both"/>
        <w:rPr>
          <w:color w:val="0000FF"/>
          <w:lang w:eastAsia="ru-RU"/>
        </w:rPr>
      </w:pPr>
    </w:p>
    <w:p w14:paraId="543BD522" w14:textId="77777777" w:rsidR="00804EDB" w:rsidRDefault="00804EDB" w:rsidP="00804E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</w:rPr>
        <w:t xml:space="preserve"> </w:t>
      </w:r>
      <w:r w:rsidRPr="00E15CA8">
        <w:rPr>
          <w:color w:val="0000FF"/>
          <w:sz w:val="22"/>
          <w:szCs w:val="22"/>
          <w:lang w:eastAsia="ru-RU"/>
        </w:rPr>
        <w:t>Использовать</w:t>
      </w:r>
      <w:r>
        <w:rPr>
          <w:color w:val="0000FF"/>
          <w:sz w:val="22"/>
          <w:szCs w:val="22"/>
          <w:lang w:eastAsia="ru-RU"/>
        </w:rPr>
        <w:t xml:space="preserve"> Земельный участок </w:t>
      </w:r>
      <w:r w:rsidRPr="00E15CA8">
        <w:rPr>
          <w:color w:val="0000FF"/>
          <w:sz w:val="22"/>
          <w:szCs w:val="22"/>
          <w:lang w:eastAsia="ru-RU"/>
        </w:rPr>
        <w:t>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166C6553" w14:textId="77777777" w:rsidR="00804EDB" w:rsidRDefault="00804EDB" w:rsidP="00804E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E15CA8">
        <w:rPr>
          <w:color w:val="0000FF"/>
          <w:sz w:val="22"/>
          <w:szCs w:val="22"/>
          <w:lang w:eastAsia="ru-RU"/>
        </w:rPr>
        <w:t xml:space="preserve"> Водного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5777F12D" w14:textId="77777777" w:rsidR="00804EDB" w:rsidRDefault="00804EDB" w:rsidP="00804E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8E0AF7">
        <w:rPr>
          <w:color w:val="0000FF"/>
          <w:sz w:val="22"/>
          <w:szCs w:val="22"/>
          <w:lang w:eastAsia="ru-RU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  <w:lang w:eastAsia="ru-RU"/>
        </w:rPr>
        <w:t>;</w:t>
      </w:r>
    </w:p>
    <w:p w14:paraId="2F6C24E3" w14:textId="77777777" w:rsidR="00804EDB" w:rsidRPr="00E15CA8" w:rsidRDefault="00804EDB" w:rsidP="00804E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8E0AF7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  <w:lang w:eastAsia="ru-RU"/>
        </w:rPr>
        <w:t>.</w:t>
      </w:r>
    </w:p>
    <w:p w14:paraId="3213C7FF" w14:textId="77777777" w:rsidR="00C304CC" w:rsidRDefault="00C304C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73B5FBE0" w14:textId="7E5E2A5F" w:rsidR="00E832BC" w:rsidRDefault="00E832BC" w:rsidP="00C304CC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Внимание:</w:t>
      </w:r>
    </w:p>
    <w:p w14:paraId="7D8C80BC" w14:textId="77777777" w:rsid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14BC34B3" w14:textId="64F3B00E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В</w:t>
      </w:r>
      <w:r w:rsidRPr="00E832BC">
        <w:rPr>
          <w:b/>
          <w:bCs/>
          <w:color w:val="0000FF"/>
          <w:sz w:val="22"/>
          <w:szCs w:val="22"/>
        </w:rPr>
        <w:t xml:space="preserve"> случае если земельный участок по результатам уточнения границ зон санитарной охраны источников</w:t>
      </w:r>
    </w:p>
    <w:p w14:paraId="5CFBA35C" w14:textId="7DD2F22E" w:rsidR="00E832BC" w:rsidRPr="00E832BC" w:rsidRDefault="00E832BC" w:rsidP="00E832BC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E832BC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</w:p>
    <w:p w14:paraId="752F0291" w14:textId="4021E9E6" w:rsidR="00242F27" w:rsidRDefault="00E832BC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832BC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E832BC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 w14:paraId="1FA35045" w14:textId="6CFC7CC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ermEnd w:id="2015575884"/>
    <w:p w14:paraId="2D4D0C8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3C3E4F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E468B" w:rsidRPr="00EE468B">
        <w:rPr>
          <w:color w:val="0000FF"/>
          <w:sz w:val="22"/>
          <w:szCs w:val="22"/>
        </w:rPr>
        <w:t xml:space="preserve">для </w:t>
      </w:r>
      <w:r w:rsidR="00793E84">
        <w:rPr>
          <w:color w:val="0000FF"/>
          <w:sz w:val="22"/>
          <w:szCs w:val="22"/>
        </w:rPr>
        <w:t>ведения личного подсобного хозяйства</w:t>
      </w:r>
      <w:r w:rsidR="00EE468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10E99FCE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793E84">
        <w:rPr>
          <w:color w:val="0000FF"/>
          <w:sz w:val="22"/>
          <w:szCs w:val="22"/>
        </w:rPr>
        <w:t xml:space="preserve">26.03.2021 № 27Исх-8538/ </w:t>
      </w:r>
      <w:r w:rsidR="00D6432D">
        <w:rPr>
          <w:color w:val="0000FF"/>
          <w:sz w:val="22"/>
          <w:szCs w:val="22"/>
        </w:rPr>
        <w:t>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C5EA206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793E84">
        <w:rPr>
          <w:color w:val="0000FF"/>
          <w:sz w:val="22"/>
          <w:szCs w:val="22"/>
        </w:rPr>
        <w:t>30</w:t>
      </w:r>
      <w:r w:rsidR="00512512">
        <w:rPr>
          <w:color w:val="0000FF"/>
          <w:sz w:val="22"/>
          <w:szCs w:val="22"/>
        </w:rPr>
        <w:t>.03.2021 № </w:t>
      </w:r>
      <w:r w:rsidR="00793E84">
        <w:rPr>
          <w:color w:val="0000FF"/>
          <w:sz w:val="22"/>
          <w:szCs w:val="22"/>
        </w:rPr>
        <w:t>846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04624BC7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proofErr w:type="spellStart"/>
      <w:r w:rsidR="00793E84" w:rsidRPr="00BF43C3">
        <w:rPr>
          <w:color w:val="0000FF"/>
          <w:sz w:val="22"/>
          <w:szCs w:val="22"/>
          <w:lang w:eastAsia="ru-RU"/>
        </w:rPr>
        <w:t>филиала</w:t>
      </w:r>
      <w:proofErr w:type="spellEnd"/>
      <w:r w:rsidR="00793E84" w:rsidRPr="00BF43C3">
        <w:rPr>
          <w:color w:val="0000FF"/>
          <w:sz w:val="22"/>
          <w:szCs w:val="22"/>
          <w:lang w:eastAsia="ru-RU"/>
        </w:rPr>
        <w:t xml:space="preserve"> </w:t>
      </w:r>
      <w:r w:rsidR="00793E84">
        <w:rPr>
          <w:color w:val="0000FF"/>
          <w:sz w:val="22"/>
          <w:szCs w:val="22"/>
          <w:lang w:eastAsia="ru-RU"/>
        </w:rPr>
        <w:t>П</w:t>
      </w:r>
      <w:r w:rsidR="00793E84"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 w:rsidR="00793E84">
        <w:rPr>
          <w:color w:val="0000FF"/>
          <w:sz w:val="22"/>
          <w:szCs w:val="22"/>
          <w:lang w:eastAsia="ru-RU"/>
        </w:rPr>
        <w:t>Россети</w:t>
      </w:r>
      <w:proofErr w:type="spellEnd"/>
      <w:r w:rsidR="00793E84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22</w:t>
      </w:r>
      <w:r w:rsidR="00793E84" w:rsidRPr="00BF43C3">
        <w:rPr>
          <w:color w:val="0000FF"/>
          <w:sz w:val="22"/>
          <w:szCs w:val="22"/>
          <w:lang w:eastAsia="ru-RU"/>
        </w:rPr>
        <w:t>.03.2021</w:t>
      </w:r>
      <w:r w:rsidR="00793E84">
        <w:rPr>
          <w:color w:val="0000FF"/>
          <w:sz w:val="22"/>
          <w:szCs w:val="22"/>
          <w:lang w:eastAsia="ru-RU"/>
        </w:rPr>
        <w:t xml:space="preserve"> </w:t>
      </w:r>
      <w:r w:rsidR="00793E84" w:rsidRPr="00BF43C3">
        <w:rPr>
          <w:color w:val="0000FF"/>
          <w:sz w:val="22"/>
          <w:szCs w:val="22"/>
          <w:lang w:eastAsia="ru-RU"/>
        </w:rPr>
        <w:t xml:space="preserve">№ </w:t>
      </w:r>
      <w:r w:rsidR="00793E84">
        <w:rPr>
          <w:color w:val="0000FF"/>
          <w:sz w:val="22"/>
          <w:szCs w:val="22"/>
          <w:lang w:eastAsia="ru-RU"/>
        </w:rPr>
        <w:t xml:space="preserve">МЖ-21-114-14947(312657/102/38)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3C8BBB1A" w:rsidR="00EE468B" w:rsidRPr="00982322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982322">
        <w:rPr>
          <w:color w:val="0000FF"/>
          <w:sz w:val="22"/>
          <w:szCs w:val="22"/>
        </w:rPr>
        <w:t xml:space="preserve">- </w:t>
      </w:r>
      <w:r w:rsidR="00512512" w:rsidRPr="00982322">
        <w:rPr>
          <w:color w:val="0000FF"/>
          <w:sz w:val="22"/>
          <w:szCs w:val="22"/>
        </w:rPr>
        <w:t>н</w:t>
      </w:r>
      <w:r w:rsidR="00EE468B" w:rsidRPr="00982322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 w:rsidRPr="0098232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982322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982322" w:rsidRPr="00982322">
        <w:rPr>
          <w:color w:val="0000FF"/>
          <w:sz w:val="22"/>
          <w:szCs w:val="22"/>
        </w:rPr>
        <w:t>241019</w:t>
      </w:r>
      <w:r w:rsidR="006E7B32" w:rsidRPr="00982322">
        <w:rPr>
          <w:color w:val="0000FF"/>
          <w:sz w:val="22"/>
          <w:szCs w:val="22"/>
        </w:rPr>
        <w:t>/</w:t>
      </w:r>
      <w:r w:rsidR="00982322" w:rsidRPr="00982322">
        <w:rPr>
          <w:color w:val="0000FF"/>
          <w:sz w:val="22"/>
          <w:szCs w:val="22"/>
        </w:rPr>
        <w:t>0879941</w:t>
      </w:r>
      <w:r w:rsidR="006E7B32" w:rsidRPr="00982322">
        <w:rPr>
          <w:color w:val="0000FF"/>
          <w:sz w:val="22"/>
          <w:szCs w:val="22"/>
        </w:rPr>
        <w:t>/01</w:t>
      </w:r>
      <w:r w:rsidR="001F2667" w:rsidRPr="00982322">
        <w:rPr>
          <w:color w:val="0000FF"/>
          <w:sz w:val="22"/>
          <w:szCs w:val="22"/>
        </w:rPr>
        <w:t>, лот № 1,</w:t>
      </w:r>
      <w:r w:rsidR="001F2667" w:rsidRPr="00982322">
        <w:rPr>
          <w:color w:val="0000FF"/>
          <w:sz w:val="22"/>
          <w:szCs w:val="22"/>
        </w:rPr>
        <w:br/>
      </w:r>
      <w:r w:rsidR="00EE468B" w:rsidRPr="00982322">
        <w:rPr>
          <w:color w:val="0000FF"/>
          <w:sz w:val="22"/>
          <w:szCs w:val="22"/>
        </w:rPr>
        <w:t xml:space="preserve">дата публикации </w:t>
      </w:r>
      <w:r w:rsidR="00982322" w:rsidRPr="00982322">
        <w:rPr>
          <w:color w:val="0000FF"/>
          <w:sz w:val="22"/>
          <w:szCs w:val="22"/>
        </w:rPr>
        <w:t>24</w:t>
      </w:r>
      <w:r w:rsidR="006E7B32" w:rsidRPr="00982322">
        <w:rPr>
          <w:color w:val="0000FF"/>
          <w:sz w:val="22"/>
          <w:szCs w:val="22"/>
        </w:rPr>
        <w:t>.</w:t>
      </w:r>
      <w:r w:rsidR="00982322" w:rsidRPr="00982322">
        <w:rPr>
          <w:color w:val="0000FF"/>
          <w:sz w:val="22"/>
          <w:szCs w:val="22"/>
        </w:rPr>
        <w:t>10</w:t>
      </w:r>
      <w:r w:rsidR="001F2667" w:rsidRPr="00982322">
        <w:rPr>
          <w:color w:val="0000FF"/>
          <w:sz w:val="22"/>
          <w:szCs w:val="22"/>
        </w:rPr>
        <w:t>.20</w:t>
      </w:r>
      <w:r w:rsidR="00982322" w:rsidRPr="00982322">
        <w:rPr>
          <w:color w:val="0000FF"/>
          <w:sz w:val="22"/>
          <w:szCs w:val="22"/>
        </w:rPr>
        <w:t>19</w:t>
      </w:r>
      <w:r w:rsidR="00EE468B" w:rsidRPr="00982322">
        <w:rPr>
          <w:color w:val="0000FF"/>
          <w:sz w:val="22"/>
          <w:szCs w:val="22"/>
        </w:rPr>
        <w:t>;</w:t>
      </w:r>
    </w:p>
    <w:p w14:paraId="61F21504" w14:textId="080DDD4B" w:rsidR="00EE468B" w:rsidRPr="00982322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2322">
        <w:rPr>
          <w:color w:val="0000FF"/>
          <w:sz w:val="22"/>
          <w:szCs w:val="22"/>
        </w:rPr>
        <w:t xml:space="preserve">- в газете «Красное знамя» от </w:t>
      </w:r>
      <w:r w:rsidR="00982322" w:rsidRPr="00982322">
        <w:rPr>
          <w:color w:val="0000FF"/>
          <w:sz w:val="22"/>
          <w:szCs w:val="22"/>
        </w:rPr>
        <w:t>25</w:t>
      </w:r>
      <w:r w:rsidR="006E7B32" w:rsidRPr="00982322">
        <w:rPr>
          <w:color w:val="0000FF"/>
          <w:sz w:val="22"/>
          <w:szCs w:val="22"/>
        </w:rPr>
        <w:t>.</w:t>
      </w:r>
      <w:r w:rsidR="00982322" w:rsidRPr="00982322">
        <w:rPr>
          <w:color w:val="0000FF"/>
          <w:sz w:val="22"/>
          <w:szCs w:val="22"/>
        </w:rPr>
        <w:t>10</w:t>
      </w:r>
      <w:r w:rsidR="006E7B32" w:rsidRPr="00982322">
        <w:rPr>
          <w:color w:val="0000FF"/>
          <w:sz w:val="22"/>
          <w:szCs w:val="22"/>
        </w:rPr>
        <w:t>.201</w:t>
      </w:r>
      <w:r w:rsidR="00982322" w:rsidRPr="00982322">
        <w:rPr>
          <w:color w:val="0000FF"/>
          <w:sz w:val="22"/>
          <w:szCs w:val="22"/>
        </w:rPr>
        <w:t>9</w:t>
      </w:r>
      <w:r w:rsidR="00512512" w:rsidRPr="00982322">
        <w:rPr>
          <w:color w:val="0000FF"/>
          <w:sz w:val="22"/>
          <w:szCs w:val="22"/>
        </w:rPr>
        <w:t xml:space="preserve"> № </w:t>
      </w:r>
      <w:r w:rsidR="00982322" w:rsidRPr="00982322">
        <w:rPr>
          <w:color w:val="0000FF"/>
          <w:sz w:val="22"/>
          <w:szCs w:val="22"/>
        </w:rPr>
        <w:t>41/1 (111604)</w:t>
      </w:r>
      <w:r w:rsidR="006E7B32" w:rsidRPr="00982322">
        <w:rPr>
          <w:color w:val="0000FF"/>
          <w:sz w:val="22"/>
          <w:szCs w:val="22"/>
        </w:rPr>
        <w:t>;</w:t>
      </w:r>
    </w:p>
    <w:p w14:paraId="1F1D1BA3" w14:textId="77777777" w:rsidR="00EE468B" w:rsidRPr="00982322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232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5A2C7D71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2322">
        <w:rPr>
          <w:color w:val="0000FF"/>
          <w:sz w:val="22"/>
          <w:szCs w:val="22"/>
        </w:rPr>
        <w:t xml:space="preserve">от </w:t>
      </w:r>
      <w:r w:rsidR="001F2667" w:rsidRPr="00982322">
        <w:rPr>
          <w:color w:val="0000FF"/>
          <w:sz w:val="22"/>
          <w:szCs w:val="22"/>
        </w:rPr>
        <w:t>2</w:t>
      </w:r>
      <w:r w:rsidR="00982322" w:rsidRPr="00982322">
        <w:rPr>
          <w:color w:val="0000FF"/>
          <w:sz w:val="22"/>
          <w:szCs w:val="22"/>
        </w:rPr>
        <w:t>5</w:t>
      </w:r>
      <w:r w:rsidR="001F2667" w:rsidRPr="00982322">
        <w:rPr>
          <w:color w:val="0000FF"/>
          <w:sz w:val="22"/>
          <w:szCs w:val="22"/>
        </w:rPr>
        <w:t>.</w:t>
      </w:r>
      <w:r w:rsidR="00982322" w:rsidRPr="00982322">
        <w:rPr>
          <w:color w:val="0000FF"/>
          <w:sz w:val="22"/>
          <w:szCs w:val="22"/>
        </w:rPr>
        <w:t>10</w:t>
      </w:r>
      <w:r w:rsidR="001F2667" w:rsidRPr="00982322">
        <w:rPr>
          <w:color w:val="0000FF"/>
          <w:sz w:val="22"/>
          <w:szCs w:val="22"/>
        </w:rPr>
        <w:t>.201</w:t>
      </w:r>
      <w:r w:rsidR="00982322" w:rsidRPr="00982322">
        <w:rPr>
          <w:color w:val="0000FF"/>
          <w:sz w:val="22"/>
          <w:szCs w:val="22"/>
        </w:rPr>
        <w:t>9</w:t>
      </w:r>
      <w:r w:rsidR="001F2667" w:rsidRPr="00982322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569B96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82322">
        <w:rPr>
          <w:b/>
          <w:color w:val="0000FF"/>
          <w:sz w:val="22"/>
          <w:szCs w:val="22"/>
        </w:rPr>
        <w:t>21 032</w:t>
      </w:r>
      <w:r w:rsidR="006E7B32">
        <w:rPr>
          <w:b/>
          <w:color w:val="0000FF"/>
          <w:sz w:val="22"/>
          <w:szCs w:val="22"/>
        </w:rPr>
        <w:t>,0</w:t>
      </w:r>
      <w:r w:rsidR="00982322">
        <w:rPr>
          <w:b/>
          <w:color w:val="0000FF"/>
          <w:sz w:val="22"/>
          <w:szCs w:val="22"/>
        </w:rPr>
        <w:t>4</w:t>
      </w:r>
      <w:r w:rsidR="006E7B32">
        <w:rPr>
          <w:b/>
          <w:color w:val="0000FF"/>
          <w:sz w:val="22"/>
          <w:szCs w:val="22"/>
        </w:rPr>
        <w:t> 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82322" w:rsidRPr="00982322">
        <w:rPr>
          <w:color w:val="0000FF"/>
          <w:sz w:val="22"/>
          <w:szCs w:val="22"/>
        </w:rPr>
        <w:t>Двадцать одна тысяча тридцать два</w:t>
      </w:r>
      <w:r w:rsidR="00982322">
        <w:rPr>
          <w:color w:val="0000FF"/>
          <w:sz w:val="22"/>
          <w:szCs w:val="22"/>
        </w:rPr>
        <w:t xml:space="preserve"> </w:t>
      </w:r>
      <w:r w:rsidR="006E7B32" w:rsidRPr="006E7B32">
        <w:rPr>
          <w:color w:val="0000FF"/>
          <w:sz w:val="22"/>
          <w:szCs w:val="22"/>
        </w:rPr>
        <w:t>руб</w:t>
      </w:r>
      <w:r w:rsidR="006E7B32">
        <w:rPr>
          <w:color w:val="0000FF"/>
          <w:sz w:val="22"/>
          <w:szCs w:val="22"/>
        </w:rPr>
        <w:t>.</w:t>
      </w:r>
      <w:r w:rsidR="00982322">
        <w:rPr>
          <w:color w:val="0000FF"/>
          <w:sz w:val="22"/>
          <w:szCs w:val="22"/>
        </w:rPr>
        <w:t xml:space="preserve"> </w:t>
      </w:r>
      <w:r w:rsidR="006E7B32" w:rsidRPr="006E7B32">
        <w:rPr>
          <w:color w:val="0000FF"/>
          <w:sz w:val="22"/>
          <w:szCs w:val="22"/>
        </w:rPr>
        <w:t>0</w:t>
      </w:r>
      <w:r w:rsidR="00982322">
        <w:rPr>
          <w:color w:val="0000FF"/>
          <w:sz w:val="22"/>
          <w:szCs w:val="22"/>
        </w:rPr>
        <w:t>4</w:t>
      </w:r>
      <w:r w:rsidR="006E7B32" w:rsidRPr="006E7B32">
        <w:rPr>
          <w:color w:val="0000FF"/>
          <w:sz w:val="22"/>
          <w:szCs w:val="22"/>
        </w:rPr>
        <w:t xml:space="preserve">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982322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891337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82322">
        <w:rPr>
          <w:b/>
          <w:color w:val="0000FF"/>
          <w:sz w:val="22"/>
          <w:szCs w:val="22"/>
        </w:rPr>
        <w:t>630</w:t>
      </w:r>
      <w:r w:rsidR="00EB6DBB">
        <w:rPr>
          <w:b/>
          <w:color w:val="0000FF"/>
          <w:sz w:val="22"/>
          <w:szCs w:val="22"/>
        </w:rPr>
        <w:t>,</w:t>
      </w:r>
      <w:r w:rsidR="00982322">
        <w:rPr>
          <w:b/>
          <w:color w:val="0000FF"/>
          <w:sz w:val="22"/>
          <w:szCs w:val="22"/>
        </w:rPr>
        <w:t>96</w:t>
      </w:r>
      <w:r w:rsidR="00D6432D" w:rsidRP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82322" w:rsidRPr="00982322">
        <w:rPr>
          <w:color w:val="0000FF"/>
          <w:sz w:val="22"/>
          <w:szCs w:val="22"/>
        </w:rPr>
        <w:t>Шестьсот тридцать</w:t>
      </w:r>
      <w:r w:rsidR="00982322">
        <w:rPr>
          <w:color w:val="0000FF"/>
          <w:sz w:val="22"/>
          <w:szCs w:val="22"/>
        </w:rPr>
        <w:t xml:space="preserve"> </w:t>
      </w:r>
      <w:r w:rsidR="00EB6DBB" w:rsidRPr="00EB6DBB">
        <w:rPr>
          <w:color w:val="0000FF"/>
          <w:sz w:val="22"/>
          <w:szCs w:val="22"/>
        </w:rPr>
        <w:t>руб</w:t>
      </w:r>
      <w:r w:rsidR="00EB6DBB">
        <w:rPr>
          <w:color w:val="0000FF"/>
          <w:sz w:val="22"/>
          <w:szCs w:val="22"/>
        </w:rPr>
        <w:t>.</w:t>
      </w:r>
      <w:r w:rsidR="00EB6DBB" w:rsidRPr="00EB6DBB">
        <w:rPr>
          <w:color w:val="0000FF"/>
          <w:sz w:val="22"/>
          <w:szCs w:val="22"/>
        </w:rPr>
        <w:t xml:space="preserve"> </w:t>
      </w:r>
      <w:r w:rsidR="00982322">
        <w:rPr>
          <w:color w:val="0000FF"/>
          <w:sz w:val="22"/>
          <w:szCs w:val="22"/>
        </w:rPr>
        <w:t>9</w:t>
      </w:r>
      <w:r w:rsidR="00EB6DBB" w:rsidRPr="00EB6DBB">
        <w:rPr>
          <w:color w:val="0000FF"/>
          <w:sz w:val="22"/>
          <w:szCs w:val="22"/>
        </w:rPr>
        <w:t>6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0D3F8E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82322">
        <w:rPr>
          <w:b/>
          <w:color w:val="0000FF"/>
          <w:sz w:val="22"/>
          <w:szCs w:val="22"/>
        </w:rPr>
        <w:t>21 032,04 </w:t>
      </w:r>
      <w:r w:rsidR="00982322" w:rsidRPr="009062F2">
        <w:rPr>
          <w:b/>
          <w:color w:val="0000FF"/>
          <w:sz w:val="22"/>
          <w:szCs w:val="22"/>
        </w:rPr>
        <w:t>руб.</w:t>
      </w:r>
      <w:r w:rsidR="00982322" w:rsidRPr="009062F2">
        <w:rPr>
          <w:color w:val="0000FF"/>
          <w:sz w:val="22"/>
          <w:szCs w:val="22"/>
        </w:rPr>
        <w:t xml:space="preserve"> (</w:t>
      </w:r>
      <w:r w:rsidR="00982322" w:rsidRPr="00982322">
        <w:rPr>
          <w:color w:val="0000FF"/>
          <w:sz w:val="22"/>
          <w:szCs w:val="22"/>
        </w:rPr>
        <w:t>Двадцать одна тысяча тридцать два</w:t>
      </w:r>
      <w:r w:rsidR="00982322">
        <w:rPr>
          <w:color w:val="0000FF"/>
          <w:sz w:val="22"/>
          <w:szCs w:val="22"/>
        </w:rPr>
        <w:t xml:space="preserve"> </w:t>
      </w:r>
      <w:r w:rsidR="00982322" w:rsidRPr="006E7B32">
        <w:rPr>
          <w:color w:val="0000FF"/>
          <w:sz w:val="22"/>
          <w:szCs w:val="22"/>
        </w:rPr>
        <w:t>руб</w:t>
      </w:r>
      <w:r w:rsidR="00982322">
        <w:rPr>
          <w:color w:val="0000FF"/>
          <w:sz w:val="22"/>
          <w:szCs w:val="22"/>
        </w:rPr>
        <w:t xml:space="preserve">. </w:t>
      </w:r>
      <w:r w:rsidR="00982322" w:rsidRPr="006E7B32">
        <w:rPr>
          <w:color w:val="0000FF"/>
          <w:sz w:val="22"/>
          <w:szCs w:val="22"/>
        </w:rPr>
        <w:t>0</w:t>
      </w:r>
      <w:r w:rsidR="00982322">
        <w:rPr>
          <w:color w:val="0000FF"/>
          <w:sz w:val="22"/>
          <w:szCs w:val="22"/>
        </w:rPr>
        <w:t>4</w:t>
      </w:r>
      <w:r w:rsidR="00982322" w:rsidRPr="006E7B32">
        <w:rPr>
          <w:color w:val="0000FF"/>
          <w:sz w:val="22"/>
          <w:szCs w:val="22"/>
        </w:rPr>
        <w:t xml:space="preserve"> </w:t>
      </w:r>
      <w:r w:rsidR="006E7B32" w:rsidRPr="00EB6DBB">
        <w:rPr>
          <w:color w:val="0000FF"/>
          <w:sz w:val="22"/>
          <w:szCs w:val="22"/>
        </w:rPr>
        <w:t>коп</w:t>
      </w:r>
      <w:r w:rsidR="00EB6DBB">
        <w:rPr>
          <w:color w:val="0000FF"/>
          <w:sz w:val="22"/>
          <w:szCs w:val="22"/>
        </w:rPr>
        <w:t>.</w:t>
      </w:r>
      <w:r w:rsidR="00D6432D" w:rsidRPr="00242F27">
        <w:rPr>
          <w:color w:val="0000FF"/>
          <w:sz w:val="22"/>
          <w:szCs w:val="22"/>
        </w:rPr>
        <w:t>),</w:t>
      </w:r>
      <w:r w:rsidR="00D6432D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B59FE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20008">
        <w:rPr>
          <w:b/>
          <w:color w:val="0000FF"/>
          <w:sz w:val="22"/>
          <w:szCs w:val="22"/>
        </w:rPr>
        <w:t>1</w:t>
      </w:r>
      <w:r w:rsidR="00982322">
        <w:rPr>
          <w:b/>
          <w:color w:val="0000FF"/>
          <w:sz w:val="22"/>
          <w:szCs w:val="22"/>
        </w:rPr>
        <w:t>6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DC68A1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2667">
        <w:rPr>
          <w:b/>
          <w:color w:val="0000FF"/>
          <w:sz w:val="22"/>
          <w:szCs w:val="22"/>
        </w:rPr>
        <w:t>2</w:t>
      </w:r>
      <w:r w:rsidR="00B97675">
        <w:rPr>
          <w:b/>
          <w:color w:val="0000FF"/>
          <w:sz w:val="22"/>
          <w:szCs w:val="22"/>
        </w:rPr>
        <w:t>8</w:t>
      </w:r>
      <w:r w:rsidR="00EA2343">
        <w:rPr>
          <w:b/>
          <w:color w:val="0000FF"/>
          <w:sz w:val="22"/>
          <w:szCs w:val="22"/>
        </w:rPr>
        <w:t xml:space="preserve">.05.2021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6E7B32">
        <w:rPr>
          <w:b/>
          <w:color w:val="0000FF"/>
          <w:sz w:val="22"/>
          <w:szCs w:val="22"/>
        </w:rPr>
        <w:t>16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6E7B32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15C98D2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6E7B32" w:rsidRPr="006E7B32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>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EA234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DB11FF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6E7B32" w:rsidRPr="006E7B32">
        <w:rPr>
          <w:b/>
          <w:bCs/>
          <w:color w:val="0000FF"/>
          <w:sz w:val="22"/>
          <w:szCs w:val="22"/>
        </w:rPr>
        <w:t>02.06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>в 10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04A1F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E7B32">
        <w:rPr>
          <w:b/>
          <w:bCs/>
          <w:color w:val="0000FF"/>
          <w:sz w:val="22"/>
          <w:szCs w:val="22"/>
        </w:rPr>
        <w:t>02.06.</w:t>
      </w:r>
      <w:r w:rsidR="00EA2343">
        <w:rPr>
          <w:b/>
          <w:bCs/>
          <w:color w:val="0000FF"/>
          <w:sz w:val="22"/>
          <w:szCs w:val="22"/>
        </w:rPr>
        <w:t xml:space="preserve">2021 </w:t>
      </w:r>
      <w:r w:rsidR="00EA2343">
        <w:rPr>
          <w:b/>
          <w:color w:val="0000FF"/>
          <w:sz w:val="22"/>
          <w:szCs w:val="22"/>
        </w:rPr>
        <w:t xml:space="preserve">в 11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982322">
        <w:rPr>
          <w:b/>
          <w:color w:val="0000FF"/>
          <w:sz w:val="22"/>
          <w:szCs w:val="22"/>
        </w:rPr>
        <w:t>10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0097112B" w:rsidR="00512512" w:rsidRDefault="00ED5F12" w:rsidP="00077EEA">
      <w:permStart w:id="1257654074" w:edGrp="everyone"/>
      <w:r w:rsidRPr="00ED5F12">
        <w:rPr>
          <w:noProof/>
          <w:lang w:eastAsia="ru-RU"/>
        </w:rPr>
        <w:drawing>
          <wp:inline distT="0" distB="0" distL="0" distR="0" wp14:anchorId="7813EA90" wp14:editId="7C8A938D">
            <wp:extent cx="6570345" cy="9284543"/>
            <wp:effectExtent l="0" t="0" r="1905" b="0"/>
            <wp:docPr id="1" name="Рисунок 1" descr="Z:\__УРЗП\04. Конкурентные процедуры\АУКЦИОНЫ\2021 год\Руза г.о\ЗЕМЛЯ\Аренда\АЗ-РУЗ_21-711\Доки\14.04.2021_вх-4033_2021_Кузнецова_Е.Ю._Неплюева_И.А.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711\Доки\14.04.2021_вх-4033_2021_Кузнецова_Е.Ю._Неплюева_И.А.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1DABDCDA" w:rsidR="00D80144" w:rsidRDefault="00D80144" w:rsidP="00077EEA"/>
    <w:p w14:paraId="65445DDA" w14:textId="64F336B6" w:rsidR="0072010B" w:rsidRDefault="0072010B" w:rsidP="00077EEA"/>
    <w:p w14:paraId="63CC86E2" w14:textId="2CB72EA7" w:rsidR="00417290" w:rsidRDefault="00ED5F12">
      <w:pPr>
        <w:suppressAutoHyphens w:val="0"/>
        <w:rPr>
          <w:szCs w:val="28"/>
        </w:rPr>
      </w:pPr>
      <w:r w:rsidRPr="00ED5F12">
        <w:rPr>
          <w:noProof/>
          <w:szCs w:val="28"/>
          <w:lang w:eastAsia="ru-RU"/>
        </w:rPr>
        <w:drawing>
          <wp:inline distT="0" distB="0" distL="0" distR="0" wp14:anchorId="60CD4427" wp14:editId="65A7331F">
            <wp:extent cx="6570345" cy="9284543"/>
            <wp:effectExtent l="0" t="0" r="1905" b="0"/>
            <wp:docPr id="5" name="Рисунок 5" descr="Z:\__УРЗП\04. Конкурентные процедуры\АУКЦИОНЫ\2021 год\Руза г.о\ЗЕМЛЯ\Аренда\АЗ-РУЗ_21-711\Доки\14.04.2021_вх-4033_2021_Кузнецова_Е.Ю._Неплюева_И.А.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711\Доки\14.04.2021_вх-4033_2021_Кузнецова_Е.Ю._Неплюева_И.А.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3CE7F383" w14:textId="4F0429A1" w:rsidR="009139A7" w:rsidRDefault="00ED5F12" w:rsidP="00375484">
      <w:permStart w:id="1994196257" w:edGrp="everyone"/>
      <w:r w:rsidRPr="00ED5F12">
        <w:rPr>
          <w:noProof/>
          <w:lang w:eastAsia="ru-RU"/>
        </w:rPr>
        <w:drawing>
          <wp:inline distT="0" distB="0" distL="0" distR="0" wp14:anchorId="07208018" wp14:editId="49130FB9">
            <wp:extent cx="6570345" cy="9284543"/>
            <wp:effectExtent l="0" t="0" r="1905" b="0"/>
            <wp:docPr id="52" name="Рисунок 52" descr="Z:\__УРЗП\04. Конкурентные процедуры\АУКЦИОНЫ\2021 год\Руза г.о\ЗЕМЛЯ\Аренда\АЗ-РУЗ_21-711\Доки\14.04.2021_вх-4033_2021_Кузнецова_Е.Ю._Неплюева_И.А.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АЗ-РУЗ_21-711\Доки\14.04.2021_вх-4033_2021_Кузнецова_Е.Ю._Неплюева_И.А.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512">
        <w:t xml:space="preserve"> </w:t>
      </w:r>
      <w:r w:rsidR="0010684C">
        <w:t xml:space="preserve">    </w:t>
      </w:r>
    </w:p>
    <w:p w14:paraId="1A56AA39" w14:textId="65B73F36" w:rsidR="00623333" w:rsidRDefault="00623333" w:rsidP="00375484">
      <w:pPr>
        <w:rPr>
          <w:b/>
        </w:rPr>
      </w:pPr>
    </w:p>
    <w:p w14:paraId="4200F07B" w14:textId="33AA3B32" w:rsidR="00ED5F12" w:rsidRDefault="00ED5F12" w:rsidP="00375484">
      <w:pPr>
        <w:rPr>
          <w:b/>
        </w:rPr>
      </w:pPr>
    </w:p>
    <w:p w14:paraId="24ADAF2E" w14:textId="7F7E8971" w:rsidR="00ED5F12" w:rsidRDefault="00ED5F12" w:rsidP="00375484">
      <w:pPr>
        <w:rPr>
          <w:b/>
        </w:rPr>
      </w:pPr>
      <w:r w:rsidRPr="00ED5F12">
        <w:rPr>
          <w:b/>
          <w:noProof/>
          <w:lang w:eastAsia="ru-RU"/>
        </w:rPr>
        <w:drawing>
          <wp:inline distT="0" distB="0" distL="0" distR="0" wp14:anchorId="6FB10FCB" wp14:editId="39B4AD1F">
            <wp:extent cx="6570345" cy="9284543"/>
            <wp:effectExtent l="0" t="0" r="1905" b="0"/>
            <wp:docPr id="55" name="Рисунок 55" descr="Z:\__УРЗП\04. Конкурентные процедуры\АУКЦИОНЫ\2021 год\Руза г.о\ЗЕМЛЯ\Аренда\АЗ-РУЗ_21-711\Доки\14.04.2021_вх-4033_2021_Кузнецова_Е.Ю._Неплюева_И.А.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711\Доки\14.04.2021_вх-4033_2021_Кузнецова_Е.Ю._Неплюева_И.А._Страница_07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59B6" w14:textId="4BCB0CB6" w:rsidR="00ED5F12" w:rsidRDefault="00ED5F12" w:rsidP="00375484">
      <w:pPr>
        <w:rPr>
          <w:b/>
        </w:rPr>
      </w:pPr>
    </w:p>
    <w:p w14:paraId="47B37D28" w14:textId="26055F55" w:rsidR="00ED5F12" w:rsidRDefault="00ED5F12" w:rsidP="00375484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87308E7" wp14:editId="73BBC77E">
            <wp:extent cx="6570345" cy="9284543"/>
            <wp:effectExtent l="0" t="0" r="1905" b="0"/>
            <wp:docPr id="56" name="Рисунок 56" descr="Z:\__УРЗП\04. Конкурентные процедуры\АУКЦИОНЫ\2021 год\Руза г.о\ЗЕМЛЯ\Аренда\АЗ-РУЗ_21-711\Доки\14.04.2021_вх-4033_2021_Кузнецова_Е.Ю._Неплюева_И.А.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711\Доки\14.04.2021_вх-4033_2021_Кузнецова_Е.Ю._Неплюева_И.А._Страница_07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68DFC" w14:textId="0683C609" w:rsidR="0072010B" w:rsidRDefault="00ED5F12" w:rsidP="00375484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A02BB99" wp14:editId="4382EF47">
            <wp:extent cx="6570345" cy="9284543"/>
            <wp:effectExtent l="0" t="0" r="1905" b="0"/>
            <wp:docPr id="57" name="Рисунок 57" descr="Z:\__УРЗП\04. Конкурентные процедуры\АУКЦИОНЫ\2021 год\Руза г.о\ЗЕМЛЯ\Аренда\АЗ-РУЗ_21-711\Доки\14.04.2021_вх-4033_2021_Кузнецова_Е.Ю._Неплюева_И.А.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711\Доки\14.04.2021_вх-4033_2021_Кузнецова_Е.Ю._Неплюева_И.А.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0DC8" w14:textId="1D893D30" w:rsidR="00ED5F12" w:rsidRDefault="00ED5F12" w:rsidP="00375484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100DC786" wp14:editId="5102D61C">
            <wp:extent cx="6570345" cy="9284543"/>
            <wp:effectExtent l="0" t="0" r="1905" b="0"/>
            <wp:docPr id="58" name="Рисунок 58" descr="Z:\__УРЗП\04. Конкурентные процедуры\АУКЦИОНЫ\2021 год\Руза г.о\ЗЕМЛЯ\Аренда\АЗ-РУЗ_21-711\Доки\14.04.2021_вх-4033_2021_Кузнецова_Е.Ю._Неплюева_И.А.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711\Доки\14.04.2021_вх-4033_2021_Кузнецова_Е.Ю._Неплюева_И.А.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EABEC" w14:textId="1C318A23" w:rsidR="00ED5F12" w:rsidRPr="00623333" w:rsidRDefault="00ED5F12" w:rsidP="00375484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6D093B3A" wp14:editId="2D4DA22A">
            <wp:extent cx="6570345" cy="9284543"/>
            <wp:effectExtent l="0" t="0" r="1905" b="0"/>
            <wp:docPr id="59" name="Рисунок 59" descr="Z:\__УРЗП\04. Конкурентные процедуры\АУКЦИОНЫ\2021 год\Руза г.о\ЗЕМЛЯ\Аренда\АЗ-РУЗ_21-711\Доки\14.04.2021_вх-4033_2021_Кузнецова_Е.Ю._Неплюева_И.А.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711\Доки\14.04.2021_вх-4033_2021_Кузнецова_Е.Ю._Неплюева_И.А.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507E1913" w:rsidR="00D80144" w:rsidRDefault="00206B89" w:rsidP="00753936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1094C978" wp14:editId="208A8C4D">
            <wp:extent cx="6055674" cy="47880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5674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0670" w14:textId="3896E525" w:rsidR="00E65346" w:rsidRDefault="00753936" w:rsidP="00753936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E17F35" wp14:editId="612E5CAE">
            <wp:extent cx="6014403" cy="4320000"/>
            <wp:effectExtent l="0" t="0" r="5715" b="444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1440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10DB5673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ED1E971" w14:textId="725BA6E6" w:rsidR="00E65346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E65346">
        <w:rPr>
          <w:b/>
        </w:rPr>
        <w:t xml:space="preserve"> </w:t>
      </w:r>
      <w:r>
        <w:rPr>
          <w:b/>
        </w:rPr>
        <w:t xml:space="preserve"> </w:t>
      </w:r>
      <w:r w:rsidR="00ED5F12" w:rsidRPr="00ED5F12">
        <w:rPr>
          <w:b/>
          <w:noProof/>
          <w:lang w:eastAsia="ru-RU"/>
        </w:rPr>
        <w:drawing>
          <wp:inline distT="0" distB="0" distL="0" distR="0" wp14:anchorId="5FAF17A3" wp14:editId="47406F27">
            <wp:extent cx="6570345" cy="9284543"/>
            <wp:effectExtent l="0" t="0" r="1905" b="0"/>
            <wp:docPr id="60" name="Рисунок 60" descr="Z:\__УРЗП\04. Конкурентные процедуры\АУКЦИОНЫ\2021 год\Руза г.о\ЗЕМЛЯ\Аренда\АЗ-РУЗ_21-711\Доки\14.04.2021_вх-4033_2021_Кузнецова_Е.Ю._Неплюева_И.А._Страница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711\Доки\14.04.2021_вх-4033_2021_Кузнецова_Е.Ю._Неплюева_И.А._Страница_08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96F7E3E" w14:textId="34ED0E36" w:rsidR="00E65346" w:rsidRDefault="0010684C" w:rsidP="00A37A2C">
      <w:pPr>
        <w:rPr>
          <w:b/>
        </w:rPr>
      </w:pPr>
      <w:r>
        <w:rPr>
          <w:b/>
        </w:rPr>
        <w:lastRenderedPageBreak/>
        <w:t xml:space="preserve">  </w:t>
      </w:r>
      <w:r w:rsidR="00ED5F12" w:rsidRPr="00ED5F12">
        <w:rPr>
          <w:b/>
          <w:noProof/>
          <w:lang w:eastAsia="ru-RU"/>
        </w:rPr>
        <w:drawing>
          <wp:inline distT="0" distB="0" distL="0" distR="0" wp14:anchorId="662AEA7B" wp14:editId="12AA19D9">
            <wp:extent cx="6570345" cy="9284543"/>
            <wp:effectExtent l="0" t="0" r="1905" b="0"/>
            <wp:docPr id="61" name="Рисунок 61" descr="Z:\__УРЗП\04. Конкурентные процедуры\АУКЦИОНЫ\2021 год\Руза г.о\ЗЕМЛЯ\Аренда\АЗ-РУЗ_21-711\Доки\14.04.2021_вх-4033_2021_Кузнецова_Е.Ю._Неплюева_И.А._Страница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711\Доки\14.04.2021_вх-4033_2021_Кузнецова_Е.Ю._Неплюева_И.А._Страница_08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2E2B8BFE" w:rsidR="00D80144" w:rsidRDefault="009139A7" w:rsidP="00A37A2C">
      <w:pPr>
        <w:rPr>
          <w:b/>
        </w:rPr>
      </w:pPr>
      <w:r>
        <w:rPr>
          <w:b/>
        </w:rPr>
        <w:lastRenderedPageBreak/>
        <w:t xml:space="preserve">   </w:t>
      </w:r>
      <w:r w:rsidR="00ED5F12" w:rsidRPr="00ED5F12">
        <w:rPr>
          <w:b/>
          <w:noProof/>
          <w:lang w:eastAsia="ru-RU"/>
        </w:rPr>
        <w:drawing>
          <wp:inline distT="0" distB="0" distL="0" distR="0" wp14:anchorId="4359F8AA" wp14:editId="5E639F2B">
            <wp:extent cx="6570345" cy="9284543"/>
            <wp:effectExtent l="0" t="0" r="1905" b="0"/>
            <wp:docPr id="62" name="Рисунок 62" descr="Z:\__УРЗП\04. Конкурентные процедуры\АУКЦИОНЫ\2021 год\Руза г.о\ЗЕМЛЯ\Аренда\АЗ-РУЗ_21-711\Доки\14.04.2021_вх-4033_2021_Кузнецова_Е.Ю._Неплюева_И.А._Страница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711\Доки\14.04.2021_вх-4033_2021_Кузнецова_Е.Ю._Неплюева_И.А._Страница_09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678A" w14:textId="48CA6CEA" w:rsidR="00ED5F12" w:rsidRDefault="00ED5F12" w:rsidP="00A37A2C">
      <w:pPr>
        <w:rPr>
          <w:b/>
        </w:rPr>
      </w:pPr>
    </w:p>
    <w:p w14:paraId="18C119F6" w14:textId="1A89BFEE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A16FBB6" wp14:editId="32EA16F6">
            <wp:extent cx="6570345" cy="9284543"/>
            <wp:effectExtent l="0" t="0" r="1905" b="0"/>
            <wp:docPr id="63" name="Рисунок 63" descr="Z:\__УРЗП\04. Конкурентные процедуры\АУКЦИОНЫ\2021 год\Руза г.о\ЗЕМЛЯ\Аренда\АЗ-РУЗ_21-711\Доки\14.04.2021_вх-4033_2021_Кузнецова_Е.Ю._Неплюева_И.А._Страница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АЗ-РУЗ_21-711\Доки\14.04.2021_вх-4033_2021_Кузнецова_Е.Ю._Неплюева_И.А._Страница_09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E906C" w14:textId="0A3D3B67" w:rsidR="00ED5F12" w:rsidRDefault="00ED5F12" w:rsidP="00A37A2C">
      <w:pPr>
        <w:rPr>
          <w:b/>
        </w:rPr>
      </w:pPr>
    </w:p>
    <w:p w14:paraId="6A1C8740" w14:textId="12F4F18A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5B189D46" wp14:editId="38525291">
            <wp:extent cx="6570345" cy="9284543"/>
            <wp:effectExtent l="0" t="0" r="1905" b="0"/>
            <wp:docPr id="64" name="Рисунок 64" descr="Z:\__УРЗП\04. Конкурентные процедуры\АУКЦИОНЫ\2021 год\Руза г.о\ЗЕМЛЯ\Аренда\АЗ-РУЗ_21-711\Доки\14.04.2021_вх-4033_2021_Кузнецова_Е.Ю._Неплюева_И.А._Страница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АЗ-РУЗ_21-711\Доки\14.04.2021_вх-4033_2021_Кузнецова_Е.Ю._Неплюева_И.А._Страница_09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C5EA1" w14:textId="555539AA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DB4C713" wp14:editId="240FA832">
            <wp:extent cx="6570345" cy="9296721"/>
            <wp:effectExtent l="0" t="0" r="1905" b="0"/>
            <wp:docPr id="65" name="Рисунок 65" descr="Z:\__УРЗП\04. Конкурентные процедуры\АУКЦИОНЫ\2021 год\Руза г.о\ЗЕМЛЯ\Аренда\АЗ-РУЗ_21-711\Доки\14.04.2021_вх-4033_2021_Кузнецова_Е.Ю._Неплюева_И.А._Страница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АЗ-РУЗ_21-711\Доки\14.04.2021_вх-4033_2021_Кузнецова_Е.Ю._Неплюева_И.А._Страница_09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A194" w14:textId="53836147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17B52AF" wp14:editId="7EC52048">
            <wp:extent cx="6570345" cy="9296721"/>
            <wp:effectExtent l="0" t="0" r="1905" b="0"/>
            <wp:docPr id="66" name="Рисунок 66" descr="Z:\__УРЗП\04. Конкурентные процедуры\АУКЦИОНЫ\2021 год\Руза г.о\ЗЕМЛЯ\Аренда\АЗ-РУЗ_21-711\Доки\14.04.2021_вх-4033_2021_Кузнецова_Е.Ю._Неплюева_И.А._Страница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711\Доки\14.04.2021_вх-4033_2021_Кузнецова_Е.Ю._Неплюева_И.А._Страница_09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36E3A" w14:textId="1B744A05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69CAB6A7" wp14:editId="2558F2B6">
            <wp:extent cx="6570345" cy="9296721"/>
            <wp:effectExtent l="0" t="0" r="1905" b="0"/>
            <wp:docPr id="67" name="Рисунок 67" descr="Z:\__УРЗП\04. Конкурентные процедуры\АУКЦИОНЫ\2021 год\Руза г.о\ЗЕМЛЯ\Аренда\АЗ-РУЗ_21-711\Доки\14.04.2021_вх-4033_2021_Кузнецова_Е.Ю._Неплюева_И.А._Страница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711\Доки\14.04.2021_вх-4033_2021_Кузнецова_Е.Ю._Неплюева_И.А._Страница_09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6380A" w14:textId="68452028" w:rsidR="00C547BA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66A08EDF" wp14:editId="2D8A9322">
            <wp:extent cx="6570345" cy="9296721"/>
            <wp:effectExtent l="0" t="0" r="1905" b="0"/>
            <wp:docPr id="68" name="Рисунок 68" descr="Z:\__УРЗП\04. Конкурентные процедуры\АУКЦИОНЫ\2021 год\Руза г.о\ЗЕМЛЯ\Аренда\АЗ-РУЗ_21-711\Доки\14.04.2021_вх-4033_2021_Кузнецова_Е.Ю._Неплюева_И.А._Страница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711\Доки\14.04.2021_вх-4033_2021_Кузнецова_Е.Ю._Неплюева_И.А._Страница_09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8F7A6" w14:textId="22C72BD7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44236217" wp14:editId="1FA7D961">
            <wp:extent cx="6570345" cy="9296721"/>
            <wp:effectExtent l="0" t="0" r="1905" b="0"/>
            <wp:docPr id="69" name="Рисунок 69" descr="Z:\__УРЗП\04. Конкурентные процедуры\АУКЦИОНЫ\2021 год\Руза г.о\ЗЕМЛЯ\Аренда\АЗ-РУЗ_21-711\Доки\14.04.2021_вх-4033_2021_Кузнецова_Е.Ю._Неплюева_И.А._Страница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711\Доки\14.04.2021_вх-4033_2021_Кузнецова_Е.Ю._Неплюева_И.А._Страница_09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8EF48" w14:textId="3177E59A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2B70447F" wp14:editId="7645846B">
            <wp:extent cx="6570345" cy="9296721"/>
            <wp:effectExtent l="0" t="0" r="1905" b="0"/>
            <wp:docPr id="70" name="Рисунок 70" descr="Z:\__УРЗП\04. Конкурентные процедуры\АУКЦИОНЫ\2021 год\Руза г.о\ЗЕМЛЯ\Аренда\АЗ-РУЗ_21-711\Доки\14.04.2021_вх-4033_2021_Кузнецова_Е.Ю._Неплюева_И.А._Страница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711\Доки\14.04.2021_вх-4033_2021_Кузнецова_Е.Ю._Неплюева_И.А._Страница_09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235F" w14:textId="61C41CBF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596C270" wp14:editId="12571399">
            <wp:extent cx="6570345" cy="9296721"/>
            <wp:effectExtent l="0" t="0" r="1905" b="0"/>
            <wp:docPr id="71" name="Рисунок 71" descr="Z:\__УРЗП\04. Конкурентные процедуры\АУКЦИОНЫ\2021 год\Руза г.о\ЗЕМЛЯ\Аренда\АЗ-РУЗ_21-711\Доки\14.04.2021_вх-4033_2021_Кузнецова_Е.Ю._Неплюева_И.А._Страница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711\Доки\14.04.2021_вх-4033_2021_Кузнецова_Е.Ю._Неплюева_И.А._Страница_09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816C7" w14:textId="6DEEACED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DAAB870" wp14:editId="06D760D1">
            <wp:extent cx="6570345" cy="9296721"/>
            <wp:effectExtent l="0" t="0" r="1905" b="0"/>
            <wp:docPr id="72" name="Рисунок 72" descr="Z:\__УРЗП\04. Конкурентные процедуры\АУКЦИОНЫ\2021 год\Руза г.о\ЗЕМЛЯ\Аренда\АЗ-РУЗ_21-711\Доки\14.04.2021_вх-4033_2021_Кузнецова_Е.Ю._Неплюева_И.А._Страница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711\Доки\14.04.2021_вх-4033_2021_Кузнецова_Е.Ю._Неплюева_И.А._Страница_10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4C11C" w14:textId="75AD5F7D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0686E0E" wp14:editId="783C595C">
            <wp:extent cx="6570345" cy="9296721"/>
            <wp:effectExtent l="0" t="0" r="1905" b="0"/>
            <wp:docPr id="73" name="Рисунок 73" descr="Z:\__УРЗП\04. Конкурентные процедуры\АУКЦИОНЫ\2021 год\Руза г.о\ЗЕМЛЯ\Аренда\АЗ-РУЗ_21-711\Доки\14.04.2021_вх-4033_2021_Кузнецова_Е.Ю._Неплюева_И.А._Страница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711\Доки\14.04.2021_вх-4033_2021_Кузнецова_Е.Ю._Неплюева_И.А._Страница_10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A4D52" w14:textId="57C64DA4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5C77CE3" wp14:editId="63C403C3">
            <wp:extent cx="6570345" cy="9296721"/>
            <wp:effectExtent l="0" t="0" r="1905" b="0"/>
            <wp:docPr id="74" name="Рисунок 74" descr="Z:\__УРЗП\04. Конкурентные процедуры\АУКЦИОНЫ\2021 год\Руза г.о\ЗЕМЛЯ\Аренда\АЗ-РУЗ_21-711\Доки\14.04.2021_вх-4033_2021_Кузнецова_Е.Ю._Неплюева_И.А._Страница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711\Доки\14.04.2021_вх-4033_2021_Кузнецова_Е.Ю._Неплюева_И.А._Страница_04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B25BD" w14:textId="30CA06F2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F56CD14" wp14:editId="6715EADD">
            <wp:extent cx="6570345" cy="9296721"/>
            <wp:effectExtent l="0" t="0" r="1905" b="0"/>
            <wp:docPr id="75" name="Рисунок 75" descr="Z:\__УРЗП\04. Конкурентные процедуры\АУКЦИОНЫ\2021 год\Руза г.о\ЗЕМЛЯ\Аренда\АЗ-РУЗ_21-711\Доки\14.04.2021_вх-4033_2021_Кузнецова_Е.Ю._Неплюева_И.А.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711\Доки\14.04.2021_вх-4033_2021_Кузнецова_Е.Ю._Неплюева_И.А.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B0892" w14:textId="024E2A00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5A2385C2" wp14:editId="5CEF5FEA">
            <wp:extent cx="6570345" cy="9296721"/>
            <wp:effectExtent l="0" t="0" r="1905" b="0"/>
            <wp:docPr id="76" name="Рисунок 76" descr="Z:\__УРЗП\04. Конкурентные процедуры\АУКЦИОНЫ\2021 год\Руза г.о\ЗЕМЛЯ\Аренда\АЗ-РУЗ_21-711\Доки\14.04.2021_вх-4033_2021_Кузнецова_Е.Ю._Неплюева_И.А.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711\Доки\14.04.2021_вх-4033_2021_Кузнецова_Е.Ю._Неплюева_И.А.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3C78" w14:textId="3339DDA5" w:rsidR="00ED5F12" w:rsidRDefault="00ED5F12" w:rsidP="00A37A2C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626C0933" wp14:editId="03DA3259">
            <wp:extent cx="6570345" cy="9296721"/>
            <wp:effectExtent l="0" t="0" r="1905" b="0"/>
            <wp:docPr id="77" name="Рисунок 77" descr="Z:\__УРЗП\04. Конкурентные процедуры\АУКЦИОНЫ\2021 год\Руза г.о\ЗЕМЛЯ\Аренда\АЗ-РУЗ_21-711\Доки\14.04.2021_вх-4033_2021_Кузнецова_Е.Ю._Неплюева_И.А._Страница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711\Доки\14.04.2021_вх-4033_2021_Кузнецова_Е.Ю._Неплюева_И.А._Страница_00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C4EC3F4" w14:textId="503E1250" w:rsidR="00C547BA" w:rsidRDefault="00ED5F12" w:rsidP="00967347">
      <w:pPr>
        <w:rPr>
          <w:b/>
        </w:rPr>
      </w:pPr>
      <w:permStart w:id="1717260872" w:edGrp="everyone"/>
      <w:r w:rsidRPr="00ED5F12">
        <w:rPr>
          <w:b/>
          <w:noProof/>
          <w:lang w:eastAsia="ru-RU"/>
        </w:rPr>
        <w:drawing>
          <wp:inline distT="0" distB="0" distL="0" distR="0" wp14:anchorId="6B16D397" wp14:editId="4FBB3DE6">
            <wp:extent cx="6570345" cy="9296721"/>
            <wp:effectExtent l="0" t="0" r="1905" b="0"/>
            <wp:docPr id="78" name="Рисунок 78" descr="Z:\__УРЗП\04. Конкурентные процедуры\АУКЦИОНЫ\2021 год\Руза г.о\ЗЕМЛЯ\Аренда\АЗ-РУЗ_21-711\Доки\14.04.2021_вх-4033_2021_Кузнецова_Е.Ю._Неплюева_И.А.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711\Доки\14.04.2021_вх-4033_2021_Кузнецова_Е.Ю._Неплюева_И.А._Страница_00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D400B" w14:textId="5304C572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887E8AF" wp14:editId="1DBE7886">
            <wp:extent cx="6570345" cy="9296721"/>
            <wp:effectExtent l="0" t="0" r="1905" b="0"/>
            <wp:docPr id="79" name="Рисунок 79" descr="Z:\__УРЗП\04. Конкурентные процедуры\АУКЦИОНЫ\2021 год\Руза г.о\ЗЕМЛЯ\Аренда\АЗ-РУЗ_21-711\Доки\14.04.2021_вх-4033_2021_Кузнецова_Е.Ю._Неплюева_И.А._Страница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711\Доки\14.04.2021_вх-4033_2021_Кузнецова_Е.Ю._Неплюева_И.А._Страница_00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E316B" w14:textId="0169B02A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239463E" wp14:editId="27DE923E">
            <wp:extent cx="6570345" cy="9296721"/>
            <wp:effectExtent l="0" t="0" r="1905" b="0"/>
            <wp:docPr id="80" name="Рисунок 80" descr="Z:\__УРЗП\04. Конкурентные процедуры\АУКЦИОНЫ\2021 год\Руза г.о\ЗЕМЛЯ\Аренда\АЗ-РУЗ_21-711\Доки\14.04.2021_вх-4033_2021_Кузнецова_Е.Ю._Неплюева_И.А.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711\Доки\14.04.2021_вх-4033_2021_Кузнецова_Е.Ю._Неплюева_И.А._Страница_0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41C6B" w14:textId="4671C7BD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593C2606" wp14:editId="5CBC083C">
            <wp:extent cx="6570345" cy="9296721"/>
            <wp:effectExtent l="0" t="0" r="1905" b="0"/>
            <wp:docPr id="81" name="Рисунок 81" descr="Z:\__УРЗП\04. Конкурентные процедуры\АУКЦИОНЫ\2021 год\Руза г.о\ЗЕМЛЯ\Аренда\АЗ-РУЗ_21-711\Доки\14.04.2021_вх-4033_2021_Кузнецова_Е.Ю._Неплюева_И.А.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711\Доки\14.04.2021_вх-4033_2021_Кузнецова_Е.Ю._Неплюева_И.А._Страница_0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3B141" w14:textId="284755F2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E1A4E6A" wp14:editId="14EC8F38">
            <wp:extent cx="6570345" cy="9296721"/>
            <wp:effectExtent l="0" t="0" r="1905" b="0"/>
            <wp:docPr id="82" name="Рисунок 82" descr="Z:\__УРЗП\04. Конкурентные процедуры\АУКЦИОНЫ\2021 год\Руза г.о\ЗЕМЛЯ\Аренда\АЗ-РУЗ_21-711\Доки\14.04.2021_вх-4033_2021_Кузнецова_Е.Ю._Неплюева_И.А._Страница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711\Доки\14.04.2021_вх-4033_2021_Кузнецова_Е.Ю._Неплюева_И.А._Страница_01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691FC" w14:textId="7562B99D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DB55583" wp14:editId="535FAB3C">
            <wp:extent cx="6570345" cy="9296721"/>
            <wp:effectExtent l="0" t="0" r="1905" b="0"/>
            <wp:docPr id="83" name="Рисунок 83" descr="Z:\__УРЗП\04. Конкурентные процедуры\АУКЦИОНЫ\2021 год\Руза г.о\ЗЕМЛЯ\Аренда\АЗ-РУЗ_21-711\Доки\14.04.2021_вх-4033_2021_Кузнецова_Е.Ю._Неплюева_И.А.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711\Доки\14.04.2021_вх-4033_2021_Кузнецова_Е.Ю._Неплюева_И.А.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A0233" w14:textId="1B6A252C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6AAFCCB6" wp14:editId="7B5B2A32">
            <wp:extent cx="6570345" cy="9296721"/>
            <wp:effectExtent l="0" t="0" r="1905" b="0"/>
            <wp:docPr id="84" name="Рисунок 84" descr="Z:\__УРЗП\04. Конкурентные процедуры\АУКЦИОНЫ\2021 год\Руза г.о\ЗЕМЛЯ\Аренда\АЗ-РУЗ_21-711\Доки\14.04.2021_вх-4033_2021_Кузнецова_Е.Ю._Неплюева_И.А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711\Доки\14.04.2021_вх-4033_2021_Кузнецова_Е.Ю._Неплюева_И.А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26A61" w14:textId="65A89464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8A9A39A" wp14:editId="40E04993">
            <wp:extent cx="6570345" cy="9296721"/>
            <wp:effectExtent l="0" t="0" r="1905" b="0"/>
            <wp:docPr id="85" name="Рисунок 85" descr="Z:\__УРЗП\04. Конкурентные процедуры\АУКЦИОНЫ\2021 год\Руза г.о\ЗЕМЛЯ\Аренда\АЗ-РУЗ_21-711\Доки\14.04.2021_вх-4033_2021_Кузнецова_Е.Ю._Неплюева_И.А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711\Доки\14.04.2021_вх-4033_2021_Кузнецова_Е.Ю._Неплюева_И.А.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1A4A9" w14:textId="4BD4DFF4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167C168E" wp14:editId="1AE3FA36">
            <wp:extent cx="6570345" cy="9296721"/>
            <wp:effectExtent l="0" t="0" r="1905" b="0"/>
            <wp:docPr id="86" name="Рисунок 86" descr="Z:\__УРЗП\04. Конкурентные процедуры\АУКЦИОНЫ\2021 год\Руза г.о\ЗЕМЛЯ\Аренда\АЗ-РУЗ_21-711\Доки\14.04.2021_вх-4033_2021_Кузнецова_Е.Ю._Неплюева_И.А.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711\Доки\14.04.2021_вх-4033_2021_Кузнецова_Е.Ю._Неплюева_И.А.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50C8C" w14:textId="20A8B32B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5BCA3621" wp14:editId="500BFB36">
            <wp:extent cx="6570345" cy="9296721"/>
            <wp:effectExtent l="0" t="0" r="1905" b="0"/>
            <wp:docPr id="87" name="Рисунок 87" descr="Z:\__УРЗП\04. Конкурентные процедуры\АУКЦИОНЫ\2021 год\Руза г.о\ЗЕМЛЯ\Аренда\АЗ-РУЗ_21-711\Доки\14.04.2021_вх-4033_2021_Кузнецова_Е.Ю._Неплюева_И.А.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711\Доки\14.04.2021_вх-4033_2021_Кузнецова_Е.Ю._Неплюева_И.А.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8844A" w14:textId="5E9449F3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4093E29F" wp14:editId="7F463925">
            <wp:extent cx="6570345" cy="9296721"/>
            <wp:effectExtent l="0" t="0" r="1905" b="0"/>
            <wp:docPr id="88" name="Рисунок 88" descr="Z:\__УРЗП\04. Конкурентные процедуры\АУКЦИОНЫ\2021 год\Руза г.о\ЗЕМЛЯ\Аренда\АЗ-РУЗ_21-711\Доки\14.04.2021_вх-4033_2021_Кузнецова_Е.Ю._Неплюева_И.А.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711\Доки\14.04.2021_вх-4033_2021_Кузнецова_Е.Ю._Неплюева_И.А._Страница_01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66AA8" w14:textId="124952A5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03D6B66" wp14:editId="477EACC8">
            <wp:extent cx="6570345" cy="9296721"/>
            <wp:effectExtent l="0" t="0" r="1905" b="0"/>
            <wp:docPr id="89" name="Рисунок 89" descr="Z:\__УРЗП\04. Конкурентные процедуры\АУКЦИОНЫ\2021 год\Руза г.о\ЗЕМЛЯ\Аренда\АЗ-РУЗ_21-711\Доки\14.04.2021_вх-4033_2021_Кузнецова_Е.Ю._Неплюева_И.А.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711\Доки\14.04.2021_вх-4033_2021_Кузнецова_Е.Ю._Неплюева_И.А._Страница_02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1D2C6" w14:textId="5554ABE4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E907AD5" wp14:editId="56B2E189">
            <wp:extent cx="6570345" cy="9296721"/>
            <wp:effectExtent l="0" t="0" r="1905" b="0"/>
            <wp:docPr id="90" name="Рисунок 90" descr="Z:\__УРЗП\04. Конкурентные процедуры\АУКЦИОНЫ\2021 год\Руза г.о\ЗЕМЛЯ\Аренда\АЗ-РУЗ_21-711\Доки\14.04.2021_вх-4033_2021_Кузнецова_Е.Ю._Неплюева_И.А._Страница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711\Доки\14.04.2021_вх-4033_2021_Кузнецова_Е.Ю._Неплюева_И.А._Страница_02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75A3" w14:textId="7A20E52D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3FCFEDC9" wp14:editId="716430E4">
            <wp:extent cx="6570345" cy="9296721"/>
            <wp:effectExtent l="0" t="0" r="1905" b="0"/>
            <wp:docPr id="91" name="Рисунок 91" descr="Z:\__УРЗП\04. Конкурентные процедуры\АУКЦИОНЫ\2021 год\Руза г.о\ЗЕМЛЯ\Аренда\АЗ-РУЗ_21-711\Доки\14.04.2021_вх-4033_2021_Кузнецова_Е.Ю._Неплюева_И.А.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711\Доки\14.04.2021_вх-4033_2021_Кузнецова_Е.Ю._Неплюева_И.А._Страница_02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A66D3" w14:textId="270F9A0F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2E851C6" wp14:editId="5A5CC4C3">
            <wp:extent cx="6570345" cy="9296721"/>
            <wp:effectExtent l="0" t="0" r="1905" b="0"/>
            <wp:docPr id="92" name="Рисунок 92" descr="Z:\__УРЗП\04. Конкурентные процедуры\АУКЦИОНЫ\2021 год\Руза г.о\ЗЕМЛЯ\Аренда\АЗ-РУЗ_21-711\Доки\14.04.2021_вх-4033_2021_Кузнецова_Е.Ю._Неплюева_И.А.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АЗ-РУЗ_21-711\Доки\14.04.2021_вх-4033_2021_Кузнецова_Е.Ю._Неплюева_И.А._Страница_02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FEA65" w14:textId="72C90BF8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20C6B14A" wp14:editId="2C66F11A">
            <wp:extent cx="6570345" cy="9296721"/>
            <wp:effectExtent l="0" t="0" r="1905" b="0"/>
            <wp:docPr id="93" name="Рисунок 93" descr="Z:\__УРЗП\04. Конкурентные процедуры\АУКЦИОНЫ\2021 год\Руза г.о\ЗЕМЛЯ\Аренда\АЗ-РУЗ_21-711\Доки\14.04.2021_вх-4033_2021_Кузнецова_Е.Ю._Неплюева_И.А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711\Доки\14.04.2021_вх-4033_2021_Кузнецова_Е.Ю._Неплюева_И.А.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F21A1" w14:textId="0B05474C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B96A44E" wp14:editId="7FA71A15">
            <wp:extent cx="6570345" cy="9296721"/>
            <wp:effectExtent l="0" t="0" r="1905" b="0"/>
            <wp:docPr id="94" name="Рисунок 94" descr="Z:\__УРЗП\04. Конкурентные процедуры\АУКЦИОНЫ\2021 год\Руза г.о\ЗЕМЛЯ\Аренда\АЗ-РУЗ_21-711\Доки\14.04.2021_вх-4033_2021_Кузнецова_Е.Ю._Неплюева_И.А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711\Доки\14.04.2021_вх-4033_2021_Кузнецова_Е.Ю._Неплюева_И.А.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656E8" w14:textId="5ECC88E0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2B3BF1B0" wp14:editId="157AF96B">
            <wp:extent cx="6570345" cy="9296721"/>
            <wp:effectExtent l="0" t="0" r="1905" b="0"/>
            <wp:docPr id="95" name="Рисунок 95" descr="Z:\__УРЗП\04. Конкурентные процедуры\АУКЦИОНЫ\2021 год\Руза г.о\ЗЕМЛЯ\Аренда\АЗ-РУЗ_21-711\Доки\14.04.2021_вх-4033_2021_Кузнецова_Е.Ю._Неплюева_И.А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711\Доки\14.04.2021_вх-4033_2021_Кузнецова_Е.Ю._Неплюева_И.А.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77A79" w14:textId="2B54A403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2844FEC" wp14:editId="0FE7BE5A">
            <wp:extent cx="6570345" cy="9296721"/>
            <wp:effectExtent l="0" t="0" r="1905" b="0"/>
            <wp:docPr id="96" name="Рисунок 96" descr="Z:\__УРЗП\04. Конкурентные процедуры\АУКЦИОНЫ\2021 год\Руза г.о\ЗЕМЛЯ\Аренда\АЗ-РУЗ_21-711\Доки\14.04.2021_вх-4033_2021_Кузнецова_Е.Ю._Неплюева_И.А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711\Доки\14.04.2021_вх-4033_2021_Кузнецова_Е.Ю._Неплюева_И.А.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7DA92" w14:textId="1E6A4386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102FCF15" wp14:editId="54E29769">
            <wp:extent cx="6570345" cy="9296721"/>
            <wp:effectExtent l="0" t="0" r="1905" b="0"/>
            <wp:docPr id="97" name="Рисунок 97" descr="Z:\__УРЗП\04. Конкурентные процедуры\АУКЦИОНЫ\2021 год\Руза г.о\ЗЕМЛЯ\Аренда\АЗ-РУЗ_21-711\Доки\14.04.2021_вх-4033_2021_Кузнецова_Е.Ю._Неплюева_И.А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711\Доки\14.04.2021_вх-4033_2021_Кузнецова_Е.Ю._Неплюева_И.А._Страница_02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2D416" w14:textId="19503AAB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0DBDC5BA" wp14:editId="251F4FD9">
            <wp:extent cx="6570345" cy="9296721"/>
            <wp:effectExtent l="0" t="0" r="1905" b="0"/>
            <wp:docPr id="98" name="Рисунок 98" descr="Z:\__УРЗП\04. Конкурентные процедуры\АУКЦИОНЫ\2021 год\Руза г.о\ЗЕМЛЯ\Аренда\АЗ-РУЗ_21-711\Доки\14.04.2021_вх-4033_2021_Кузнецова_Е.Ю._Неплюева_И.А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711\Доки\14.04.2021_вх-4033_2021_Кузнецова_Е.Ю._Неплюева_И.А.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57254" w14:textId="198054B4" w:rsidR="00ED5F12" w:rsidRDefault="00ED5F12" w:rsidP="00967347">
      <w:pPr>
        <w:rPr>
          <w:b/>
        </w:rPr>
      </w:pPr>
      <w:r w:rsidRPr="00ED5F12">
        <w:rPr>
          <w:b/>
          <w:noProof/>
          <w:lang w:eastAsia="ru-RU"/>
        </w:rPr>
        <w:lastRenderedPageBreak/>
        <w:drawing>
          <wp:inline distT="0" distB="0" distL="0" distR="0" wp14:anchorId="70951E0F" wp14:editId="4DF3E14D">
            <wp:extent cx="6570345" cy="9296721"/>
            <wp:effectExtent l="0" t="0" r="1905" b="0"/>
            <wp:docPr id="99" name="Рисунок 99" descr="Z:\__УРЗП\04. Конкурентные процедуры\АУКЦИОНЫ\2021 год\Руза г.о\ЗЕМЛЯ\Аренда\АЗ-РУЗ_21-711\Доки\14.04.2021_вх-4033_2021_Кузнецова_Е.Ю._Неплюева_И.А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711\Доки\14.04.2021_вх-4033_2021_Кузнецова_Е.Ю._Неплюева_И.А._Страница_03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9B512B" w:rsidRDefault="009B512B" w:rsidP="009B512B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9B512B">
        <w:rPr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41648F56" w14:textId="79B8AB6E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</w:t>
      </w:r>
      <w:r w:rsidR="00B728E2">
        <w:t xml:space="preserve"> на </w:t>
      </w:r>
      <w:r w:rsidR="00206B89">
        <w:t>З</w:t>
      </w:r>
      <w:r w:rsidR="00B728E2">
        <w:t>емельный участок</w:t>
      </w:r>
      <w:r w:rsidRPr="009B512B">
        <w:t>:</w:t>
      </w:r>
    </w:p>
    <w:p w14:paraId="5ABA64C3" w14:textId="1B47C836" w:rsidR="00B728E2" w:rsidRDefault="00794E33" w:rsidP="00B728E2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D33B90">
        <w:t xml:space="preserve">полностью расположен в </w:t>
      </w:r>
      <w:proofErr w:type="spellStart"/>
      <w:r w:rsidRPr="00D33B90">
        <w:t>приаэродромн</w:t>
      </w:r>
      <w:r>
        <w:t>ой</w:t>
      </w:r>
      <w:proofErr w:type="spellEnd"/>
      <w:r>
        <w:t xml:space="preserve"> территории аэродрома Кубинка;</w:t>
      </w:r>
    </w:p>
    <w:p w14:paraId="257F38A4" w14:textId="0955D6E6" w:rsidR="00804EDB" w:rsidRDefault="00206B89" w:rsidP="00B728E2">
      <w:pPr>
        <w:tabs>
          <w:tab w:val="left" w:pos="1024"/>
        </w:tabs>
        <w:ind w:firstLine="709"/>
        <w:jc w:val="both"/>
      </w:pPr>
      <w:r>
        <w:t>- р</w:t>
      </w:r>
      <w:r w:rsidR="00804EDB" w:rsidRPr="00804EDB">
        <w:t>асположен в зоне с особыми условиями использования территории в соответствии с Решением Исполкома Моссовета и Мособлисполкома от 17.04.1980 № 500-1143,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36BA6E5" w14:textId="24BDEECF" w:rsidR="00794E33" w:rsidRPr="00B728E2" w:rsidRDefault="00794E33" w:rsidP="00B728E2">
      <w:pPr>
        <w:tabs>
          <w:tab w:val="left" w:pos="1024"/>
        </w:tabs>
        <w:ind w:firstLine="709"/>
        <w:jc w:val="both"/>
      </w:pPr>
      <w:r w:rsidRPr="00102605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102605">
        <w:rPr>
          <w:b/>
        </w:rPr>
        <w:t xml:space="preserve">в первый или второй пояс зоны санитарной охраны источников питьевого </w:t>
      </w:r>
      <w:r>
        <w:rPr>
          <w:b/>
        </w:rPr>
        <w:br/>
      </w:r>
      <w:r w:rsidRPr="00102605">
        <w:rPr>
          <w:b/>
        </w:rPr>
        <w:t xml:space="preserve">и хозяйственно-бытового водоснабжения, такой земельный участок на основании </w:t>
      </w:r>
      <w:r w:rsidR="00B728E2">
        <w:rPr>
          <w:b/>
        </w:rPr>
        <w:br/>
      </w:r>
      <w:r w:rsidRPr="00102605">
        <w:rPr>
          <w:b/>
        </w:rPr>
        <w:t>ст. 27 Земельного кодекса Российской Федерац</w:t>
      </w:r>
      <w:r>
        <w:rPr>
          <w:b/>
        </w:rPr>
        <w:t xml:space="preserve">ии ограничивается в обороте </w:t>
      </w:r>
      <w:r w:rsidR="00B728E2">
        <w:rPr>
          <w:b/>
        </w:rPr>
        <w:br/>
      </w:r>
      <w:r w:rsidRPr="00102605">
        <w:rPr>
          <w:b/>
        </w:rPr>
        <w:t>и не предоставляется в частную собственность.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3B671B4" w14:textId="7BA4A331" w:rsidR="00804EDB" w:rsidRDefault="00794E33" w:rsidP="00804EDB">
      <w:pPr>
        <w:tabs>
          <w:tab w:val="left" w:pos="1332"/>
        </w:tabs>
        <w:ind w:firstLine="709"/>
        <w:jc w:val="both"/>
      </w:pPr>
      <w:r>
        <w:t xml:space="preserve">4.4.13. </w:t>
      </w:r>
      <w:r w:rsidR="00804EDB">
        <w:t>Использовать Земельный участок в соответствии с требованиями:</w:t>
      </w:r>
    </w:p>
    <w:p w14:paraId="76157D2B" w14:textId="2B9B1E80" w:rsidR="00206B89" w:rsidRPr="009D7121" w:rsidRDefault="00206B89" w:rsidP="00804EDB">
      <w:pPr>
        <w:tabs>
          <w:tab w:val="left" w:pos="1332"/>
        </w:tabs>
        <w:ind w:firstLine="709"/>
        <w:jc w:val="both"/>
      </w:pPr>
      <w:r>
        <w:lastRenderedPageBreak/>
        <w:t>- </w:t>
      </w:r>
      <w:r w:rsidRPr="00206B89">
        <w:t>Использовать Земельный участок в соответствии с требованиями Воздушного кодекса Российской Федерации</w:t>
      </w:r>
      <w:r w:rsidR="009D7121" w:rsidRPr="009D7121">
        <w:t>;</w:t>
      </w:r>
    </w:p>
    <w:p w14:paraId="3934F19D" w14:textId="0C546EF9" w:rsidR="00804EDB" w:rsidRDefault="00804EDB" w:rsidP="00804EDB">
      <w:pPr>
        <w:tabs>
          <w:tab w:val="left" w:pos="1332"/>
        </w:tabs>
        <w:ind w:firstLine="709"/>
        <w:jc w:val="both"/>
      </w:pPr>
      <w:r>
        <w:t>-  Водного кодекса Российской Федерации;</w:t>
      </w:r>
    </w:p>
    <w:p w14:paraId="1E31FE6E" w14:textId="3C1834A9" w:rsidR="009D7121" w:rsidRDefault="009D7121" w:rsidP="009D7121">
      <w:pPr>
        <w:tabs>
          <w:tab w:val="left" w:pos="1332"/>
        </w:tabs>
        <w:ind w:firstLine="709"/>
        <w:jc w:val="both"/>
      </w:pPr>
      <w:r>
        <w:t>- </w:t>
      </w:r>
      <w:r w:rsidRPr="00206B89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06B89">
        <w:t>приаэродромной</w:t>
      </w:r>
      <w:proofErr w:type="spellEnd"/>
      <w:r w:rsidRPr="00206B89">
        <w:t xml:space="preserve"> террит</w:t>
      </w:r>
      <w:r>
        <w:t>ории и санитарно-защитной зоны»;</w:t>
      </w:r>
    </w:p>
    <w:p w14:paraId="3F25EB2D" w14:textId="77777777" w:rsidR="00804EDB" w:rsidRDefault="00804EDB" w:rsidP="00804EDB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203B3D4" w14:textId="58084DF9" w:rsidR="00794E33" w:rsidRDefault="00804EDB" w:rsidP="00804EDB">
      <w:pPr>
        <w:tabs>
          <w:tab w:val="left" w:pos="1332"/>
        </w:tabs>
        <w:ind w:firstLine="709"/>
        <w:jc w:val="both"/>
      </w:pPr>
      <w:r>
        <w:t>-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</w:t>
      </w:r>
      <w:r w:rsidR="009D7121">
        <w:t>ой Федерации от 30.04.2010 № 45;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3886617B" w14:textId="77777777" w:rsidR="00794E33" w:rsidRDefault="00794E33" w:rsidP="00794E33">
      <w:pPr>
        <w:tabs>
          <w:tab w:val="left" w:pos="1332"/>
        </w:tabs>
        <w:ind w:firstLine="709"/>
        <w:jc w:val="both"/>
      </w:pP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77777777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77777777" w:rsidR="009B512B" w:rsidRPr="009B512B" w:rsidRDefault="009B512B" w:rsidP="009B512B">
      <w:pPr>
        <w:ind w:firstLine="709"/>
        <w:jc w:val="both"/>
      </w:pPr>
      <w:r w:rsidRPr="009B51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C25EFC1" w14:textId="77777777" w:rsidR="009B512B" w:rsidRDefault="009B512B" w:rsidP="009B512B">
      <w:pPr>
        <w:ind w:firstLine="709"/>
        <w:jc w:val="both"/>
      </w:pPr>
    </w:p>
    <w:p w14:paraId="166BA133" w14:textId="77777777" w:rsidR="009B512B" w:rsidRPr="009B512B" w:rsidRDefault="009B512B" w:rsidP="009B512B">
      <w:pPr>
        <w:ind w:firstLine="709"/>
        <w:jc w:val="both"/>
        <w:rPr>
          <w:i/>
        </w:rPr>
      </w:pPr>
    </w:p>
    <w:p w14:paraId="5DF8FB6C" w14:textId="77777777" w:rsidR="009B512B" w:rsidRPr="009B512B" w:rsidRDefault="009B512B" w:rsidP="009B512B">
      <w:pPr>
        <w:ind w:firstLine="709"/>
        <w:jc w:val="both"/>
        <w:rPr>
          <w:i/>
        </w:rPr>
      </w:pPr>
      <w:r w:rsidRPr="009B512B">
        <w:t xml:space="preserve"> </w:t>
      </w: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2C5A86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494753" w:rsidRDefault="00494753">
      <w:r>
        <w:separator/>
      </w:r>
    </w:p>
  </w:endnote>
  <w:endnote w:type="continuationSeparator" w:id="0">
    <w:p w14:paraId="422B5A57" w14:textId="77777777" w:rsidR="00494753" w:rsidRDefault="004947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92DA5C2" w:rsidR="00494753" w:rsidRDefault="0049475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7121" w:rsidRPr="009D7121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75085373" w:rsidR="00494753" w:rsidRPr="00EF6519" w:rsidRDefault="00494753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494753" w:rsidRDefault="00494753">
      <w:r>
        <w:separator/>
      </w:r>
    </w:p>
  </w:footnote>
  <w:footnote w:type="continuationSeparator" w:id="0">
    <w:p w14:paraId="3A160776" w14:textId="77777777" w:rsidR="00494753" w:rsidRDefault="00494753">
      <w:r>
        <w:continuationSeparator/>
      </w:r>
    </w:p>
  </w:footnote>
  <w:footnote w:id="1">
    <w:p w14:paraId="3FE4BEB6" w14:textId="1C041885" w:rsidR="00494753" w:rsidRDefault="00494753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494753" w:rsidRDefault="00494753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14664AD"/>
    <w:multiLevelType w:val="hybridMultilevel"/>
    <w:tmpl w:val="00480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9081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58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15A0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6B89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09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D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475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1D8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E7B32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10B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3936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E84"/>
    <w:rsid w:val="00794E33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4EDB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00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3DF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5C9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2322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21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1BA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26E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1C4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1CE1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14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8E2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675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4CC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6B2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894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7BA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33D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12A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076C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2F4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32BC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6DBB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F12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9081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8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039223-7CEE-4C80-AF37-9BC305C1D7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9124</Words>
  <Characters>52010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2021-04-16T07:12:00Z</cp:lastPrinted>
  <dcterms:created xsi:type="dcterms:W3CDTF">2021-04-16T07:13:00Z</dcterms:created>
  <dcterms:modified xsi:type="dcterms:W3CDTF">2021-04-16T07:13:00Z</dcterms:modified>
  <cp:contentStatus/>
</cp:coreProperties>
</file>