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0D984C2A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A870F1">
        <w:rPr>
          <w:b/>
          <w:noProof/>
          <w:color w:val="0000FF"/>
          <w:sz w:val="28"/>
          <w:szCs w:val="28"/>
        </w:rPr>
        <w:t> АЗ-РУЗ/21-558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91BE42F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3E2EE550" w:rsidR="00C36575" w:rsidRPr="004549E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F9DCCD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32400" w:rsidRPr="00C32400">
        <w:rPr>
          <w:b/>
          <w:noProof/>
          <w:color w:val="0000FF"/>
          <w:sz w:val="28"/>
          <w:szCs w:val="28"/>
        </w:rPr>
        <w:t>020421/6987935/01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739715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90AA1" w:rsidRPr="00A90AA1">
        <w:rPr>
          <w:b/>
          <w:noProof/>
          <w:color w:val="0000FF"/>
          <w:sz w:val="28"/>
          <w:szCs w:val="28"/>
        </w:rPr>
        <w:t>00300060107120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6D0459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870F1">
        <w:rPr>
          <w:b/>
          <w:noProof/>
          <w:color w:val="0000FF"/>
          <w:sz w:val="28"/>
          <w:szCs w:val="28"/>
        </w:rPr>
        <w:t>05.04.2021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496D86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A2343">
        <w:rPr>
          <w:b/>
          <w:noProof/>
          <w:color w:val="0000FF"/>
          <w:sz w:val="28"/>
          <w:szCs w:val="28"/>
        </w:rPr>
        <w:t>13.05.2021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082E3F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A2343">
        <w:rPr>
          <w:b/>
          <w:noProof/>
          <w:color w:val="0000FF"/>
          <w:sz w:val="28"/>
          <w:szCs w:val="28"/>
        </w:rPr>
        <w:t>18.05.2021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5E65AAB3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>осковской области от 26.03.2021 № 42-З п. 65;</w:t>
      </w:r>
    </w:p>
    <w:p w14:paraId="451C0936" w14:textId="77777777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 xml:space="preserve">29.03.2021 № 936 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>
        <w:rPr>
          <w:color w:val="0000FF"/>
          <w:sz w:val="22"/>
          <w:szCs w:val="22"/>
        </w:rPr>
        <w:t>а с кадастровым номером 50:19:0050606:106</w:t>
      </w:r>
      <w:r w:rsidRPr="00A870F1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295B9CCC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870F1">
        <w:rPr>
          <w:color w:val="0000FF"/>
          <w:sz w:val="22"/>
          <w:szCs w:val="22"/>
        </w:rPr>
        <w:t xml:space="preserve">Московская область, г. Руза, д. </w:t>
      </w:r>
      <w:proofErr w:type="spellStart"/>
      <w:r w:rsidR="00A870F1">
        <w:rPr>
          <w:color w:val="0000FF"/>
          <w:sz w:val="22"/>
          <w:szCs w:val="22"/>
        </w:rPr>
        <w:t>Алтыново</w:t>
      </w:r>
      <w:proofErr w:type="spellEnd"/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6EF42226" w14:textId="5AB3CD0F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870F1">
        <w:rPr>
          <w:color w:val="0000FF"/>
          <w:sz w:val="22"/>
          <w:szCs w:val="22"/>
        </w:rPr>
        <w:t>1 000</w:t>
      </w:r>
    </w:p>
    <w:permEnd w:id="1591813741"/>
    <w:p w14:paraId="55E57AF4" w14:textId="3ECEB1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3D71719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870F1">
        <w:rPr>
          <w:color w:val="0000FF"/>
          <w:sz w:val="22"/>
          <w:szCs w:val="22"/>
        </w:rPr>
        <w:t xml:space="preserve">50:19:0050606:106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A870F1">
        <w:rPr>
          <w:color w:val="0000FF"/>
          <w:sz w:val="22"/>
          <w:szCs w:val="22"/>
        </w:rPr>
        <w:t>05.03.2021 № 99/2021/379382154 -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3E4C6FD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A870F1">
        <w:rPr>
          <w:color w:val="0000FF"/>
          <w:sz w:val="22"/>
          <w:szCs w:val="22"/>
        </w:rPr>
        <w:t>05.03.2021 № 99/2021/379382154 -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278A45F7" w:rsidR="00A870F1" w:rsidRDefault="00AD0DE8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A870F1">
        <w:rPr>
          <w:color w:val="0000FF"/>
          <w:sz w:val="22"/>
          <w:szCs w:val="22"/>
        </w:rPr>
        <w:t xml:space="preserve">29.03.2021 № 936 </w:t>
      </w:r>
      <w:r w:rsidR="00A870F1"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 w:rsidR="00A870F1">
        <w:rPr>
          <w:color w:val="0000FF"/>
          <w:sz w:val="22"/>
          <w:szCs w:val="22"/>
        </w:rPr>
        <w:t>а с кадастровым номером 50:19:0050606:106</w:t>
      </w:r>
      <w:r w:rsidR="00A870F1" w:rsidRPr="00A870F1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A870F1">
        <w:rPr>
          <w:color w:val="0000FF"/>
          <w:sz w:val="22"/>
          <w:szCs w:val="22"/>
        </w:rPr>
        <w:t xml:space="preserve">(Приложение 1),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A870F1">
        <w:rPr>
          <w:color w:val="0000FF"/>
          <w:sz w:val="22"/>
          <w:szCs w:val="22"/>
        </w:rPr>
        <w:t xml:space="preserve">09.03.2021 № 27Исх-7194/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17.03.2021 № Исх-63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EE468B">
        <w:rPr>
          <w:color w:val="0000FF"/>
          <w:sz w:val="22"/>
          <w:szCs w:val="22"/>
        </w:rPr>
        <w:t xml:space="preserve">05.03.2021 № 245 </w:t>
      </w:r>
      <w:r w:rsidR="00A870F1" w:rsidRPr="00A870F1">
        <w:rPr>
          <w:color w:val="0000FF"/>
          <w:sz w:val="22"/>
          <w:szCs w:val="22"/>
        </w:rPr>
        <w:t xml:space="preserve">(Приложение 4), </w:t>
      </w:r>
      <w:r w:rsidR="00EE468B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в том числе:</w:t>
      </w:r>
    </w:p>
    <w:p w14:paraId="7EAAEB6B" w14:textId="77777777" w:rsidR="00EE468B" w:rsidRPr="00A870F1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2B9ECC" w14:textId="4066FDAE" w:rsidR="00EE468B" w:rsidRDefault="00A870F1" w:rsidP="00A870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- Земельный участок </w:t>
      </w:r>
      <w:r w:rsidR="00EE468B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 w:rsidR="00EE468B">
        <w:rPr>
          <w:color w:val="0000FF"/>
          <w:sz w:val="22"/>
          <w:szCs w:val="22"/>
        </w:rPr>
        <w:br/>
        <w:t xml:space="preserve">с Решением Исполкома Моссовета и Мособлисполкома от 17.04.1980 № 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="00EE468B" w:rsidRPr="00EE468B">
        <w:rPr>
          <w:color w:val="0000FF"/>
          <w:sz w:val="22"/>
          <w:szCs w:val="22"/>
        </w:rPr>
        <w:t xml:space="preserve">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 w:rsidR="00EE468B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от 30.04.2010 № 45 (**)</w:t>
      </w:r>
      <w:r w:rsidR="00EE468B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(Сведения подлежат уточнению с учетом требований нормативных правовых актов </w:t>
      </w:r>
      <w:r w:rsidR="00EE468B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по установлению зон санитарной охраны исто</w:t>
      </w:r>
      <w:r w:rsidR="00EE468B">
        <w:rPr>
          <w:color w:val="0000FF"/>
          <w:sz w:val="22"/>
          <w:szCs w:val="22"/>
        </w:rPr>
        <w:t>чников питьевого водоснабжения).</w:t>
      </w:r>
    </w:p>
    <w:p w14:paraId="4DC97B35" w14:textId="4A1EC50A" w:rsidR="00EE468B" w:rsidRDefault="00EE468B" w:rsidP="00A870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E4B9359" w14:textId="70518156" w:rsidR="00EE468B" w:rsidRPr="00A870F1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</w:t>
      </w:r>
      <w:r w:rsidR="00E65346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 xml:space="preserve">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Pr="00EE468B">
        <w:rPr>
          <w:color w:val="0000FF"/>
          <w:sz w:val="22"/>
          <w:szCs w:val="22"/>
        </w:rPr>
        <w:t>СанПиН 2.1.4.2625-10 «Зоны санитарной охраны источников питьевого водоснабжения г. Москвы», утвержденных постановл</w:t>
      </w:r>
      <w:r w:rsidR="00512512">
        <w:rPr>
          <w:color w:val="0000FF"/>
          <w:sz w:val="22"/>
          <w:szCs w:val="22"/>
        </w:rPr>
        <w:t xml:space="preserve">ением Главного государственного </w:t>
      </w:r>
      <w:r w:rsidRPr="00EE468B">
        <w:rPr>
          <w:color w:val="0000FF"/>
          <w:sz w:val="22"/>
          <w:szCs w:val="22"/>
        </w:rPr>
        <w:t xml:space="preserve">санитарного врача Российской Федерации </w:t>
      </w:r>
      <w:r w:rsidR="00512512">
        <w:rPr>
          <w:color w:val="0000FF"/>
          <w:sz w:val="22"/>
          <w:szCs w:val="22"/>
        </w:rPr>
        <w:br/>
      </w:r>
      <w:r w:rsidRPr="00EE468B">
        <w:rPr>
          <w:color w:val="0000FF"/>
          <w:sz w:val="22"/>
          <w:szCs w:val="22"/>
        </w:rPr>
        <w:t>от 30.04.2010 № 45.</w:t>
      </w:r>
    </w:p>
    <w:p w14:paraId="711CDE58" w14:textId="77777777" w:rsidR="00EE468B" w:rsidRDefault="00EE468B" w:rsidP="00A870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3B5D1B3" w14:textId="77777777" w:rsidR="00A870F1" w:rsidRPr="00EE468B" w:rsidRDefault="00A870F1" w:rsidP="00EE468B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E468B">
        <w:rPr>
          <w:b/>
          <w:color w:val="0000FF"/>
          <w:sz w:val="22"/>
          <w:szCs w:val="22"/>
        </w:rPr>
        <w:t>Внимание:</w:t>
      </w:r>
    </w:p>
    <w:p w14:paraId="0442C45C" w14:textId="1A5C4940" w:rsidR="007432C8" w:rsidRPr="00EE468B" w:rsidRDefault="00A870F1" w:rsidP="00EE468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E468B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</w:t>
      </w:r>
      <w:r w:rsidR="00EE468B">
        <w:rPr>
          <w:b/>
          <w:color w:val="0000FF"/>
          <w:sz w:val="22"/>
          <w:szCs w:val="22"/>
        </w:rPr>
        <w:t xml:space="preserve">ы источников </w:t>
      </w:r>
      <w:r w:rsidRPr="00EE468B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 w:rsidR="00EE468B"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EE468B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</w:t>
      </w:r>
      <w:r w:rsidR="00EE468B">
        <w:rPr>
          <w:b/>
          <w:color w:val="0000FF"/>
          <w:sz w:val="22"/>
          <w:szCs w:val="22"/>
        </w:rPr>
        <w:t xml:space="preserve"> водоснабжения, такой земельный </w:t>
      </w:r>
      <w:r w:rsidRPr="00EE468B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 w:rsidR="00EE468B">
        <w:rPr>
          <w:b/>
          <w:color w:val="0000FF"/>
          <w:sz w:val="22"/>
          <w:szCs w:val="22"/>
        </w:rPr>
        <w:t xml:space="preserve">ерации ограничивается в обороте </w:t>
      </w:r>
      <w:r w:rsidR="00EE468B">
        <w:rPr>
          <w:b/>
          <w:color w:val="0000FF"/>
          <w:sz w:val="22"/>
          <w:szCs w:val="22"/>
        </w:rPr>
        <w:br/>
      </w:r>
      <w:r w:rsidRPr="00EE468B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0960C2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E468B" w:rsidRPr="00EE468B">
        <w:rPr>
          <w:color w:val="0000FF"/>
          <w:sz w:val="22"/>
          <w:szCs w:val="22"/>
        </w:rPr>
        <w:t>для индивидуального жилищного строительства</w:t>
      </w:r>
      <w:r w:rsidR="00EE468B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39A0A410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</w:r>
      <w:r w:rsidR="00A870F1">
        <w:rPr>
          <w:color w:val="0000FF"/>
          <w:sz w:val="22"/>
          <w:szCs w:val="22"/>
        </w:rPr>
        <w:lastRenderedPageBreak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от </w:t>
      </w:r>
      <w:r w:rsidR="00A870F1">
        <w:rPr>
          <w:color w:val="0000FF"/>
          <w:sz w:val="22"/>
          <w:szCs w:val="22"/>
        </w:rPr>
        <w:t xml:space="preserve">09.03.2021 № 27Исх-7194/ 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ABC2FCE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4D652E0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</w:t>
      </w:r>
      <w:proofErr w:type="spellStart"/>
      <w:r w:rsidR="00EE468B" w:rsidRPr="00EE468B">
        <w:rPr>
          <w:color w:val="0000FF"/>
          <w:sz w:val="22"/>
          <w:szCs w:val="22"/>
        </w:rPr>
        <w:t>М</w:t>
      </w:r>
      <w:r w:rsidR="00EE468B">
        <w:rPr>
          <w:color w:val="0000FF"/>
          <w:sz w:val="22"/>
          <w:szCs w:val="22"/>
        </w:rPr>
        <w:t>особлгаз</w:t>
      </w:r>
      <w:proofErr w:type="spellEnd"/>
      <w:r w:rsidR="00EE468B">
        <w:rPr>
          <w:color w:val="0000FF"/>
          <w:sz w:val="22"/>
          <w:szCs w:val="22"/>
        </w:rPr>
        <w:t xml:space="preserve">» «Запад» от </w:t>
      </w:r>
      <w:r w:rsidR="00512512">
        <w:rPr>
          <w:color w:val="0000FF"/>
          <w:sz w:val="22"/>
          <w:szCs w:val="22"/>
        </w:rPr>
        <w:t xml:space="preserve">12.03.2021 № 661/З/01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552610AF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 xml:space="preserve">Одинцовского </w:t>
      </w:r>
      <w:r w:rsidR="00EE468B" w:rsidRPr="00EE468B">
        <w:rPr>
          <w:color w:val="0000FF"/>
          <w:sz w:val="22"/>
          <w:szCs w:val="22"/>
        </w:rPr>
        <w:t xml:space="preserve">филиала </w:t>
      </w:r>
      <w:r>
        <w:rPr>
          <w:color w:val="0000FF"/>
          <w:sz w:val="22"/>
          <w:szCs w:val="22"/>
        </w:rPr>
        <w:t>«</w:t>
      </w:r>
      <w:proofErr w:type="spellStart"/>
      <w:r>
        <w:rPr>
          <w:color w:val="0000FF"/>
          <w:sz w:val="22"/>
          <w:szCs w:val="22"/>
        </w:rPr>
        <w:t>Мособлэнерго</w:t>
      </w:r>
      <w:proofErr w:type="spellEnd"/>
      <w:r w:rsidR="00EE468B" w:rsidRPr="00EE468B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 xml:space="preserve">03.03.2021 № 02/675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D8156DD" w14:textId="3274C8CE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512512" w:rsidRPr="00512512">
        <w:rPr>
          <w:color w:val="0000FF"/>
          <w:sz w:val="22"/>
          <w:szCs w:val="22"/>
        </w:rPr>
        <w:t>170418/0879941/15</w:t>
      </w:r>
      <w:r w:rsidR="00EE468B" w:rsidRPr="00EE468B">
        <w:rPr>
          <w:color w:val="0000FF"/>
          <w:sz w:val="22"/>
          <w:szCs w:val="22"/>
        </w:rPr>
        <w:t>, лот № 1,</w:t>
      </w:r>
    </w:p>
    <w:p w14:paraId="45EE4C4E" w14:textId="6C27BBAC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дата публикации </w:t>
      </w:r>
      <w:r w:rsidR="00512512">
        <w:rPr>
          <w:color w:val="0000FF"/>
          <w:sz w:val="22"/>
          <w:szCs w:val="22"/>
        </w:rPr>
        <w:t>17.04.2018</w:t>
      </w:r>
      <w:r w:rsidRPr="00EE468B">
        <w:rPr>
          <w:color w:val="0000FF"/>
          <w:sz w:val="22"/>
          <w:szCs w:val="22"/>
        </w:rPr>
        <w:t>;</w:t>
      </w:r>
    </w:p>
    <w:p w14:paraId="61F21504" w14:textId="350D7020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512512">
        <w:rPr>
          <w:color w:val="0000FF"/>
          <w:sz w:val="22"/>
          <w:szCs w:val="22"/>
        </w:rPr>
        <w:t>19.04.2018 № 15;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44940C16" w14:textId="77777777" w:rsidR="00512512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512512">
        <w:rPr>
          <w:color w:val="0000FF"/>
          <w:sz w:val="22"/>
          <w:szCs w:val="22"/>
        </w:rPr>
        <w:t xml:space="preserve">19.04.2018. </w:t>
      </w:r>
    </w:p>
    <w:p w14:paraId="5928FD12" w14:textId="7EA08307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180980B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12512">
        <w:rPr>
          <w:b/>
          <w:color w:val="0000FF"/>
          <w:sz w:val="22"/>
          <w:szCs w:val="22"/>
        </w:rPr>
        <w:t>30 735,50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12512" w:rsidRPr="00512512">
        <w:rPr>
          <w:color w:val="0000FF"/>
          <w:sz w:val="22"/>
          <w:szCs w:val="22"/>
        </w:rPr>
        <w:t>Тридц</w:t>
      </w:r>
      <w:r w:rsidR="00512512">
        <w:rPr>
          <w:color w:val="0000FF"/>
          <w:sz w:val="22"/>
          <w:szCs w:val="22"/>
        </w:rPr>
        <w:t xml:space="preserve">ать тысяч семьсот тридцать пять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512512">
        <w:rPr>
          <w:color w:val="0000FF"/>
          <w:sz w:val="22"/>
          <w:szCs w:val="22"/>
        </w:rPr>
        <w:t>50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0493C1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12512">
        <w:rPr>
          <w:b/>
          <w:color w:val="0000FF"/>
          <w:sz w:val="22"/>
          <w:szCs w:val="22"/>
        </w:rPr>
        <w:t>922,06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12512" w:rsidRPr="00512512">
        <w:rPr>
          <w:color w:val="0000FF"/>
          <w:sz w:val="22"/>
          <w:szCs w:val="22"/>
        </w:rPr>
        <w:t>Девятьсот двадцать два</w:t>
      </w:r>
      <w:r w:rsidR="003B0CA9">
        <w:rPr>
          <w:color w:val="0000FF"/>
          <w:sz w:val="22"/>
          <w:szCs w:val="22"/>
        </w:rPr>
        <w:t xml:space="preserve"> руб. </w:t>
      </w:r>
      <w:r w:rsidR="00512512">
        <w:rPr>
          <w:color w:val="0000FF"/>
          <w:sz w:val="22"/>
          <w:szCs w:val="22"/>
        </w:rPr>
        <w:t>06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612BAC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12512">
        <w:rPr>
          <w:b/>
          <w:color w:val="0000FF"/>
          <w:sz w:val="22"/>
          <w:szCs w:val="22"/>
        </w:rPr>
        <w:t xml:space="preserve">30 735,50 </w:t>
      </w:r>
      <w:r w:rsidR="00512512" w:rsidRPr="009062F2">
        <w:rPr>
          <w:b/>
          <w:color w:val="0000FF"/>
          <w:sz w:val="22"/>
          <w:szCs w:val="22"/>
        </w:rPr>
        <w:t>руб.</w:t>
      </w:r>
      <w:r w:rsidR="00512512" w:rsidRPr="009062F2">
        <w:rPr>
          <w:color w:val="0000FF"/>
          <w:sz w:val="22"/>
          <w:szCs w:val="22"/>
        </w:rPr>
        <w:t xml:space="preserve"> (</w:t>
      </w:r>
      <w:r w:rsidR="00512512" w:rsidRPr="00512512">
        <w:rPr>
          <w:color w:val="0000FF"/>
          <w:sz w:val="22"/>
          <w:szCs w:val="22"/>
        </w:rPr>
        <w:t>Тридц</w:t>
      </w:r>
      <w:r w:rsidR="00512512">
        <w:rPr>
          <w:color w:val="0000FF"/>
          <w:sz w:val="22"/>
          <w:szCs w:val="22"/>
        </w:rPr>
        <w:t>ать тысяч семьсот тридцать пять руб. 50</w:t>
      </w:r>
      <w:r w:rsidR="00512512" w:rsidRPr="00242F27">
        <w:rPr>
          <w:color w:val="0000FF"/>
          <w:sz w:val="22"/>
          <w:szCs w:val="22"/>
        </w:rPr>
        <w:t xml:space="preserve"> коп</w:t>
      </w:r>
      <w:r w:rsidR="0001377F" w:rsidRPr="00242F27">
        <w:rPr>
          <w:color w:val="0000FF"/>
          <w:sz w:val="22"/>
          <w:szCs w:val="22"/>
        </w:rPr>
        <w:t>.),</w:t>
      </w:r>
      <w:r w:rsidR="00512512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E6B277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12512">
        <w:rPr>
          <w:b/>
          <w:color w:val="0000FF"/>
          <w:sz w:val="22"/>
          <w:szCs w:val="22"/>
        </w:rPr>
        <w:t xml:space="preserve">05.04.2021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4912F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A2343">
        <w:rPr>
          <w:b/>
          <w:color w:val="0000FF"/>
          <w:sz w:val="22"/>
          <w:szCs w:val="22"/>
        </w:rPr>
        <w:t xml:space="preserve">13.05.2021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EA2343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EA2343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0B1A154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A2343">
        <w:rPr>
          <w:b/>
          <w:bCs/>
          <w:color w:val="0000FF"/>
          <w:sz w:val="22"/>
          <w:szCs w:val="22"/>
        </w:rPr>
        <w:t>18.05.2021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EA2343">
        <w:rPr>
          <w:b/>
          <w:color w:val="0000FF"/>
          <w:sz w:val="22"/>
          <w:szCs w:val="22"/>
        </w:rPr>
        <w:t>10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EA2343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FC78DCF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EA2343">
        <w:rPr>
          <w:b/>
          <w:bCs/>
          <w:color w:val="0000FF"/>
          <w:sz w:val="22"/>
          <w:szCs w:val="22"/>
        </w:rPr>
        <w:t xml:space="preserve">18.05.2021 </w:t>
      </w:r>
      <w:r w:rsidR="00EA2343">
        <w:rPr>
          <w:b/>
          <w:color w:val="0000FF"/>
          <w:sz w:val="22"/>
          <w:szCs w:val="22"/>
        </w:rPr>
        <w:t>в 10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29AA0B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A2343">
        <w:rPr>
          <w:b/>
          <w:bCs/>
          <w:color w:val="0000FF"/>
          <w:sz w:val="22"/>
          <w:szCs w:val="22"/>
        </w:rPr>
        <w:t xml:space="preserve">18.05.2021 </w:t>
      </w:r>
      <w:r w:rsidR="00EA2343">
        <w:rPr>
          <w:b/>
          <w:color w:val="0000FF"/>
          <w:sz w:val="22"/>
          <w:szCs w:val="22"/>
        </w:rPr>
        <w:t xml:space="preserve">в 11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EA2343">
        <w:rPr>
          <w:b/>
          <w:color w:val="0000FF"/>
          <w:sz w:val="22"/>
          <w:szCs w:val="22"/>
        </w:rPr>
        <w:t>05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lastRenderedPageBreak/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="0003762F" w:rsidRPr="00D0730C">
        <w:rPr>
          <w:sz w:val="22"/>
          <w:szCs w:val="22"/>
        </w:rPr>
        <w:t>Участник</w:t>
      </w:r>
      <w:proofErr w:type="gramEnd"/>
      <w:r w:rsidR="0003762F" w:rsidRPr="00D0730C">
        <w:rPr>
          <w:sz w:val="22"/>
          <w:szCs w:val="22"/>
        </w:rPr>
        <w:t xml:space="preserve">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0AFBBA0B" w14:textId="77777777" w:rsidR="00512512" w:rsidRDefault="00512512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75AAE733" wp14:editId="3DB6E290">
            <wp:extent cx="6562725" cy="9344025"/>
            <wp:effectExtent l="0" t="0" r="9525" b="9525"/>
            <wp:docPr id="1" name="Рисунок 1" descr="Z:\__УРЗП\04. Конкурентные процедуры\АУКЦИОНЫ\2021 год\Руза г.о\ЗЕМЛЯ\Аренда\АЗ-РУЗ_21-558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-РУЗ_21-558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761CFAE7" w:rsidR="00D80144" w:rsidRDefault="00512512" w:rsidP="00077EEA">
      <w:r>
        <w:rPr>
          <w:noProof/>
          <w:lang w:eastAsia="ru-RU"/>
        </w:rPr>
        <w:lastRenderedPageBreak/>
        <w:drawing>
          <wp:inline distT="0" distB="0" distL="0" distR="0" wp14:anchorId="11B71DEF" wp14:editId="628E167B">
            <wp:extent cx="6562725" cy="9353550"/>
            <wp:effectExtent l="0" t="0" r="9525" b="0"/>
            <wp:docPr id="2" name="Рисунок 2" descr="Z:\__УРЗП\04. Конкурентные процедуры\АУКЦИОНЫ\2021 год\Руза г.о\ЗЕМЛЯ\Аренда\АЗ-РУЗ_21-558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-РУЗ_21-558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3FAA53F9" w:rsidR="00077EEA" w:rsidRDefault="00512512" w:rsidP="00375484">
      <w:permStart w:id="1994196257" w:edGrp="everyone"/>
      <w:r>
        <w:t xml:space="preserve"> </w:t>
      </w:r>
      <w:r>
        <w:rPr>
          <w:noProof/>
          <w:lang w:eastAsia="ru-RU"/>
        </w:rPr>
        <w:drawing>
          <wp:inline distT="0" distB="0" distL="0" distR="0" wp14:anchorId="7A96A6BF" wp14:editId="6FD4C0E0">
            <wp:extent cx="6572250" cy="9296400"/>
            <wp:effectExtent l="0" t="0" r="0" b="0"/>
            <wp:docPr id="4" name="Рисунок 4" descr="Z:\__УРЗП\04. Конкурентные процедуры\АУКЦИОНЫ\2021 год\Руза г.о\ЗЕМЛЯ\Аренда\АЗ-РУЗ_21-558\документы\егрн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-РУЗ_21-558\документы\егрн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AF33FC" wp14:editId="11CDB849">
            <wp:extent cx="6572250" cy="9363075"/>
            <wp:effectExtent l="0" t="0" r="0" b="9525"/>
            <wp:docPr id="5" name="Рисунок 5" descr="Z:\__УРЗП\04. Конкурентные процедуры\АУКЦИОНЫ\2021 год\Руза г.о\ЗЕМЛЯ\Аренда\АЗ-РУЗ_21-558\документы\егрн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-РУЗ_21-558\документы\егрн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74FB6A" wp14:editId="161E1006">
            <wp:extent cx="6562725" cy="9344025"/>
            <wp:effectExtent l="0" t="0" r="9525" b="9525"/>
            <wp:docPr id="6" name="Рисунок 6" descr="Z:\__УРЗП\04. Конкурентные процедуры\АУКЦИОНЫ\2021 год\Руза г.о\ЗЕМЛЯ\Аренда\АЗ-РУЗ_21-558\документы\егрн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-РУЗ_21-558\документы\егрн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3E0E62" wp14:editId="1FC15D05">
            <wp:extent cx="6572250" cy="9372600"/>
            <wp:effectExtent l="0" t="0" r="0" b="0"/>
            <wp:docPr id="7" name="Рисунок 7" descr="Z:\__УРЗП\04. Конкурентные процедуры\АУКЦИОНЫ\2021 год\Руза г.о\ЗЕМЛЯ\Аренда\АЗ-РУЗ_21-558\документы\егрн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-РУЗ_21-558\документы\егрн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DE9D6F" wp14:editId="7DA84751">
            <wp:extent cx="6572250" cy="9334500"/>
            <wp:effectExtent l="0" t="0" r="0" b="0"/>
            <wp:docPr id="8" name="Рисунок 8" descr="Z:\__УРЗП\04. Конкурентные процедуры\АУКЦИОНЫ\2021 год\Руза г.о\ЗЕМЛЯ\Аренда\АЗ-РУЗ_21-558\документы\егрн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558\документы\егрн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E75D43" wp14:editId="18F30F9A">
            <wp:extent cx="6572250" cy="9410700"/>
            <wp:effectExtent l="0" t="0" r="0" b="0"/>
            <wp:docPr id="9" name="Рисунок 9" descr="Z:\__УРЗП\04. Конкурентные процедуры\АУКЦИОНЫ\2021 год\Руза г.о\ЗЕМЛЯ\Аренда\АЗ-РУЗ_21-558\документы\егрн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558\документы\егрн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4411126C" w:rsidR="00D80144" w:rsidRDefault="00512512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t xml:space="preserve"> </w:t>
      </w:r>
      <w:r w:rsidR="00E65346">
        <w:rPr>
          <w:noProof/>
          <w:lang w:eastAsia="ru-RU"/>
        </w:rPr>
        <w:drawing>
          <wp:inline distT="0" distB="0" distL="0" distR="0" wp14:anchorId="5DFC8596" wp14:editId="057D97CB">
            <wp:extent cx="6570345" cy="3885565"/>
            <wp:effectExtent l="0" t="0" r="190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0670" w14:textId="77E99F70" w:rsidR="00E65346" w:rsidRDefault="00E65346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8968B37" wp14:editId="1EF64E00">
            <wp:extent cx="6570345" cy="4034155"/>
            <wp:effectExtent l="0" t="0" r="190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ED1E971" w14:textId="77777777" w:rsidR="00E65346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</w:t>
      </w:r>
      <w:r w:rsidR="00E65346">
        <w:rPr>
          <w:b/>
        </w:rPr>
        <w:t xml:space="preserve"> </w:t>
      </w:r>
      <w:r w:rsidR="00E65346">
        <w:rPr>
          <w:b/>
          <w:noProof/>
          <w:lang w:eastAsia="ru-RU"/>
        </w:rPr>
        <w:drawing>
          <wp:inline distT="0" distB="0" distL="0" distR="0" wp14:anchorId="3AE1E13A" wp14:editId="4CF23ECD">
            <wp:extent cx="6572250" cy="9305925"/>
            <wp:effectExtent l="0" t="0" r="0" b="9525"/>
            <wp:docPr id="12" name="Рисунок 12" descr="Z:\__УРЗП\04. Конкурентные процедуры\АУКЦИОНЫ\2021 год\Руза г.о\ЗЕМЛЯ\Аренда\АЗ-РУЗ_21-558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-РУЗ_21-558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5ABAAA52" wp14:editId="436412BD">
            <wp:extent cx="6572250" cy="9391650"/>
            <wp:effectExtent l="0" t="0" r="0" b="0"/>
            <wp:docPr id="13" name="Рисунок 13" descr="Z:\__УРЗП\04. Конкурентные процедуры\АУКЦИОНЫ\2021 год\Руза г.о\ЗЕМЛЯ\Аренда\АЗ-РУЗ_21-558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-РУЗ_21-558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4A6FDE78" wp14:editId="204E13B2">
            <wp:extent cx="6572250" cy="9382125"/>
            <wp:effectExtent l="0" t="0" r="0" b="9525"/>
            <wp:docPr id="14" name="Рисунок 14" descr="Z:\__УРЗП\04. Конкурентные процедуры\АУКЦИОНЫ\2021 год\Руза г.о\ЗЕМЛЯ\Аренда\АЗ-РУЗ_21-558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-РУЗ_21-558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2E3FDA5F" wp14:editId="5A709726">
            <wp:extent cx="6572250" cy="9296400"/>
            <wp:effectExtent l="0" t="0" r="0" b="0"/>
            <wp:docPr id="15" name="Рисунок 15" descr="Z:\__УРЗП\04. Конкурентные процедуры\АУКЦИОНЫ\2021 год\Руза г.о\ЗЕМЛЯ\Аренда\АЗ-РУЗ_21-558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-РУЗ_21-558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5EBCF441" wp14:editId="34D91825">
            <wp:extent cx="6572250" cy="9305925"/>
            <wp:effectExtent l="0" t="0" r="0" b="9525"/>
            <wp:docPr id="16" name="Рисунок 16" descr="Z:\__УРЗП\04. Конкурентные процедуры\АУКЦИОНЫ\2021 год\Руза г.о\ЗЕМЛЯ\Аренда\АЗ-РУЗ_21-558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-РУЗ_21-558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4326ADC7" wp14:editId="3E9C93BB">
            <wp:extent cx="6572250" cy="9305925"/>
            <wp:effectExtent l="0" t="0" r="0" b="9525"/>
            <wp:docPr id="17" name="Рисунок 17" descr="Z:\__УРЗП\04. Конкурентные процедуры\АУКЦИОНЫ\2021 год\Руза г.о\ЗЕМЛЯ\Аренда\АЗ-РУЗ_21-558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-РУЗ_21-558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6763DDC2" wp14:editId="5A2D6E4A">
            <wp:extent cx="6572250" cy="9391650"/>
            <wp:effectExtent l="0" t="0" r="0" b="0"/>
            <wp:docPr id="18" name="Рисунок 18" descr="Z:\__УРЗП\04. Конкурентные процедуры\АУКЦИОНЫ\2021 год\Руза г.о\ЗЕМЛЯ\Аренда\АЗ-РУЗ_21-558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-РУЗ_21-558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099A7302" wp14:editId="1ABD7E5C">
            <wp:extent cx="6572250" cy="9334500"/>
            <wp:effectExtent l="0" t="0" r="0" b="0"/>
            <wp:docPr id="19" name="Рисунок 19" descr="Z:\__УРЗП\04. Конкурентные процедуры\АУКЦИОНЫ\2021 год\Руза г.о\ЗЕМЛЯ\Аренда\АЗ-РУЗ_21-558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-РУЗ_21-558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5AE306CD" wp14:editId="68F5CCC1">
            <wp:extent cx="6572250" cy="9315450"/>
            <wp:effectExtent l="0" t="0" r="0" b="0"/>
            <wp:docPr id="20" name="Рисунок 20" descr="Z:\__УРЗП\04. Конкурентные процедуры\АУКЦИОНЫ\2021 год\Руза г.о\ЗЕМЛЯ\Аренда\АЗ-РУЗ_21-558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-РУЗ_21-558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5C400C85" wp14:editId="4F2CFDCC">
            <wp:extent cx="6572250" cy="9344025"/>
            <wp:effectExtent l="0" t="0" r="0" b="9525"/>
            <wp:docPr id="21" name="Рисунок 21" descr="Z:\__УРЗП\04. Конкурентные процедуры\АУКЦИОНЫ\2021 год\Руза г.о\ЗЕМЛЯ\Аренда\АЗ-РУЗ_21-558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-РУЗ_21-558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0BFC9089" wp14:editId="30F97D37">
            <wp:extent cx="6572250" cy="9315450"/>
            <wp:effectExtent l="0" t="0" r="0" b="0"/>
            <wp:docPr id="22" name="Рисунок 22" descr="Z:\__УРЗП\04. Конкурентные процедуры\АУКЦИОНЫ\2021 год\Руза г.о\ЗЕМЛЯ\Аренда\АЗ-РУЗ_21-558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-РУЗ_21-558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0F2C7627" wp14:editId="793595FD">
            <wp:extent cx="6572250" cy="9391650"/>
            <wp:effectExtent l="0" t="0" r="0" b="0"/>
            <wp:docPr id="23" name="Рисунок 23" descr="Z:\__УРЗП\04. Конкурентные процедуры\АУКЦИОНЫ\2021 год\Руза г.о\ЗЕМЛЯ\Аренда\АЗ-РУЗ_21-558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-РУЗ_21-558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1D732474" wp14:editId="009B0FA3">
            <wp:extent cx="6572250" cy="9344025"/>
            <wp:effectExtent l="0" t="0" r="0" b="9525"/>
            <wp:docPr id="24" name="Рисунок 24" descr="Z:\__УРЗП\04. Конкурентные процедуры\АУКЦИОНЫ\2021 год\Руза г.о\ЗЕМЛЯ\Аренда\АЗ-РУЗ_21-558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-РУЗ_21-558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346">
        <w:rPr>
          <w:b/>
          <w:noProof/>
          <w:lang w:eastAsia="ru-RU"/>
        </w:rPr>
        <w:lastRenderedPageBreak/>
        <w:drawing>
          <wp:inline distT="0" distB="0" distL="0" distR="0" wp14:anchorId="29501F6E" wp14:editId="1F6B36CB">
            <wp:extent cx="6572250" cy="9315450"/>
            <wp:effectExtent l="0" t="0" r="0" b="0"/>
            <wp:docPr id="25" name="Рисунок 25" descr="Z:\__УРЗП\04. Конкурентные процедуры\АУКЦИОНЫ\2021 год\Руза г.о\ЗЕМЛЯ\Аренда\АЗ-РУЗ_21-558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-РУЗ_21-558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</w:t>
      </w:r>
    </w:p>
    <w:p w14:paraId="196F7E3E" w14:textId="77777777" w:rsidR="00E65346" w:rsidRDefault="00E6534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89F332" wp14:editId="4CF5CC76">
            <wp:extent cx="6562725" cy="9344025"/>
            <wp:effectExtent l="0" t="0" r="9525" b="9525"/>
            <wp:docPr id="26" name="Рисунок 26" descr="Z:\__УРЗП\04. Конкурентные процедуры\АУКЦИОНЫ\2021 год\Руза г.о\ЗЕМЛЯ\Аренда\АЗ-РУЗ_21-558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-РУЗ_21-558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</w:t>
      </w:r>
    </w:p>
    <w:p w14:paraId="7283C7B6" w14:textId="1E427B71" w:rsidR="0010684C" w:rsidRDefault="00E6534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97B3BA" wp14:editId="4E5D58A3">
            <wp:extent cx="6572250" cy="9363075"/>
            <wp:effectExtent l="0" t="0" r="0" b="9525"/>
            <wp:docPr id="27" name="Рисунок 27" descr="Z:\__УРЗП\04. Конкурентные процедуры\АУКЦИОНЫ\2021 год\Руза г.о\ЗЕМЛЯ\Аренда\АЗ-РУЗ_21-558\документы\Акт обследов. 50190050606106 Алтын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-РУЗ_21-558\документы\Акт обследов. 50190050606106 Алтын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D9CED4" wp14:editId="6593E254">
            <wp:extent cx="6572250" cy="9363075"/>
            <wp:effectExtent l="0" t="0" r="0" b="9525"/>
            <wp:docPr id="28" name="Рисунок 28" descr="Z:\__УРЗП\04. Конкурентные процедуры\АУКЦИОНЫ\2021 год\Руза г.о\ЗЕМЛЯ\Аренда\АЗ-РУЗ_21-558\документы\Акт обследов. 50190050606106 Алтын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-РУЗ_21-558\документы\Акт обследов. 50190050606106 Алтын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A518A6" wp14:editId="52D74AC2">
            <wp:extent cx="6572250" cy="9353550"/>
            <wp:effectExtent l="0" t="0" r="0" b="0"/>
            <wp:docPr id="29" name="Рисунок 29" descr="Z:\__УРЗП\04. Конкурентные процедуры\АУКЦИОНЫ\2021 год\Руза г.о\ЗЕМЛЯ\Аренда\АЗ-РУЗ_21-558\документы\Акт обследов. 50190050606106 Алтын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558\документы\Акт обследов. 50190050606106 Алтын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4EA309" wp14:editId="41EF8EB5">
            <wp:extent cx="6562725" cy="9363075"/>
            <wp:effectExtent l="0" t="0" r="9525" b="9525"/>
            <wp:docPr id="30" name="Рисунок 30" descr="Z:\__УРЗП\04. Конкурентные процедуры\АУКЦИОНЫ\2021 год\Руза г.о\ЗЕМЛЯ\Аренда\АЗ-РУЗ_21-558\документы\Акт обследов. 50190050606106 Алтын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558\документы\Акт обследов. 50190050606106 Алтын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</w:t>
      </w:r>
    </w:p>
    <w:p w14:paraId="533199A9" w14:textId="09A7A74E" w:rsidR="00D80144" w:rsidRDefault="00D8014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115E25B" w14:textId="77927EF6" w:rsidR="00D80144" w:rsidRDefault="00E65346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871EE4E" wp14:editId="6D40319A">
            <wp:extent cx="6562725" cy="9353550"/>
            <wp:effectExtent l="0" t="0" r="9525" b="0"/>
            <wp:docPr id="31" name="Рисунок 31" descr="Z:\__УРЗП\04. Конкурентные процедуры\АУКЦИОНЫ\2021 год\Руза г.о\ЗЕМЛЯ\Аренда\АЗ-РУЗ_21-558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558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DA8BD" w14:textId="00E760D7" w:rsidR="00E65346" w:rsidRDefault="00E6534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252ED0" wp14:editId="2682BF08">
            <wp:extent cx="6562725" cy="9353550"/>
            <wp:effectExtent l="0" t="0" r="9525" b="0"/>
            <wp:docPr id="32" name="Рисунок 32" descr="Z:\__УРЗП\04. Конкурентные процедуры\АУКЦИОНЫ\2021 год\Руза г.о\ЗЕМЛЯ\Аренда\АЗ-РУЗ_21-558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558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ABDCB" w14:textId="20A79E47" w:rsidR="00E65346" w:rsidRDefault="00E6534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2F8E77" wp14:editId="37257C2D">
            <wp:extent cx="6572250" cy="9382125"/>
            <wp:effectExtent l="0" t="0" r="0" b="9525"/>
            <wp:docPr id="33" name="Рисунок 33" descr="Z:\__УРЗП\04. Конкурентные процедуры\АУКЦИОНЫ\2021 год\Руза г.о\ЗЕМЛЯ\Аренда\АЗ-РУЗ_21-55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55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EE12D5" wp14:editId="2618CE1B">
            <wp:extent cx="6572250" cy="9391650"/>
            <wp:effectExtent l="0" t="0" r="0" b="0"/>
            <wp:docPr id="34" name="Рисунок 34" descr="Z:\__УРЗП\04. Конкурентные процедуры\АУКЦИОНЫ\2021 год\Руза г.о\ЗЕМЛЯ\Аренда\АЗ-РУЗ_21-55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55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FD3AC" w14:textId="493E41B8" w:rsidR="00E65346" w:rsidRDefault="00E6534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DECB01" wp14:editId="23E69F05">
            <wp:extent cx="6572250" cy="9363075"/>
            <wp:effectExtent l="0" t="0" r="0" b="9525"/>
            <wp:docPr id="35" name="Рисунок 35" descr="Z:\__УРЗП\04. Конкурентные процедуры\АУКЦИОНЫ\2021 год\Руза г.о\ЗЕМЛЯ\Аренда\АЗ-РУЗ_21-558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558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DAD97E" wp14:editId="37A6EBC6">
            <wp:extent cx="6562725" cy="9344025"/>
            <wp:effectExtent l="0" t="0" r="9525" b="9525"/>
            <wp:docPr id="36" name="Рисунок 36" descr="Z:\__УРЗП\04. Конкурентные процедуры\АУКЦИОНЫ\2021 год\Руза г.о\ЗЕМЛЯ\Аренда\АЗ-РУЗ_21-558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558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DEE5EE" wp14:editId="12073C6C">
            <wp:extent cx="6572250" cy="9363075"/>
            <wp:effectExtent l="0" t="0" r="0" b="9525"/>
            <wp:docPr id="37" name="Рисунок 37" descr="Z:\__УРЗП\04. Конкурентные процедуры\АУКЦИОНЫ\2021 год\Руза г.о\ЗЕМЛЯ\Аренда\АЗ-РУЗ_21-558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558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7598F9" wp14:editId="3948F4CE">
            <wp:extent cx="6562725" cy="9344025"/>
            <wp:effectExtent l="0" t="0" r="9525" b="9525"/>
            <wp:docPr id="38" name="Рисунок 38" descr="Z:\__УРЗП\04. Конкурентные процедуры\АУКЦИОНЫ\2021 год\Руза г.о\ЗЕМЛЯ\Аренда\АЗ-РУЗ_21-558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558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E21695" wp14:editId="7FE16307">
            <wp:extent cx="6572250" cy="9363075"/>
            <wp:effectExtent l="0" t="0" r="0" b="9525"/>
            <wp:docPr id="39" name="Рисунок 39" descr="Z:\__УРЗП\04. Конкурентные процедуры\АУКЦИОНЫ\2021 год\Руза г.о\ЗЕМЛЯ\Аренда\АЗ-РУЗ_21-558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-РУЗ_21-558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7BABBA" wp14:editId="02BD13AE">
            <wp:extent cx="6572250" cy="9382125"/>
            <wp:effectExtent l="0" t="0" r="0" b="9525"/>
            <wp:docPr id="40" name="Рисунок 40" descr="Z:\__УРЗП\04. Конкурентные процедуры\АУКЦИОНЫ\2021 год\Руза г.о\ЗЕМЛЯ\Аренда\АЗ-РУЗ_21-558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558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177435" wp14:editId="1623A528">
            <wp:extent cx="6572250" cy="9382125"/>
            <wp:effectExtent l="0" t="0" r="0" b="9525"/>
            <wp:docPr id="41" name="Рисунок 41" descr="Z:\__УРЗП\04. Конкурентные процедуры\АУКЦИОНЫ\2021 год\Руза г.о\ЗЕМЛЯ\Аренда\АЗ-РУЗ_21-558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558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E68A6BB" wp14:editId="3EBFBEE0">
            <wp:extent cx="6572250" cy="9391650"/>
            <wp:effectExtent l="0" t="0" r="0" b="0"/>
            <wp:docPr id="42" name="Рисунок 42" descr="Z:\__УРЗП\04. Конкурентные процедуры\АУКЦИОНЫ\2021 год\Руза г.о\ЗЕМЛЯ\Аренда\АЗ-РУЗ_21-558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-РУЗ_21-558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48B4BD" wp14:editId="55046A97">
            <wp:extent cx="6572250" cy="9372600"/>
            <wp:effectExtent l="0" t="0" r="0" b="0"/>
            <wp:docPr id="43" name="Рисунок 43" descr="Z:\__УРЗП\04. Конкурентные процедуры\АУКЦИОНЫ\2021 год\Руза г.о\ЗЕМЛЯ\Аренда\АЗ-РУЗ_21-558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-РУЗ_21-558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54862A" wp14:editId="3EC73443">
            <wp:extent cx="6572250" cy="9315450"/>
            <wp:effectExtent l="0" t="0" r="0" b="0"/>
            <wp:docPr id="44" name="Рисунок 44" descr="Z:\__УРЗП\04. Конкурентные процедуры\АУКЦИОНЫ\2021 год\Руза г.о\ЗЕМЛЯ\Аренда\АЗ-РУЗ_21-558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-РУЗ_21-558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B53F65" wp14:editId="78A4F414">
            <wp:extent cx="6572250" cy="9315450"/>
            <wp:effectExtent l="0" t="0" r="0" b="0"/>
            <wp:docPr id="45" name="Рисунок 45" descr="Z:\__УРЗП\04. Конкурентные процедуры\АУКЦИОНЫ\2021 год\Руза г.о\ЗЕМЛЯ\Аренда\АЗ-РУЗ_21-558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558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9595EA" wp14:editId="0CCE9E88">
            <wp:extent cx="6572250" cy="9382125"/>
            <wp:effectExtent l="0" t="0" r="0" b="9525"/>
            <wp:docPr id="46" name="Рисунок 46" descr="Z:\__УРЗП\04. Конкурентные процедуры\АУКЦИОНЫ\2021 год\Руза г.о\ЗЕМЛЯ\Аренда\АЗ-РУЗ_21-558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558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758C39" wp14:editId="1D2443A0">
            <wp:extent cx="6572250" cy="9391650"/>
            <wp:effectExtent l="0" t="0" r="0" b="0"/>
            <wp:docPr id="47" name="Рисунок 47" descr="Z:\__УРЗП\04. Конкурентные процедуры\АУКЦИОНЫ\2021 год\Руза г.о\ЗЕМЛЯ\Аренда\АЗ-РУЗ_21-558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558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B1354A" wp14:editId="124DF0FF">
            <wp:extent cx="6572250" cy="9315450"/>
            <wp:effectExtent l="0" t="0" r="0" b="0"/>
            <wp:docPr id="48" name="Рисунок 48" descr="Z:\__УРЗП\04. Конкурентные процедуры\АУКЦИОНЫ\2021 год\Руза г.о\ЗЕМЛЯ\Аренда\АЗ-РУЗ_21-558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-РУЗ_21-558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8E53BD" wp14:editId="789AAEAE">
            <wp:extent cx="6572250" cy="9391650"/>
            <wp:effectExtent l="0" t="0" r="0" b="0"/>
            <wp:docPr id="49" name="Рисунок 49" descr="Z:\__УРЗП\04. Конкурентные процедуры\АУКЦИОНЫ\2021 год\Руза г.о\ЗЕМЛЯ\Аренда\АЗ-РУЗ_21-558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-РУЗ_21-558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5E4360" wp14:editId="4599485C">
            <wp:extent cx="6572250" cy="9382125"/>
            <wp:effectExtent l="0" t="0" r="0" b="9525"/>
            <wp:docPr id="50" name="Рисунок 50" descr="Z:\__УРЗП\04. Конкурентные процедуры\АУКЦИОНЫ\2021 год\Руза г.о\ЗЕМЛЯ\Аренда\АЗ-РУЗ_21-558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-РУЗ_21-558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B701DC" wp14:editId="4951267C">
            <wp:extent cx="6572250" cy="9334500"/>
            <wp:effectExtent l="0" t="0" r="0" b="0"/>
            <wp:docPr id="51" name="Рисунок 51" descr="Z:\__УРЗП\04. Конкурентные процедуры\АУКЦИОНЫ\2021 год\Руза г.о\ЗЕМЛЯ\Аренда\АЗ-РУЗ_21-558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558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EB7C0B4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9B512B" w:rsidRDefault="009B512B" w:rsidP="009B512B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9B512B">
        <w:rPr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153D521C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23"/>
    </w:p>
    <w:p w14:paraId="31709321" w14:textId="77777777" w:rsid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41648F56" w14:textId="77777777" w:rsidR="009B512B" w:rsidRPr="009B512B" w:rsidRDefault="009B512B" w:rsidP="009B512B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49DBAC56" w14:textId="77777777" w:rsidR="009B512B" w:rsidRPr="009B512B" w:rsidRDefault="009B512B" w:rsidP="009B512B">
      <w:pPr>
        <w:tabs>
          <w:tab w:val="left" w:pos="1024"/>
        </w:tabs>
        <w:ind w:firstLine="709"/>
        <w:jc w:val="both"/>
      </w:pPr>
      <w:r w:rsidRPr="009B512B">
        <w:t xml:space="preserve">1.4.1. 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 w:rsidRPr="009B512B">
        <w:br/>
        <w:t xml:space="preserve">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 </w:t>
      </w:r>
    </w:p>
    <w:p w14:paraId="0B6F2DC5" w14:textId="77777777" w:rsidR="009B512B" w:rsidRPr="009B512B" w:rsidRDefault="009B512B" w:rsidP="009B512B">
      <w:pPr>
        <w:tabs>
          <w:tab w:val="left" w:pos="1024"/>
        </w:tabs>
        <w:ind w:firstLine="709"/>
        <w:jc w:val="both"/>
      </w:pPr>
      <w:r w:rsidRPr="009B512B">
        <w:t>1.5. На Земельном участке объекты недвижимого имущества отсутствуют.</w:t>
      </w:r>
    </w:p>
    <w:p w14:paraId="433B9FD4" w14:textId="77777777" w:rsidR="009B512B" w:rsidRPr="009B512B" w:rsidRDefault="009B512B" w:rsidP="009B512B">
      <w:pPr>
        <w:tabs>
          <w:tab w:val="left" w:pos="1024"/>
        </w:tabs>
        <w:jc w:val="both"/>
        <w:rPr>
          <w:b/>
        </w:rPr>
      </w:pPr>
      <w:r w:rsidRPr="009B512B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9B512B">
        <w:rPr>
          <w:b/>
        </w:rPr>
        <w:br/>
        <w:t xml:space="preserve">в первый или второй пояс зоны санитарной охраны источников питьевого </w:t>
      </w:r>
      <w:r w:rsidRPr="009B512B">
        <w:rPr>
          <w:b/>
        </w:rPr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16F69D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/>
        </w:rPr>
      </w:pPr>
    </w:p>
    <w:p w14:paraId="0A3D7265" w14:textId="77777777" w:rsidR="009B512B" w:rsidRPr="009B512B" w:rsidRDefault="009B512B" w:rsidP="009B512B">
      <w:pPr>
        <w:keepNext/>
        <w:keepLines/>
        <w:spacing w:after="31" w:line="230" w:lineRule="exact"/>
        <w:ind w:left="3402" w:firstLine="709"/>
      </w:pPr>
      <w:bookmarkStart w:id="125" w:name="bookmark5"/>
      <w:r w:rsidRPr="009B512B">
        <w:rPr>
          <w:lang w:val="en-US"/>
        </w:rPr>
        <w:t>II</w:t>
      </w:r>
      <w:r w:rsidRPr="009B512B">
        <w:t>. Срок договора</w:t>
      </w:r>
      <w:bookmarkEnd w:id="125"/>
    </w:p>
    <w:p w14:paraId="46C92710" w14:textId="77777777" w:rsidR="009B512B" w:rsidRDefault="009B512B" w:rsidP="009B512B">
      <w:pPr>
        <w:autoSpaceDE w:val="0"/>
        <w:ind w:firstLine="709"/>
        <w:jc w:val="both"/>
        <w:rPr>
          <w:lang w:bidi="ru-RU"/>
        </w:rPr>
      </w:pPr>
      <w:bookmarkStart w:id="126" w:name="bookmark6"/>
    </w:p>
    <w:p w14:paraId="725A531F" w14:textId="77777777" w:rsidR="009B512B" w:rsidRPr="009B512B" w:rsidRDefault="009B512B" w:rsidP="009B512B">
      <w:pPr>
        <w:autoSpaceDE w:val="0"/>
        <w:ind w:firstLine="709"/>
        <w:jc w:val="both"/>
        <w:rPr>
          <w:lang w:bidi="ru-RU"/>
        </w:rPr>
      </w:pPr>
      <w:r w:rsidRPr="009B512B">
        <w:rPr>
          <w:lang w:bidi="ru-RU"/>
        </w:rPr>
        <w:t>2.1. Настоящий договор заключается на срок ___ с «__» ____ 20__года по «__» _____ 20__ года.</w:t>
      </w:r>
    </w:p>
    <w:p w14:paraId="0E33C294" w14:textId="77777777" w:rsidR="009B512B" w:rsidRPr="009B512B" w:rsidRDefault="009B512B" w:rsidP="009B512B">
      <w:pPr>
        <w:autoSpaceDE w:val="0"/>
        <w:ind w:firstLine="709"/>
        <w:jc w:val="both"/>
        <w:rPr>
          <w:lang w:bidi="ru-RU"/>
        </w:rPr>
      </w:pPr>
      <w:r w:rsidRPr="009B512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2BC540C" w14:textId="77777777" w:rsidR="009B512B" w:rsidRPr="009B512B" w:rsidRDefault="009B512B" w:rsidP="009B512B">
      <w:pPr>
        <w:autoSpaceDE w:val="0"/>
        <w:ind w:firstLine="709"/>
        <w:jc w:val="both"/>
        <w:rPr>
          <w:lang w:bidi="ru-RU"/>
        </w:rPr>
      </w:pPr>
      <w:r w:rsidRPr="009B512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DF1379C" w14:textId="77777777" w:rsidR="009B512B" w:rsidRPr="009B512B" w:rsidRDefault="009B512B" w:rsidP="009B512B">
      <w:pPr>
        <w:autoSpaceDE w:val="0"/>
        <w:ind w:firstLine="709"/>
        <w:jc w:val="both"/>
        <w:rPr>
          <w:bCs/>
          <w:lang w:bidi="ru-RU"/>
        </w:rPr>
      </w:pPr>
      <w:r w:rsidRPr="009B512B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9EF4133" w14:textId="77777777" w:rsidR="009B512B" w:rsidRPr="009B512B" w:rsidRDefault="009B512B" w:rsidP="009B512B">
      <w:pPr>
        <w:autoSpaceDE w:val="0"/>
        <w:ind w:firstLine="709"/>
        <w:jc w:val="both"/>
        <w:rPr>
          <w:rFonts w:ascii="Arial" w:hAnsi="Arial" w:cs="Arial"/>
          <w:b/>
          <w:sz w:val="20"/>
          <w:szCs w:val="20"/>
        </w:rPr>
      </w:pPr>
    </w:p>
    <w:p w14:paraId="1AA52017" w14:textId="77777777" w:rsidR="009B512B" w:rsidRPr="009B512B" w:rsidRDefault="009B512B" w:rsidP="009B512B">
      <w:pPr>
        <w:keepNext/>
        <w:keepLines/>
        <w:spacing w:line="230" w:lineRule="exact"/>
        <w:jc w:val="center"/>
      </w:pPr>
      <w:r w:rsidRPr="009B512B">
        <w:t>III. Арендная плата</w:t>
      </w:r>
    </w:p>
    <w:p w14:paraId="2DEC74FE" w14:textId="77777777" w:rsidR="009B512B" w:rsidRDefault="009B512B" w:rsidP="009B512B">
      <w:pPr>
        <w:ind w:firstLine="709"/>
        <w:jc w:val="both"/>
      </w:pPr>
    </w:p>
    <w:p w14:paraId="4BCCCEAC" w14:textId="77777777" w:rsidR="009B512B" w:rsidRPr="009B512B" w:rsidRDefault="009B512B" w:rsidP="009B512B">
      <w:pPr>
        <w:ind w:firstLine="709"/>
        <w:jc w:val="both"/>
      </w:pPr>
      <w:r w:rsidRPr="009B512B">
        <w:t>3.1. Арендная плата начисляется с даты передачи Земельного участка по акту приема-передачи Земельного участка.</w:t>
      </w:r>
    </w:p>
    <w:p w14:paraId="0B217ECB" w14:textId="77777777" w:rsidR="009B512B" w:rsidRPr="009B512B" w:rsidRDefault="009B512B" w:rsidP="009B512B">
      <w:pPr>
        <w:ind w:firstLine="709"/>
        <w:jc w:val="both"/>
      </w:pPr>
      <w:r w:rsidRPr="009B512B">
        <w:t>3.2. Размер годовой арендной платы устанавливается в соответствии с Протоколом.</w:t>
      </w:r>
    </w:p>
    <w:p w14:paraId="1F09F136" w14:textId="77777777" w:rsidR="009B512B" w:rsidRPr="009B512B" w:rsidRDefault="009B512B" w:rsidP="009B512B">
      <w:pPr>
        <w:ind w:firstLine="709"/>
        <w:jc w:val="both"/>
        <w:rPr>
          <w:color w:val="000000"/>
        </w:rPr>
      </w:pPr>
      <w:r w:rsidRPr="009B512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B7778AF" w14:textId="77777777" w:rsidR="009B512B" w:rsidRPr="009B512B" w:rsidRDefault="009B512B" w:rsidP="009B512B">
      <w:pPr>
        <w:ind w:firstLine="709"/>
        <w:jc w:val="both"/>
        <w:rPr>
          <w:color w:val="000000"/>
        </w:rPr>
      </w:pPr>
      <w:r w:rsidRPr="009B512B">
        <w:rPr>
          <w:color w:val="000000"/>
        </w:rPr>
        <w:t>Сумма ежемесячной арендной платы устанавливается в размере</w:t>
      </w:r>
      <w:r w:rsidRPr="009B512B">
        <w:rPr>
          <w:color w:val="000000"/>
        </w:rPr>
        <w:br/>
        <w:t xml:space="preserve">в соответствии с Приложением 2. </w:t>
      </w:r>
    </w:p>
    <w:p w14:paraId="115DCA23" w14:textId="77777777" w:rsidR="009B512B" w:rsidRPr="009B512B" w:rsidRDefault="009B512B" w:rsidP="009B512B">
      <w:pPr>
        <w:ind w:firstLine="709"/>
        <w:jc w:val="both"/>
      </w:pPr>
      <w:r w:rsidRPr="009B512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B512B">
        <w:t xml:space="preserve">не позднее 10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205E28" w14:textId="77777777" w:rsidR="009B512B" w:rsidRPr="009B512B" w:rsidRDefault="009B512B" w:rsidP="009B512B">
      <w:pPr>
        <w:tabs>
          <w:tab w:val="left" w:pos="916"/>
        </w:tabs>
        <w:ind w:firstLine="709"/>
        <w:jc w:val="both"/>
      </w:pPr>
      <w:r w:rsidRPr="009B512B">
        <w:t>___________________________________;</w:t>
      </w:r>
    </w:p>
    <w:p w14:paraId="32C8FC46" w14:textId="77777777" w:rsidR="009B512B" w:rsidRPr="009B512B" w:rsidRDefault="009B512B" w:rsidP="009B512B">
      <w:pPr>
        <w:tabs>
          <w:tab w:val="left" w:pos="916"/>
        </w:tabs>
        <w:ind w:firstLine="709"/>
        <w:jc w:val="both"/>
      </w:pPr>
      <w:r w:rsidRPr="009B512B">
        <w:t>___________________________________.</w:t>
      </w:r>
    </w:p>
    <w:p w14:paraId="6382D7CE" w14:textId="77777777" w:rsidR="009B512B" w:rsidRPr="009B512B" w:rsidRDefault="009B512B" w:rsidP="009B512B">
      <w:pPr>
        <w:tabs>
          <w:tab w:val="left" w:pos="916"/>
        </w:tabs>
        <w:ind w:firstLine="709"/>
        <w:jc w:val="both"/>
      </w:pPr>
      <w:r w:rsidRPr="009B512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D9DD387" w14:textId="77777777" w:rsidR="009B512B" w:rsidRPr="009B512B" w:rsidRDefault="009B512B" w:rsidP="009B512B">
      <w:pPr>
        <w:tabs>
          <w:tab w:val="left" w:pos="916"/>
        </w:tabs>
        <w:ind w:firstLine="709"/>
        <w:jc w:val="both"/>
      </w:pPr>
      <w:r w:rsidRPr="009B512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C8A5C8" w14:textId="77777777" w:rsidR="009B512B" w:rsidRPr="009B512B" w:rsidRDefault="009B512B" w:rsidP="009B512B">
      <w:pPr>
        <w:tabs>
          <w:tab w:val="left" w:pos="916"/>
        </w:tabs>
        <w:ind w:firstLine="709"/>
        <w:jc w:val="both"/>
      </w:pPr>
      <w:r w:rsidRPr="009B512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E8CA4ED" w14:textId="77777777" w:rsidR="009B512B" w:rsidRPr="009B512B" w:rsidRDefault="009B512B" w:rsidP="009B512B">
      <w:pPr>
        <w:tabs>
          <w:tab w:val="left" w:pos="916"/>
        </w:tabs>
        <w:ind w:firstLine="709"/>
        <w:jc w:val="both"/>
      </w:pPr>
      <w:r w:rsidRPr="009B512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49FE594" w14:textId="77777777" w:rsidR="009B512B" w:rsidRPr="009B512B" w:rsidRDefault="009B512B" w:rsidP="009B512B">
      <w:pPr>
        <w:keepNext/>
        <w:keepLines/>
        <w:ind w:firstLine="709"/>
        <w:rPr>
          <w:b/>
        </w:rPr>
      </w:pPr>
    </w:p>
    <w:p w14:paraId="55370B32" w14:textId="77777777" w:rsidR="009B512B" w:rsidRPr="009B512B" w:rsidRDefault="009B512B" w:rsidP="009B512B">
      <w:pPr>
        <w:keepNext/>
        <w:keepLines/>
        <w:ind w:firstLine="709"/>
        <w:jc w:val="center"/>
        <w:rPr>
          <w:b/>
        </w:rPr>
      </w:pPr>
      <w:r w:rsidRPr="009B512B">
        <w:rPr>
          <w:lang w:val="en-US"/>
        </w:rPr>
        <w:t>IV</w:t>
      </w:r>
      <w:r w:rsidRPr="009B512B">
        <w:t>. Права и обязанности Сторон</w:t>
      </w:r>
      <w:bookmarkEnd w:id="126"/>
    </w:p>
    <w:p w14:paraId="6351087E" w14:textId="77777777" w:rsidR="009B512B" w:rsidRDefault="009B512B" w:rsidP="009B512B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3BB5725A" w14:textId="77777777" w:rsidR="009B512B" w:rsidRPr="009B512B" w:rsidRDefault="009B512B" w:rsidP="009B51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B512B">
        <w:t>4.1. Арендодатель имеет право:</w:t>
      </w:r>
      <w:bookmarkEnd w:id="127"/>
    </w:p>
    <w:p w14:paraId="3AF0C3D5" w14:textId="77777777" w:rsidR="009B512B" w:rsidRPr="009B512B" w:rsidRDefault="009B512B" w:rsidP="009B512B">
      <w:pPr>
        <w:tabs>
          <w:tab w:val="left" w:pos="1174"/>
        </w:tabs>
        <w:ind w:firstLine="709"/>
        <w:jc w:val="both"/>
      </w:pPr>
      <w:r w:rsidRPr="009B512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19593C0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>использовании Земельного участка способами, приводящими к его порче;</w:t>
      </w:r>
    </w:p>
    <w:p w14:paraId="225210A2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>использовании Земельного участка не в соответствии с видом его разрешенного использования;</w:t>
      </w:r>
    </w:p>
    <w:p w14:paraId="4154CF33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>использовании Земельного участка не в соответствии с его целевым назначением;</w:t>
      </w:r>
    </w:p>
    <w:p w14:paraId="6D9DA1C7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>неиспользовании/не освоении Земельного участка в течение 1 года;</w:t>
      </w:r>
    </w:p>
    <w:p w14:paraId="53544FB8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 xml:space="preserve">не внесении арендной платы либо внесение не в полном объеме более чем 2 (два) периодов подряд; </w:t>
      </w:r>
    </w:p>
    <w:p w14:paraId="64832C92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751B801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 xml:space="preserve"> в случае переуступки Арендатором прав и обязанностей по настоящему договору;</w:t>
      </w:r>
    </w:p>
    <w:p w14:paraId="350CC579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>в случае заключения Арендатором договора субаренды по настоящему договору;</w:t>
      </w:r>
    </w:p>
    <w:p w14:paraId="460074E5" w14:textId="77777777" w:rsidR="009B512B" w:rsidRPr="009B512B" w:rsidRDefault="009B512B" w:rsidP="009B512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B512B">
        <w:t xml:space="preserve"> в случае осуществления Арендатором самовольной постройки на Земельном участке.</w:t>
      </w:r>
    </w:p>
    <w:p w14:paraId="1A91490A" w14:textId="77777777" w:rsidR="009B512B" w:rsidRPr="009B512B" w:rsidRDefault="009B512B" w:rsidP="009B512B">
      <w:pPr>
        <w:tabs>
          <w:tab w:val="left" w:pos="1142"/>
        </w:tabs>
        <w:ind w:firstLine="709"/>
        <w:jc w:val="both"/>
      </w:pPr>
      <w:r w:rsidRPr="009B512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2ABC1EC" w14:textId="77777777" w:rsidR="009B512B" w:rsidRPr="009B512B" w:rsidRDefault="009B512B" w:rsidP="009B512B">
      <w:pPr>
        <w:tabs>
          <w:tab w:val="left" w:pos="1149"/>
        </w:tabs>
        <w:ind w:firstLine="709"/>
        <w:jc w:val="both"/>
      </w:pPr>
      <w:r w:rsidRPr="009B512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B512B">
        <w:rPr>
          <w:bCs/>
        </w:rPr>
        <w:t>Российской Федерации, законодательство Московской области</w:t>
      </w:r>
      <w:r w:rsidRPr="009B512B">
        <w:t>.</w:t>
      </w:r>
    </w:p>
    <w:p w14:paraId="223B6AE7" w14:textId="77777777" w:rsidR="009B512B" w:rsidRPr="009B512B" w:rsidRDefault="009B512B" w:rsidP="009B512B">
      <w:pPr>
        <w:tabs>
          <w:tab w:val="left" w:pos="1185"/>
        </w:tabs>
        <w:ind w:firstLine="709"/>
        <w:jc w:val="both"/>
      </w:pPr>
      <w:r w:rsidRPr="009B512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B512B">
        <w:lastRenderedPageBreak/>
        <w:t xml:space="preserve">основаниям, предусмотренным законодательством Российской Федерации, </w:t>
      </w:r>
      <w:r w:rsidRPr="009B512B">
        <w:rPr>
          <w:bCs/>
        </w:rPr>
        <w:t>законодательством</w:t>
      </w:r>
      <w:r w:rsidRPr="009B512B">
        <w:t xml:space="preserve"> Московской области.</w:t>
      </w:r>
    </w:p>
    <w:p w14:paraId="5C80F689" w14:textId="77777777" w:rsidR="009B512B" w:rsidRPr="009B512B" w:rsidRDefault="009B512B" w:rsidP="009B512B">
      <w:pPr>
        <w:tabs>
          <w:tab w:val="left" w:pos="1185"/>
        </w:tabs>
        <w:ind w:firstLine="709"/>
        <w:jc w:val="both"/>
      </w:pPr>
      <w:r w:rsidRPr="009B512B">
        <w:t xml:space="preserve">4.1.5. Изъять Земельный участок в порядке, установленном действующим законодательством </w:t>
      </w:r>
      <w:r w:rsidRPr="009B512B">
        <w:rPr>
          <w:bCs/>
        </w:rPr>
        <w:t>Российской Федерации, законодательством Московской области</w:t>
      </w:r>
      <w:r w:rsidRPr="009B512B">
        <w:t>.</w:t>
      </w:r>
    </w:p>
    <w:p w14:paraId="5A7EBEB5" w14:textId="77777777" w:rsidR="009B512B" w:rsidRPr="009B512B" w:rsidRDefault="009B512B" w:rsidP="009B512B">
      <w:pPr>
        <w:ind w:firstLine="709"/>
        <w:jc w:val="both"/>
      </w:pPr>
      <w:r w:rsidRPr="009B512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B512B">
        <w:rPr>
          <w:i/>
        </w:rPr>
        <w:t xml:space="preserve"> </w:t>
      </w:r>
      <w:bookmarkStart w:id="128" w:name="bookmark8"/>
    </w:p>
    <w:p w14:paraId="4B6716E5" w14:textId="77777777" w:rsidR="009B512B" w:rsidRPr="009B512B" w:rsidRDefault="009B512B" w:rsidP="009B512B">
      <w:pPr>
        <w:ind w:firstLine="709"/>
        <w:jc w:val="both"/>
      </w:pPr>
      <w:r w:rsidRPr="009B512B">
        <w:t>4.2. Арендодатель обязан:</w:t>
      </w:r>
      <w:bookmarkEnd w:id="128"/>
    </w:p>
    <w:p w14:paraId="4CE633AB" w14:textId="77777777" w:rsidR="009B512B" w:rsidRPr="009B512B" w:rsidRDefault="009B512B" w:rsidP="009B512B">
      <w:pPr>
        <w:ind w:firstLine="709"/>
        <w:jc w:val="both"/>
      </w:pPr>
      <w:r w:rsidRPr="009B512B">
        <w:t>4.2.1. Передать Арендатору Земельный участок по акту приема-передачи в день подписания настоящего договора.</w:t>
      </w:r>
    </w:p>
    <w:p w14:paraId="36591737" w14:textId="77777777" w:rsidR="009B512B" w:rsidRPr="009B512B" w:rsidRDefault="009B512B" w:rsidP="009B512B">
      <w:pPr>
        <w:ind w:firstLine="709"/>
        <w:jc w:val="both"/>
      </w:pPr>
      <w:r w:rsidRPr="009B512B">
        <w:t>4.2.2. Не чинить препятствия Арендатору в правомерном использовании (владении и пользовании) Земельного участка.</w:t>
      </w:r>
    </w:p>
    <w:p w14:paraId="12DC68A2" w14:textId="77777777" w:rsidR="009B512B" w:rsidRPr="009B512B" w:rsidRDefault="009B512B" w:rsidP="009B512B">
      <w:pPr>
        <w:ind w:firstLine="709"/>
        <w:jc w:val="both"/>
      </w:pPr>
      <w:r w:rsidRPr="009B512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B512B">
        <w:rPr>
          <w:bCs/>
        </w:rPr>
        <w:t>Российской Федерации, законодательства Московской области</w:t>
      </w:r>
      <w:r w:rsidRPr="009B512B">
        <w:t>, регулирующего правоотношения по настоящему договору.</w:t>
      </w:r>
    </w:p>
    <w:p w14:paraId="2CA6C58D" w14:textId="77777777" w:rsidR="009B512B" w:rsidRPr="009B512B" w:rsidRDefault="009B512B" w:rsidP="009B512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B512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4F57CA1" w14:textId="77777777" w:rsidR="009B512B" w:rsidRPr="009B512B" w:rsidRDefault="009B512B" w:rsidP="009B512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B512B">
        <w:t>4.3. Арендатор имеет право:</w:t>
      </w:r>
      <w:bookmarkEnd w:id="129"/>
    </w:p>
    <w:p w14:paraId="28BAEE21" w14:textId="77777777" w:rsidR="009B512B" w:rsidRPr="009B512B" w:rsidRDefault="009B512B" w:rsidP="009B512B">
      <w:pPr>
        <w:tabs>
          <w:tab w:val="left" w:pos="1275"/>
        </w:tabs>
        <w:ind w:firstLine="709"/>
        <w:jc w:val="both"/>
      </w:pPr>
      <w:r w:rsidRPr="009B512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64E1FF6" w14:textId="77777777" w:rsidR="009B512B" w:rsidRPr="009B512B" w:rsidRDefault="009B512B" w:rsidP="009B512B">
      <w:pPr>
        <w:tabs>
          <w:tab w:val="left" w:pos="1278"/>
        </w:tabs>
        <w:ind w:firstLine="709"/>
        <w:jc w:val="both"/>
      </w:pPr>
      <w:r w:rsidRPr="009B512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2CEE25" w14:textId="77777777" w:rsidR="009B512B" w:rsidRPr="009B512B" w:rsidRDefault="009B512B" w:rsidP="009B51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B512B">
        <w:t>4.4. Арендатор обязан:</w:t>
      </w:r>
      <w:bookmarkEnd w:id="130"/>
    </w:p>
    <w:p w14:paraId="3CB8C9BF" w14:textId="77777777" w:rsidR="009B512B" w:rsidRPr="009B512B" w:rsidRDefault="009B512B" w:rsidP="009B512B">
      <w:pPr>
        <w:tabs>
          <w:tab w:val="left" w:pos="1118"/>
        </w:tabs>
        <w:ind w:firstLine="709"/>
        <w:jc w:val="both"/>
      </w:pPr>
      <w:r w:rsidRPr="009B512B">
        <w:t>4.4.1. Использовать участок в соответствии с целью и условиями его предоставления.</w:t>
      </w:r>
    </w:p>
    <w:p w14:paraId="18208918" w14:textId="77777777" w:rsidR="009B512B" w:rsidRPr="009B512B" w:rsidRDefault="009B512B" w:rsidP="009B512B">
      <w:pPr>
        <w:tabs>
          <w:tab w:val="left" w:pos="1149"/>
        </w:tabs>
        <w:ind w:firstLine="709"/>
        <w:jc w:val="both"/>
      </w:pPr>
      <w:r w:rsidRPr="009B512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33815FE" w14:textId="77777777" w:rsidR="009B512B" w:rsidRPr="009B512B" w:rsidRDefault="009B512B" w:rsidP="009B512B">
      <w:pPr>
        <w:tabs>
          <w:tab w:val="left" w:pos="1232"/>
        </w:tabs>
        <w:ind w:firstLine="709"/>
        <w:jc w:val="both"/>
      </w:pPr>
      <w:r w:rsidRPr="009B512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9B07490" w14:textId="77777777" w:rsidR="009B512B" w:rsidRPr="009B512B" w:rsidRDefault="009B512B" w:rsidP="009B512B">
      <w:pPr>
        <w:tabs>
          <w:tab w:val="left" w:pos="1138"/>
        </w:tabs>
        <w:ind w:firstLine="709"/>
        <w:jc w:val="both"/>
      </w:pPr>
      <w:r w:rsidRPr="009B512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1747022" w14:textId="77777777" w:rsidR="009B512B" w:rsidRPr="009B512B" w:rsidRDefault="009B512B" w:rsidP="009B512B">
      <w:pPr>
        <w:tabs>
          <w:tab w:val="left" w:pos="1160"/>
        </w:tabs>
        <w:ind w:firstLine="709"/>
        <w:jc w:val="both"/>
        <w:rPr>
          <w:i/>
        </w:rPr>
      </w:pPr>
      <w:r w:rsidRPr="009B512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B512B">
        <w:rPr>
          <w:i/>
        </w:rPr>
        <w:t>(в случае если такие расположены на земельном участке).</w:t>
      </w:r>
    </w:p>
    <w:p w14:paraId="7AFEAE8D" w14:textId="77777777" w:rsidR="009B512B" w:rsidRPr="009B512B" w:rsidRDefault="009B512B" w:rsidP="009B512B">
      <w:pPr>
        <w:tabs>
          <w:tab w:val="left" w:pos="1239"/>
        </w:tabs>
        <w:ind w:firstLine="709"/>
        <w:jc w:val="both"/>
      </w:pPr>
      <w:r w:rsidRPr="009B512B">
        <w:t xml:space="preserve">4.4.6. В десятидневный срок со дня изменения своего наименования </w:t>
      </w:r>
      <w:r w:rsidRPr="009B512B">
        <w:rPr>
          <w:i/>
        </w:rPr>
        <w:t xml:space="preserve">(для юридических лиц), </w:t>
      </w:r>
      <w:r w:rsidRPr="009B512B">
        <w:t>местонахождения (почтового адреса) и контактного телефона письменно сообщить о таких изменениях Арендодателю.</w:t>
      </w:r>
    </w:p>
    <w:p w14:paraId="177B4E23" w14:textId="77777777" w:rsidR="009B512B" w:rsidRPr="009B512B" w:rsidRDefault="009B512B" w:rsidP="009B512B">
      <w:pPr>
        <w:tabs>
          <w:tab w:val="left" w:pos="1239"/>
        </w:tabs>
        <w:ind w:firstLine="709"/>
        <w:jc w:val="both"/>
      </w:pPr>
      <w:r w:rsidRPr="009B512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0715261" w14:textId="77777777" w:rsidR="009B512B" w:rsidRPr="009B512B" w:rsidRDefault="009B512B" w:rsidP="009B512B">
      <w:pPr>
        <w:tabs>
          <w:tab w:val="left" w:pos="1239"/>
        </w:tabs>
        <w:ind w:firstLine="709"/>
        <w:jc w:val="both"/>
      </w:pPr>
      <w:r w:rsidRPr="009B512B">
        <w:t xml:space="preserve">4.4.8. Осуществлять мероприятия по охране земель, установленные действующим законодательством </w:t>
      </w:r>
      <w:r w:rsidRPr="009B512B">
        <w:rPr>
          <w:bCs/>
        </w:rPr>
        <w:t>Российской Федерации, законодательством Московской области</w:t>
      </w:r>
      <w:r w:rsidRPr="009B512B">
        <w:t>.</w:t>
      </w:r>
    </w:p>
    <w:p w14:paraId="46723FE2" w14:textId="77777777" w:rsidR="009B512B" w:rsidRPr="009B512B" w:rsidRDefault="009B512B" w:rsidP="009B512B">
      <w:pPr>
        <w:tabs>
          <w:tab w:val="left" w:pos="1239"/>
        </w:tabs>
        <w:ind w:firstLine="709"/>
        <w:jc w:val="both"/>
        <w:rPr>
          <w:i/>
        </w:rPr>
      </w:pPr>
      <w:r w:rsidRPr="009B512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B512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809A9A1" w14:textId="77777777" w:rsidR="009B512B" w:rsidRPr="009B512B" w:rsidRDefault="009B512B" w:rsidP="009B512B">
      <w:pPr>
        <w:tabs>
          <w:tab w:val="left" w:pos="1188"/>
        </w:tabs>
        <w:ind w:firstLine="709"/>
        <w:jc w:val="both"/>
      </w:pPr>
      <w:r w:rsidRPr="009B512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5BD47E1" w14:textId="77777777" w:rsidR="009B512B" w:rsidRPr="009B512B" w:rsidRDefault="009B512B" w:rsidP="009B512B">
      <w:pPr>
        <w:tabs>
          <w:tab w:val="left" w:pos="1188"/>
        </w:tabs>
        <w:ind w:firstLine="709"/>
        <w:jc w:val="both"/>
      </w:pPr>
      <w:r w:rsidRPr="009B512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97B33AB" w14:textId="77777777" w:rsidR="009B512B" w:rsidRPr="009B512B" w:rsidRDefault="009B512B" w:rsidP="009B512B">
      <w:pPr>
        <w:tabs>
          <w:tab w:val="left" w:pos="1332"/>
        </w:tabs>
        <w:ind w:firstLine="709"/>
        <w:jc w:val="both"/>
      </w:pPr>
      <w:r w:rsidRPr="009B512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679F20D" w14:textId="2054AAF6" w:rsidR="009B512B" w:rsidRPr="009B512B" w:rsidRDefault="009B512B" w:rsidP="009B512B">
      <w:pPr>
        <w:tabs>
          <w:tab w:val="left" w:pos="1332"/>
        </w:tabs>
        <w:ind w:firstLine="709"/>
        <w:jc w:val="both"/>
      </w:pPr>
      <w:r w:rsidRPr="009B512B">
        <w:t xml:space="preserve">4.4.13. 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</w:t>
      </w:r>
      <w:r w:rsidRPr="009B512B">
        <w:br/>
        <w:t>№ 500-1143 «Об утверждении проекта установления красных линий границ зон санитарной охраны источников водоснабжения г. Москвы в границах ЛПЗП»,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</w:t>
      </w:r>
      <w:r>
        <w:t xml:space="preserve">ого врача Российской Федерации </w:t>
      </w:r>
      <w:r w:rsidRPr="009B512B">
        <w:t>от 30.04.2010 № 45.</w:t>
      </w: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  <w:bookmarkStart w:id="131" w:name="bookmark11"/>
    </w:p>
    <w:p w14:paraId="6B229B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31"/>
    </w:p>
    <w:p w14:paraId="36BFA9E8" w14:textId="77777777" w:rsidR="009B512B" w:rsidRDefault="009B512B" w:rsidP="009B512B">
      <w:pPr>
        <w:tabs>
          <w:tab w:val="left" w:pos="1044"/>
        </w:tabs>
        <w:ind w:firstLine="709"/>
        <w:jc w:val="both"/>
      </w:pPr>
    </w:p>
    <w:p w14:paraId="29BF180E" w14:textId="77777777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77777777" w:rsidR="009B512B" w:rsidRPr="009B512B" w:rsidRDefault="009B512B" w:rsidP="009B512B">
      <w:pPr>
        <w:ind w:firstLine="709"/>
        <w:jc w:val="both"/>
      </w:pPr>
      <w:r w:rsidRPr="009B51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478524BC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End w:id="132"/>
    </w:p>
    <w:p w14:paraId="6B2F66C6" w14:textId="77777777" w:rsidR="009B512B" w:rsidRDefault="009B512B" w:rsidP="009B512B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55385995" w14:textId="77777777" w:rsidR="009B512B" w:rsidRPr="009B512B" w:rsidRDefault="009B512B" w:rsidP="009B512B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148697BE" w14:textId="77777777" w:rsidR="009B512B" w:rsidRDefault="009B512B" w:rsidP="009B512B">
      <w:pPr>
        <w:tabs>
          <w:tab w:val="left" w:pos="1102"/>
        </w:tabs>
        <w:ind w:firstLine="709"/>
        <w:jc w:val="both"/>
      </w:pPr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7FD94452" w14:textId="77777777" w:rsidR="009B512B" w:rsidRPr="009B512B" w:rsidRDefault="009B512B" w:rsidP="009B512B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0A781763" w14:textId="77777777" w:rsidR="009B512B" w:rsidRDefault="009B512B" w:rsidP="009B512B">
      <w:pPr>
        <w:tabs>
          <w:tab w:val="left" w:pos="992"/>
        </w:tabs>
        <w:ind w:firstLine="709"/>
        <w:jc w:val="both"/>
      </w:pPr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C25EFC1" w14:textId="77777777" w:rsidR="009B512B" w:rsidRDefault="009B512B" w:rsidP="009B512B">
      <w:pPr>
        <w:ind w:firstLine="709"/>
        <w:jc w:val="both"/>
      </w:pPr>
    </w:p>
    <w:p w14:paraId="166BA133" w14:textId="77777777" w:rsidR="009B512B" w:rsidRPr="009B512B" w:rsidRDefault="009B512B" w:rsidP="009B512B">
      <w:pPr>
        <w:ind w:firstLine="709"/>
        <w:jc w:val="both"/>
        <w:rPr>
          <w:i/>
        </w:rPr>
      </w:pPr>
    </w:p>
    <w:p w14:paraId="5DF8FB6C" w14:textId="77777777" w:rsidR="009B512B" w:rsidRPr="009B512B" w:rsidRDefault="009B512B" w:rsidP="009B512B">
      <w:pPr>
        <w:ind w:firstLine="709"/>
        <w:jc w:val="both"/>
        <w:rPr>
          <w:i/>
        </w:rPr>
      </w:pPr>
      <w:r w:rsidRPr="009B512B">
        <w:t xml:space="preserve"> </w:t>
      </w:r>
    </w:p>
    <w:p w14:paraId="33D23D8B" w14:textId="77777777" w:rsidR="009B512B" w:rsidRPr="009B512B" w:rsidRDefault="009B512B" w:rsidP="009B512B">
      <w:pPr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  <w:lang w:val="en-US"/>
        </w:rPr>
        <w:lastRenderedPageBreak/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3A13CC16" w14:textId="77777777" w:rsidR="009B512B" w:rsidRDefault="009B512B" w:rsidP="009B512B">
      <w:pPr>
        <w:ind w:firstLine="709"/>
      </w:pP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67B3BD60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7574F359" w14:textId="77777777" w:rsidR="009B512B" w:rsidRPr="009B512B" w:rsidRDefault="009B512B" w:rsidP="009B512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3898B15D" w14:textId="77777777" w:rsidTr="00AE12E5">
        <w:tc>
          <w:tcPr>
            <w:tcW w:w="4503" w:type="dxa"/>
          </w:tcPr>
          <w:p w14:paraId="22A8979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Арендодатель: </w:t>
            </w:r>
          </w:p>
          <w:p w14:paraId="38CD4CA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Адрес: _________________________;</w:t>
            </w:r>
          </w:p>
          <w:p w14:paraId="3702B51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ИНН___________________________;</w:t>
            </w:r>
          </w:p>
          <w:p w14:paraId="7DE99741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 ___________________________;</w:t>
            </w:r>
          </w:p>
          <w:p w14:paraId="055C946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___________;</w:t>
            </w:r>
          </w:p>
          <w:p w14:paraId="4BB5C33A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 xml:space="preserve">р/с_____________________________; </w:t>
            </w:r>
          </w:p>
          <w:p w14:paraId="170F6E6D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>БИК ___________________________;</w:t>
            </w:r>
          </w:p>
          <w:p w14:paraId="460C03B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ОКТМО________________________.</w:t>
            </w:r>
          </w:p>
          <w:p w14:paraId="55F7858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Арендатор: </w:t>
            </w:r>
          </w:p>
          <w:p w14:paraId="00D47B8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Адрес_____________________________;</w:t>
            </w:r>
          </w:p>
          <w:p w14:paraId="72945B1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ИНН______________________________;</w:t>
            </w:r>
          </w:p>
          <w:p w14:paraId="407741C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КПП______________________________;</w:t>
            </w:r>
          </w:p>
          <w:p w14:paraId="3A23F63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______________;</w:t>
            </w:r>
          </w:p>
          <w:p w14:paraId="10A9844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р/с_________________________________;</w:t>
            </w:r>
          </w:p>
          <w:p w14:paraId="52449200" w14:textId="77777777" w:rsidR="009B512B" w:rsidRPr="009B512B" w:rsidRDefault="009B512B" w:rsidP="009B512B">
            <w:pPr>
              <w:autoSpaceDE w:val="0"/>
              <w:autoSpaceDN w:val="0"/>
              <w:adjustRightInd w:val="0"/>
              <w:rPr>
                <w:i/>
              </w:rPr>
            </w:pPr>
            <w:r w:rsidRPr="009B512B">
              <w:t xml:space="preserve">в </w:t>
            </w:r>
            <w:r w:rsidRPr="009B512B">
              <w:rPr>
                <w:i/>
              </w:rPr>
              <w:t>(наименование банка)</w:t>
            </w:r>
          </w:p>
          <w:p w14:paraId="2BA1EDA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к/с________________________________;</w:t>
            </w:r>
          </w:p>
          <w:p w14:paraId="7E270FD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БИК _______________________________/</w:t>
            </w:r>
          </w:p>
          <w:p w14:paraId="3B975B5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9B512B"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</w:t>
      </w:r>
      <w:proofErr w:type="gramStart"/>
      <w:r w:rsidRPr="009B512B">
        <w:rPr>
          <w:bCs/>
        </w:rPr>
        <w:t>_._</w:t>
      </w:r>
      <w:proofErr w:type="gramEnd"/>
      <w:r w:rsidRPr="009B512B">
        <w:rPr>
          <w:bCs/>
        </w:rPr>
        <w:t>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AE12E5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AE12E5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AE12E5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AE12E5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AE12E5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AE12E5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AE12E5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A870F1" w:rsidRDefault="00A870F1">
      <w:r>
        <w:separator/>
      </w:r>
    </w:p>
  </w:endnote>
  <w:endnote w:type="continuationSeparator" w:id="0">
    <w:p w14:paraId="422B5A57" w14:textId="77777777" w:rsidR="00A870F1" w:rsidRDefault="00A870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CCB52F7" w:rsidR="00A870F1" w:rsidRDefault="00A870F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B2FDB" w:rsidRPr="00CB2FDB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75085373" w:rsidR="00A870F1" w:rsidRPr="00EF6519" w:rsidRDefault="00A870F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A870F1" w:rsidRDefault="00A870F1">
      <w:r>
        <w:separator/>
      </w:r>
    </w:p>
  </w:footnote>
  <w:footnote w:type="continuationSeparator" w:id="0">
    <w:p w14:paraId="3A160776" w14:textId="77777777" w:rsidR="00A870F1" w:rsidRDefault="00A870F1">
      <w:r>
        <w:continuationSeparator/>
      </w:r>
    </w:p>
  </w:footnote>
  <w:footnote w:id="1">
    <w:p w14:paraId="3FE4BEB6" w14:textId="1C041885" w:rsidR="00A870F1" w:rsidRDefault="00A870F1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A870F1" w:rsidRDefault="00A870F1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23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1C4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23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357C4D-D180-4218-801F-F1E8043BB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9006</Words>
  <Characters>51339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60225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2020-12-04T14:21:00Z</cp:lastPrinted>
  <dcterms:created xsi:type="dcterms:W3CDTF">2021-04-05T05:16:00Z</dcterms:created>
  <dcterms:modified xsi:type="dcterms:W3CDTF">2021-04-05T05:16:00Z</dcterms:modified>
  <cp:contentStatus/>
</cp:coreProperties>
</file>