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516BE68" w14:textId="77777777" w:rsidR="008A4791" w:rsidRPr="000F0963" w:rsidRDefault="00AA002F" w:rsidP="00897DB0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4549E1">
        <w:rPr>
          <w:b/>
          <w:noProof/>
          <w:color w:val="0000FF"/>
          <w:sz w:val="28"/>
          <w:szCs w:val="28"/>
        </w:rPr>
        <w:t> </w:t>
      </w:r>
      <w:r w:rsidR="008A4791">
        <w:rPr>
          <w:b/>
          <w:noProof/>
          <w:color w:val="0000FF"/>
          <w:sz w:val="28"/>
          <w:szCs w:val="28"/>
        </w:rPr>
        <w:t>АЗ-РУЗ/21-443</w:t>
      </w:r>
    </w:p>
    <w:p w14:paraId="6493788A" w14:textId="5586677E" w:rsidR="008A4791" w:rsidRPr="004549E1" w:rsidRDefault="008A4791" w:rsidP="00897DB0">
      <w:pPr>
        <w:jc w:val="center"/>
        <w:rPr>
          <w:noProof/>
          <w:color w:val="0000FF"/>
          <w:sz w:val="28"/>
          <w:szCs w:val="28"/>
        </w:rPr>
      </w:pPr>
      <w:r w:rsidRPr="0063461B">
        <w:rPr>
          <w:noProof/>
          <w:color w:val="0000FF"/>
          <w:sz w:val="28"/>
          <w:szCs w:val="28"/>
        </w:rPr>
        <w:t>на право заключения договора аренды земе</w:t>
      </w:r>
      <w:r>
        <w:rPr>
          <w:noProof/>
          <w:color w:val="0000FF"/>
          <w:sz w:val="28"/>
          <w:szCs w:val="28"/>
        </w:rPr>
        <w:t xml:space="preserve">льного участка, государственная </w:t>
      </w:r>
      <w:r>
        <w:rPr>
          <w:noProof/>
          <w:color w:val="0000FF"/>
          <w:sz w:val="28"/>
          <w:szCs w:val="28"/>
        </w:rPr>
        <w:br/>
        <w:t xml:space="preserve">собственость на которой не разгроничина, расположенного на территории </w:t>
      </w:r>
      <w:r>
        <w:rPr>
          <w:noProof/>
          <w:color w:val="0000FF"/>
          <w:sz w:val="28"/>
          <w:szCs w:val="28"/>
        </w:rPr>
        <w:br/>
        <w:t>Руз</w:t>
      </w:r>
      <w:r w:rsidR="00B240C0">
        <w:rPr>
          <w:noProof/>
          <w:color w:val="0000FF"/>
          <w:sz w:val="28"/>
          <w:szCs w:val="28"/>
        </w:rPr>
        <w:t>ског</w:t>
      </w:r>
      <w:r>
        <w:rPr>
          <w:noProof/>
          <w:color w:val="0000FF"/>
          <w:sz w:val="28"/>
          <w:szCs w:val="28"/>
        </w:rPr>
        <w:t>о городского округа Московской области</w:t>
      </w:r>
      <w:r w:rsidRPr="000F0963">
        <w:rPr>
          <w:noProof/>
          <w:color w:val="0000FF"/>
          <w:sz w:val="28"/>
          <w:szCs w:val="28"/>
        </w:rPr>
        <w:t>,</w:t>
      </w:r>
      <w:r>
        <w:rPr>
          <w:noProof/>
          <w:color w:val="0000FF"/>
          <w:sz w:val="28"/>
          <w:szCs w:val="28"/>
        </w:rPr>
        <w:br/>
      </w:r>
      <w:r w:rsidRPr="000F0963">
        <w:rPr>
          <w:noProof/>
          <w:color w:val="0000FF"/>
          <w:sz w:val="28"/>
          <w:szCs w:val="28"/>
        </w:rPr>
        <w:t xml:space="preserve"> вид разрешенного</w:t>
      </w:r>
      <w:r>
        <w:rPr>
          <w:noProof/>
          <w:color w:val="0000FF"/>
          <w:sz w:val="28"/>
          <w:szCs w:val="28"/>
        </w:rPr>
        <w:t xml:space="preserve"> </w:t>
      </w:r>
      <w:r w:rsidRPr="000F0963">
        <w:rPr>
          <w:noProof/>
          <w:color w:val="0000FF"/>
          <w:sz w:val="28"/>
          <w:szCs w:val="28"/>
        </w:rPr>
        <w:t xml:space="preserve">использования: </w:t>
      </w:r>
      <w:r>
        <w:rPr>
          <w:noProof/>
          <w:color w:val="0000FF"/>
          <w:sz w:val="28"/>
          <w:szCs w:val="28"/>
        </w:rPr>
        <w:t>для ведения личного подсобного хозяйства</w:t>
      </w:r>
      <w:r>
        <w:rPr>
          <w:noProof/>
          <w:color w:val="0000FF"/>
          <w:sz w:val="28"/>
          <w:szCs w:val="28"/>
        </w:rPr>
        <w:br/>
      </w:r>
      <w:r w:rsidR="00112E9A">
        <w:rPr>
          <w:noProof/>
          <w:color w:val="0000FF"/>
          <w:sz w:val="28"/>
          <w:szCs w:val="28"/>
        </w:rPr>
        <w:t>(приусадебный земельный</w:t>
      </w:r>
      <w:r>
        <w:rPr>
          <w:noProof/>
          <w:color w:val="0000FF"/>
          <w:sz w:val="28"/>
          <w:szCs w:val="28"/>
        </w:rPr>
        <w:t xml:space="preserve"> участок)</w:t>
      </w:r>
    </w:p>
    <w:p w14:paraId="23D59035" w14:textId="51989FB6" w:rsidR="00E3640E" w:rsidRPr="002B1734" w:rsidRDefault="00E3640E" w:rsidP="008A4791">
      <w:pPr>
        <w:autoSpaceDE w:val="0"/>
        <w:spacing w:line="360" w:lineRule="auto"/>
        <w:ind w:left="-426" w:right="119"/>
        <w:jc w:val="center"/>
        <w:rPr>
          <w:b/>
          <w:bCs/>
          <w:sz w:val="28"/>
          <w:szCs w:val="28"/>
        </w:rPr>
      </w:pPr>
    </w:p>
    <w:permEnd w:id="1521552916"/>
    <w:p w14:paraId="463398FC" w14:textId="6F0C6B0F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0AC1C7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301C70" w:rsidRPr="00DD1851">
        <w:rPr>
          <w:b/>
          <w:noProof/>
          <w:color w:val="0000FF"/>
          <w:sz w:val="28"/>
          <w:szCs w:val="28"/>
        </w:rPr>
        <w:t>230321/6987</w:t>
      </w:r>
      <w:r w:rsidR="00502E99">
        <w:rPr>
          <w:b/>
          <w:noProof/>
          <w:color w:val="0000FF"/>
          <w:sz w:val="28"/>
          <w:szCs w:val="28"/>
        </w:rPr>
        <w:t>935/01</w:t>
      </w:r>
      <w:r w:rsidR="00301C70" w:rsidRPr="00DD1851">
        <w:rPr>
          <w:b/>
          <w:noProof/>
          <w:color w:val="0000FF"/>
          <w:sz w:val="28"/>
          <w:szCs w:val="28"/>
        </w:rPr>
        <w:t>_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1D0485F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2E7412" w:rsidRPr="002E7412">
        <w:rPr>
          <w:b/>
          <w:noProof/>
          <w:color w:val="0000FF"/>
          <w:sz w:val="28"/>
          <w:szCs w:val="28"/>
        </w:rPr>
        <w:t>00300060107043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BF69D55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DD1851" w:rsidRPr="00DD1851">
        <w:rPr>
          <w:b/>
          <w:noProof/>
          <w:color w:val="0000FF"/>
          <w:sz w:val="28"/>
          <w:szCs w:val="28"/>
        </w:rPr>
        <w:t>24.03.2021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F19C887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F845B2">
        <w:rPr>
          <w:b/>
          <w:noProof/>
          <w:color w:val="0000FF"/>
          <w:sz w:val="28"/>
          <w:szCs w:val="28"/>
        </w:rPr>
        <w:t>13.05</w:t>
      </w:r>
      <w:r w:rsidR="007B6F3F" w:rsidRPr="007B6F3F">
        <w:rPr>
          <w:b/>
          <w:noProof/>
          <w:color w:val="0000FF"/>
          <w:sz w:val="28"/>
          <w:szCs w:val="28"/>
        </w:rPr>
        <w:t>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07CB00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112E9A">
        <w:rPr>
          <w:b/>
          <w:noProof/>
          <w:color w:val="0000FF"/>
          <w:sz w:val="28"/>
          <w:szCs w:val="28"/>
        </w:rPr>
        <w:t>18.05</w:t>
      </w:r>
      <w:r w:rsidR="007B6F3F" w:rsidRPr="007B6F3F">
        <w:rPr>
          <w:b/>
          <w:noProof/>
          <w:color w:val="0000FF"/>
          <w:sz w:val="28"/>
          <w:szCs w:val="28"/>
        </w:rPr>
        <w:t>.2021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3324026D" w14:textId="4A04A638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59489E3D" w14:textId="51E95643" w:rsidR="00E3640E" w:rsidRPr="000F0963" w:rsidRDefault="00E3640E" w:rsidP="00E3640E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Pr="000F0963">
        <w:rPr>
          <w:color w:val="0000FF"/>
          <w:sz w:val="22"/>
          <w:szCs w:val="22"/>
        </w:rPr>
        <w:t>Сводного заключения Министерства имущественных отношений Московск</w:t>
      </w:r>
      <w:r>
        <w:rPr>
          <w:color w:val="0000FF"/>
          <w:sz w:val="22"/>
          <w:szCs w:val="22"/>
        </w:rPr>
        <w:t xml:space="preserve">ой области от </w:t>
      </w:r>
      <w:r w:rsidR="00B240C0">
        <w:rPr>
          <w:color w:val="0000FF"/>
          <w:sz w:val="22"/>
          <w:szCs w:val="22"/>
        </w:rPr>
        <w:t xml:space="preserve">12.03.2021 </w:t>
      </w:r>
      <w:r w:rsidR="00B240C0">
        <w:rPr>
          <w:color w:val="0000FF"/>
          <w:sz w:val="22"/>
          <w:szCs w:val="22"/>
        </w:rPr>
        <w:br/>
        <w:t>№ 34</w:t>
      </w:r>
      <w:r>
        <w:rPr>
          <w:color w:val="0000FF"/>
          <w:sz w:val="22"/>
          <w:szCs w:val="22"/>
        </w:rPr>
        <w:t>-З</w:t>
      </w:r>
      <w:r w:rsidRPr="000F0963">
        <w:rPr>
          <w:color w:val="0000FF"/>
          <w:sz w:val="22"/>
          <w:szCs w:val="22"/>
        </w:rPr>
        <w:t xml:space="preserve"> </w:t>
      </w:r>
      <w:r w:rsidR="00B240C0">
        <w:rPr>
          <w:color w:val="0000FF"/>
          <w:sz w:val="22"/>
          <w:szCs w:val="22"/>
        </w:rPr>
        <w:t>п. 185</w:t>
      </w:r>
      <w:r w:rsidRPr="000F0963">
        <w:rPr>
          <w:color w:val="0000FF"/>
          <w:sz w:val="22"/>
          <w:szCs w:val="22"/>
        </w:rPr>
        <w:t>;</w:t>
      </w:r>
    </w:p>
    <w:p w14:paraId="51EB5F81" w14:textId="409B008C" w:rsidR="00E3640E" w:rsidRPr="00CA0A27" w:rsidRDefault="00E3640E" w:rsidP="008A4791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F0963">
        <w:rPr>
          <w:color w:val="0000FF"/>
          <w:sz w:val="22"/>
          <w:szCs w:val="22"/>
        </w:rPr>
        <w:t xml:space="preserve">- </w:t>
      </w:r>
      <w:r w:rsidR="008A4791" w:rsidRPr="008A4791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16.03.2021 № 737 </w:t>
      </w:r>
      <w:r w:rsidR="008A4791">
        <w:rPr>
          <w:color w:val="0000FF"/>
          <w:sz w:val="22"/>
          <w:szCs w:val="22"/>
        </w:rPr>
        <w:br/>
      </w:r>
      <w:r w:rsidR="008A4791" w:rsidRPr="008A4791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кадастровым номером 50:19:0060204:391, из земель государственной неразграниченной собственности» (Приложение 1);</w:t>
      </w:r>
    </w:p>
    <w:permEnd w:id="611254405"/>
    <w:p w14:paraId="342EBF1F" w14:textId="2859518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3F767E6" w14:textId="77777777" w:rsidR="00B240C0" w:rsidRDefault="00711439" w:rsidP="00C213A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</w:p>
    <w:p w14:paraId="35F26103" w14:textId="77777777" w:rsidR="00B240C0" w:rsidRDefault="00B240C0" w:rsidP="00C213A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</w:p>
    <w:p w14:paraId="4A0CB5E4" w14:textId="4C42B3A3" w:rsidR="00E3640E" w:rsidRDefault="00E3640E" w:rsidP="00C213A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026D05">
        <w:rPr>
          <w:b/>
          <w:color w:val="0000FF"/>
          <w:sz w:val="22"/>
          <w:szCs w:val="22"/>
        </w:rPr>
        <w:t xml:space="preserve">Администрация </w:t>
      </w:r>
      <w:r w:rsidR="008A4791">
        <w:rPr>
          <w:b/>
          <w:color w:val="0000FF"/>
          <w:sz w:val="22"/>
          <w:szCs w:val="22"/>
        </w:rPr>
        <w:t>Рузского</w:t>
      </w:r>
      <w:r w:rsidRPr="00026D05">
        <w:rPr>
          <w:b/>
          <w:color w:val="0000FF"/>
          <w:sz w:val="22"/>
          <w:szCs w:val="22"/>
        </w:rPr>
        <w:t xml:space="preserve"> городского округа Московской области</w:t>
      </w:r>
      <w:r>
        <w:rPr>
          <w:b/>
          <w:color w:val="0000FF"/>
          <w:sz w:val="22"/>
          <w:szCs w:val="22"/>
        </w:rPr>
        <w:t xml:space="preserve"> </w:t>
      </w:r>
    </w:p>
    <w:p w14:paraId="64AADADF" w14:textId="607BE43A" w:rsidR="00E3640E" w:rsidRPr="00026D05" w:rsidRDefault="008A4791" w:rsidP="00C213A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Адрес: 1411</w:t>
      </w:r>
      <w:r w:rsidR="00E3640E" w:rsidRPr="00026D05">
        <w:rPr>
          <w:color w:val="0000FF"/>
          <w:sz w:val="22"/>
          <w:szCs w:val="22"/>
        </w:rPr>
        <w:t xml:space="preserve">00, </w:t>
      </w:r>
      <w:r>
        <w:rPr>
          <w:color w:val="0000FF"/>
          <w:sz w:val="22"/>
          <w:szCs w:val="22"/>
        </w:rPr>
        <w:t>Московская область, г. Руза, ул. Солнцева, д. 11</w:t>
      </w:r>
    </w:p>
    <w:p w14:paraId="099B7E33" w14:textId="07F58FF6" w:rsidR="00E3640E" w:rsidRPr="008A4791" w:rsidRDefault="00E3640E" w:rsidP="00C213A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026D05">
        <w:rPr>
          <w:color w:val="0000FF"/>
          <w:sz w:val="22"/>
          <w:szCs w:val="22"/>
        </w:rPr>
        <w:t xml:space="preserve">Сайт: </w:t>
      </w:r>
      <w:r w:rsidR="008A4791">
        <w:rPr>
          <w:color w:val="0000FF"/>
          <w:sz w:val="22"/>
          <w:szCs w:val="22"/>
          <w:lang w:val="en-US"/>
        </w:rPr>
        <w:t>www</w:t>
      </w:r>
      <w:r w:rsidR="008A4791" w:rsidRPr="008A4791">
        <w:rPr>
          <w:color w:val="0000FF"/>
          <w:sz w:val="22"/>
          <w:szCs w:val="22"/>
        </w:rPr>
        <w:t>.</w:t>
      </w:r>
      <w:proofErr w:type="spellStart"/>
      <w:r w:rsidR="008A4791">
        <w:rPr>
          <w:color w:val="0000FF"/>
          <w:sz w:val="22"/>
          <w:szCs w:val="22"/>
          <w:lang w:val="en-US"/>
        </w:rPr>
        <w:t>ruzaregion</w:t>
      </w:r>
      <w:proofErr w:type="spellEnd"/>
      <w:r w:rsidR="008A4791" w:rsidRPr="008A4791">
        <w:rPr>
          <w:color w:val="0000FF"/>
          <w:sz w:val="22"/>
          <w:szCs w:val="22"/>
        </w:rPr>
        <w:t>.</w:t>
      </w:r>
      <w:proofErr w:type="spellStart"/>
      <w:r w:rsidR="008A4791">
        <w:rPr>
          <w:color w:val="0000FF"/>
          <w:sz w:val="22"/>
          <w:szCs w:val="22"/>
          <w:lang w:val="en-US"/>
        </w:rPr>
        <w:t>ru</w:t>
      </w:r>
      <w:proofErr w:type="spellEnd"/>
    </w:p>
    <w:p w14:paraId="2D450E32" w14:textId="74F9CA76" w:rsidR="00E3640E" w:rsidRPr="008A4791" w:rsidRDefault="00E3640E" w:rsidP="00C213A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026D05">
        <w:rPr>
          <w:color w:val="0000FF"/>
          <w:sz w:val="22"/>
          <w:szCs w:val="22"/>
        </w:rPr>
        <w:t xml:space="preserve">Адрес электронной почты: </w:t>
      </w:r>
      <w:hyperlink r:id="rId9" w:history="1">
        <w:r w:rsidR="008A4791" w:rsidRPr="00035B3E">
          <w:rPr>
            <w:color w:val="0000FF"/>
            <w:sz w:val="22"/>
            <w:szCs w:val="22"/>
          </w:rPr>
          <w:t>region_ruza@mail.ru</w:t>
        </w:r>
      </w:hyperlink>
      <w:r w:rsidR="008A4791">
        <w:rPr>
          <w:color w:val="0000FF"/>
          <w:sz w:val="22"/>
          <w:szCs w:val="22"/>
        </w:rPr>
        <w:t xml:space="preserve">, </w:t>
      </w:r>
      <w:r w:rsidR="008A4791">
        <w:rPr>
          <w:color w:val="0000FF"/>
          <w:sz w:val="22"/>
          <w:szCs w:val="22"/>
          <w:lang w:val="en-US"/>
        </w:rPr>
        <w:t>info</w:t>
      </w:r>
      <w:r w:rsidR="008A4791" w:rsidRPr="008A4791">
        <w:rPr>
          <w:color w:val="0000FF"/>
          <w:sz w:val="22"/>
          <w:szCs w:val="22"/>
        </w:rPr>
        <w:t>@</w:t>
      </w:r>
      <w:proofErr w:type="spellStart"/>
      <w:r w:rsidR="008A4791">
        <w:rPr>
          <w:color w:val="0000FF"/>
          <w:sz w:val="22"/>
          <w:szCs w:val="22"/>
          <w:lang w:val="en-US"/>
        </w:rPr>
        <w:t>ruzaregion</w:t>
      </w:r>
      <w:proofErr w:type="spellEnd"/>
      <w:r w:rsidR="008A4791" w:rsidRPr="008A4791">
        <w:rPr>
          <w:color w:val="0000FF"/>
          <w:sz w:val="22"/>
          <w:szCs w:val="22"/>
        </w:rPr>
        <w:t>.</w:t>
      </w:r>
      <w:proofErr w:type="spellStart"/>
      <w:r w:rsidR="008A4791">
        <w:rPr>
          <w:color w:val="0000FF"/>
          <w:sz w:val="22"/>
          <w:szCs w:val="22"/>
          <w:lang w:val="en-US"/>
        </w:rPr>
        <w:t>ru</w:t>
      </w:r>
      <w:proofErr w:type="spellEnd"/>
    </w:p>
    <w:p w14:paraId="5A3EDC8C" w14:textId="26DA2D1D" w:rsidR="00711439" w:rsidRDefault="00E3640E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26D05">
        <w:rPr>
          <w:color w:val="0000FF"/>
          <w:sz w:val="22"/>
          <w:szCs w:val="22"/>
        </w:rPr>
        <w:t xml:space="preserve">Телефон факс: </w:t>
      </w:r>
      <w:r w:rsidR="00D777F9" w:rsidRPr="00E70B9B">
        <w:rPr>
          <w:color w:val="0000FF"/>
          <w:sz w:val="22"/>
          <w:szCs w:val="22"/>
        </w:rPr>
        <w:t>8-(49627)-24-230</w:t>
      </w:r>
      <w:r w:rsidR="0063461B">
        <w:rPr>
          <w:color w:val="0000FF"/>
          <w:sz w:val="22"/>
          <w:szCs w:val="22"/>
        </w:rPr>
        <w:t>.</w:t>
      </w:r>
      <w:permStart w:id="1716609322" w:edGrp="everyone"/>
    </w:p>
    <w:permEnd w:id="1932596164"/>
    <w:permEnd w:id="1716609322"/>
    <w:p w14:paraId="1B01853C" w14:textId="77777777" w:rsidR="00711439" w:rsidRDefault="00711439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</w:t>
      </w:r>
      <w:r w:rsidRPr="006D02A8">
        <w:rPr>
          <w:sz w:val="22"/>
          <w:szCs w:val="22"/>
        </w:rPr>
        <w:lastRenderedPageBreak/>
        <w:t xml:space="preserve">составляемых в ходе проведения аукциона на сайтах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r w:rsidRPr="00A5777F">
        <w:rPr>
          <w:b/>
          <w:iCs/>
          <w:sz w:val="22"/>
          <w:szCs w:val="22"/>
        </w:rPr>
        <w:t>www.rctmo.ru</w:t>
      </w:r>
    </w:p>
    <w:p w14:paraId="6D3A826C" w14:textId="6E9B112B" w:rsidR="006D02A8" w:rsidRPr="00A5777F" w:rsidRDefault="006D02A8" w:rsidP="006F5A39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6D02A8">
        <w:rPr>
          <w:iCs/>
          <w:sz w:val="22"/>
          <w:szCs w:val="22"/>
        </w:rPr>
        <w:t>Адрес электронной почты:</w:t>
      </w:r>
      <w:r w:rsidRPr="00A5777F">
        <w:rPr>
          <w:b/>
          <w:iCs/>
          <w:sz w:val="22"/>
          <w:szCs w:val="22"/>
        </w:rPr>
        <w:t xml:space="preserve"> </w:t>
      </w:r>
      <w:r w:rsidR="00A5777F" w:rsidRPr="00A5777F">
        <w:rPr>
          <w:b/>
          <w:iCs/>
          <w:sz w:val="22"/>
          <w:szCs w:val="22"/>
        </w:rPr>
        <w:t>rct_torgi@mosreg.ru</w:t>
      </w:r>
      <w:hyperlink r:id="rId12" w:history="1"/>
    </w:p>
    <w:p w14:paraId="57696AE7" w14:textId="77777777" w:rsidR="00A5777F" w:rsidRPr="00AB75ED" w:rsidRDefault="00A5777F" w:rsidP="006F5A39">
      <w:pPr>
        <w:tabs>
          <w:tab w:val="left" w:pos="709"/>
        </w:tabs>
        <w:spacing w:line="276" w:lineRule="auto"/>
        <w:jc w:val="both"/>
        <w:rPr>
          <w:b/>
        </w:rPr>
      </w:pPr>
    </w:p>
    <w:p w14:paraId="3241612D" w14:textId="46E91D39" w:rsidR="004549E1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E3640E" w:rsidRPr="00D47CFC">
        <w:rPr>
          <w:color w:val="0000FF"/>
          <w:sz w:val="22"/>
          <w:szCs w:val="22"/>
        </w:rPr>
        <w:t>право заключения договора аренды земе</w:t>
      </w:r>
      <w:r w:rsidR="00E3640E">
        <w:rPr>
          <w:color w:val="0000FF"/>
          <w:sz w:val="22"/>
          <w:szCs w:val="22"/>
        </w:rPr>
        <w:t xml:space="preserve">льного участка, государственная </w:t>
      </w:r>
      <w:r w:rsidR="00E3640E" w:rsidRPr="00D47CFC">
        <w:rPr>
          <w:color w:val="0000FF"/>
          <w:sz w:val="22"/>
          <w:szCs w:val="22"/>
        </w:rPr>
        <w:t>собственность на который не разграничен</w:t>
      </w:r>
      <w:r w:rsidR="00E3640E">
        <w:rPr>
          <w:color w:val="0000FF"/>
          <w:sz w:val="22"/>
          <w:szCs w:val="22"/>
        </w:rPr>
        <w:t xml:space="preserve">а, расположенного на территории </w:t>
      </w:r>
      <w:r w:rsidR="006E335E">
        <w:rPr>
          <w:color w:val="0000FF"/>
          <w:sz w:val="22"/>
          <w:szCs w:val="22"/>
        </w:rPr>
        <w:t>Рузского</w:t>
      </w:r>
      <w:r w:rsidR="00E3640E" w:rsidRPr="00D47CFC">
        <w:rPr>
          <w:color w:val="0000FF"/>
          <w:sz w:val="22"/>
          <w:szCs w:val="22"/>
        </w:rPr>
        <w:t xml:space="preserve"> городского округа Московской области</w:t>
      </w:r>
      <w:r w:rsidR="00E3640E">
        <w:rPr>
          <w:color w:val="0000FF"/>
          <w:sz w:val="22"/>
          <w:szCs w:val="22"/>
        </w:rPr>
        <w:t xml:space="preserve"> (далее – Земельный участок)</w:t>
      </w:r>
      <w:r w:rsidR="00B240C0">
        <w:rPr>
          <w:color w:val="0000FF"/>
          <w:sz w:val="22"/>
          <w:szCs w:val="22"/>
        </w:rPr>
        <w:t>.</w:t>
      </w: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2BC59460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F406EE" w:rsidRPr="00F406EE">
        <w:rPr>
          <w:color w:val="0000FF"/>
          <w:sz w:val="22"/>
          <w:szCs w:val="22"/>
        </w:rPr>
        <w:t xml:space="preserve">143172 </w:t>
      </w:r>
      <w:r w:rsidR="003A412E" w:rsidRPr="003A412E">
        <w:rPr>
          <w:color w:val="0000FF"/>
          <w:sz w:val="22"/>
          <w:szCs w:val="22"/>
        </w:rPr>
        <w:t>Московская обла</w:t>
      </w:r>
      <w:r w:rsidR="003A412E">
        <w:rPr>
          <w:color w:val="0000FF"/>
          <w:sz w:val="22"/>
          <w:szCs w:val="22"/>
        </w:rPr>
        <w:t xml:space="preserve">сть, </w:t>
      </w:r>
      <w:r w:rsidR="00F406EE">
        <w:rPr>
          <w:color w:val="0000FF"/>
          <w:sz w:val="22"/>
          <w:szCs w:val="22"/>
        </w:rPr>
        <w:t>д</w:t>
      </w:r>
      <w:r w:rsidR="00F406EE" w:rsidRPr="00F406EE">
        <w:rPr>
          <w:color w:val="0000FF"/>
          <w:sz w:val="22"/>
          <w:szCs w:val="22"/>
        </w:rPr>
        <w:t xml:space="preserve">. </w:t>
      </w:r>
      <w:proofErr w:type="spellStart"/>
      <w:r w:rsidR="00F406EE" w:rsidRPr="00F406EE">
        <w:rPr>
          <w:color w:val="0000FF"/>
          <w:sz w:val="22"/>
          <w:szCs w:val="22"/>
        </w:rPr>
        <w:t>Строганка</w:t>
      </w:r>
      <w:proofErr w:type="spellEnd"/>
      <w:r w:rsidR="00F406EE">
        <w:rPr>
          <w:color w:val="0000FF"/>
          <w:sz w:val="22"/>
          <w:szCs w:val="22"/>
        </w:rPr>
        <w:t>, Российской Федерации,</w:t>
      </w:r>
      <w:r w:rsidR="00F406EE" w:rsidRPr="00F406EE">
        <w:rPr>
          <w:color w:val="0000FF"/>
          <w:sz w:val="22"/>
          <w:szCs w:val="22"/>
        </w:rPr>
        <w:t xml:space="preserve"> </w:t>
      </w:r>
      <w:r w:rsidR="007034CC">
        <w:rPr>
          <w:color w:val="0000FF"/>
          <w:sz w:val="22"/>
          <w:szCs w:val="22"/>
        </w:rPr>
        <w:t>Рузский</w:t>
      </w:r>
      <w:r w:rsidR="003A412E">
        <w:rPr>
          <w:color w:val="0000FF"/>
          <w:sz w:val="22"/>
          <w:szCs w:val="22"/>
        </w:rPr>
        <w:t xml:space="preserve"> городской округ</w:t>
      </w:r>
    </w:p>
    <w:permEnd w:id="1201879608"/>
    <w:p w14:paraId="55E57AF4" w14:textId="2824A51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7D022A">
        <w:rPr>
          <w:color w:val="0000FF"/>
          <w:sz w:val="22"/>
          <w:szCs w:val="22"/>
        </w:rPr>
        <w:t>1 200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65F7D9A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3A412E" w:rsidRPr="003A412E">
        <w:rPr>
          <w:color w:val="0000FF"/>
          <w:sz w:val="22"/>
          <w:szCs w:val="22"/>
        </w:rPr>
        <w:t>50:</w:t>
      </w:r>
      <w:r w:rsidR="007D022A">
        <w:rPr>
          <w:color w:val="0000FF"/>
          <w:sz w:val="22"/>
          <w:szCs w:val="22"/>
        </w:rPr>
        <w:t>19:0060204:391</w:t>
      </w:r>
      <w:r w:rsidR="003A412E" w:rsidRPr="003A412E">
        <w:rPr>
          <w:color w:val="0000FF"/>
          <w:sz w:val="22"/>
          <w:szCs w:val="22"/>
        </w:rPr>
        <w:t xml:space="preserve"> </w:t>
      </w:r>
      <w:r w:rsidR="00E3640E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3640E">
        <w:rPr>
          <w:color w:val="0000FF"/>
          <w:sz w:val="22"/>
          <w:szCs w:val="22"/>
        </w:rPr>
        <w:br/>
        <w:t>об объекте недвижимости от </w:t>
      </w:r>
      <w:r w:rsidR="007D022A">
        <w:rPr>
          <w:color w:val="0000FF"/>
          <w:sz w:val="22"/>
          <w:szCs w:val="22"/>
        </w:rPr>
        <w:t>05.03.2021</w:t>
      </w:r>
      <w:r w:rsidR="00F9745A">
        <w:rPr>
          <w:color w:val="0000FF"/>
          <w:sz w:val="22"/>
          <w:szCs w:val="22"/>
        </w:rPr>
        <w:t xml:space="preserve"> </w:t>
      </w:r>
      <w:r w:rsidR="00F9745A" w:rsidRPr="00F9745A">
        <w:rPr>
          <w:color w:val="0000FF"/>
          <w:sz w:val="22"/>
          <w:szCs w:val="22"/>
        </w:rPr>
        <w:t>№ 99/2021/</w:t>
      </w:r>
      <w:r w:rsidR="007D022A">
        <w:rPr>
          <w:color w:val="0000FF"/>
          <w:sz w:val="22"/>
          <w:szCs w:val="22"/>
        </w:rPr>
        <w:t>379325246</w:t>
      </w:r>
      <w:r w:rsidR="00F9745A">
        <w:rPr>
          <w:color w:val="0000FF"/>
          <w:sz w:val="22"/>
          <w:szCs w:val="22"/>
        </w:rPr>
        <w:t xml:space="preserve"> </w:t>
      </w:r>
      <w:r w:rsidR="00E3640E">
        <w:rPr>
          <w:color w:val="0000FF"/>
          <w:sz w:val="22"/>
          <w:szCs w:val="22"/>
        </w:rPr>
        <w:t>- </w:t>
      </w:r>
      <w:r w:rsidR="00E3640E"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41298D8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E3640E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E3640E">
        <w:rPr>
          <w:color w:val="0000FF"/>
          <w:sz w:val="22"/>
          <w:szCs w:val="22"/>
        </w:rPr>
        <w:br/>
      </w:r>
      <w:r w:rsidR="00E3640E" w:rsidRPr="00242F27">
        <w:rPr>
          <w:color w:val="0000FF"/>
          <w:sz w:val="22"/>
          <w:szCs w:val="22"/>
        </w:rPr>
        <w:t>(</w:t>
      </w:r>
      <w:r w:rsidR="00E3640E" w:rsidRPr="00AE6DF6">
        <w:rPr>
          <w:color w:val="0000FF"/>
          <w:sz w:val="22"/>
          <w:szCs w:val="22"/>
        </w:rPr>
        <w:t>выписка из Единого государ</w:t>
      </w:r>
      <w:r w:rsidR="00E3640E">
        <w:rPr>
          <w:color w:val="0000FF"/>
          <w:sz w:val="22"/>
          <w:szCs w:val="22"/>
        </w:rPr>
        <w:t xml:space="preserve">ственного реестра недвижимости </w:t>
      </w:r>
      <w:r w:rsidR="00E3640E" w:rsidRPr="00AE6DF6">
        <w:rPr>
          <w:color w:val="0000FF"/>
          <w:sz w:val="22"/>
          <w:szCs w:val="22"/>
        </w:rPr>
        <w:t>об объекте недвижимости от</w:t>
      </w:r>
      <w:r w:rsidR="00E3640E">
        <w:rPr>
          <w:color w:val="0000FF"/>
          <w:sz w:val="22"/>
          <w:szCs w:val="22"/>
        </w:rPr>
        <w:t xml:space="preserve"> </w:t>
      </w:r>
      <w:r w:rsidR="007D022A">
        <w:rPr>
          <w:color w:val="0000FF"/>
          <w:sz w:val="22"/>
          <w:szCs w:val="22"/>
        </w:rPr>
        <w:t>05.03.2021</w:t>
      </w:r>
      <w:r w:rsidR="00F9745A">
        <w:rPr>
          <w:color w:val="0000FF"/>
          <w:sz w:val="22"/>
          <w:szCs w:val="22"/>
        </w:rPr>
        <w:br/>
      </w:r>
      <w:r w:rsidR="00F9745A" w:rsidRPr="00F9745A">
        <w:rPr>
          <w:color w:val="0000FF"/>
          <w:sz w:val="22"/>
          <w:szCs w:val="22"/>
        </w:rPr>
        <w:t xml:space="preserve">№ </w:t>
      </w:r>
      <w:r w:rsidR="007D022A" w:rsidRPr="00F9745A">
        <w:rPr>
          <w:color w:val="0000FF"/>
          <w:sz w:val="22"/>
          <w:szCs w:val="22"/>
        </w:rPr>
        <w:t>99/2021/</w:t>
      </w:r>
      <w:r w:rsidR="007D022A">
        <w:rPr>
          <w:color w:val="0000FF"/>
          <w:sz w:val="22"/>
          <w:szCs w:val="22"/>
        </w:rPr>
        <w:t>379325246</w:t>
      </w:r>
      <w:r w:rsidR="00F406EE">
        <w:rPr>
          <w:color w:val="0000FF"/>
          <w:sz w:val="22"/>
          <w:szCs w:val="22"/>
        </w:rPr>
        <w:t xml:space="preserve"> </w:t>
      </w:r>
      <w:r w:rsidR="00E3640E" w:rsidRPr="00BC5050">
        <w:rPr>
          <w:color w:val="0000FF"/>
          <w:sz w:val="22"/>
          <w:szCs w:val="22"/>
        </w:rPr>
        <w:t>- Приложение 2</w:t>
      </w:r>
      <w:r w:rsidR="00E3640E" w:rsidRPr="00242F27">
        <w:rPr>
          <w:color w:val="0000FF"/>
          <w:sz w:val="22"/>
          <w:szCs w:val="22"/>
        </w:rPr>
        <w:t>)</w:t>
      </w:r>
      <w:r w:rsidR="00E3640E">
        <w:rPr>
          <w:color w:val="0000FF"/>
          <w:sz w:val="22"/>
          <w:szCs w:val="22"/>
        </w:rPr>
        <w:t>.</w:t>
      </w:r>
      <w:permEnd w:id="1000805128"/>
    </w:p>
    <w:p w14:paraId="58450A88" w14:textId="763A5CE8" w:rsidR="00E3640E" w:rsidRDefault="00E3640E" w:rsidP="0007168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Pr="00AE6DF6">
        <w:rPr>
          <w:color w:val="0000FF"/>
          <w:sz w:val="22"/>
          <w:szCs w:val="22"/>
        </w:rPr>
        <w:t xml:space="preserve">указаны в </w:t>
      </w:r>
      <w:r w:rsidR="00F406EE">
        <w:rPr>
          <w:color w:val="0000FF"/>
          <w:sz w:val="22"/>
          <w:szCs w:val="22"/>
        </w:rPr>
        <w:t>постановлении</w:t>
      </w:r>
      <w:r w:rsidR="00F406EE" w:rsidRPr="00F406EE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F406EE">
        <w:rPr>
          <w:color w:val="0000FF"/>
          <w:sz w:val="22"/>
          <w:szCs w:val="22"/>
        </w:rPr>
        <w:t xml:space="preserve">ой области от 16.03.2021 № 737 </w:t>
      </w:r>
      <w:r w:rsidR="00F406EE" w:rsidRPr="00F406EE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50:19:0060204:391, из земель государственной неразграниченной собственности»</w:t>
      </w:r>
      <w:r w:rsidR="00F406EE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(Приложение 1), </w:t>
      </w:r>
      <w:r w:rsidR="00F406EE">
        <w:rPr>
          <w:color w:val="0000FF"/>
          <w:sz w:val="22"/>
          <w:szCs w:val="22"/>
        </w:rPr>
        <w:t>з</w:t>
      </w:r>
      <w:r w:rsidRPr="00AE6DF6">
        <w:rPr>
          <w:color w:val="0000FF"/>
          <w:sz w:val="22"/>
          <w:szCs w:val="22"/>
        </w:rPr>
        <w:t xml:space="preserve">аключении Комитета по архитектуре </w:t>
      </w:r>
      <w:r w:rsidR="00F406EE">
        <w:rPr>
          <w:color w:val="0000FF"/>
          <w:sz w:val="22"/>
          <w:szCs w:val="22"/>
        </w:rPr>
        <w:br/>
      </w:r>
      <w:r w:rsidRPr="00AE6DF6">
        <w:rPr>
          <w:color w:val="0000FF"/>
          <w:sz w:val="22"/>
          <w:szCs w:val="22"/>
        </w:rPr>
        <w:t xml:space="preserve">и градостроительству Московской области от </w:t>
      </w:r>
      <w:r w:rsidR="00264275">
        <w:rPr>
          <w:color w:val="0000FF"/>
          <w:sz w:val="22"/>
          <w:szCs w:val="22"/>
        </w:rPr>
        <w:t>28.01</w:t>
      </w:r>
      <w:r w:rsidR="00F9745A">
        <w:rPr>
          <w:color w:val="0000FF"/>
          <w:sz w:val="22"/>
          <w:szCs w:val="22"/>
        </w:rPr>
        <w:t>.2021</w:t>
      </w:r>
      <w:r w:rsidRPr="00AE6DF6">
        <w:rPr>
          <w:color w:val="0000FF"/>
          <w:sz w:val="22"/>
          <w:szCs w:val="22"/>
        </w:rPr>
        <w:t xml:space="preserve"> №</w:t>
      </w:r>
      <w:r>
        <w:rPr>
          <w:color w:val="0000FF"/>
          <w:sz w:val="22"/>
          <w:szCs w:val="22"/>
        </w:rPr>
        <w:t> </w:t>
      </w:r>
      <w:r w:rsidR="00AA5EE7">
        <w:rPr>
          <w:color w:val="0000FF"/>
          <w:sz w:val="22"/>
          <w:szCs w:val="22"/>
        </w:rPr>
        <w:t>27</w:t>
      </w:r>
      <w:r w:rsidRPr="00AE6DF6">
        <w:rPr>
          <w:color w:val="0000FF"/>
          <w:sz w:val="22"/>
          <w:szCs w:val="22"/>
        </w:rPr>
        <w:t>Исх-</w:t>
      </w:r>
      <w:r w:rsidR="00264275">
        <w:rPr>
          <w:color w:val="0000FF"/>
          <w:sz w:val="22"/>
          <w:szCs w:val="22"/>
        </w:rPr>
        <w:t>2691</w:t>
      </w:r>
      <w:r w:rsidR="00F406EE">
        <w:rPr>
          <w:color w:val="0000FF"/>
          <w:sz w:val="22"/>
          <w:szCs w:val="22"/>
        </w:rPr>
        <w:t>/</w:t>
      </w:r>
      <w:r>
        <w:rPr>
          <w:color w:val="0000FF"/>
          <w:sz w:val="22"/>
          <w:szCs w:val="22"/>
        </w:rPr>
        <w:t xml:space="preserve"> </w:t>
      </w:r>
      <w:r w:rsidR="00F406EE">
        <w:rPr>
          <w:color w:val="0000FF"/>
          <w:sz w:val="22"/>
          <w:szCs w:val="22"/>
        </w:rPr>
        <w:t xml:space="preserve">(Приложение 4), письме Администрации Рузского городского округа Московской области от  25.02.2021 № Исх-55 (Приложение 4), акте муниципального обследования объекта земельных отношений </w:t>
      </w:r>
      <w:r w:rsidR="0007168E">
        <w:rPr>
          <w:color w:val="0000FF"/>
          <w:sz w:val="22"/>
          <w:szCs w:val="22"/>
        </w:rPr>
        <w:t>Администрации Рузского городского округа Московской области от 29.01.2021 № 107 (Приложение 4), в том числе Земельный участок:</w:t>
      </w:r>
    </w:p>
    <w:p w14:paraId="54D62E48" w14:textId="1F998F9A" w:rsidR="00E3640E" w:rsidRDefault="00E3640E" w:rsidP="00E3640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7BA6157" w14:textId="1DE586BA" w:rsidR="00E3640E" w:rsidRDefault="00E3640E" w:rsidP="00E3640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 в границах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аэродрома </w:t>
      </w:r>
      <w:r w:rsidR="00264275">
        <w:rPr>
          <w:color w:val="0000FF"/>
          <w:sz w:val="22"/>
          <w:szCs w:val="22"/>
        </w:rPr>
        <w:t>Кубинка</w:t>
      </w:r>
      <w:r>
        <w:rPr>
          <w:color w:val="0000FF"/>
          <w:sz w:val="22"/>
          <w:szCs w:val="22"/>
        </w:rPr>
        <w:t>.</w:t>
      </w:r>
    </w:p>
    <w:p w14:paraId="043510A3" w14:textId="77777777" w:rsidR="00E3640E" w:rsidRDefault="00E3640E" w:rsidP="00E3640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2CC0261" w14:textId="77777777" w:rsidR="00E3640E" w:rsidRDefault="00E3640E" w:rsidP="00E3640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91969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</w:t>
      </w:r>
      <w:r>
        <w:rPr>
          <w:color w:val="0000FF"/>
          <w:sz w:val="22"/>
          <w:szCs w:val="22"/>
        </w:rPr>
        <w:br/>
      </w:r>
      <w:r w:rsidRPr="00F91969">
        <w:rPr>
          <w:color w:val="0000FF"/>
          <w:sz w:val="22"/>
          <w:szCs w:val="22"/>
        </w:rPr>
        <w:t xml:space="preserve">и использования </w:t>
      </w:r>
      <w:proofErr w:type="spellStart"/>
      <w:r w:rsidRPr="00F91969">
        <w:rPr>
          <w:color w:val="0000FF"/>
          <w:sz w:val="22"/>
          <w:szCs w:val="22"/>
        </w:rPr>
        <w:t>приаэродромной</w:t>
      </w:r>
      <w:proofErr w:type="spellEnd"/>
      <w:r w:rsidRPr="00F91969">
        <w:rPr>
          <w:color w:val="0000FF"/>
          <w:sz w:val="22"/>
          <w:szCs w:val="22"/>
        </w:rPr>
        <w:t xml:space="preserve"> территории и санитарно-защитной зоны».</w:t>
      </w:r>
    </w:p>
    <w:permEnd w:id="2015575884"/>
    <w:p w14:paraId="62A61EA2" w14:textId="0C0E299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58A5D8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E3640E" w:rsidRPr="00242F27">
        <w:rPr>
          <w:color w:val="0000FF"/>
          <w:sz w:val="22"/>
          <w:szCs w:val="22"/>
        </w:rPr>
        <w:t xml:space="preserve">земли </w:t>
      </w:r>
      <w:r w:rsidR="00E3640E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30AA7EB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lastRenderedPageBreak/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072578" w:rsidRPr="00072578">
        <w:rPr>
          <w:color w:val="0000FF"/>
          <w:sz w:val="22"/>
          <w:szCs w:val="22"/>
          <w:lang w:eastAsia="ru-RU"/>
        </w:rPr>
        <w:t>для ведени</w:t>
      </w:r>
      <w:r w:rsidR="00072578">
        <w:rPr>
          <w:color w:val="0000FF"/>
          <w:sz w:val="22"/>
          <w:szCs w:val="22"/>
          <w:lang w:eastAsia="ru-RU"/>
        </w:rPr>
        <w:t xml:space="preserve">я личного подсобного хозяйства </w:t>
      </w:r>
      <w:r w:rsidR="00072578" w:rsidRPr="00072578">
        <w:rPr>
          <w:color w:val="0000FF"/>
          <w:sz w:val="22"/>
          <w:szCs w:val="22"/>
          <w:lang w:eastAsia="ru-RU"/>
        </w:rPr>
        <w:t>(</w:t>
      </w:r>
      <w:r w:rsidR="00072578">
        <w:rPr>
          <w:color w:val="0000FF"/>
          <w:sz w:val="22"/>
          <w:szCs w:val="22"/>
          <w:lang w:eastAsia="ru-RU"/>
        </w:rPr>
        <w:t>приусадебный земельный участок)</w:t>
      </w:r>
      <w:r w:rsidR="00072578" w:rsidRPr="00072578">
        <w:rPr>
          <w:b/>
          <w:i/>
          <w:color w:val="0000FF"/>
          <w:sz w:val="22"/>
          <w:szCs w:val="22"/>
          <w:lang w:eastAsia="ru-RU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254C654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2F7FDACD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E3640E">
        <w:rPr>
          <w:color w:val="0000FF"/>
          <w:sz w:val="22"/>
          <w:szCs w:val="22"/>
        </w:rPr>
        <w:t xml:space="preserve">указаны в </w:t>
      </w:r>
      <w:r w:rsidR="0007168E">
        <w:rPr>
          <w:color w:val="0000FF"/>
          <w:sz w:val="22"/>
          <w:szCs w:val="22"/>
        </w:rPr>
        <w:t>з</w:t>
      </w:r>
      <w:r w:rsidR="00E3640E" w:rsidRPr="00F91969">
        <w:rPr>
          <w:color w:val="0000FF"/>
          <w:sz w:val="22"/>
          <w:szCs w:val="22"/>
        </w:rPr>
        <w:t xml:space="preserve">аключении </w:t>
      </w:r>
      <w:r w:rsidR="00E3640E">
        <w:rPr>
          <w:color w:val="0000FF"/>
          <w:sz w:val="22"/>
          <w:szCs w:val="22"/>
        </w:rPr>
        <w:t xml:space="preserve">Комитета по архитектуре </w:t>
      </w:r>
      <w:r w:rsidR="00E3640E" w:rsidRPr="00F91969">
        <w:rPr>
          <w:color w:val="0000FF"/>
          <w:sz w:val="22"/>
          <w:szCs w:val="22"/>
        </w:rPr>
        <w:t xml:space="preserve">и градостроительству Московской области </w:t>
      </w:r>
      <w:r w:rsidR="00625843" w:rsidRPr="00AE6DF6">
        <w:rPr>
          <w:color w:val="0000FF"/>
          <w:sz w:val="22"/>
          <w:szCs w:val="22"/>
        </w:rPr>
        <w:t xml:space="preserve">от </w:t>
      </w:r>
      <w:r w:rsidR="00625843">
        <w:rPr>
          <w:color w:val="0000FF"/>
          <w:sz w:val="22"/>
          <w:szCs w:val="22"/>
        </w:rPr>
        <w:t>28.01.2021</w:t>
      </w:r>
      <w:r w:rsidR="00625843" w:rsidRPr="00AE6DF6">
        <w:rPr>
          <w:color w:val="0000FF"/>
          <w:sz w:val="22"/>
          <w:szCs w:val="22"/>
        </w:rPr>
        <w:t xml:space="preserve"> №</w:t>
      </w:r>
      <w:r w:rsidR="00625843">
        <w:rPr>
          <w:color w:val="0000FF"/>
          <w:sz w:val="22"/>
          <w:szCs w:val="22"/>
        </w:rPr>
        <w:t> 27</w:t>
      </w:r>
      <w:r w:rsidR="00625843" w:rsidRPr="00AE6DF6">
        <w:rPr>
          <w:color w:val="0000FF"/>
          <w:sz w:val="22"/>
          <w:szCs w:val="22"/>
        </w:rPr>
        <w:t>Исх-</w:t>
      </w:r>
      <w:r w:rsidR="00625843">
        <w:rPr>
          <w:color w:val="0000FF"/>
          <w:sz w:val="22"/>
          <w:szCs w:val="22"/>
        </w:rPr>
        <w:t>2691</w:t>
      </w:r>
      <w:r w:rsidR="0007168E">
        <w:rPr>
          <w:color w:val="0000FF"/>
          <w:sz w:val="22"/>
          <w:szCs w:val="22"/>
        </w:rPr>
        <w:t>/</w:t>
      </w:r>
      <w:r w:rsidR="00F9745A" w:rsidRPr="00F9745A">
        <w:rPr>
          <w:color w:val="0000FF"/>
          <w:sz w:val="22"/>
          <w:szCs w:val="22"/>
        </w:rPr>
        <w:t xml:space="preserve"> </w:t>
      </w:r>
      <w:r w:rsidR="00E3640E">
        <w:rPr>
          <w:color w:val="0000FF"/>
          <w:sz w:val="22"/>
          <w:szCs w:val="22"/>
        </w:rPr>
        <w:t>(Приложение 4).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41632AB" w14:textId="1476D942" w:rsidR="00E3640E" w:rsidRPr="00375484" w:rsidRDefault="00E3640E" w:rsidP="00E3640E">
      <w:pPr>
        <w:suppressAutoHyphens w:val="0"/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водоснабжения и водоотведения</w:t>
      </w:r>
      <w:r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указаны в письме ГКУ МО «АРКИ»</w:t>
      </w:r>
      <w:r w:rsidRPr="00242F27">
        <w:rPr>
          <w:color w:val="0000FF"/>
          <w:sz w:val="22"/>
          <w:szCs w:val="22"/>
        </w:rPr>
        <w:t xml:space="preserve"> (Приложение 5)</w:t>
      </w:r>
      <w:r w:rsidRPr="00F16C50">
        <w:rPr>
          <w:color w:val="0000FF"/>
          <w:sz w:val="22"/>
          <w:szCs w:val="22"/>
        </w:rPr>
        <w:t>;</w:t>
      </w:r>
    </w:p>
    <w:p w14:paraId="72A2BD95" w14:textId="77777777" w:rsidR="00E3640E" w:rsidRPr="00242F27" w:rsidRDefault="00E3640E" w:rsidP="00E3640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684FF9CF" w14:textId="39ECBF77" w:rsidR="00E3640E" w:rsidRDefault="00E3640E" w:rsidP="00E3640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</w:t>
      </w:r>
      <w:r>
        <w:rPr>
          <w:b/>
          <w:sz w:val="22"/>
          <w:szCs w:val="22"/>
        </w:rPr>
        <w:t> </w:t>
      </w:r>
      <w:r w:rsidRPr="00242F27">
        <w:rPr>
          <w:b/>
          <w:sz w:val="22"/>
          <w:szCs w:val="22"/>
        </w:rPr>
        <w:t xml:space="preserve">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Pr="00375484">
        <w:rPr>
          <w:color w:val="0000FF"/>
          <w:sz w:val="22"/>
          <w:szCs w:val="22"/>
        </w:rPr>
        <w:t>письме филиала А</w:t>
      </w:r>
      <w:r w:rsidR="00D97742">
        <w:rPr>
          <w:color w:val="0000FF"/>
          <w:sz w:val="22"/>
          <w:szCs w:val="22"/>
        </w:rPr>
        <w:t>О «</w:t>
      </w:r>
      <w:proofErr w:type="spellStart"/>
      <w:r w:rsidR="00D97742">
        <w:rPr>
          <w:color w:val="0000FF"/>
          <w:sz w:val="22"/>
          <w:szCs w:val="22"/>
        </w:rPr>
        <w:t>Мособлгаз</w:t>
      </w:r>
      <w:proofErr w:type="spellEnd"/>
      <w:r w:rsidR="00D97742">
        <w:rPr>
          <w:color w:val="0000FF"/>
          <w:sz w:val="22"/>
          <w:szCs w:val="22"/>
        </w:rPr>
        <w:t>» «</w:t>
      </w:r>
      <w:r w:rsidR="00656149">
        <w:rPr>
          <w:color w:val="0000FF"/>
          <w:sz w:val="22"/>
          <w:szCs w:val="22"/>
        </w:rPr>
        <w:t>Запад</w:t>
      </w:r>
      <w:r w:rsidR="00D97742">
        <w:rPr>
          <w:color w:val="0000FF"/>
          <w:sz w:val="22"/>
          <w:szCs w:val="22"/>
        </w:rPr>
        <w:t xml:space="preserve">» от </w:t>
      </w:r>
      <w:r w:rsidR="00656149">
        <w:rPr>
          <w:color w:val="0000FF"/>
          <w:sz w:val="22"/>
          <w:szCs w:val="22"/>
        </w:rPr>
        <w:t>27.01</w:t>
      </w:r>
      <w:r w:rsidR="00D97742">
        <w:rPr>
          <w:color w:val="0000FF"/>
          <w:sz w:val="22"/>
          <w:szCs w:val="22"/>
        </w:rPr>
        <w:t>.2021</w:t>
      </w:r>
      <w:r>
        <w:rPr>
          <w:color w:val="0000FF"/>
          <w:sz w:val="22"/>
          <w:szCs w:val="22"/>
        </w:rPr>
        <w:t xml:space="preserve"> № </w:t>
      </w:r>
      <w:r w:rsidR="00656149">
        <w:rPr>
          <w:color w:val="0000FF"/>
          <w:sz w:val="22"/>
          <w:szCs w:val="22"/>
        </w:rPr>
        <w:t>231/3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;</w:t>
      </w:r>
    </w:p>
    <w:p w14:paraId="5F2F5DA1" w14:textId="77777777" w:rsidR="00E3640E" w:rsidRPr="002E0880" w:rsidRDefault="00E3640E" w:rsidP="00E3640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139170C7" w14:textId="5B6C5939" w:rsidR="00220AFC" w:rsidRDefault="00E3640E" w:rsidP="006605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7168E">
        <w:rPr>
          <w:b/>
          <w:sz w:val="22"/>
          <w:szCs w:val="22"/>
        </w:rPr>
        <w:t xml:space="preserve">- электроснабжения </w:t>
      </w:r>
      <w:r w:rsidRPr="00F2795A">
        <w:rPr>
          <w:color w:val="0000FF"/>
          <w:sz w:val="22"/>
          <w:szCs w:val="22"/>
        </w:rPr>
        <w:t>указаны письме филиала ПАО «</w:t>
      </w:r>
      <w:proofErr w:type="spellStart"/>
      <w:r>
        <w:rPr>
          <w:color w:val="0000FF"/>
          <w:sz w:val="22"/>
          <w:szCs w:val="22"/>
        </w:rPr>
        <w:t>Россети</w:t>
      </w:r>
      <w:proofErr w:type="spellEnd"/>
      <w:r>
        <w:rPr>
          <w:color w:val="0000FF"/>
          <w:sz w:val="22"/>
          <w:szCs w:val="22"/>
        </w:rPr>
        <w:t xml:space="preserve"> Московский регион</w:t>
      </w:r>
      <w:r w:rsidRPr="00F2795A">
        <w:rPr>
          <w:color w:val="0000FF"/>
          <w:sz w:val="22"/>
          <w:szCs w:val="22"/>
        </w:rPr>
        <w:t xml:space="preserve">» - </w:t>
      </w:r>
      <w:r w:rsidR="00F65DE0">
        <w:rPr>
          <w:color w:val="0000FF"/>
          <w:sz w:val="22"/>
          <w:szCs w:val="22"/>
        </w:rPr>
        <w:t>Западные электрические сети</w:t>
      </w:r>
      <w:r w:rsidRPr="00F2795A">
        <w:rPr>
          <w:color w:val="0000FF"/>
          <w:sz w:val="22"/>
          <w:szCs w:val="22"/>
        </w:rPr>
        <w:t xml:space="preserve"> от </w:t>
      </w:r>
      <w:r w:rsidR="00F65DE0">
        <w:rPr>
          <w:color w:val="0000FF"/>
          <w:sz w:val="22"/>
          <w:szCs w:val="22"/>
        </w:rPr>
        <w:t>29</w:t>
      </w:r>
      <w:r w:rsidR="00D97742">
        <w:rPr>
          <w:color w:val="0000FF"/>
          <w:sz w:val="22"/>
          <w:szCs w:val="22"/>
        </w:rPr>
        <w:t>.01.2021</w:t>
      </w:r>
      <w:r w:rsidRPr="00F2795A">
        <w:rPr>
          <w:color w:val="0000FF"/>
          <w:sz w:val="22"/>
          <w:szCs w:val="22"/>
        </w:rPr>
        <w:t xml:space="preserve"> № </w:t>
      </w:r>
      <w:r w:rsidR="00F65DE0">
        <w:rPr>
          <w:color w:val="0000FF"/>
          <w:sz w:val="22"/>
          <w:szCs w:val="22"/>
        </w:rPr>
        <w:t>МЖ-21-114-4201(252543/102/38)</w:t>
      </w:r>
      <w:r w:rsidRPr="00F2795A">
        <w:rPr>
          <w:color w:val="0000FF"/>
          <w:sz w:val="22"/>
          <w:szCs w:val="22"/>
        </w:rPr>
        <w:t xml:space="preserve"> (Приложение 5)</w:t>
      </w:r>
      <w:r w:rsidR="00F9745A"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1361F995" w14:textId="3FB36A8B" w:rsidR="00E3640E" w:rsidRPr="00375484" w:rsidRDefault="00E3640E" w:rsidP="00E3640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>- на официальном сайте Российской Федерации в информационно-телек</w:t>
      </w:r>
      <w:r>
        <w:rPr>
          <w:color w:val="0000FF"/>
          <w:sz w:val="22"/>
          <w:szCs w:val="22"/>
        </w:rPr>
        <w:t xml:space="preserve">оммуникационной сети «Интернет» </w:t>
      </w:r>
      <w:r w:rsidRPr="000E6EE7">
        <w:rPr>
          <w:color w:val="0000FF"/>
          <w:sz w:val="22"/>
          <w:szCs w:val="22"/>
        </w:rPr>
        <w:t xml:space="preserve">для размещения информации о проведении торгов: </w:t>
      </w:r>
      <w:hyperlink r:id="rId13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>
        <w:rPr>
          <w:color w:val="0000FF"/>
          <w:sz w:val="22"/>
          <w:szCs w:val="22"/>
        </w:rPr>
        <w:t xml:space="preserve">№ </w:t>
      </w:r>
      <w:r w:rsidR="0024026B">
        <w:rPr>
          <w:color w:val="0000FF"/>
          <w:sz w:val="22"/>
          <w:szCs w:val="22"/>
        </w:rPr>
        <w:t>221020/0879941/05</w:t>
      </w:r>
      <w:r>
        <w:rPr>
          <w:color w:val="0000FF"/>
          <w:sz w:val="22"/>
          <w:szCs w:val="22"/>
        </w:rPr>
        <w:t xml:space="preserve">, лот № 1, </w:t>
      </w:r>
      <w:r>
        <w:rPr>
          <w:color w:val="0000FF"/>
          <w:sz w:val="22"/>
          <w:szCs w:val="22"/>
        </w:rPr>
        <w:br/>
        <w:t xml:space="preserve">дата публикации </w:t>
      </w:r>
      <w:r w:rsidR="0024026B">
        <w:rPr>
          <w:color w:val="0000FF"/>
          <w:sz w:val="22"/>
          <w:szCs w:val="22"/>
        </w:rPr>
        <w:t>22.10.2020</w:t>
      </w:r>
      <w:r w:rsidRPr="00375484">
        <w:rPr>
          <w:color w:val="0000FF"/>
          <w:sz w:val="22"/>
          <w:szCs w:val="22"/>
        </w:rPr>
        <w:t>;</w:t>
      </w:r>
    </w:p>
    <w:p w14:paraId="30B07723" w14:textId="5D27BAE0" w:rsidR="00E3640E" w:rsidRPr="004B387E" w:rsidRDefault="00AD5F07" w:rsidP="00E3640E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газете «Красное знам</w:t>
      </w:r>
      <w:r w:rsidR="00E3640E">
        <w:rPr>
          <w:color w:val="0000FF"/>
          <w:sz w:val="22"/>
          <w:szCs w:val="22"/>
        </w:rPr>
        <w:t xml:space="preserve">я» от </w:t>
      </w:r>
      <w:r w:rsidR="00A83A37">
        <w:rPr>
          <w:color w:val="0000FF"/>
          <w:sz w:val="22"/>
          <w:szCs w:val="22"/>
        </w:rPr>
        <w:t>23.10.2020 № 41/1</w:t>
      </w:r>
      <w:r w:rsidR="00D97742">
        <w:rPr>
          <w:color w:val="0000FF"/>
          <w:sz w:val="22"/>
          <w:szCs w:val="22"/>
        </w:rPr>
        <w:t xml:space="preserve"> (</w:t>
      </w:r>
      <w:r w:rsidR="00A83A37">
        <w:rPr>
          <w:color w:val="0000FF"/>
          <w:sz w:val="22"/>
          <w:szCs w:val="22"/>
        </w:rPr>
        <w:t>111710</w:t>
      </w:r>
      <w:r w:rsidR="00E3640E" w:rsidRPr="004B387E">
        <w:rPr>
          <w:color w:val="0000FF"/>
          <w:sz w:val="22"/>
          <w:szCs w:val="22"/>
        </w:rPr>
        <w:t>);</w:t>
      </w:r>
    </w:p>
    <w:p w14:paraId="286923B9" w14:textId="56936B27" w:rsidR="00242F27" w:rsidRDefault="00E3640E" w:rsidP="00E3640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B387E">
        <w:rPr>
          <w:color w:val="0000FF"/>
          <w:sz w:val="22"/>
          <w:szCs w:val="22"/>
        </w:rPr>
        <w:t>-</w:t>
      </w:r>
      <w:r>
        <w:t> </w:t>
      </w:r>
      <w:r w:rsidRPr="002E0880">
        <w:rPr>
          <w:color w:val="0000FF"/>
          <w:sz w:val="22"/>
          <w:szCs w:val="22"/>
        </w:rPr>
        <w:t xml:space="preserve">на официальном сайте Администрации </w:t>
      </w:r>
      <w:r w:rsidR="009F0408">
        <w:rPr>
          <w:color w:val="0000FF"/>
          <w:sz w:val="22"/>
          <w:szCs w:val="22"/>
        </w:rPr>
        <w:t>Рузского</w:t>
      </w:r>
      <w:r w:rsidRPr="002E0880">
        <w:rPr>
          <w:color w:val="0000FF"/>
          <w:sz w:val="22"/>
          <w:szCs w:val="22"/>
        </w:rPr>
        <w:t xml:space="preserve"> городс</w:t>
      </w:r>
      <w:r>
        <w:rPr>
          <w:color w:val="0000FF"/>
          <w:sz w:val="22"/>
          <w:szCs w:val="22"/>
        </w:rPr>
        <w:t xml:space="preserve">кого округа Московской области </w:t>
      </w:r>
      <w:r>
        <w:rPr>
          <w:color w:val="0000FF"/>
          <w:sz w:val="22"/>
          <w:szCs w:val="22"/>
        </w:rPr>
        <w:br/>
      </w:r>
      <w:r w:rsidR="00AD5F07">
        <w:rPr>
          <w:color w:val="0000FF"/>
          <w:sz w:val="22"/>
          <w:szCs w:val="22"/>
        </w:rPr>
        <w:t xml:space="preserve">ruzaregion.ru </w:t>
      </w:r>
      <w:r>
        <w:rPr>
          <w:color w:val="0000FF"/>
          <w:sz w:val="22"/>
          <w:szCs w:val="22"/>
        </w:rPr>
        <w:t>от </w:t>
      </w:r>
      <w:r w:rsidR="00906E92">
        <w:rPr>
          <w:color w:val="0000FF"/>
          <w:sz w:val="22"/>
          <w:szCs w:val="22"/>
        </w:rPr>
        <w:t>23</w:t>
      </w:r>
      <w:r w:rsidR="00D97742">
        <w:rPr>
          <w:color w:val="0000FF"/>
          <w:sz w:val="22"/>
          <w:szCs w:val="22"/>
        </w:rPr>
        <w:t>.</w:t>
      </w:r>
      <w:r w:rsidR="00AD5F07">
        <w:rPr>
          <w:color w:val="0000FF"/>
          <w:sz w:val="22"/>
          <w:szCs w:val="22"/>
        </w:rPr>
        <w:t>10.2020</w:t>
      </w:r>
      <w:r>
        <w:rPr>
          <w:color w:val="0000FF"/>
          <w:sz w:val="22"/>
          <w:szCs w:val="22"/>
        </w:rPr>
        <w:t>.</w:t>
      </w:r>
    </w:p>
    <w:permEnd w:id="1889892839"/>
    <w:p w14:paraId="5928FD12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9270B5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C932DE">
        <w:rPr>
          <w:b/>
          <w:color w:val="0000FF"/>
          <w:sz w:val="22"/>
          <w:szCs w:val="22"/>
        </w:rPr>
        <w:t>30 084</w:t>
      </w:r>
      <w:r w:rsidR="0053225A" w:rsidRPr="0053225A">
        <w:rPr>
          <w:b/>
          <w:color w:val="0000FF"/>
          <w:sz w:val="22"/>
          <w:szCs w:val="22"/>
        </w:rPr>
        <w:t>,0</w:t>
      </w:r>
      <w:r w:rsidR="00C932DE">
        <w:rPr>
          <w:b/>
          <w:color w:val="0000FF"/>
          <w:sz w:val="22"/>
          <w:szCs w:val="22"/>
        </w:rPr>
        <w:t>0</w:t>
      </w:r>
      <w:r w:rsidR="0053225A" w:rsidRPr="0053225A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53225A">
        <w:rPr>
          <w:color w:val="0000FF"/>
          <w:sz w:val="22"/>
          <w:szCs w:val="22"/>
        </w:rPr>
        <w:t> (</w:t>
      </w:r>
      <w:r w:rsidR="00A35C64">
        <w:rPr>
          <w:color w:val="0000FF"/>
          <w:sz w:val="22"/>
          <w:szCs w:val="22"/>
        </w:rPr>
        <w:t>Тридцать</w:t>
      </w:r>
      <w:r w:rsidR="0053225A" w:rsidRPr="0053225A">
        <w:rPr>
          <w:color w:val="0000FF"/>
          <w:sz w:val="22"/>
          <w:szCs w:val="22"/>
        </w:rPr>
        <w:t xml:space="preserve"> тысяч </w:t>
      </w:r>
      <w:r w:rsidR="00A35C64">
        <w:rPr>
          <w:color w:val="0000FF"/>
          <w:sz w:val="22"/>
          <w:szCs w:val="22"/>
        </w:rPr>
        <w:t>восемьдесят четыре</w:t>
      </w:r>
      <w:r w:rsidR="0053225A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</w:t>
      </w:r>
      <w:r w:rsidR="0053225A">
        <w:rPr>
          <w:color w:val="0000FF"/>
          <w:sz w:val="22"/>
          <w:szCs w:val="22"/>
        </w:rPr>
        <w:t>0</w:t>
      </w:r>
      <w:r w:rsidR="00A35C64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53225A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50F7B22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A35C64">
        <w:rPr>
          <w:b/>
          <w:color w:val="0000FF"/>
          <w:sz w:val="22"/>
          <w:szCs w:val="22"/>
        </w:rPr>
        <w:t>902,5</w:t>
      </w:r>
      <w:r w:rsidR="0053225A">
        <w:rPr>
          <w:b/>
          <w:color w:val="0000FF"/>
          <w:sz w:val="22"/>
          <w:szCs w:val="22"/>
        </w:rPr>
        <w:t>2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A35C64">
        <w:rPr>
          <w:color w:val="0000FF"/>
          <w:sz w:val="22"/>
          <w:szCs w:val="22"/>
        </w:rPr>
        <w:t>Девятьсот два</w:t>
      </w:r>
      <w:r w:rsidR="0053225A">
        <w:rPr>
          <w:color w:val="0000FF"/>
          <w:sz w:val="22"/>
          <w:szCs w:val="22"/>
        </w:rPr>
        <w:t xml:space="preserve"> руб. </w:t>
      </w:r>
      <w:r w:rsidR="00A35C64">
        <w:rPr>
          <w:color w:val="0000FF"/>
          <w:sz w:val="22"/>
          <w:szCs w:val="22"/>
        </w:rPr>
        <w:t>5</w:t>
      </w:r>
      <w:r w:rsidR="0053225A">
        <w:rPr>
          <w:color w:val="0000FF"/>
          <w:sz w:val="22"/>
          <w:szCs w:val="22"/>
        </w:rPr>
        <w:t>2</w:t>
      </w:r>
      <w:r w:rsidR="004C0941" w:rsidRPr="00242F27">
        <w:rPr>
          <w:color w:val="0000FF"/>
          <w:sz w:val="22"/>
          <w:szCs w:val="22"/>
        </w:rPr>
        <w:t xml:space="preserve">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117A657E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A35C64">
        <w:rPr>
          <w:b/>
          <w:color w:val="0000FF"/>
          <w:sz w:val="22"/>
          <w:szCs w:val="22"/>
        </w:rPr>
        <w:t>30 084</w:t>
      </w:r>
      <w:r w:rsidR="00A35C64" w:rsidRPr="0053225A">
        <w:rPr>
          <w:b/>
          <w:color w:val="0000FF"/>
          <w:sz w:val="22"/>
          <w:szCs w:val="22"/>
        </w:rPr>
        <w:t>,0</w:t>
      </w:r>
      <w:r w:rsidR="00A35C64">
        <w:rPr>
          <w:b/>
          <w:color w:val="0000FF"/>
          <w:sz w:val="22"/>
          <w:szCs w:val="22"/>
        </w:rPr>
        <w:t>0</w:t>
      </w:r>
      <w:r w:rsidR="00A35C64" w:rsidRPr="0053225A">
        <w:rPr>
          <w:b/>
          <w:color w:val="0000FF"/>
          <w:sz w:val="22"/>
          <w:szCs w:val="22"/>
        </w:rPr>
        <w:t xml:space="preserve"> </w:t>
      </w:r>
      <w:r w:rsidR="00A35C64" w:rsidRPr="009062F2">
        <w:rPr>
          <w:b/>
          <w:color w:val="0000FF"/>
          <w:sz w:val="22"/>
          <w:szCs w:val="22"/>
        </w:rPr>
        <w:t>руб.</w:t>
      </w:r>
      <w:r w:rsidR="00F9745A" w:rsidRPr="00F9745A">
        <w:rPr>
          <w:b/>
          <w:color w:val="0000FF"/>
          <w:sz w:val="22"/>
          <w:szCs w:val="22"/>
        </w:rPr>
        <w:t xml:space="preserve"> </w:t>
      </w:r>
      <w:r w:rsidR="00F9745A" w:rsidRPr="00F9745A">
        <w:rPr>
          <w:color w:val="0000FF"/>
          <w:sz w:val="22"/>
          <w:szCs w:val="22"/>
        </w:rPr>
        <w:t>(</w:t>
      </w:r>
      <w:r w:rsidR="00A35C64">
        <w:rPr>
          <w:color w:val="0000FF"/>
          <w:sz w:val="22"/>
          <w:szCs w:val="22"/>
        </w:rPr>
        <w:t>Тридцать</w:t>
      </w:r>
      <w:r w:rsidR="00A35C64" w:rsidRPr="0053225A">
        <w:rPr>
          <w:color w:val="0000FF"/>
          <w:sz w:val="22"/>
          <w:szCs w:val="22"/>
        </w:rPr>
        <w:t xml:space="preserve"> тысяч </w:t>
      </w:r>
      <w:r w:rsidR="00A35C64">
        <w:rPr>
          <w:color w:val="0000FF"/>
          <w:sz w:val="22"/>
          <w:szCs w:val="22"/>
        </w:rPr>
        <w:t>восемьдесят четыре руб. 00</w:t>
      </w:r>
      <w:r w:rsidR="00A35C64" w:rsidRPr="00242F27">
        <w:rPr>
          <w:color w:val="0000FF"/>
          <w:sz w:val="22"/>
          <w:szCs w:val="22"/>
        </w:rPr>
        <w:t xml:space="preserve"> коп</w:t>
      </w:r>
      <w:r w:rsidR="0001377F" w:rsidRPr="00242F27">
        <w:rPr>
          <w:color w:val="0000FF"/>
          <w:sz w:val="22"/>
          <w:szCs w:val="22"/>
        </w:rPr>
        <w:t>.),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3B0CA9">
        <w:rPr>
          <w:color w:val="0000FF"/>
          <w:sz w:val="22"/>
          <w:szCs w:val="22"/>
        </w:rPr>
        <w:t>Путилково</w:t>
      </w:r>
      <w:proofErr w:type="spellEnd"/>
      <w:r w:rsidRPr="003B0CA9">
        <w:rPr>
          <w:color w:val="0000FF"/>
          <w:sz w:val="22"/>
          <w:szCs w:val="22"/>
        </w:rPr>
        <w:t>, 69-й км МКАД, б</w:t>
      </w:r>
      <w:r>
        <w:rPr>
          <w:color w:val="0000FF"/>
          <w:sz w:val="22"/>
          <w:szCs w:val="22"/>
        </w:rPr>
        <w:t>изнес-центр «</w:t>
      </w:r>
      <w:proofErr w:type="spellStart"/>
      <w:r>
        <w:rPr>
          <w:color w:val="0000FF"/>
          <w:sz w:val="22"/>
          <w:szCs w:val="22"/>
        </w:rPr>
        <w:t>Гринвуд</w:t>
      </w:r>
      <w:proofErr w:type="spellEnd"/>
      <w:r>
        <w:rPr>
          <w:color w:val="0000FF"/>
          <w:sz w:val="22"/>
          <w:szCs w:val="22"/>
        </w:rPr>
        <w:t xml:space="preserve">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837BE88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A45EB9" w:rsidRPr="00A45EB9">
        <w:rPr>
          <w:b/>
          <w:color w:val="0000FF"/>
          <w:sz w:val="22"/>
          <w:szCs w:val="22"/>
        </w:rPr>
        <w:t>24</w:t>
      </w:r>
      <w:r w:rsidR="00E3640E" w:rsidRPr="00A45EB9">
        <w:rPr>
          <w:b/>
          <w:color w:val="0000FF"/>
          <w:sz w:val="22"/>
          <w:szCs w:val="22"/>
        </w:rPr>
        <w:t>.03.2021</w:t>
      </w:r>
      <w:r w:rsidR="00E3640E" w:rsidRPr="00A45EB9">
        <w:rPr>
          <w:b/>
          <w:color w:val="FF0000"/>
          <w:sz w:val="22"/>
          <w:szCs w:val="22"/>
        </w:rPr>
        <w:t xml:space="preserve">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AA2021C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F845B2">
        <w:rPr>
          <w:b/>
          <w:color w:val="0000FF"/>
          <w:sz w:val="22"/>
          <w:szCs w:val="22"/>
        </w:rPr>
        <w:t>13.05</w:t>
      </w:r>
      <w:r w:rsidR="00E3640E">
        <w:rPr>
          <w:b/>
          <w:color w:val="0000FF"/>
          <w:sz w:val="22"/>
          <w:szCs w:val="22"/>
        </w:rPr>
        <w:t>.</w:t>
      </w:r>
      <w:r w:rsidR="00E3640E" w:rsidRPr="00231DBE">
        <w:rPr>
          <w:b/>
          <w:color w:val="0000FF"/>
          <w:sz w:val="22"/>
          <w:szCs w:val="22"/>
        </w:rPr>
        <w:t>2021</w:t>
      </w:r>
      <w:r w:rsidR="00F845B2">
        <w:rPr>
          <w:b/>
          <w:color w:val="0000FF"/>
          <w:sz w:val="22"/>
          <w:szCs w:val="22"/>
        </w:rPr>
        <w:t xml:space="preserve"> в 18 час. 00</w:t>
      </w:r>
      <w:r w:rsidR="00A45EB9">
        <w:rPr>
          <w:b/>
          <w:color w:val="0000FF"/>
          <w:sz w:val="22"/>
          <w:szCs w:val="22"/>
        </w:rPr>
        <w:t xml:space="preserve"> </w:t>
      </w:r>
      <w:r w:rsidR="00E3640E" w:rsidRPr="006E3C60">
        <w:rPr>
          <w:b/>
          <w:color w:val="0000FF"/>
          <w:sz w:val="22"/>
          <w:szCs w:val="22"/>
        </w:rPr>
        <w:t>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85C1B36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3B0CA9" w:rsidRPr="003B0CA9">
        <w:rPr>
          <w:color w:val="0000FF"/>
          <w:sz w:val="22"/>
          <w:szCs w:val="22"/>
        </w:rPr>
        <w:t>Гри</w:t>
      </w:r>
      <w:r w:rsidR="003B0CA9">
        <w:rPr>
          <w:color w:val="0000FF"/>
          <w:sz w:val="22"/>
          <w:szCs w:val="22"/>
        </w:rPr>
        <w:t>нвуд</w:t>
      </w:r>
      <w:proofErr w:type="spellEnd"/>
      <w:r w:rsidR="003B0CA9">
        <w:rPr>
          <w:color w:val="0000FF"/>
          <w:sz w:val="22"/>
          <w:szCs w:val="22"/>
        </w:rPr>
        <w:t xml:space="preserve">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3C38FD">
        <w:rPr>
          <w:b/>
          <w:color w:val="0000FF"/>
          <w:sz w:val="22"/>
          <w:szCs w:val="22"/>
        </w:rPr>
        <w:t>18.05</w:t>
      </w:r>
      <w:r w:rsidR="00E3640E" w:rsidRPr="00231DBE">
        <w:rPr>
          <w:b/>
          <w:color w:val="0000FF"/>
          <w:sz w:val="22"/>
          <w:szCs w:val="22"/>
        </w:rPr>
        <w:t>.2021</w:t>
      </w:r>
      <w:r w:rsidR="00E3640E" w:rsidRPr="006E3C60">
        <w:rPr>
          <w:b/>
          <w:color w:val="0000FF"/>
          <w:sz w:val="22"/>
          <w:szCs w:val="22"/>
        </w:rPr>
        <w:t xml:space="preserve"> в </w:t>
      </w:r>
      <w:r w:rsidR="003C38FD">
        <w:rPr>
          <w:b/>
          <w:color w:val="0000FF"/>
          <w:sz w:val="22"/>
          <w:szCs w:val="22"/>
        </w:rPr>
        <w:t>10 час. 30</w:t>
      </w:r>
      <w:r w:rsidR="00E3640E" w:rsidRPr="006E3C60">
        <w:rPr>
          <w:b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6733A190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>екс «</w:t>
      </w:r>
      <w:proofErr w:type="spellStart"/>
      <w:r w:rsidR="003B0CA9">
        <w:rPr>
          <w:color w:val="0000FF"/>
          <w:sz w:val="22"/>
          <w:szCs w:val="22"/>
        </w:rPr>
        <w:t>Гринвуд</w:t>
      </w:r>
      <w:proofErr w:type="spellEnd"/>
      <w:r w:rsidR="003B0CA9">
        <w:rPr>
          <w:color w:val="0000FF"/>
          <w:sz w:val="22"/>
          <w:szCs w:val="22"/>
        </w:rPr>
        <w:t xml:space="preserve">», стр. </w:t>
      </w:r>
      <w:r w:rsidR="003B0CA9" w:rsidRPr="003B0CA9">
        <w:rPr>
          <w:color w:val="0000FF"/>
          <w:sz w:val="22"/>
          <w:szCs w:val="22"/>
        </w:rPr>
        <w:t>17, Государственное казенное учреждение Московской области «Региональный центр торгов»,</w:t>
      </w:r>
      <w:r w:rsidR="003B0CA9">
        <w:rPr>
          <w:b/>
          <w:bCs/>
          <w:sz w:val="22"/>
          <w:szCs w:val="22"/>
        </w:rPr>
        <w:t xml:space="preserve"> </w:t>
      </w:r>
      <w:r w:rsidR="003B0CA9">
        <w:rPr>
          <w:b/>
          <w:bCs/>
          <w:sz w:val="22"/>
          <w:szCs w:val="22"/>
        </w:rPr>
        <w:br/>
      </w:r>
      <w:r w:rsidR="003C38FD">
        <w:rPr>
          <w:b/>
          <w:color w:val="0000FF"/>
          <w:sz w:val="22"/>
          <w:szCs w:val="22"/>
        </w:rPr>
        <w:t>18.05</w:t>
      </w:r>
      <w:r w:rsidR="00E3640E" w:rsidRPr="00231DBE">
        <w:rPr>
          <w:b/>
          <w:color w:val="0000FF"/>
          <w:sz w:val="22"/>
          <w:szCs w:val="22"/>
        </w:rPr>
        <w:t>.2021</w:t>
      </w:r>
      <w:r w:rsidR="00E3640E" w:rsidRPr="006E3C60">
        <w:rPr>
          <w:b/>
          <w:color w:val="0000FF"/>
          <w:sz w:val="22"/>
          <w:szCs w:val="22"/>
        </w:rPr>
        <w:t xml:space="preserve"> в </w:t>
      </w:r>
      <w:r w:rsidR="003C38FD">
        <w:rPr>
          <w:b/>
          <w:color w:val="0000FF"/>
          <w:sz w:val="22"/>
          <w:szCs w:val="22"/>
        </w:rPr>
        <w:t xml:space="preserve">10 час. 30 </w:t>
      </w:r>
      <w:r w:rsidR="00F11DC6" w:rsidRPr="00F11DC6">
        <w:rPr>
          <w:b/>
          <w:bCs/>
          <w:color w:val="0000FF"/>
          <w:sz w:val="22"/>
          <w:szCs w:val="22"/>
        </w:rPr>
        <w:t>мин.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</w:t>
      </w:r>
      <w:proofErr w:type="spellStart"/>
      <w:r w:rsidR="003B0CA9" w:rsidRPr="003B0CA9">
        <w:rPr>
          <w:color w:val="0000FF"/>
          <w:sz w:val="22"/>
          <w:szCs w:val="22"/>
        </w:rPr>
        <w:t>Гринвуд</w:t>
      </w:r>
      <w:proofErr w:type="spellEnd"/>
      <w:r w:rsidR="003B0CA9" w:rsidRPr="003B0CA9">
        <w:rPr>
          <w:color w:val="0000FF"/>
          <w:sz w:val="22"/>
          <w:szCs w:val="22"/>
        </w:rPr>
        <w:t>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5E61322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112E9A">
        <w:rPr>
          <w:b/>
          <w:color w:val="0000FF"/>
          <w:sz w:val="22"/>
          <w:szCs w:val="22"/>
        </w:rPr>
        <w:t>18.05</w:t>
      </w:r>
      <w:r w:rsidR="00E3640E" w:rsidRPr="00231DBE">
        <w:rPr>
          <w:b/>
          <w:color w:val="0000FF"/>
          <w:sz w:val="22"/>
          <w:szCs w:val="22"/>
        </w:rPr>
        <w:t>.2021</w:t>
      </w:r>
      <w:r w:rsidR="00E3640E" w:rsidRPr="006E3C60">
        <w:rPr>
          <w:b/>
          <w:color w:val="0000FF"/>
          <w:sz w:val="22"/>
          <w:szCs w:val="22"/>
        </w:rPr>
        <w:t xml:space="preserve"> в </w:t>
      </w:r>
      <w:r w:rsidR="00112E9A">
        <w:rPr>
          <w:b/>
          <w:color w:val="0000FF"/>
          <w:sz w:val="22"/>
          <w:szCs w:val="22"/>
        </w:rPr>
        <w:t>11</w:t>
      </w:r>
      <w:r w:rsidR="00A45EB9">
        <w:rPr>
          <w:b/>
          <w:color w:val="0000FF"/>
          <w:sz w:val="22"/>
          <w:szCs w:val="22"/>
        </w:rPr>
        <w:t xml:space="preserve"> </w:t>
      </w:r>
      <w:r w:rsidR="00112E9A">
        <w:rPr>
          <w:b/>
          <w:color w:val="0000FF"/>
          <w:sz w:val="22"/>
          <w:szCs w:val="22"/>
        </w:rPr>
        <w:t>час. 00</w:t>
      </w:r>
      <w:r w:rsidR="00E3640E" w:rsidRPr="006E3C60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7DA15FF3" w14:textId="00E9B24E" w:rsidR="00E3640E" w:rsidRPr="002879DA" w:rsidRDefault="00E3640E" w:rsidP="00E3640E">
      <w:pPr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permStart w:id="1192575708" w:edGrp="everyone"/>
      <w:r>
        <w:rPr>
          <w:color w:val="0000FF"/>
          <w:sz w:val="22"/>
          <w:szCs w:val="22"/>
        </w:rPr>
        <w:t>- </w:t>
      </w:r>
      <w:r w:rsidRPr="002879DA">
        <w:rPr>
          <w:color w:val="0000FF"/>
          <w:sz w:val="22"/>
          <w:szCs w:val="22"/>
        </w:rPr>
        <w:t xml:space="preserve">на официальном сайте Администрации </w:t>
      </w:r>
      <w:r w:rsidR="00E45F98">
        <w:rPr>
          <w:color w:val="0000FF"/>
          <w:sz w:val="22"/>
          <w:szCs w:val="22"/>
        </w:rPr>
        <w:t>Рузского</w:t>
      </w:r>
      <w:r w:rsidRPr="002879DA">
        <w:rPr>
          <w:color w:val="0000FF"/>
          <w:sz w:val="22"/>
          <w:szCs w:val="22"/>
        </w:rPr>
        <w:t xml:space="preserve"> городс</w:t>
      </w:r>
      <w:r>
        <w:rPr>
          <w:color w:val="0000FF"/>
          <w:sz w:val="22"/>
          <w:szCs w:val="22"/>
        </w:rPr>
        <w:t xml:space="preserve">кого округа Московской области </w:t>
      </w:r>
      <w:r>
        <w:rPr>
          <w:color w:val="0000FF"/>
          <w:sz w:val="22"/>
          <w:szCs w:val="22"/>
        </w:rPr>
        <w:br/>
      </w:r>
      <w:proofErr w:type="spellStart"/>
      <w:r w:rsidR="00E45F98">
        <w:rPr>
          <w:color w:val="0000FF"/>
          <w:sz w:val="22"/>
          <w:szCs w:val="22"/>
          <w:lang w:val="en-US"/>
        </w:rPr>
        <w:t>ruzaregion</w:t>
      </w:r>
      <w:proofErr w:type="spellEnd"/>
      <w:r w:rsidR="00E45F98" w:rsidRPr="00E45F98">
        <w:rPr>
          <w:color w:val="0000FF"/>
          <w:sz w:val="22"/>
          <w:szCs w:val="22"/>
        </w:rPr>
        <w:t>.</w:t>
      </w:r>
      <w:proofErr w:type="spellStart"/>
      <w:r w:rsidR="00E45F98">
        <w:rPr>
          <w:color w:val="0000FF"/>
          <w:sz w:val="22"/>
          <w:szCs w:val="22"/>
          <w:lang w:val="en-US"/>
        </w:rPr>
        <w:t>ru</w:t>
      </w:r>
      <w:proofErr w:type="spellEnd"/>
      <w:r w:rsidRPr="002879DA">
        <w:rPr>
          <w:color w:val="0000FF"/>
          <w:sz w:val="22"/>
          <w:szCs w:val="22"/>
        </w:rPr>
        <w:t>;</w:t>
      </w:r>
    </w:p>
    <w:p w14:paraId="0BBBC318" w14:textId="32544A0F" w:rsidR="00AD5F07" w:rsidRDefault="00E3640E" w:rsidP="00AD5F07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в </w:t>
      </w:r>
      <w:r w:rsidRPr="002879DA">
        <w:rPr>
          <w:color w:val="0000FF"/>
          <w:sz w:val="22"/>
          <w:szCs w:val="22"/>
        </w:rPr>
        <w:t>официальном печатном издании - в газете «</w:t>
      </w:r>
      <w:r w:rsidR="00E45F98">
        <w:rPr>
          <w:color w:val="0000FF"/>
          <w:sz w:val="22"/>
          <w:szCs w:val="22"/>
        </w:rPr>
        <w:t>Красное Знамя</w:t>
      </w:r>
      <w:r w:rsidRPr="002879DA">
        <w:rPr>
          <w:color w:val="0000FF"/>
          <w:sz w:val="22"/>
          <w:szCs w:val="22"/>
        </w:rPr>
        <w:t>».</w:t>
      </w:r>
    </w:p>
    <w:p w14:paraId="66A9FC8F" w14:textId="77777777" w:rsidR="00AD5F07" w:rsidRPr="00AD5F07" w:rsidRDefault="00AD5F07" w:rsidP="00AD5F07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233111D5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A5777F" w:rsidRPr="00A5777F">
        <w:rPr>
          <w:color w:val="0000FF"/>
          <w:sz w:val="22"/>
          <w:szCs w:val="22"/>
        </w:rPr>
        <w:t>rct_torgi@mosreg.ru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2E2A355B" w14:textId="77777777" w:rsidR="00A45EB9" w:rsidRPr="00800C6C" w:rsidRDefault="00800C6C" w:rsidP="00A45EB9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="00A45EB9"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244DBE0D" w14:textId="77777777" w:rsidR="00A45EB9" w:rsidRPr="00800C6C" w:rsidRDefault="00A45EB9" w:rsidP="00A45EB9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5580B1F8" w14:textId="77777777" w:rsidR="00A45EB9" w:rsidRPr="00800C6C" w:rsidRDefault="00A45EB9" w:rsidP="00A45EB9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4538483E" w14:textId="77777777" w:rsidR="00A45EB9" w:rsidRPr="00800C6C" w:rsidRDefault="00A45EB9" w:rsidP="00A45EB9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1B384180" w14:textId="77777777" w:rsidR="00A45EB9" w:rsidRPr="00800C6C" w:rsidRDefault="00A45EB9" w:rsidP="00A45EB9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58359035" w14:textId="77777777" w:rsidR="00A45EB9" w:rsidRPr="00800C6C" w:rsidRDefault="00A45EB9" w:rsidP="00A45EB9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9EA30C0" w14:textId="41251914" w:rsidR="00A45EB9" w:rsidRDefault="00A45EB9" w:rsidP="00A45EB9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473FDAB3" w14:textId="77777777" w:rsidR="00A45EB9" w:rsidRDefault="00A45EB9" w:rsidP="00A45EB9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A231003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lastRenderedPageBreak/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</w:rPr>
        <w:lastRenderedPageBreak/>
        <w:t>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64BC72F0" w14:textId="6D089A04" w:rsidR="00702052" w:rsidRDefault="00702052" w:rsidP="00077EEA">
      <w:permStart w:id="1257654074" w:edGrp="everyone"/>
    </w:p>
    <w:p w14:paraId="66464269" w14:textId="5B593B22" w:rsidR="00186948" w:rsidRDefault="00035B3E" w:rsidP="00077EEA">
      <w:r>
        <w:rPr>
          <w:noProof/>
          <w:lang w:eastAsia="ru-RU"/>
        </w:rPr>
        <w:lastRenderedPageBreak/>
        <w:drawing>
          <wp:inline distT="0" distB="0" distL="0" distR="0" wp14:anchorId="66AA2BA4" wp14:editId="07B02761">
            <wp:extent cx="6558280" cy="9270365"/>
            <wp:effectExtent l="0" t="0" r="0" b="6985"/>
            <wp:docPr id="2" name="Рисунок 2" descr="Z:\__УРЗП\04. Конкурентные процедуры\АУКЦИОНЫ\2021 год\Руза г.о\ЗЕМЛЯ\Аренда\АЗ-РУЗ_21-443\22.03.2021_вх-2895_2021_Кузнецова_Е.Ю._Неплюева_И.А.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Руза г.о\ЗЕМЛЯ\Аренда\АЗ-РУЗ_21-443\22.03.2021_вх-2895_2021_Кузнецова_Е.Ю._Неплюева_И.А.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7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E7B45" w14:textId="0A1899A1" w:rsidR="00035B3E" w:rsidRDefault="00035B3E" w:rsidP="00077EEA"/>
    <w:p w14:paraId="747A9D4D" w14:textId="4C4B6711" w:rsidR="00186948" w:rsidRDefault="00035B3E" w:rsidP="00077EEA">
      <w:r>
        <w:rPr>
          <w:noProof/>
          <w:lang w:eastAsia="ru-RU"/>
        </w:rPr>
        <w:lastRenderedPageBreak/>
        <w:drawing>
          <wp:inline distT="0" distB="0" distL="0" distR="0" wp14:anchorId="01556E3D" wp14:editId="65582E8C">
            <wp:extent cx="6558280" cy="9270365"/>
            <wp:effectExtent l="0" t="0" r="0" b="6985"/>
            <wp:docPr id="4" name="Рисунок 4" descr="Z:\__УРЗП\04. Конкурентные процедуры\АУКЦИОНЫ\2021 год\Руза г.о\ЗЕМЛЯ\Аренда\АЗ-РУЗ_21-443\22.03.2021_вх-2895_2021_Кузнецова_Е.Ю._Неплюева_И.А.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Руза г.о\ЗЕМЛЯ\Аренда\АЗ-РУЗ_21-443\22.03.2021_вх-2895_2021_Кузнецова_Е.Ю._Неплюева_И.А.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7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lastRenderedPageBreak/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2EEA9FC3" w14:textId="61667E3D" w:rsidR="00077EEA" w:rsidRDefault="00035B3E" w:rsidP="00375484">
      <w:permStart w:id="1994196257" w:edGrp="everyone"/>
      <w:r>
        <w:lastRenderedPageBreak/>
        <w:t xml:space="preserve">     </w:t>
      </w:r>
      <w:r>
        <w:rPr>
          <w:noProof/>
          <w:lang w:eastAsia="ru-RU"/>
        </w:rPr>
        <w:drawing>
          <wp:inline distT="0" distB="0" distL="0" distR="0" wp14:anchorId="734A3385" wp14:editId="3B8C4426">
            <wp:extent cx="6572250" cy="9277350"/>
            <wp:effectExtent l="0" t="0" r="0" b="0"/>
            <wp:docPr id="5" name="Рисунок 5" descr="Z:\__УРЗП\04. Конкурентные процедуры\АУКЦИОНЫ\2021 год\Руза г.о\ЗЕМЛЯ\Аренда\АЗ-РУЗ_21-443\22.03.2021_вх-2895_2021_Кузнецова_Е.Ю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Руза г.о\ЗЕМЛЯ\Аренда\АЗ-РУЗ_21-443\22.03.2021_вх-2895_2021_Кузнецова_Е.Ю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5E0B3" w14:textId="107E1AD6" w:rsidR="00035B3E" w:rsidRDefault="00035B3E" w:rsidP="00375484">
      <w:r>
        <w:rPr>
          <w:noProof/>
          <w:lang w:eastAsia="ru-RU"/>
        </w:rPr>
        <w:lastRenderedPageBreak/>
        <w:drawing>
          <wp:inline distT="0" distB="0" distL="0" distR="0" wp14:anchorId="70CFAABC" wp14:editId="01F7E014">
            <wp:extent cx="6572250" cy="9277350"/>
            <wp:effectExtent l="0" t="0" r="0" b="0"/>
            <wp:docPr id="6" name="Рисунок 6" descr="Z:\__УРЗП\04. Конкурентные процедуры\АУКЦИОНЫ\2021 год\Руза г.о\ЗЕМЛЯ\Аренда\АЗ-РУЗ_21-443\22.03.2021_вх-2895_2021_Кузнецова_Е.Ю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Руза г.о\ЗЕМЛЯ\Аренда\АЗ-РУЗ_21-443\22.03.2021_вх-2895_2021_Кузнецова_Е.Ю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8302D" w14:textId="2A41E7A6" w:rsidR="00035B3E" w:rsidRDefault="00035B3E" w:rsidP="00375484"/>
    <w:p w14:paraId="3D608C31" w14:textId="72C3AA7F" w:rsidR="00035B3E" w:rsidRDefault="00035B3E" w:rsidP="00375484"/>
    <w:p w14:paraId="5770B642" w14:textId="16944BC8" w:rsidR="00035B3E" w:rsidRDefault="00035B3E" w:rsidP="00375484">
      <w:r>
        <w:rPr>
          <w:noProof/>
          <w:lang w:eastAsia="ru-RU"/>
        </w:rPr>
        <w:lastRenderedPageBreak/>
        <w:drawing>
          <wp:inline distT="0" distB="0" distL="0" distR="0" wp14:anchorId="77CC2350" wp14:editId="49120BF9">
            <wp:extent cx="6572250" cy="9277350"/>
            <wp:effectExtent l="0" t="0" r="0" b="0"/>
            <wp:docPr id="7" name="Рисунок 7" descr="Z:\__УРЗП\04. Конкурентные процедуры\АУКЦИОНЫ\2021 год\Руза г.о\ЗЕМЛЯ\Аренда\АЗ-РУЗ_21-443\22.03.2021_вх-2895_2021_Кузнецова_Е.Ю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Руза г.о\ЗЕМЛЯ\Аренда\АЗ-РУЗ_21-443\22.03.2021_вх-2895_2021_Кузнецова_Е.Ю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C020F" w14:textId="0407B709" w:rsidR="00DA5E2B" w:rsidRDefault="00DA5E2B" w:rsidP="00375484"/>
    <w:p w14:paraId="37057C82" w14:textId="21C4DF76" w:rsidR="00DA5E2B" w:rsidRDefault="00DA5E2B" w:rsidP="00375484"/>
    <w:p w14:paraId="18BD6F50" w14:textId="3D2D5585" w:rsidR="00DA5E2B" w:rsidRDefault="00DA5E2B" w:rsidP="00375484">
      <w:r>
        <w:rPr>
          <w:noProof/>
          <w:lang w:eastAsia="ru-RU"/>
        </w:rPr>
        <w:lastRenderedPageBreak/>
        <w:drawing>
          <wp:inline distT="0" distB="0" distL="0" distR="0" wp14:anchorId="076A3794" wp14:editId="35ACB1CA">
            <wp:extent cx="6560185" cy="9282430"/>
            <wp:effectExtent l="0" t="0" r="0" b="0"/>
            <wp:docPr id="53" name="Рисунок 53" descr="Z:\__УРЗП\04. Конкурентные процедуры\АУКЦИОНЫ\2021 год\Руза г.о\ЗЕМЛЯ\Аренда\АЗ-РУЗ_21-443\ДОКУМЕНТЫ\22.03.2021_вх-2895_2021_Кузнецова_Е.Ю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1 год\Руза г.о\ЗЕМЛЯ\Аренда\АЗ-РУЗ_21-443\ДОКУМЕНТЫ\22.03.2021_вх-2895_2021_Кузнецова_Е.Ю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0103B" w14:textId="77777777" w:rsidR="00DA5E2B" w:rsidRDefault="00DA5E2B" w:rsidP="00375484"/>
    <w:p w14:paraId="16B42446" w14:textId="01DADC23" w:rsidR="00035B3E" w:rsidRDefault="00035B3E" w:rsidP="00375484"/>
    <w:p w14:paraId="443BDA38" w14:textId="4F700234" w:rsidR="00035B3E" w:rsidRDefault="00035B3E" w:rsidP="00375484"/>
    <w:p w14:paraId="31D94B91" w14:textId="30964271" w:rsidR="00CC6137" w:rsidRPr="00DA5E2B" w:rsidRDefault="00035B3E" w:rsidP="00375484">
      <w:r>
        <w:rPr>
          <w:noProof/>
          <w:lang w:eastAsia="ru-RU"/>
        </w:rPr>
        <w:lastRenderedPageBreak/>
        <w:drawing>
          <wp:inline distT="0" distB="0" distL="0" distR="0" wp14:anchorId="16F79656" wp14:editId="4D8C1AF2">
            <wp:extent cx="6572250" cy="9277350"/>
            <wp:effectExtent l="0" t="0" r="0" b="0"/>
            <wp:docPr id="8" name="Рисунок 8" descr="Z:\__УРЗП\04. Конкурентные процедуры\АУКЦИОНЫ\2021 год\Руза г.о\ЗЕМЛЯ\Аренда\АЗ-РУЗ_21-443\22.03.2021_вх-2895_2021_Кузнецова_Е.Ю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Руза г.о\ЗЕМЛЯ\Аренда\АЗ-РУЗ_21-443\22.03.2021_вх-2895_2021_Кузнецова_Е.Ю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lastRenderedPageBreak/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6BDDEA80" w14:textId="4A492946" w:rsidR="00035B3E" w:rsidRDefault="00035B3E">
      <w:pPr>
        <w:suppressAutoHyphens w:val="0"/>
        <w:rPr>
          <w:b/>
          <w:noProof/>
          <w:lang w:eastAsia="ru-RU"/>
        </w:rPr>
      </w:pPr>
      <w:permStart w:id="7567010" w:edGrp="everyone"/>
    </w:p>
    <w:p w14:paraId="26C3EA04" w14:textId="34CC17E9" w:rsidR="00035B3E" w:rsidRDefault="00035B3E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1383A16" wp14:editId="47EEF224">
            <wp:extent cx="6562725" cy="3514725"/>
            <wp:effectExtent l="0" t="0" r="9525" b="9525"/>
            <wp:docPr id="1" name="Рисунок 1" descr="C:\Users\ksm\Desktop\мимим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sm\Desktop\мимими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3FCCF" w14:textId="190ADB47" w:rsidR="00C412EC" w:rsidRDefault="00D80144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t xml:space="preserve"> </w:t>
      </w:r>
      <w:r w:rsidR="00C412EC">
        <w:rPr>
          <w:b/>
          <w:noProof/>
          <w:lang w:eastAsia="ru-RU"/>
        </w:rPr>
        <w:drawing>
          <wp:inline distT="0" distB="0" distL="0" distR="0" wp14:anchorId="5FF34B33" wp14:editId="4BDEEB35">
            <wp:extent cx="6524625" cy="3599487"/>
            <wp:effectExtent l="0" t="0" r="0" b="1270"/>
            <wp:docPr id="124" name="Рисунок 124" descr="C:\Users\gst2\Desktop\Сто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gst2\Desktop\Стог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30"/>
                    <a:stretch/>
                  </pic:blipFill>
                  <pic:spPr bwMode="auto">
                    <a:xfrm>
                      <a:off x="0" y="0"/>
                      <a:ext cx="6528620" cy="3601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7567010"/>
    <w:p w14:paraId="13685B23" w14:textId="161090E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7"/>
      <w:bookmarkEnd w:id="108"/>
    </w:p>
    <w:p w14:paraId="533199A9" w14:textId="4F7F3BAE" w:rsidR="00D80144" w:rsidRDefault="00035B3E" w:rsidP="00A37A2C">
      <w:pPr>
        <w:rPr>
          <w:b/>
        </w:rPr>
      </w:pPr>
      <w:permStart w:id="4008468" w:edGrp="everyone"/>
      <w:r>
        <w:rPr>
          <w:b/>
        </w:rPr>
        <w:lastRenderedPageBreak/>
        <w:t xml:space="preserve">                </w:t>
      </w:r>
      <w:r>
        <w:rPr>
          <w:b/>
          <w:noProof/>
          <w:lang w:eastAsia="ru-RU"/>
        </w:rPr>
        <w:lastRenderedPageBreak/>
        <w:drawing>
          <wp:inline distT="0" distB="0" distL="0" distR="0" wp14:anchorId="6BD3E445" wp14:editId="67DAFD81">
            <wp:extent cx="6572250" cy="9277350"/>
            <wp:effectExtent l="0" t="0" r="0" b="0"/>
            <wp:docPr id="9" name="Рисунок 9" descr="Z:\__УРЗП\04. Конкурентные процедуры\АУКЦИОНЫ\2021 год\Руза г.о\ЗЕМЛЯ\Аренда\АЗ-РУЗ_21-443\22.03.2021_вх-2895_2021_Кузнецова_Е.Ю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Руза г.о\ЗЕМЛЯ\Аренда\АЗ-РУЗ_21-443\22.03.2021_вх-2895_2021_Кузнецова_Е.Ю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F841A" w14:textId="5BA118E9" w:rsidR="00035B3E" w:rsidRDefault="00035B3E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4071B16" wp14:editId="531D020E">
            <wp:extent cx="6572250" cy="9277350"/>
            <wp:effectExtent l="0" t="0" r="0" b="0"/>
            <wp:docPr id="10" name="Рисунок 10" descr="Z:\__УРЗП\04. Конкурентные процедуры\АУКЦИОНЫ\2021 год\Руза г.о\ЗЕМЛЯ\Аренда\АЗ-РУЗ_21-443\22.03.2021_вх-2895_2021_Кузнецова_Е.Ю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Руза г.о\ЗЕМЛЯ\Аренда\АЗ-РУЗ_21-443\22.03.2021_вх-2895_2021_Кузнецова_Е.Ю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5979B" w14:textId="317BFD16" w:rsidR="00035B3E" w:rsidRDefault="00035B3E" w:rsidP="00A37A2C">
      <w:pPr>
        <w:rPr>
          <w:b/>
        </w:rPr>
      </w:pPr>
    </w:p>
    <w:p w14:paraId="7CA90AB5" w14:textId="38324C33" w:rsidR="00035B3E" w:rsidRDefault="00035B3E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F8FF43F" wp14:editId="4D10AF1D">
            <wp:extent cx="6572250" cy="9277350"/>
            <wp:effectExtent l="0" t="0" r="0" b="0"/>
            <wp:docPr id="11" name="Рисунок 11" descr="Z:\__УРЗП\04. Конкурентные процедуры\АУКЦИОНЫ\2021 год\Руза г.о\ЗЕМЛЯ\Аренда\АЗ-РУЗ_21-443\22.03.2021_вх-2895_2021_Кузнецова_Е.Ю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Руза г.о\ЗЕМЛЯ\Аренда\АЗ-РУЗ_21-443\22.03.2021_вх-2895_2021_Кузнецова_Е.Ю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1FFD7" w14:textId="1F0E512B" w:rsidR="00035B3E" w:rsidRDefault="00035B3E" w:rsidP="00A37A2C">
      <w:pPr>
        <w:rPr>
          <w:b/>
        </w:rPr>
      </w:pPr>
    </w:p>
    <w:p w14:paraId="034CB1F2" w14:textId="12A59034" w:rsidR="00035B3E" w:rsidRDefault="00035B3E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24773E2" wp14:editId="272D74A6">
            <wp:extent cx="6572250" cy="9277350"/>
            <wp:effectExtent l="0" t="0" r="0" b="0"/>
            <wp:docPr id="12" name="Рисунок 12" descr="Z:\__УРЗП\04. Конкурентные процедуры\АУКЦИОНЫ\2021 год\Руза г.о\ЗЕМЛЯ\Аренда\АЗ-РУЗ_21-443\22.03.2021_вх-2895_2021_Кузнецова_Е.Ю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Руза г.о\ЗЕМЛЯ\Аренда\АЗ-РУЗ_21-443\22.03.2021_вх-2895_2021_Кузнецова_Е.Ю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9E2F8" w14:textId="2B56D260" w:rsidR="00DA5E2B" w:rsidRDefault="00DA5E2B" w:rsidP="00A37A2C">
      <w:pPr>
        <w:rPr>
          <w:b/>
        </w:rPr>
      </w:pPr>
    </w:p>
    <w:p w14:paraId="3CD16D17" w14:textId="3ACE0088" w:rsidR="00DA5E2B" w:rsidRDefault="00DA5E2B" w:rsidP="00A37A2C">
      <w:pPr>
        <w:rPr>
          <w:b/>
        </w:rPr>
      </w:pPr>
    </w:p>
    <w:p w14:paraId="0BF726DE" w14:textId="533DA34D" w:rsidR="00DA5E2B" w:rsidRDefault="00DA5E2B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93B0CBA" wp14:editId="2D313150">
            <wp:extent cx="6560185" cy="9282430"/>
            <wp:effectExtent l="0" t="0" r="0" b="0"/>
            <wp:docPr id="54" name="Рисунок 54" descr="Z:\__УРЗП\04. Конкурентные процедуры\АУКЦИОНЫ\2021 год\Руза г.о\ЗЕМЛЯ\Аренда\АЗ-РУЗ_21-443\ДОКУМЕНТЫ\22.03.2021_вх-2895_2021_Кузнецова_Е.Ю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1 год\Руза г.о\ЗЕМЛЯ\Аренда\АЗ-РУЗ_21-443\ДОКУМЕНТЫ\22.03.2021_вх-2895_2021_Кузнецова_Е.Ю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DB400" w14:textId="03082BBE" w:rsidR="00035B3E" w:rsidRDefault="00035B3E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3EDF919" wp14:editId="20BA9939">
            <wp:extent cx="6572250" cy="9277350"/>
            <wp:effectExtent l="0" t="0" r="0" b="0"/>
            <wp:docPr id="13" name="Рисунок 13" descr="Z:\__УРЗП\04. Конкурентные процедуры\АУКЦИОНЫ\2021 год\Руза г.о\ЗЕМЛЯ\Аренда\АЗ-РУЗ_21-443\22.03.2021_вх-2895_2021_Кузнецова_Е.Ю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Руза г.о\ЗЕМЛЯ\Аренда\АЗ-РУЗ_21-443\22.03.2021_вх-2895_2021_Кузнецова_Е.Ю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2D217" w14:textId="7C1CBF17" w:rsidR="00035B3E" w:rsidRDefault="00035B3E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70BC481" wp14:editId="2B59239C">
            <wp:extent cx="6572250" cy="9277350"/>
            <wp:effectExtent l="0" t="0" r="0" b="0"/>
            <wp:docPr id="14" name="Рисунок 14" descr="Z:\__УРЗП\04. Конкурентные процедуры\АУКЦИОНЫ\2021 год\Руза г.о\ЗЕМЛЯ\Аренда\АЗ-РУЗ_21-443\22.03.2021_вх-2895_2021_Кузнецова_Е.Ю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Руза г.о\ЗЕМЛЯ\Аренда\АЗ-РУЗ_21-443\22.03.2021_вх-2895_2021_Кузнецова_Е.Ю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BCA51" w14:textId="207D3BF0" w:rsidR="00035B3E" w:rsidRDefault="00035B3E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C8E1F09" wp14:editId="79713AC3">
            <wp:extent cx="6572250" cy="9277350"/>
            <wp:effectExtent l="0" t="0" r="0" b="0"/>
            <wp:docPr id="15" name="Рисунок 15" descr="Z:\__УРЗП\04. Конкурентные процедуры\АУКЦИОНЫ\2021 год\Руза г.о\ЗЕМЛЯ\Аренда\АЗ-РУЗ_21-443\22.03.2021_вх-2895_2021_Кузнецова_Е.Ю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Руза г.о\ЗЕМЛЯ\Аренда\АЗ-РУЗ_21-443\22.03.2021_вх-2895_2021_Кузнецова_Е.Ю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11A42" w14:textId="373966BD" w:rsidR="00035B3E" w:rsidRDefault="00035B3E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D5AC70B" wp14:editId="5D6C41AF">
            <wp:extent cx="6572250" cy="9277350"/>
            <wp:effectExtent l="0" t="0" r="0" b="0"/>
            <wp:docPr id="16" name="Рисунок 16" descr="Z:\__УРЗП\04. Конкурентные процедуры\АУКЦИОНЫ\2021 год\Руза г.о\ЗЕМЛЯ\Аренда\АЗ-РУЗ_21-443\22.03.2021_вх-2895_2021_Кузнецова_Е.Ю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Руза г.о\ЗЕМЛЯ\Аренда\АЗ-РУЗ_21-443\22.03.2021_вх-2895_2021_Кузнецова_Е.Ю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7309C" w14:textId="143E8311" w:rsidR="00035B3E" w:rsidRDefault="00035B3E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C74C569" wp14:editId="60ACCFC4">
            <wp:extent cx="6572250" cy="9277350"/>
            <wp:effectExtent l="0" t="0" r="0" b="0"/>
            <wp:docPr id="17" name="Рисунок 17" descr="Z:\__УРЗП\04. Конкурентные процедуры\АУКЦИОНЫ\2021 год\Руза г.о\ЗЕМЛЯ\Аренда\АЗ-РУЗ_21-443\22.03.2021_вх-2895_2021_Кузнецова_Е.Ю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Руза г.о\ЗЕМЛЯ\Аренда\АЗ-РУЗ_21-443\22.03.2021_вх-2895_2021_Кузнецова_Е.Ю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6ED0E" w14:textId="48A8CDA5" w:rsidR="00035B3E" w:rsidRDefault="00035B3E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87F8CDA" wp14:editId="1EE8ECF1">
            <wp:extent cx="6572250" cy="9277350"/>
            <wp:effectExtent l="0" t="0" r="0" b="0"/>
            <wp:docPr id="18" name="Рисунок 18" descr="Z:\__УРЗП\04. Конкурентные процедуры\АУКЦИОНЫ\2021 год\Руза г.о\ЗЕМЛЯ\Аренда\АЗ-РУЗ_21-443\22.03.2021_вх-2895_2021_Кузнецова_Е.Ю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Руза г.о\ЗЕМЛЯ\Аренда\АЗ-РУЗ_21-443\22.03.2021_вх-2895_2021_Кузнецова_Е.Ю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5FF26" w14:textId="51293C25" w:rsidR="00DA5E2B" w:rsidRDefault="00DA5E2B" w:rsidP="00A37A2C">
      <w:pPr>
        <w:rPr>
          <w:b/>
        </w:rPr>
      </w:pPr>
    </w:p>
    <w:p w14:paraId="35F539F9" w14:textId="3C4B1274" w:rsidR="00DA5E2B" w:rsidRDefault="00DA5E2B" w:rsidP="00A37A2C">
      <w:pPr>
        <w:rPr>
          <w:b/>
        </w:rPr>
      </w:pPr>
    </w:p>
    <w:p w14:paraId="270FBFEA" w14:textId="1C7F66EF" w:rsidR="00DA5E2B" w:rsidRDefault="00DA5E2B" w:rsidP="00A37A2C">
      <w:pPr>
        <w:rPr>
          <w:b/>
        </w:rPr>
      </w:pPr>
    </w:p>
    <w:p w14:paraId="5E9C8E67" w14:textId="2152D4F7" w:rsidR="00DA5E2B" w:rsidRDefault="00DA5E2B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1216008" wp14:editId="49C18D34">
            <wp:extent cx="6560185" cy="9282430"/>
            <wp:effectExtent l="0" t="0" r="0" b="0"/>
            <wp:docPr id="55" name="Рисунок 55" descr="Z:\__УРЗП\04. Конкурентные процедуры\АУКЦИОНЫ\2021 год\Руза г.о\ЗЕМЛЯ\Аренда\АЗ-РУЗ_21-443\ДОКУМЕНТЫ\22.03.2021_вх-2895_2021_Кузнецова_Е.Ю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1 год\Руза г.о\ЗЕМЛЯ\Аренда\АЗ-РУЗ_21-443\ДОКУМЕНТЫ\22.03.2021_вх-2895_2021_Кузнецова_Е.Ю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5A3A2" w14:textId="7A510BDA" w:rsidR="00035B3E" w:rsidRDefault="00035B3E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BA6AC64" wp14:editId="440CA490">
            <wp:extent cx="6572250" cy="9277350"/>
            <wp:effectExtent l="0" t="0" r="0" b="0"/>
            <wp:docPr id="19" name="Рисунок 19" descr="Z:\__УРЗП\04. Конкурентные процедуры\АУКЦИОНЫ\2021 год\Руза г.о\ЗЕМЛЯ\Аренда\АЗ-РУЗ_21-443\22.03.2021_вх-2895_2021_Кузнецова_Е.Ю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Руза г.о\ЗЕМЛЯ\Аренда\АЗ-РУЗ_21-443\22.03.2021_вх-2895_2021_Кузнецова_Е.Ю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0A0CF" w14:textId="3178ACE4" w:rsidR="00035B3E" w:rsidRDefault="00035B3E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76558B5" wp14:editId="5AA9719E">
            <wp:extent cx="6572250" cy="9277350"/>
            <wp:effectExtent l="0" t="0" r="0" b="0"/>
            <wp:docPr id="22" name="Рисунок 22" descr="Z:\__УРЗП\04. Конкурентные процедуры\АУКЦИОНЫ\2021 год\Руза г.о\ЗЕМЛЯ\Аренда\АЗ-РУЗ_21-443\22.03.2021_вх-2895_2021_Кузнецова_Е.Ю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Руза г.о\ЗЕМЛЯ\Аренда\АЗ-РУЗ_21-443\22.03.2021_вх-2895_2021_Кузнецова_Е.Ю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4C2CC" w14:textId="028F8F75" w:rsidR="001E1CE7" w:rsidRDefault="001E1CE7" w:rsidP="00A37A2C">
      <w:pPr>
        <w:rPr>
          <w:b/>
        </w:rPr>
      </w:pPr>
    </w:p>
    <w:p w14:paraId="6956E0D3" w14:textId="02F47B2B" w:rsidR="001E1CE7" w:rsidRDefault="001E1CE7" w:rsidP="00A37A2C">
      <w:pPr>
        <w:rPr>
          <w:b/>
        </w:rPr>
      </w:pPr>
    </w:p>
    <w:p w14:paraId="59B020CA" w14:textId="7E1F1B4A" w:rsidR="001E1CE7" w:rsidRDefault="00301C70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6EA94F1" wp14:editId="6708471B">
            <wp:extent cx="6572250" cy="9277350"/>
            <wp:effectExtent l="0" t="0" r="0" b="0"/>
            <wp:docPr id="23" name="Рисунок 23" descr="Z:\__УРЗП\04. Конкурентные процедуры\АУКЦИОНЫ\2021 год\Руза г.о\ЗЕМЛЯ\Аренда\АЗ-РУЗ_21-443\22.03.2021_вх-2895_2021_Кузнецова_Е.Ю._Неплюева_И.А.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Руза г.о\ЗЕМЛЯ\Аренда\АЗ-РУЗ_21-443\22.03.2021_вх-2895_2021_Кузнецова_Е.Ю._Неплюева_И.А.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6E9E9" w14:textId="4B9834E0" w:rsidR="00301C70" w:rsidRDefault="00301C70" w:rsidP="00A37A2C">
      <w:pPr>
        <w:rPr>
          <w:b/>
        </w:rPr>
      </w:pPr>
    </w:p>
    <w:p w14:paraId="29316326" w14:textId="2B0CAFCE" w:rsidR="00301C70" w:rsidRDefault="00301C70" w:rsidP="00A37A2C">
      <w:pPr>
        <w:rPr>
          <w:b/>
        </w:rPr>
      </w:pPr>
    </w:p>
    <w:p w14:paraId="20C12BFC" w14:textId="5AA4AE7E" w:rsidR="00301C70" w:rsidRDefault="00301C70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306A47B" wp14:editId="17F0DC02">
            <wp:extent cx="6572250" cy="9277350"/>
            <wp:effectExtent l="0" t="0" r="0" b="0"/>
            <wp:docPr id="24" name="Рисунок 24" descr="Z:\__УРЗП\04. Конкурентные процедуры\АУКЦИОНЫ\2021 год\Руза г.о\ЗЕМЛЯ\Аренда\АЗ-РУЗ_21-443\22.03.2021_вх-2895_2021_Кузнецова_Е.Ю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Руза г.о\ЗЕМЛЯ\Аренда\АЗ-РУЗ_21-443\22.03.2021_вх-2895_2021_Кузнецова_Е.Ю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6FB5A" w14:textId="06043EAB" w:rsidR="00301C70" w:rsidRDefault="00301C70" w:rsidP="00A37A2C">
      <w:pPr>
        <w:rPr>
          <w:b/>
        </w:rPr>
      </w:pPr>
    </w:p>
    <w:p w14:paraId="6BE4EAE7" w14:textId="5592A67C" w:rsidR="00301C70" w:rsidRDefault="00301C70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20DDD38" wp14:editId="378CF4D8">
            <wp:extent cx="6572250" cy="9277350"/>
            <wp:effectExtent l="0" t="0" r="0" b="0"/>
            <wp:docPr id="25" name="Рисунок 25" descr="Z:\__УРЗП\04. Конкурентные процедуры\АУКЦИОНЫ\2021 год\Руза г.о\ЗЕМЛЯ\Аренда\АЗ-РУЗ_21-443\22.03.2021_вх-2895_2021_Кузнецова_Е.Ю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Руза г.о\ЗЕМЛЯ\Аренда\АЗ-РУЗ_21-443\22.03.2021_вх-2895_2021_Кузнецова_Е.Ю._Неплюева_И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9C0EE" w14:textId="095078A7" w:rsidR="00301C70" w:rsidRDefault="00301C70" w:rsidP="00A37A2C">
      <w:pPr>
        <w:rPr>
          <w:b/>
        </w:rPr>
      </w:pPr>
    </w:p>
    <w:p w14:paraId="6F3142EE" w14:textId="28710CF1" w:rsidR="00301C70" w:rsidRDefault="00301C70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51DCFBF" wp14:editId="7535CA5B">
            <wp:extent cx="6572250" cy="9277350"/>
            <wp:effectExtent l="0" t="0" r="0" b="0"/>
            <wp:docPr id="26" name="Рисунок 26" descr="Z:\__УРЗП\04. Конкурентные процедуры\АУКЦИОНЫ\2021 год\Руза г.о\ЗЕМЛЯ\Аренда\АЗ-РУЗ_21-443\22.03.2021_вх-2895_2021_Кузнецова_Е.Ю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Руза г.о\ЗЕМЛЯ\Аренда\АЗ-РУЗ_21-443\22.03.2021_вх-2895_2021_Кузнецова_Е.Ю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A411C" w14:textId="339BCF3A" w:rsidR="00301C70" w:rsidRDefault="00301C70" w:rsidP="00A37A2C">
      <w:pPr>
        <w:rPr>
          <w:b/>
        </w:rPr>
      </w:pPr>
    </w:p>
    <w:p w14:paraId="6DC2AF45" w14:textId="3F36B380" w:rsidR="001E1CE7" w:rsidRDefault="00301C70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C277A1B" wp14:editId="39CF18C3">
            <wp:extent cx="6572250" cy="9277350"/>
            <wp:effectExtent l="0" t="0" r="0" b="0"/>
            <wp:docPr id="27" name="Рисунок 27" descr="Z:\__УРЗП\04. Конкурентные процедуры\АУКЦИОНЫ\2021 год\Руза г.о\ЗЕМЛЯ\Аренда\АЗ-РУЗ_21-443\22.03.2021_вх-2895_2021_Кузнецова_Е.Ю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Руза г.о\ЗЕМЛЯ\Аренда\АЗ-РУЗ_21-443\22.03.2021_вх-2895_2021_Кузнецова_Е.Ю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lastRenderedPageBreak/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6115E25B" w14:textId="4ACED720" w:rsidR="00D80144" w:rsidRDefault="00301C70" w:rsidP="00A37A2C">
      <w:pPr>
        <w:rPr>
          <w:b/>
        </w:rPr>
      </w:pPr>
      <w:permStart w:id="1717260872" w:edGrp="everyone"/>
      <w:r>
        <w:rPr>
          <w:b/>
          <w:noProof/>
          <w:lang w:eastAsia="ru-RU"/>
        </w:rPr>
        <w:lastRenderedPageBreak/>
        <w:drawing>
          <wp:inline distT="0" distB="0" distL="0" distR="0" wp14:anchorId="7653E023" wp14:editId="62FA0CE0">
            <wp:extent cx="6572250" cy="9277350"/>
            <wp:effectExtent l="0" t="0" r="0" b="0"/>
            <wp:docPr id="28" name="Рисунок 28" descr="Z:\__УРЗП\04. Конкурентные процедуры\АУКЦИОНЫ\2021 год\Руза г.о\ЗЕМЛЯ\Аренда\АЗ-РУЗ_21-443\22.03.2021_вх-2895_2021_Кузнецова_Е.Ю._Неплюева_И.А._Страница_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Руза г.о\ЗЕМЛЯ\Аренда\АЗ-РУЗ_21-443\22.03.2021_вх-2895_2021_Кузнецова_Е.Ю._Неплюева_И.А._Страница_7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FD4FE" w14:textId="07CEAD09" w:rsidR="00301C70" w:rsidRDefault="00301C70" w:rsidP="00A37A2C">
      <w:pPr>
        <w:rPr>
          <w:b/>
        </w:rPr>
      </w:pPr>
    </w:p>
    <w:p w14:paraId="1ED0F841" w14:textId="306C5E5F" w:rsidR="00301C70" w:rsidRDefault="00301C70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54BB6DE" wp14:editId="125F6FCD">
            <wp:extent cx="8858957" cy="6265465"/>
            <wp:effectExtent l="1588" t="0" r="952" b="953"/>
            <wp:docPr id="29" name="Рисунок 29" descr="Z:\__УРЗП\04. Конкурентные процедуры\АУКЦИОНЫ\2021 год\Руза г.о\ЗЕМЛЯ\Аренда\АЗ-РУЗ_21-443\22.03.2021_вх-2895_2021_Кузнецова_Е.Ю._Неплюева_И.А._Страница_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Руза г.о\ЗЕМЛЯ\Аренда\АЗ-РУЗ_21-443\22.03.2021_вх-2895_2021_Кузнецова_Е.Ю._Неплюева_И.А._Страница_7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61980" cy="6267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D3C20" w14:textId="6C849EC5" w:rsidR="00301C70" w:rsidRDefault="00301C70" w:rsidP="00A37A2C">
      <w:pPr>
        <w:rPr>
          <w:b/>
        </w:rPr>
      </w:pPr>
    </w:p>
    <w:p w14:paraId="36CBEDF1" w14:textId="2E7605A0" w:rsidR="00301C70" w:rsidRDefault="00301C70" w:rsidP="00A37A2C">
      <w:pPr>
        <w:rPr>
          <w:b/>
        </w:rPr>
      </w:pPr>
    </w:p>
    <w:p w14:paraId="00C29B61" w14:textId="43FE7134" w:rsidR="00301C70" w:rsidRDefault="00301C70" w:rsidP="00A37A2C">
      <w:pPr>
        <w:rPr>
          <w:b/>
        </w:rPr>
      </w:pPr>
    </w:p>
    <w:p w14:paraId="1349A3A5" w14:textId="5937F29F" w:rsidR="00301C70" w:rsidRDefault="00301C70" w:rsidP="00A37A2C">
      <w:pPr>
        <w:rPr>
          <w:b/>
        </w:rPr>
      </w:pPr>
    </w:p>
    <w:p w14:paraId="5263B68C" w14:textId="73D5966B" w:rsidR="00301C70" w:rsidRDefault="00301C70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2988145" wp14:editId="729A6675">
            <wp:extent cx="6572250" cy="9277350"/>
            <wp:effectExtent l="0" t="0" r="0" b="0"/>
            <wp:docPr id="30" name="Рисунок 30" descr="Z:\__УРЗП\04. Конкурентные процедуры\АУКЦИОНЫ\2021 год\Руза г.о\ЗЕМЛЯ\Аренда\АЗ-РУЗ_21-443\22.03.2021_вх-2895_2021_Кузнецова_Е.Ю._Неплюева_И.А._Страница_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Руза г.о\ЗЕМЛЯ\Аренда\АЗ-РУЗ_21-443\22.03.2021_вх-2895_2021_Кузнецова_Е.Ю._Неплюева_И.А._Страница_7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87D7B" w14:textId="7C79F11C" w:rsidR="00301C70" w:rsidRDefault="00301C70" w:rsidP="00A37A2C">
      <w:pPr>
        <w:rPr>
          <w:b/>
        </w:rPr>
      </w:pPr>
    </w:p>
    <w:p w14:paraId="6D23AAEB" w14:textId="0303A14D" w:rsidR="00301C70" w:rsidRDefault="00301C70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12B51FB" wp14:editId="26CC8205">
            <wp:extent cx="6572250" cy="9277350"/>
            <wp:effectExtent l="0" t="0" r="0" b="0"/>
            <wp:docPr id="31" name="Рисунок 31" descr="Z:\__УРЗП\04. Конкурентные процедуры\АУКЦИОНЫ\2021 год\Руза г.о\ЗЕМЛЯ\Аренда\АЗ-РУЗ_21-443\22.03.2021_вх-2895_2021_Кузнецова_Е.Ю._Неплюева_И.А._Страница_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Руза г.о\ЗЕМЛЯ\Аренда\АЗ-РУЗ_21-443\22.03.2021_вх-2895_2021_Кузнецова_Е.Ю._Неплюева_И.А._Страница_7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FC9CF" w14:textId="669D5ED8" w:rsidR="00301C70" w:rsidRDefault="00301C70" w:rsidP="00A37A2C">
      <w:pPr>
        <w:rPr>
          <w:b/>
        </w:rPr>
      </w:pPr>
    </w:p>
    <w:p w14:paraId="3E4C7D54" w14:textId="2D949EFC" w:rsidR="00301C70" w:rsidRDefault="00301C70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DD6F1DF" wp14:editId="16B2C077">
            <wp:extent cx="6572250" cy="9277350"/>
            <wp:effectExtent l="0" t="0" r="0" b="0"/>
            <wp:docPr id="32" name="Рисунок 32" descr="Z:\__УРЗП\04. Конкурентные процедуры\АУКЦИОНЫ\2021 год\Руза г.о\ЗЕМЛЯ\Аренда\АЗ-РУЗ_21-443\22.03.2021_вх-2895_2021_Кузнецова_Е.Ю._Неплюева_И.А._Страница_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Руза г.о\ЗЕМЛЯ\Аренда\АЗ-РУЗ_21-443\22.03.2021_вх-2895_2021_Кузнецова_Е.Ю._Неплюева_И.А._Страница_7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3EEA2" w14:textId="0CE99753" w:rsidR="00301C70" w:rsidRDefault="00301C70" w:rsidP="00A37A2C">
      <w:pPr>
        <w:rPr>
          <w:b/>
        </w:rPr>
      </w:pPr>
    </w:p>
    <w:p w14:paraId="785F0AC3" w14:textId="6C83B549" w:rsidR="00301C70" w:rsidRDefault="00301C70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32954BB" wp14:editId="38141238">
            <wp:extent cx="6572250" cy="9277350"/>
            <wp:effectExtent l="0" t="0" r="0" b="0"/>
            <wp:docPr id="33" name="Рисунок 33" descr="Z:\__УРЗП\04. Конкурентные процедуры\АУКЦИОНЫ\2021 год\Руза г.о\ЗЕМЛЯ\Аренда\АЗ-РУЗ_21-443\22.03.2021_вх-2895_2021_Кузнецова_Е.Ю._Неплюева_И.А._Страница_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Руза г.о\ЗЕМЛЯ\Аренда\АЗ-РУЗ_21-443\22.03.2021_вх-2895_2021_Кузнецова_Е.Ю._Неплюева_И.А._Страница_80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EADE7" w14:textId="1E88773C" w:rsidR="00301C70" w:rsidRDefault="00301C70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C5262EF" wp14:editId="2F89F866">
            <wp:extent cx="6572250" cy="9277350"/>
            <wp:effectExtent l="0" t="0" r="0" b="0"/>
            <wp:docPr id="34" name="Рисунок 34" descr="Z:\__УРЗП\04. Конкурентные процедуры\АУКЦИОНЫ\2021 год\Руза г.о\ЗЕМЛЯ\Аренда\АЗ-РУЗ_21-443\22.03.2021_вх-2895_2021_Кузнецова_Е.Ю._Неплюева_И.А._Страница_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Руза г.о\ЗЕМЛЯ\Аренда\АЗ-РУЗ_21-443\22.03.2021_вх-2895_2021_Кузнецова_Е.Ю._Неплюева_И.А._Страница_8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2EF44" w14:textId="7121ACEC" w:rsidR="00301C70" w:rsidRDefault="00301C70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EFB62BC" wp14:editId="5215B175">
            <wp:extent cx="6572250" cy="9277350"/>
            <wp:effectExtent l="0" t="0" r="0" b="0"/>
            <wp:docPr id="35" name="Рисунок 35" descr="Z:\__УРЗП\04. Конкурентные процедуры\АУКЦИОНЫ\2021 год\Руза г.о\ЗЕМЛЯ\Аренда\АЗ-РУЗ_21-443\22.03.2021_вх-2895_2021_Кузнецова_Е.Ю._Неплюева_И.А._Страница_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Руза г.о\ЗЕМЛЯ\Аренда\АЗ-РУЗ_21-443\22.03.2021_вх-2895_2021_Кузнецова_Е.Ю._Неплюева_И.А._Страница_8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3CDDD" w14:textId="6B18EE43" w:rsidR="00301C70" w:rsidRDefault="00301C70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B7901AE" wp14:editId="37973594">
            <wp:extent cx="6572250" cy="9277350"/>
            <wp:effectExtent l="0" t="0" r="0" b="0"/>
            <wp:docPr id="37" name="Рисунок 37" descr="Z:\__УРЗП\04. Конкурентные процедуры\АУКЦИОНЫ\2021 год\Руза г.о\ЗЕМЛЯ\Аренда\АЗ-РУЗ_21-443\22.03.2021_вх-2895_2021_Кузнецова_Е.Ю._Неплюева_И.А._Страница_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Руза г.о\ЗЕМЛЯ\Аренда\АЗ-РУЗ_21-443\22.03.2021_вх-2895_2021_Кузнецова_Е.Ю._Неплюева_И.А._Страница_8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9803E" w14:textId="2AE893D8" w:rsidR="00301C70" w:rsidRDefault="00301C70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7C0B4F7" wp14:editId="3EA4F5C5">
            <wp:extent cx="6572250" cy="9277350"/>
            <wp:effectExtent l="0" t="0" r="0" b="0"/>
            <wp:docPr id="38" name="Рисунок 38" descr="Z:\__УРЗП\04. Конкурентные процедуры\АУКЦИОНЫ\2021 год\Руза г.о\ЗЕМЛЯ\Аренда\АЗ-РУЗ_21-443\22.03.2021_вх-2895_2021_Кузнецова_Е.Ю._Неплюева_И.А._Страница_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Руза г.о\ЗЕМЛЯ\Аренда\АЗ-РУЗ_21-443\22.03.2021_вх-2895_2021_Кузнецова_Е.Ю._Неплюева_И.А._Страница_84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C8E26" w14:textId="41CB8310" w:rsidR="00DA5E2B" w:rsidRDefault="00DA5E2B" w:rsidP="00A37A2C">
      <w:pPr>
        <w:rPr>
          <w:b/>
        </w:rPr>
      </w:pPr>
    </w:p>
    <w:p w14:paraId="376FE065" w14:textId="5370C827" w:rsidR="00DA5E2B" w:rsidRDefault="00DA5E2B" w:rsidP="00A37A2C">
      <w:pPr>
        <w:rPr>
          <w:b/>
        </w:rPr>
      </w:pPr>
    </w:p>
    <w:p w14:paraId="28BB62C6" w14:textId="693593EB" w:rsidR="00DA5E2B" w:rsidRDefault="00DA5E2B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7DF53D1" wp14:editId="0AD6B049">
            <wp:extent cx="6560185" cy="9282430"/>
            <wp:effectExtent l="0" t="0" r="0" b="0"/>
            <wp:docPr id="56" name="Рисунок 56" descr="Z:\__УРЗП\04. Конкурентные процедуры\АУКЦИОНЫ\2021 год\Руза г.о\ЗЕМЛЯ\Аренда\АЗ-РУЗ_21-443\ДОКУМЕНТЫ\22.03.2021_вх-2895_2021_Кузнецова_Е.Ю._Неплюева_И.А._Страница_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1 год\Руза г.о\ЗЕМЛЯ\Аренда\АЗ-РУЗ_21-443\ДОКУМЕНТЫ\22.03.2021_вх-2895_2021_Кузнецова_Е.Ю._Неплюева_И.А._Страница_85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0B5AD" w14:textId="65137C10" w:rsidR="00301C70" w:rsidRDefault="00301C70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9463630" wp14:editId="6E67D478">
            <wp:extent cx="6572250" cy="9277350"/>
            <wp:effectExtent l="0" t="0" r="0" b="0"/>
            <wp:docPr id="41" name="Рисунок 41" descr="Z:\__УРЗП\04. Конкурентные процедуры\АУКЦИОНЫ\2021 год\Руза г.о\ЗЕМЛЯ\Аренда\АЗ-РУЗ_21-443\22.03.2021_вх-2895_2021_Кузнецова_Е.Ю._Неплюева_И.А._Страница_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Руза г.о\ЗЕМЛЯ\Аренда\АЗ-РУЗ_21-443\22.03.2021_вх-2895_2021_Кузнецова_Е.Ю._Неплюева_И.А._Страница_8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B5817" w14:textId="78BD8FA4" w:rsidR="00301C70" w:rsidRDefault="00301C70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5FF6CD9" wp14:editId="453297BD">
            <wp:extent cx="6572250" cy="9277350"/>
            <wp:effectExtent l="0" t="0" r="0" b="0"/>
            <wp:docPr id="42" name="Рисунок 42" descr="Z:\__УРЗП\04. Конкурентные процедуры\АУКЦИОНЫ\2021 год\Руза г.о\ЗЕМЛЯ\Аренда\АЗ-РУЗ_21-443\22.03.2021_вх-2895_2021_Кузнецова_Е.Ю._Неплюева_И.А._Страница_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Руза г.о\ЗЕМЛЯ\Аренда\АЗ-РУЗ_21-443\22.03.2021_вх-2895_2021_Кузнецова_Е.Ю._Неплюева_И.А._Страница_8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C8F66" w14:textId="75764328" w:rsidR="00301C70" w:rsidRDefault="00301C70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3110ACC" wp14:editId="533511C5">
            <wp:extent cx="6572250" cy="9277350"/>
            <wp:effectExtent l="0" t="0" r="0" b="0"/>
            <wp:docPr id="43" name="Рисунок 43" descr="Z:\__УРЗП\04. Конкурентные процедуры\АУКЦИОНЫ\2021 год\Руза г.о\ЗЕМЛЯ\Аренда\АЗ-РУЗ_21-443\22.03.2021_вх-2895_2021_Кузнецова_Е.Ю._Неплюева_И.А._Страница_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Руза г.о\ЗЕМЛЯ\Аренда\АЗ-РУЗ_21-443\22.03.2021_вх-2895_2021_Кузнецова_Е.Ю._Неплюева_И.А._Страница_88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B3BA8" w14:textId="2E9318CD" w:rsidR="00301C70" w:rsidRDefault="00301C70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F2A3722" wp14:editId="4B06848F">
            <wp:extent cx="6572250" cy="9277350"/>
            <wp:effectExtent l="0" t="0" r="0" b="0"/>
            <wp:docPr id="44" name="Рисунок 44" descr="Z:\__УРЗП\04. Конкурентные процедуры\АУКЦИОНЫ\2021 год\Руза г.о\ЗЕМЛЯ\Аренда\АЗ-РУЗ_21-443\22.03.2021_вх-2895_2021_Кузнецова_Е.Ю._Неплюева_И.А._Страница_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Руза г.о\ЗЕМЛЯ\Аренда\АЗ-РУЗ_21-443\22.03.2021_вх-2895_2021_Кузнецова_Е.Ю._Неплюева_И.А._Страница_89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B3422" w14:textId="77584722" w:rsidR="00301C70" w:rsidRDefault="00301C70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83F0784" wp14:editId="7CF0C7A4">
            <wp:extent cx="6572250" cy="9277350"/>
            <wp:effectExtent l="0" t="0" r="0" b="0"/>
            <wp:docPr id="45" name="Рисунок 45" descr="Z:\__УРЗП\04. Конкурентные процедуры\АУКЦИОНЫ\2021 год\Руза г.о\ЗЕМЛЯ\Аренда\АЗ-РУЗ_21-443\22.03.2021_вх-2895_2021_Кузнецова_Е.Ю._Неплюева_И.А._Страница_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Руза г.о\ЗЕМЛЯ\Аренда\АЗ-РУЗ_21-443\22.03.2021_вх-2895_2021_Кузнецова_Е.Ю._Неплюева_И.А._Страница_90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DE5CE" w14:textId="35F70829" w:rsidR="00301C70" w:rsidRDefault="00301C70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60E076C" wp14:editId="1BB6E765">
            <wp:extent cx="6572250" cy="9277350"/>
            <wp:effectExtent l="0" t="0" r="0" b="0"/>
            <wp:docPr id="46" name="Рисунок 46" descr="Z:\__УРЗП\04. Конкурентные процедуры\АУКЦИОНЫ\2021 год\Руза г.о\ЗЕМЛЯ\Аренда\АЗ-РУЗ_21-443\22.03.2021_вх-2895_2021_Кузнецова_Е.Ю._Неплюева_И.А._Страница_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Руза г.о\ЗЕМЛЯ\Аренда\АЗ-РУЗ_21-443\22.03.2021_вх-2895_2021_Кузнецова_Е.Ю._Неплюева_И.А._Страница_9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0E2B0" w14:textId="086CE4E4" w:rsidR="00301C70" w:rsidRDefault="00301C70" w:rsidP="00A37A2C">
      <w:pPr>
        <w:rPr>
          <w:b/>
        </w:rPr>
      </w:pPr>
    </w:p>
    <w:p w14:paraId="5495B9A5" w14:textId="32D87528" w:rsidR="00301C70" w:rsidRDefault="00301C70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176D205" wp14:editId="737D8AE7">
            <wp:extent cx="6572250" cy="9277350"/>
            <wp:effectExtent l="0" t="0" r="0" b="0"/>
            <wp:docPr id="47" name="Рисунок 47" descr="Z:\__УРЗП\04. Конкурентные процедуры\АУКЦИОНЫ\2021 год\Руза г.о\ЗЕМЛЯ\Аренда\АЗ-РУЗ_21-443\22.03.2021_вх-2895_2021_Кузнецова_Е.Ю._Неплюева_И.А._Страница_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Руза г.о\ЗЕМЛЯ\Аренда\АЗ-РУЗ_21-443\22.03.2021_вх-2895_2021_Кузнецова_Е.Ю._Неплюева_И.А._Страница_92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33F99" w14:textId="381F6D65" w:rsidR="00301C70" w:rsidRDefault="00301C70" w:rsidP="00A37A2C">
      <w:pPr>
        <w:rPr>
          <w:b/>
        </w:rPr>
      </w:pPr>
    </w:p>
    <w:p w14:paraId="28B49BFA" w14:textId="344E81FB" w:rsidR="00301C70" w:rsidRDefault="00301C70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35F72EC" wp14:editId="4D393B55">
            <wp:extent cx="6572250" cy="9277350"/>
            <wp:effectExtent l="0" t="0" r="0" b="0"/>
            <wp:docPr id="49" name="Рисунок 49" descr="Z:\__УРЗП\04. Конкурентные процедуры\АУКЦИОНЫ\2021 год\Руза г.о\ЗЕМЛЯ\Аренда\АЗ-РУЗ_21-443\22.03.2021_вх-2895_2021_Кузнецова_Е.Ю._Неплюева_И.А._Страница_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Руза г.о\ЗЕМЛЯ\Аренда\АЗ-РУЗ_21-443\22.03.2021_вх-2895_2021_Кузнецова_Е.Ю._Неплюева_И.А._Страница_93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D56B8" w14:textId="68D3541F" w:rsidR="00301C70" w:rsidRDefault="00301C70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829A46F" wp14:editId="0B9CA0C4">
            <wp:extent cx="6572250" cy="9277350"/>
            <wp:effectExtent l="0" t="0" r="0" b="0"/>
            <wp:docPr id="50" name="Рисунок 50" descr="Z:\__УРЗП\04. Конкурентные процедуры\АУКЦИОНЫ\2021 год\Руза г.о\ЗЕМЛЯ\Аренда\АЗ-РУЗ_21-443\22.03.2021_вх-2895_2021_Кузнецова_Е.Ю._Неплюева_И.А._Страница_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Руза г.о\ЗЕМЛЯ\Аренда\АЗ-РУЗ_21-443\22.03.2021_вх-2895_2021_Кузнецова_Е.Ю._Неплюева_И.А._Страница_94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F0C18" w14:textId="662C29B0" w:rsidR="00301C70" w:rsidRDefault="00301C70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65E6908" wp14:editId="423C1923">
            <wp:extent cx="6572250" cy="9277350"/>
            <wp:effectExtent l="0" t="0" r="0" b="0"/>
            <wp:docPr id="51" name="Рисунок 51" descr="Z:\__УРЗП\04. Конкурентные процедуры\АУКЦИОНЫ\2021 год\Руза г.о\ЗЕМЛЯ\Аренда\АЗ-РУЗ_21-443\22.03.2021_вх-2895_2021_Кузнецова_Е.Ю._Неплюева_И.А._Страница_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Руза г.о\ЗЕМЛЯ\Аренда\АЗ-РУЗ_21-443\22.03.2021_вх-2895_2021_Кузнецова_Е.Ю._Неплюева_И.А._Страница_95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AA1FB" w14:textId="048C9F10" w:rsidR="00D80144" w:rsidRDefault="00301C70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252D381" wp14:editId="7AE74D9D">
            <wp:extent cx="6572250" cy="9277350"/>
            <wp:effectExtent l="0" t="0" r="0" b="0"/>
            <wp:docPr id="52" name="Рисунок 52" descr="Z:\__УРЗП\04. Конкурентные процедуры\АУКЦИОНЫ\2021 год\Руза г.о\ЗЕМЛЯ\Аренда\АЗ-РУЗ_21-443\22.03.2021_вх-2895_2021_Кузнецова_Е.Ю._Неплюева_И.А._Страница_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Руза г.о\ЗЕМЛЯ\Аренда\АЗ-РУЗ_21-443\22.03.2021_вх-2895_2021_Кузнецова_Е.Ю._Неплюева_И.А._Страница_96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84C">
        <w:rPr>
          <w:b/>
        </w:rPr>
        <w:t xml:space="preserve">  </w:t>
      </w:r>
    </w:p>
    <w:p w14:paraId="13EC5C8C" w14:textId="4171507E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 xml:space="preserve"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</w:t>
      </w:r>
      <w:r w:rsidR="007E184A" w:rsidRPr="00DA31A1">
        <w:rPr>
          <w:sz w:val="18"/>
          <w:szCs w:val="18"/>
        </w:rPr>
        <w:lastRenderedPageBreak/>
        <w:t>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44F5555F" w14:textId="77777777" w:rsidR="00F9745A" w:rsidRPr="00F9745A" w:rsidRDefault="00F9745A" w:rsidP="00F9745A">
      <w:pPr>
        <w:suppressAutoHyphens w:val="0"/>
        <w:ind w:right="-5"/>
        <w:jc w:val="right"/>
        <w:rPr>
          <w:lang w:eastAsia="ru-RU"/>
        </w:rPr>
      </w:pPr>
      <w:bookmarkStart w:id="121" w:name="bookmark2"/>
      <w:permStart w:id="687827452" w:edGrp="everyone"/>
      <w:r w:rsidRPr="00F9745A">
        <w:rPr>
          <w:lang w:eastAsia="ru-RU"/>
        </w:rPr>
        <w:t>Проект</w:t>
      </w:r>
    </w:p>
    <w:p w14:paraId="6206698F" w14:textId="77777777" w:rsidR="00F9745A" w:rsidRPr="00F9745A" w:rsidRDefault="00F9745A" w:rsidP="00F9745A">
      <w:pPr>
        <w:suppressAutoHyphens w:val="0"/>
        <w:jc w:val="right"/>
        <w:rPr>
          <w:sz w:val="22"/>
          <w:szCs w:val="22"/>
          <w:lang w:eastAsia="ru-RU"/>
        </w:rPr>
      </w:pPr>
    </w:p>
    <w:p w14:paraId="2B0C8C69" w14:textId="77777777" w:rsidR="00F9745A" w:rsidRPr="00F9745A" w:rsidRDefault="00F9745A" w:rsidP="00F9745A"/>
    <w:bookmarkEnd w:id="121"/>
    <w:p w14:paraId="3488A6B6" w14:textId="77777777" w:rsidR="001A5F24" w:rsidRPr="00007627" w:rsidRDefault="001A5F24" w:rsidP="001A5F24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ДОГОВОР</w:t>
      </w:r>
    </w:p>
    <w:p w14:paraId="797053BA" w14:textId="77777777" w:rsidR="001A5F24" w:rsidRPr="00007627" w:rsidRDefault="001A5F24" w:rsidP="001A5F24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2" w:name="bookmark1"/>
      <w:r w:rsidRPr="00007627">
        <w:rPr>
          <w:b/>
          <w:bCs/>
          <w:sz w:val="23"/>
          <w:szCs w:val="23"/>
        </w:rPr>
        <w:t>аренды земельного участка</w:t>
      </w:r>
      <w:bookmarkEnd w:id="122"/>
      <w:r w:rsidRPr="00007627">
        <w:rPr>
          <w:b/>
          <w:bCs/>
          <w:sz w:val="23"/>
          <w:szCs w:val="23"/>
        </w:rPr>
        <w:t>, заключаемый по результатам проведения торгов</w:t>
      </w:r>
      <w:r w:rsidRPr="00007627">
        <w:rPr>
          <w:b/>
          <w:bCs/>
          <w:sz w:val="23"/>
          <w:szCs w:val="23"/>
        </w:rPr>
        <w:br/>
      </w:r>
    </w:p>
    <w:p w14:paraId="65490EF0" w14:textId="77777777" w:rsidR="001A5F24" w:rsidRPr="00007627" w:rsidRDefault="001A5F24" w:rsidP="001A5F24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от _______________№ _______</w:t>
      </w:r>
    </w:p>
    <w:p w14:paraId="3ECEFD81" w14:textId="77777777" w:rsidR="001A5F24" w:rsidRPr="00007627" w:rsidRDefault="001A5F24" w:rsidP="001A5F24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25E0226B" w14:textId="77777777" w:rsidR="001A5F24" w:rsidRPr="00007627" w:rsidRDefault="001A5F24" w:rsidP="001A5F24">
      <w:pPr>
        <w:tabs>
          <w:tab w:val="left" w:pos="1024"/>
        </w:tabs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Место заключения ___________________________________________ «_____» _____________20____</w:t>
      </w:r>
    </w:p>
    <w:p w14:paraId="22953392" w14:textId="77777777" w:rsidR="001A5F24" w:rsidRPr="00007627" w:rsidRDefault="001A5F24" w:rsidP="001A5F24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50E83391" w14:textId="77777777" w:rsidR="001A5F24" w:rsidRPr="00007627" w:rsidRDefault="001A5F24" w:rsidP="001A5F24">
      <w:pPr>
        <w:tabs>
          <w:tab w:val="left" w:pos="1024"/>
        </w:tabs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007627">
        <w:rPr>
          <w:bCs/>
          <w:sz w:val="23"/>
          <w:szCs w:val="23"/>
        </w:rPr>
        <w:t>действующ</w:t>
      </w:r>
      <w:proofErr w:type="spellEnd"/>
      <w:r w:rsidRPr="00007627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007627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007627">
        <w:rPr>
          <w:bCs/>
          <w:sz w:val="23"/>
          <w:szCs w:val="23"/>
        </w:rPr>
        <w:br/>
        <w:t>с одной стороны, и</w:t>
      </w:r>
    </w:p>
    <w:p w14:paraId="770F1F1C" w14:textId="77777777" w:rsidR="001A5F24" w:rsidRPr="00007627" w:rsidRDefault="001A5F24" w:rsidP="001A5F24">
      <w:pPr>
        <w:tabs>
          <w:tab w:val="left" w:pos="1024"/>
        </w:tabs>
        <w:jc w:val="both"/>
      </w:pPr>
      <w:r w:rsidRPr="00007627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007627">
        <w:rPr>
          <w:bCs/>
          <w:sz w:val="23"/>
          <w:szCs w:val="23"/>
        </w:rPr>
        <w:t>действующ</w:t>
      </w:r>
      <w:proofErr w:type="spellEnd"/>
      <w:r w:rsidRPr="00007627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007627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007627">
        <w:t xml:space="preserve"> __________________</w:t>
      </w:r>
      <w:r w:rsidRPr="00007627">
        <w:rPr>
          <w:b/>
          <w:bCs/>
          <w:sz w:val="23"/>
          <w:szCs w:val="23"/>
        </w:rPr>
        <w:t>,</w:t>
      </w:r>
      <w:r w:rsidRPr="00007627">
        <w:t xml:space="preserve"> заключили настоящий договор о нижеследующем.</w:t>
      </w:r>
    </w:p>
    <w:p w14:paraId="1A29626C" w14:textId="77777777" w:rsidR="001A5F24" w:rsidRPr="00007627" w:rsidRDefault="001A5F24" w:rsidP="001A5F24">
      <w:pPr>
        <w:keepNext/>
        <w:keepLines/>
        <w:spacing w:after="24" w:line="230" w:lineRule="exact"/>
        <w:ind w:left="3380"/>
      </w:pPr>
      <w:bookmarkStart w:id="123" w:name="bookmark3"/>
    </w:p>
    <w:p w14:paraId="40B1766B" w14:textId="77777777" w:rsidR="001A5F24" w:rsidRDefault="001A5F24" w:rsidP="001A5F24">
      <w:pPr>
        <w:keepNext/>
        <w:keepLines/>
        <w:spacing w:after="24" w:line="230" w:lineRule="exact"/>
        <w:jc w:val="center"/>
      </w:pPr>
      <w:r w:rsidRPr="00007627">
        <w:t>I. Предмет и цель договора</w:t>
      </w:r>
      <w:bookmarkEnd w:id="123"/>
    </w:p>
    <w:p w14:paraId="7318AEA6" w14:textId="77777777" w:rsidR="001A5F24" w:rsidRPr="00007627" w:rsidRDefault="001A5F24" w:rsidP="001A5F24">
      <w:pPr>
        <w:keepNext/>
        <w:keepLines/>
        <w:spacing w:after="24" w:line="230" w:lineRule="exact"/>
        <w:jc w:val="center"/>
      </w:pPr>
    </w:p>
    <w:p w14:paraId="14F116F6" w14:textId="77777777" w:rsidR="001A5F24" w:rsidRPr="00007627" w:rsidRDefault="001A5F24" w:rsidP="001A5F24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1.1. Арендодатель</w:t>
      </w:r>
      <w:r w:rsidRPr="00007627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007627">
        <w:rPr>
          <w:bCs/>
          <w:sz w:val="23"/>
          <w:szCs w:val="23"/>
        </w:rPr>
        <w:t xml:space="preserve"> ____ </w:t>
      </w:r>
      <w:proofErr w:type="spellStart"/>
      <w:proofErr w:type="gramStart"/>
      <w:r w:rsidRPr="00007627">
        <w:rPr>
          <w:bCs/>
          <w:sz w:val="23"/>
          <w:szCs w:val="23"/>
        </w:rPr>
        <w:t>кв.м</w:t>
      </w:r>
      <w:proofErr w:type="spellEnd"/>
      <w:proofErr w:type="gramEnd"/>
      <w:r w:rsidRPr="00007627">
        <w:rPr>
          <w:bCs/>
          <w:sz w:val="23"/>
          <w:szCs w:val="23"/>
        </w:rPr>
        <w:t>,</w:t>
      </w:r>
      <w:r w:rsidRPr="00007627">
        <w:t xml:space="preserve"> с кадастровым</w:t>
      </w:r>
      <w:r w:rsidRPr="00007627">
        <w:rPr>
          <w:bCs/>
          <w:sz w:val="23"/>
          <w:szCs w:val="23"/>
        </w:rPr>
        <w:t xml:space="preserve"> номером _______,</w:t>
      </w:r>
      <w:r w:rsidRPr="00007627">
        <w:t xml:space="preserve"> категория земель______ с видом разрешенного использования___________________, расположенный по адресу: </w:t>
      </w:r>
      <w:r w:rsidRPr="00007627">
        <w:rPr>
          <w:bCs/>
          <w:sz w:val="23"/>
          <w:szCs w:val="23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00A8A34" w14:textId="77777777" w:rsidR="001A5F24" w:rsidRPr="00007627" w:rsidRDefault="001A5F24" w:rsidP="001A5F24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24" w:name="bookmark4"/>
      <w:r w:rsidRPr="00007627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007627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2F648E29" w14:textId="77777777" w:rsidR="001A5F24" w:rsidRPr="00007627" w:rsidRDefault="001A5F24" w:rsidP="001A5F24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007627">
        <w:rPr>
          <w:bCs/>
          <w:sz w:val="23"/>
          <w:szCs w:val="23"/>
        </w:rPr>
        <w:t>1.3. Земельный участок предоставляется</w:t>
      </w:r>
      <w:r w:rsidRPr="00007627">
        <w:t xml:space="preserve"> </w:t>
      </w:r>
      <w:r w:rsidRPr="00007627">
        <w:rPr>
          <w:sz w:val="23"/>
          <w:szCs w:val="23"/>
        </w:rPr>
        <w:t>для</w:t>
      </w:r>
      <w:r w:rsidRPr="006B5DFD">
        <w:rPr>
          <w:sz w:val="23"/>
          <w:szCs w:val="23"/>
        </w:rPr>
        <w:t xml:space="preserve"> </w:t>
      </w:r>
      <w:bookmarkEnd w:id="124"/>
      <w:r w:rsidRPr="006B5DFD">
        <w:rPr>
          <w:sz w:val="23"/>
          <w:szCs w:val="23"/>
        </w:rPr>
        <w:t>____________________________________.</w:t>
      </w:r>
    </w:p>
    <w:p w14:paraId="3FAE8740" w14:textId="737E4B3E" w:rsidR="001A5F24" w:rsidRDefault="001A5F24" w:rsidP="001A5F24">
      <w:pPr>
        <w:tabs>
          <w:tab w:val="left" w:pos="1024"/>
        </w:tabs>
        <w:ind w:firstLine="709"/>
        <w:jc w:val="both"/>
      </w:pPr>
      <w:bookmarkStart w:id="125" w:name="bookmark11"/>
      <w:r w:rsidRPr="00007627">
        <w:t>1.4. Сведения об ограничениях (обременениях) прав:</w:t>
      </w:r>
    </w:p>
    <w:p w14:paraId="3B13EE42" w14:textId="4010291D" w:rsidR="001A5F24" w:rsidRPr="004001C0" w:rsidRDefault="001A5F24" w:rsidP="004001C0">
      <w:pPr>
        <w:tabs>
          <w:tab w:val="left" w:pos="1024"/>
        </w:tabs>
        <w:ind w:firstLine="709"/>
        <w:jc w:val="both"/>
      </w:pPr>
      <w:r>
        <w:t xml:space="preserve">- </w:t>
      </w:r>
      <w:r w:rsidR="00F866FD">
        <w:t xml:space="preserve"> Земельный участок </w:t>
      </w:r>
      <w:r>
        <w:t xml:space="preserve">полностью расположен в границах </w:t>
      </w:r>
      <w:proofErr w:type="spellStart"/>
      <w:r>
        <w:t>приаэродромно</w:t>
      </w:r>
      <w:r w:rsidR="004001C0">
        <w:t>й</w:t>
      </w:r>
      <w:proofErr w:type="spellEnd"/>
      <w:r w:rsidR="004001C0">
        <w:t xml:space="preserve"> территории аэродрома Кубинка.</w:t>
      </w:r>
    </w:p>
    <w:p w14:paraId="205CF6AB" w14:textId="77777777" w:rsidR="001A5F24" w:rsidRPr="00007627" w:rsidRDefault="001A5F24" w:rsidP="001A5F24">
      <w:pPr>
        <w:tabs>
          <w:tab w:val="left" w:pos="1024"/>
        </w:tabs>
        <w:ind w:firstLine="709"/>
        <w:jc w:val="both"/>
      </w:pPr>
      <w:r w:rsidRPr="00007627">
        <w:t>1.5. На Земельном участке объекты недвижимого имущества отсутствуют.</w:t>
      </w:r>
    </w:p>
    <w:p w14:paraId="296FC920" w14:textId="77777777" w:rsidR="001A5F24" w:rsidRPr="00007627" w:rsidRDefault="001A5F24" w:rsidP="001A5F24">
      <w:pPr>
        <w:tabs>
          <w:tab w:val="left" w:pos="1024"/>
        </w:tabs>
        <w:ind w:firstLine="709"/>
        <w:jc w:val="both"/>
        <w:rPr>
          <w:b/>
        </w:rPr>
      </w:pPr>
    </w:p>
    <w:p w14:paraId="4083A3A5" w14:textId="77777777" w:rsidR="001A5F24" w:rsidRPr="00007627" w:rsidRDefault="001A5F24" w:rsidP="001A5F24">
      <w:pPr>
        <w:keepNext/>
        <w:keepLines/>
        <w:spacing w:after="31" w:line="230" w:lineRule="exact"/>
        <w:jc w:val="center"/>
      </w:pPr>
      <w:bookmarkStart w:id="126" w:name="bookmark5"/>
      <w:r w:rsidRPr="00007627">
        <w:rPr>
          <w:lang w:val="en-US"/>
        </w:rPr>
        <w:t>II</w:t>
      </w:r>
      <w:r w:rsidRPr="00007627">
        <w:t>. Срок договора</w:t>
      </w:r>
      <w:bookmarkEnd w:id="126"/>
    </w:p>
    <w:p w14:paraId="1529D4AD" w14:textId="77777777" w:rsidR="001A5F24" w:rsidRDefault="001A5F24" w:rsidP="001A5F24">
      <w:pPr>
        <w:autoSpaceDE w:val="0"/>
        <w:ind w:firstLine="709"/>
        <w:jc w:val="both"/>
        <w:rPr>
          <w:lang w:bidi="ru-RU"/>
        </w:rPr>
      </w:pPr>
      <w:bookmarkStart w:id="127" w:name="bookmark6"/>
    </w:p>
    <w:p w14:paraId="00D09B43" w14:textId="77777777" w:rsidR="001A5F24" w:rsidRPr="00007627" w:rsidRDefault="001A5F24" w:rsidP="001A5F24">
      <w:pPr>
        <w:autoSpaceDE w:val="0"/>
        <w:ind w:firstLine="709"/>
        <w:jc w:val="both"/>
        <w:rPr>
          <w:lang w:bidi="ru-RU"/>
        </w:rPr>
      </w:pPr>
      <w:r w:rsidRPr="00007627">
        <w:rPr>
          <w:lang w:bidi="ru-RU"/>
        </w:rPr>
        <w:t>2.1. Настоящий договор заключается на срок ___ с «__» ____ 20__года по «__» _____ 20__ года.</w:t>
      </w:r>
    </w:p>
    <w:p w14:paraId="5DE10579" w14:textId="77777777" w:rsidR="001A5F24" w:rsidRPr="00007627" w:rsidRDefault="001A5F24" w:rsidP="001A5F24">
      <w:pPr>
        <w:autoSpaceDE w:val="0"/>
        <w:ind w:firstLine="709"/>
        <w:jc w:val="both"/>
        <w:rPr>
          <w:lang w:bidi="ru-RU"/>
        </w:rPr>
      </w:pPr>
      <w:r w:rsidRPr="00007627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C9BCC46" w14:textId="77777777" w:rsidR="001A5F24" w:rsidRPr="00007627" w:rsidRDefault="001A5F24" w:rsidP="001A5F24">
      <w:pPr>
        <w:autoSpaceDE w:val="0"/>
        <w:ind w:firstLine="709"/>
        <w:jc w:val="both"/>
        <w:rPr>
          <w:lang w:bidi="ru-RU"/>
        </w:rPr>
      </w:pPr>
      <w:r w:rsidRPr="00007627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FF86C27" w14:textId="4D9A4622" w:rsidR="001A5F24" w:rsidRDefault="001A5F24" w:rsidP="001A5F24">
      <w:pPr>
        <w:autoSpaceDE w:val="0"/>
        <w:ind w:firstLine="709"/>
        <w:jc w:val="both"/>
        <w:rPr>
          <w:bCs/>
          <w:lang w:bidi="ru-RU"/>
        </w:rPr>
      </w:pPr>
      <w:r w:rsidRPr="00007627">
        <w:rPr>
          <w:bCs/>
          <w:lang w:bidi="ru-RU"/>
        </w:rPr>
        <w:lastRenderedPageBreak/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2816417" w14:textId="77777777" w:rsidR="004001C0" w:rsidRPr="00007627" w:rsidRDefault="004001C0" w:rsidP="001A5F24">
      <w:pPr>
        <w:autoSpaceDE w:val="0"/>
        <w:ind w:firstLine="709"/>
        <w:jc w:val="both"/>
        <w:rPr>
          <w:bCs/>
          <w:lang w:bidi="ru-RU"/>
        </w:rPr>
      </w:pPr>
    </w:p>
    <w:p w14:paraId="1859DC07" w14:textId="77777777" w:rsidR="001A5F24" w:rsidRPr="00007627" w:rsidRDefault="001A5F24" w:rsidP="001A5F24">
      <w:pPr>
        <w:keepNext/>
        <w:keepLines/>
        <w:spacing w:after="80" w:line="230" w:lineRule="exact"/>
        <w:jc w:val="center"/>
      </w:pPr>
      <w:r w:rsidRPr="00007627">
        <w:t>III. Арендная плата</w:t>
      </w:r>
    </w:p>
    <w:p w14:paraId="4A5AB370" w14:textId="77777777" w:rsidR="001A5F24" w:rsidRDefault="001A5F24" w:rsidP="001A5F24">
      <w:pPr>
        <w:ind w:firstLine="709"/>
        <w:jc w:val="both"/>
      </w:pPr>
    </w:p>
    <w:p w14:paraId="14A2A0B0" w14:textId="77777777" w:rsidR="001A5F24" w:rsidRPr="00007627" w:rsidRDefault="001A5F24" w:rsidP="001A5F24">
      <w:pPr>
        <w:ind w:firstLine="709"/>
        <w:jc w:val="both"/>
      </w:pPr>
      <w:r w:rsidRPr="00007627">
        <w:t>3.1. Арендная плата начисляется с даты передачи Земельного участка по акту приема-передачи Земельного участка.</w:t>
      </w:r>
    </w:p>
    <w:p w14:paraId="3DFB40FA" w14:textId="77777777" w:rsidR="001A5F24" w:rsidRPr="00007627" w:rsidRDefault="001A5F24" w:rsidP="001A5F24">
      <w:pPr>
        <w:ind w:firstLine="709"/>
        <w:jc w:val="both"/>
      </w:pPr>
      <w:r w:rsidRPr="00007627">
        <w:t>3.2. Размер годовой арендной платы устанавливается в соответствии с Протоколом.</w:t>
      </w:r>
    </w:p>
    <w:p w14:paraId="6AF883C5" w14:textId="77777777" w:rsidR="001A5F24" w:rsidRPr="00007627" w:rsidRDefault="001A5F24" w:rsidP="001A5F24">
      <w:pPr>
        <w:ind w:firstLine="709"/>
        <w:jc w:val="both"/>
        <w:rPr>
          <w:color w:val="000000"/>
        </w:rPr>
      </w:pPr>
      <w:r w:rsidRPr="00007627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AE40B4F" w14:textId="77777777" w:rsidR="001A5F24" w:rsidRPr="00007627" w:rsidRDefault="001A5F24" w:rsidP="001A5F24">
      <w:pPr>
        <w:ind w:firstLine="709"/>
        <w:jc w:val="both"/>
        <w:rPr>
          <w:color w:val="000000"/>
        </w:rPr>
      </w:pPr>
      <w:r w:rsidRPr="00007627">
        <w:rPr>
          <w:color w:val="000000"/>
        </w:rPr>
        <w:t>Сумма ежемесячной арендной платы устанавливается в размере</w:t>
      </w:r>
      <w:r w:rsidRPr="00007627">
        <w:rPr>
          <w:color w:val="000000"/>
        </w:rPr>
        <w:br/>
        <w:t xml:space="preserve">в соответствии с Приложением 2. </w:t>
      </w:r>
    </w:p>
    <w:p w14:paraId="7992C185" w14:textId="77777777" w:rsidR="001A5F24" w:rsidRPr="00007627" w:rsidRDefault="001A5F24" w:rsidP="001A5F24">
      <w:pPr>
        <w:ind w:firstLine="709"/>
        <w:jc w:val="both"/>
      </w:pPr>
      <w:r w:rsidRPr="00007627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007627">
        <w:t xml:space="preserve">не позднее </w:t>
      </w:r>
      <w:r w:rsidRPr="00007627">
        <w:rPr>
          <w:u w:val="single"/>
        </w:rPr>
        <w:t>10 числа текущего месяца</w:t>
      </w:r>
      <w:r w:rsidRPr="00007627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0E16F3C5" w14:textId="77777777" w:rsidR="001A5F24" w:rsidRPr="00007627" w:rsidRDefault="001A5F24" w:rsidP="001A5F24">
      <w:pPr>
        <w:tabs>
          <w:tab w:val="left" w:pos="916"/>
        </w:tabs>
        <w:ind w:firstLine="709"/>
        <w:jc w:val="both"/>
      </w:pPr>
      <w:r w:rsidRPr="00007627">
        <w:t>___________________________________;</w:t>
      </w:r>
    </w:p>
    <w:p w14:paraId="21928823" w14:textId="77777777" w:rsidR="001A5F24" w:rsidRPr="00007627" w:rsidRDefault="001A5F24" w:rsidP="001A5F24">
      <w:pPr>
        <w:tabs>
          <w:tab w:val="left" w:pos="916"/>
        </w:tabs>
        <w:ind w:firstLine="709"/>
        <w:jc w:val="both"/>
      </w:pPr>
      <w:r w:rsidRPr="00007627">
        <w:t>___________________________________;</w:t>
      </w:r>
    </w:p>
    <w:p w14:paraId="0D7D69B4" w14:textId="77777777" w:rsidR="001A5F24" w:rsidRPr="00007627" w:rsidRDefault="001A5F24" w:rsidP="001A5F24">
      <w:pPr>
        <w:tabs>
          <w:tab w:val="left" w:pos="916"/>
        </w:tabs>
        <w:ind w:firstLine="709"/>
        <w:jc w:val="both"/>
      </w:pPr>
      <w:r w:rsidRPr="00007627">
        <w:t>___________________________________;</w:t>
      </w:r>
    </w:p>
    <w:p w14:paraId="1F4CE0B4" w14:textId="77777777" w:rsidR="001A5F24" w:rsidRPr="00007627" w:rsidRDefault="001A5F24" w:rsidP="001A5F24">
      <w:pPr>
        <w:tabs>
          <w:tab w:val="left" w:pos="916"/>
        </w:tabs>
        <w:ind w:firstLine="709"/>
        <w:jc w:val="both"/>
      </w:pPr>
      <w:r w:rsidRPr="00007627">
        <w:t>___________________________________.</w:t>
      </w:r>
    </w:p>
    <w:p w14:paraId="635529B6" w14:textId="77777777" w:rsidR="001A5F24" w:rsidRPr="00007627" w:rsidRDefault="001A5F24" w:rsidP="001A5F24">
      <w:pPr>
        <w:tabs>
          <w:tab w:val="left" w:pos="916"/>
        </w:tabs>
        <w:ind w:firstLine="709"/>
        <w:jc w:val="both"/>
      </w:pPr>
      <w:r w:rsidRPr="0000762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552E2087" w14:textId="77777777" w:rsidR="001A5F24" w:rsidRPr="00007627" w:rsidRDefault="001A5F24" w:rsidP="001A5F24">
      <w:pPr>
        <w:tabs>
          <w:tab w:val="left" w:pos="916"/>
        </w:tabs>
        <w:ind w:firstLine="709"/>
        <w:jc w:val="both"/>
      </w:pPr>
      <w:r w:rsidRPr="00007627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5A2CD15" w14:textId="77777777" w:rsidR="001A5F24" w:rsidRPr="00007627" w:rsidRDefault="001A5F24" w:rsidP="001A5F24">
      <w:pPr>
        <w:tabs>
          <w:tab w:val="left" w:pos="916"/>
        </w:tabs>
        <w:ind w:firstLine="709"/>
        <w:jc w:val="both"/>
      </w:pPr>
      <w:r w:rsidRPr="00007627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1A28A01" w14:textId="77777777" w:rsidR="001A5F24" w:rsidRPr="00007627" w:rsidRDefault="001A5F24" w:rsidP="001A5F24">
      <w:pPr>
        <w:tabs>
          <w:tab w:val="left" w:pos="916"/>
        </w:tabs>
        <w:ind w:firstLine="709"/>
        <w:jc w:val="both"/>
      </w:pPr>
      <w:r w:rsidRPr="00007627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3950701" w14:textId="77777777" w:rsidR="001A5F24" w:rsidRPr="00007627" w:rsidRDefault="001A5F24" w:rsidP="001A5F24">
      <w:pPr>
        <w:keepNext/>
        <w:keepLines/>
        <w:ind w:firstLine="709"/>
        <w:jc w:val="center"/>
      </w:pPr>
    </w:p>
    <w:p w14:paraId="473A8582" w14:textId="77777777" w:rsidR="001A5F24" w:rsidRPr="00007627" w:rsidRDefault="001A5F24" w:rsidP="001A5F24">
      <w:pPr>
        <w:keepNext/>
        <w:keepLines/>
        <w:ind w:firstLine="709"/>
        <w:jc w:val="center"/>
      </w:pPr>
      <w:r w:rsidRPr="00007627">
        <w:rPr>
          <w:lang w:val="en-US"/>
        </w:rPr>
        <w:t>IV</w:t>
      </w:r>
      <w:r w:rsidRPr="00007627">
        <w:t>. Права и обязанности Сторон</w:t>
      </w:r>
      <w:bookmarkEnd w:id="127"/>
    </w:p>
    <w:p w14:paraId="2B20A565" w14:textId="77777777" w:rsidR="001A5F24" w:rsidRDefault="001A5F24" w:rsidP="001A5F24">
      <w:pPr>
        <w:keepNext/>
        <w:keepLines/>
        <w:tabs>
          <w:tab w:val="left" w:pos="942"/>
        </w:tabs>
        <w:ind w:firstLine="709"/>
        <w:jc w:val="both"/>
      </w:pPr>
      <w:bookmarkStart w:id="128" w:name="bookmark7"/>
    </w:p>
    <w:p w14:paraId="1E75CD04" w14:textId="77777777" w:rsidR="001A5F24" w:rsidRPr="00007627" w:rsidRDefault="001A5F24" w:rsidP="001A5F2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007627">
        <w:t>4.1. Арендодатель имеет право:</w:t>
      </w:r>
      <w:bookmarkEnd w:id="128"/>
    </w:p>
    <w:p w14:paraId="2846C435" w14:textId="77777777" w:rsidR="001A5F24" w:rsidRPr="00007627" w:rsidRDefault="001A5F24" w:rsidP="001A5F24">
      <w:pPr>
        <w:tabs>
          <w:tab w:val="left" w:pos="1174"/>
        </w:tabs>
        <w:ind w:firstLine="709"/>
        <w:jc w:val="both"/>
      </w:pPr>
      <w:r w:rsidRPr="00007627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DE1F01C" w14:textId="77777777" w:rsidR="001A5F24" w:rsidRPr="00007627" w:rsidRDefault="001A5F24" w:rsidP="001A5F24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использовании Земельного участка способами, приводящими к его порче;</w:t>
      </w:r>
    </w:p>
    <w:p w14:paraId="1FC52742" w14:textId="77777777" w:rsidR="001A5F24" w:rsidRPr="00007627" w:rsidRDefault="001A5F24" w:rsidP="001A5F24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использовании Земельного участка не в соответствии с видом его разрешенного использования;</w:t>
      </w:r>
    </w:p>
    <w:p w14:paraId="697FD495" w14:textId="77777777" w:rsidR="001A5F24" w:rsidRPr="00007627" w:rsidRDefault="001A5F24" w:rsidP="001A5F24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использовании Земельного участка не в соответствии с его целевым назначением;</w:t>
      </w:r>
    </w:p>
    <w:p w14:paraId="680B4E83" w14:textId="77777777" w:rsidR="001A5F24" w:rsidRPr="00007627" w:rsidRDefault="001A5F24" w:rsidP="001A5F24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неиспользовании/не освоении Земельного участка в течение 1 года;</w:t>
      </w:r>
    </w:p>
    <w:p w14:paraId="14CFF77F" w14:textId="77777777" w:rsidR="001A5F24" w:rsidRPr="00007627" w:rsidRDefault="001A5F24" w:rsidP="001A5F24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 xml:space="preserve">не внесении арендной платы либо внесение не в полном объеме более чем 2 (два) периодов подряд; </w:t>
      </w:r>
    </w:p>
    <w:p w14:paraId="095678F0" w14:textId="77777777" w:rsidR="001A5F24" w:rsidRPr="00007627" w:rsidRDefault="001A5F24" w:rsidP="001A5F24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lastRenderedPageBreak/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56A52B2" w14:textId="77777777" w:rsidR="001A5F24" w:rsidRPr="00007627" w:rsidRDefault="001A5F24" w:rsidP="001A5F24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 xml:space="preserve"> в случае переуступки Арендатором прав и обязанностей по настоящему договору;</w:t>
      </w:r>
    </w:p>
    <w:p w14:paraId="6AF369C0" w14:textId="77777777" w:rsidR="001A5F24" w:rsidRPr="00007627" w:rsidRDefault="001A5F24" w:rsidP="001A5F24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в случае заключения Арендатором договора субаренды по настоящему договору;</w:t>
      </w:r>
    </w:p>
    <w:p w14:paraId="172CEAF5" w14:textId="77777777" w:rsidR="001A5F24" w:rsidRPr="00007627" w:rsidRDefault="001A5F24" w:rsidP="001A5F24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 xml:space="preserve"> в случае осуществления Арендатором самовольной постройки на Земельном участке.</w:t>
      </w:r>
    </w:p>
    <w:p w14:paraId="313E6463" w14:textId="77777777" w:rsidR="001A5F24" w:rsidRPr="00007627" w:rsidRDefault="001A5F24" w:rsidP="001A5F24">
      <w:pPr>
        <w:tabs>
          <w:tab w:val="left" w:pos="1142"/>
        </w:tabs>
        <w:ind w:firstLine="709"/>
        <w:jc w:val="both"/>
      </w:pPr>
      <w:r w:rsidRPr="00007627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19E0A53" w14:textId="77777777" w:rsidR="001A5F24" w:rsidRPr="00007627" w:rsidRDefault="001A5F24" w:rsidP="001A5F24">
      <w:pPr>
        <w:tabs>
          <w:tab w:val="left" w:pos="1149"/>
        </w:tabs>
        <w:ind w:firstLine="709"/>
        <w:jc w:val="both"/>
      </w:pPr>
      <w:r w:rsidRPr="00007627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007627">
        <w:rPr>
          <w:bCs/>
        </w:rPr>
        <w:t>Российской Федерации, законодательство Московской области</w:t>
      </w:r>
      <w:r w:rsidRPr="00007627">
        <w:t>.</w:t>
      </w:r>
    </w:p>
    <w:p w14:paraId="66FEDC41" w14:textId="77777777" w:rsidR="001A5F24" w:rsidRPr="00007627" w:rsidRDefault="001A5F24" w:rsidP="001A5F24">
      <w:pPr>
        <w:tabs>
          <w:tab w:val="left" w:pos="1185"/>
        </w:tabs>
        <w:ind w:firstLine="709"/>
        <w:jc w:val="both"/>
      </w:pPr>
      <w:r w:rsidRPr="00007627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007627">
        <w:rPr>
          <w:bCs/>
        </w:rPr>
        <w:t>законодательством</w:t>
      </w:r>
      <w:r w:rsidRPr="00007627">
        <w:t xml:space="preserve"> Московской области.</w:t>
      </w:r>
    </w:p>
    <w:p w14:paraId="5A549C1A" w14:textId="77777777" w:rsidR="001A5F24" w:rsidRPr="00007627" w:rsidRDefault="001A5F24" w:rsidP="001A5F24">
      <w:pPr>
        <w:tabs>
          <w:tab w:val="left" w:pos="1185"/>
        </w:tabs>
        <w:ind w:firstLine="709"/>
        <w:jc w:val="both"/>
      </w:pPr>
      <w:r w:rsidRPr="00007627">
        <w:t xml:space="preserve">4.1.5. Изъять Земельный участок в порядке, установленном действующим законодательством </w:t>
      </w:r>
      <w:r w:rsidRPr="00007627">
        <w:rPr>
          <w:bCs/>
        </w:rPr>
        <w:t>Российской Федерации, законодательством Московской области</w:t>
      </w:r>
      <w:r w:rsidRPr="00007627">
        <w:t>.</w:t>
      </w:r>
    </w:p>
    <w:p w14:paraId="7AF58043" w14:textId="032D04CB" w:rsidR="001A5F24" w:rsidRDefault="001A5F24" w:rsidP="001A5F24">
      <w:pPr>
        <w:ind w:firstLine="709"/>
        <w:jc w:val="both"/>
        <w:rPr>
          <w:i/>
        </w:rPr>
      </w:pPr>
      <w:r w:rsidRPr="00007627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007627">
        <w:rPr>
          <w:i/>
        </w:rPr>
        <w:t xml:space="preserve"> </w:t>
      </w:r>
      <w:bookmarkStart w:id="129" w:name="bookmark8"/>
    </w:p>
    <w:p w14:paraId="711D7FE3" w14:textId="778C382F" w:rsidR="004001C0" w:rsidRDefault="004001C0" w:rsidP="001A5F24">
      <w:pPr>
        <w:ind w:firstLine="709"/>
        <w:jc w:val="both"/>
        <w:rPr>
          <w:i/>
        </w:rPr>
      </w:pPr>
    </w:p>
    <w:p w14:paraId="595456C3" w14:textId="7F3A00EE" w:rsidR="004001C0" w:rsidRDefault="004001C0" w:rsidP="001A5F24">
      <w:pPr>
        <w:ind w:firstLine="709"/>
        <w:jc w:val="both"/>
        <w:rPr>
          <w:i/>
        </w:rPr>
      </w:pPr>
    </w:p>
    <w:p w14:paraId="6F42AAE3" w14:textId="77777777" w:rsidR="004001C0" w:rsidRPr="00007627" w:rsidRDefault="004001C0" w:rsidP="001A5F24">
      <w:pPr>
        <w:ind w:firstLine="709"/>
        <w:jc w:val="both"/>
      </w:pPr>
    </w:p>
    <w:p w14:paraId="37467CFB" w14:textId="77777777" w:rsidR="001A5F24" w:rsidRPr="004001C0" w:rsidRDefault="001A5F24" w:rsidP="001A5F24">
      <w:pPr>
        <w:ind w:firstLine="709"/>
        <w:jc w:val="both"/>
      </w:pPr>
      <w:r w:rsidRPr="004001C0">
        <w:t>4.2. Арендодатель обязан:</w:t>
      </w:r>
      <w:bookmarkEnd w:id="129"/>
    </w:p>
    <w:p w14:paraId="26357FBA" w14:textId="77777777" w:rsidR="001A5F24" w:rsidRPr="00007627" w:rsidRDefault="001A5F24" w:rsidP="001A5F24">
      <w:pPr>
        <w:ind w:firstLine="709"/>
        <w:jc w:val="both"/>
      </w:pPr>
      <w:r w:rsidRPr="00007627">
        <w:t>4.2.1. Передать Арендатору Земельный участок по акту приема-передачи в день подписания настоящего договора.</w:t>
      </w:r>
    </w:p>
    <w:p w14:paraId="6D71D48A" w14:textId="77777777" w:rsidR="001A5F24" w:rsidRPr="00007627" w:rsidRDefault="001A5F24" w:rsidP="001A5F24">
      <w:pPr>
        <w:ind w:firstLine="709"/>
        <w:jc w:val="both"/>
      </w:pPr>
      <w:r w:rsidRPr="00007627">
        <w:t>4.2.2. Не чинить препятствия Арендатору в правомерном использовании (владении и пользовании) Земельного участка.</w:t>
      </w:r>
    </w:p>
    <w:p w14:paraId="42F3A765" w14:textId="77777777" w:rsidR="001A5F24" w:rsidRPr="00007627" w:rsidRDefault="001A5F24" w:rsidP="001A5F24">
      <w:pPr>
        <w:ind w:firstLine="709"/>
        <w:jc w:val="both"/>
      </w:pPr>
      <w:r w:rsidRPr="00007627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007627">
        <w:rPr>
          <w:bCs/>
        </w:rPr>
        <w:t>Российской Федерации, законодательства Московской области</w:t>
      </w:r>
      <w:r w:rsidRPr="00007627">
        <w:t>, регулирующего правоотношения по настоящему договору.</w:t>
      </w:r>
    </w:p>
    <w:p w14:paraId="1869B1E0" w14:textId="77777777" w:rsidR="001A5F24" w:rsidRPr="00007627" w:rsidRDefault="001A5F24" w:rsidP="001A5F24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007627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9D98C3C" w14:textId="77777777" w:rsidR="001A5F24" w:rsidRPr="00007627" w:rsidRDefault="001A5F24" w:rsidP="001A5F24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007627">
        <w:t>4.3. Арендатор имеет право:</w:t>
      </w:r>
      <w:bookmarkEnd w:id="130"/>
    </w:p>
    <w:p w14:paraId="19E59392" w14:textId="77777777" w:rsidR="001A5F24" w:rsidRPr="00007627" w:rsidRDefault="001A5F24" w:rsidP="001A5F24">
      <w:pPr>
        <w:tabs>
          <w:tab w:val="left" w:pos="1275"/>
        </w:tabs>
        <w:ind w:firstLine="709"/>
        <w:jc w:val="both"/>
      </w:pPr>
      <w:r w:rsidRPr="00007627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75AFD3E" w14:textId="77777777" w:rsidR="001A5F24" w:rsidRPr="00007627" w:rsidRDefault="001A5F24" w:rsidP="001A5F24">
      <w:pPr>
        <w:tabs>
          <w:tab w:val="left" w:pos="1278"/>
        </w:tabs>
        <w:ind w:firstLine="709"/>
        <w:jc w:val="both"/>
      </w:pPr>
      <w:r w:rsidRPr="00007627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8B1E5A7" w14:textId="77777777" w:rsidR="001A5F24" w:rsidRPr="00007627" w:rsidRDefault="001A5F24" w:rsidP="001A5F2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007627">
        <w:t>4.4. Арендатор обязан:</w:t>
      </w:r>
      <w:bookmarkEnd w:id="131"/>
    </w:p>
    <w:p w14:paraId="7BC3FEFF" w14:textId="77777777" w:rsidR="001A5F24" w:rsidRPr="00007627" w:rsidRDefault="001A5F24" w:rsidP="001A5F24">
      <w:pPr>
        <w:tabs>
          <w:tab w:val="left" w:pos="1118"/>
        </w:tabs>
        <w:ind w:firstLine="709"/>
        <w:jc w:val="both"/>
      </w:pPr>
      <w:r w:rsidRPr="00007627">
        <w:t>4.4.1. Использовать участок в соответствии с целью и условиями его предоставления.</w:t>
      </w:r>
    </w:p>
    <w:p w14:paraId="291A79D8" w14:textId="77777777" w:rsidR="001A5F24" w:rsidRPr="00007627" w:rsidRDefault="001A5F24" w:rsidP="001A5F24">
      <w:pPr>
        <w:tabs>
          <w:tab w:val="left" w:pos="1149"/>
        </w:tabs>
        <w:ind w:firstLine="709"/>
        <w:jc w:val="both"/>
      </w:pPr>
      <w:r w:rsidRPr="00007627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7C11B06" w14:textId="77777777" w:rsidR="001A5F24" w:rsidRPr="00007627" w:rsidRDefault="001A5F24" w:rsidP="001A5F24">
      <w:pPr>
        <w:tabs>
          <w:tab w:val="left" w:pos="1232"/>
        </w:tabs>
        <w:ind w:firstLine="709"/>
        <w:jc w:val="both"/>
      </w:pPr>
      <w:r w:rsidRPr="00007627">
        <w:lastRenderedPageBreak/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636A0ED" w14:textId="77777777" w:rsidR="001A5F24" w:rsidRPr="00007627" w:rsidRDefault="001A5F24" w:rsidP="001A5F24">
      <w:pPr>
        <w:tabs>
          <w:tab w:val="left" w:pos="1138"/>
        </w:tabs>
        <w:ind w:firstLine="709"/>
        <w:jc w:val="both"/>
      </w:pPr>
      <w:r w:rsidRPr="00007627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8C885BB" w14:textId="77777777" w:rsidR="001A5F24" w:rsidRPr="00007627" w:rsidRDefault="001A5F24" w:rsidP="001A5F24">
      <w:pPr>
        <w:tabs>
          <w:tab w:val="left" w:pos="1160"/>
        </w:tabs>
        <w:ind w:firstLine="709"/>
        <w:jc w:val="both"/>
        <w:rPr>
          <w:i/>
        </w:rPr>
      </w:pPr>
      <w:r w:rsidRPr="00007627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007627">
        <w:rPr>
          <w:i/>
        </w:rPr>
        <w:t>(в случае если такие расположены на земельном участке).</w:t>
      </w:r>
    </w:p>
    <w:p w14:paraId="7FBF2468" w14:textId="77777777" w:rsidR="001A5F24" w:rsidRPr="00007627" w:rsidRDefault="001A5F24" w:rsidP="001A5F24">
      <w:pPr>
        <w:tabs>
          <w:tab w:val="left" w:pos="1239"/>
        </w:tabs>
        <w:ind w:firstLine="709"/>
        <w:jc w:val="both"/>
      </w:pPr>
      <w:r w:rsidRPr="00007627">
        <w:t xml:space="preserve">4.4.6. В десятидневный срок со дня изменения своего наименования </w:t>
      </w:r>
      <w:r w:rsidRPr="00007627">
        <w:rPr>
          <w:i/>
        </w:rPr>
        <w:t xml:space="preserve">(для юридических лиц), </w:t>
      </w:r>
      <w:r w:rsidRPr="00007627">
        <w:t>местонахождения (почтового адреса) и контактного телефона письменно сообщить о таких изменениях Арендодателю.</w:t>
      </w:r>
    </w:p>
    <w:p w14:paraId="62E4A2F0" w14:textId="77777777" w:rsidR="001A5F24" w:rsidRPr="00007627" w:rsidRDefault="001A5F24" w:rsidP="001A5F24">
      <w:pPr>
        <w:tabs>
          <w:tab w:val="left" w:pos="1239"/>
        </w:tabs>
        <w:ind w:firstLine="709"/>
        <w:jc w:val="both"/>
      </w:pPr>
      <w:r w:rsidRPr="00007627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84BC672" w14:textId="77777777" w:rsidR="001A5F24" w:rsidRPr="00007627" w:rsidRDefault="001A5F24" w:rsidP="001A5F24">
      <w:pPr>
        <w:tabs>
          <w:tab w:val="left" w:pos="1239"/>
        </w:tabs>
        <w:ind w:firstLine="709"/>
        <w:jc w:val="both"/>
      </w:pPr>
      <w:r w:rsidRPr="00007627">
        <w:t xml:space="preserve">4.4.8. Осуществлять мероприятия по охране земель, установленные действующим законодательством </w:t>
      </w:r>
      <w:r w:rsidRPr="00007627">
        <w:rPr>
          <w:bCs/>
        </w:rPr>
        <w:t>Российской Федерации, законодательством Московской области</w:t>
      </w:r>
      <w:r w:rsidRPr="00007627">
        <w:t>.</w:t>
      </w:r>
    </w:p>
    <w:p w14:paraId="0E090DE3" w14:textId="77777777" w:rsidR="001A5F24" w:rsidRPr="00007627" w:rsidRDefault="001A5F24" w:rsidP="001A5F24">
      <w:pPr>
        <w:tabs>
          <w:tab w:val="left" w:pos="1239"/>
        </w:tabs>
        <w:ind w:firstLine="709"/>
        <w:jc w:val="both"/>
        <w:rPr>
          <w:i/>
        </w:rPr>
      </w:pPr>
      <w:r w:rsidRPr="00007627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007627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C66645B" w14:textId="77777777" w:rsidR="001A5F24" w:rsidRPr="00007627" w:rsidRDefault="001A5F24" w:rsidP="001A5F24">
      <w:pPr>
        <w:tabs>
          <w:tab w:val="left" w:pos="1188"/>
        </w:tabs>
        <w:ind w:firstLine="709"/>
        <w:jc w:val="both"/>
      </w:pPr>
      <w:r w:rsidRPr="00007627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F24B4F3" w14:textId="77777777" w:rsidR="001A5F24" w:rsidRPr="00007627" w:rsidRDefault="001A5F24" w:rsidP="001A5F24">
      <w:pPr>
        <w:tabs>
          <w:tab w:val="left" w:pos="1188"/>
        </w:tabs>
        <w:ind w:firstLine="709"/>
        <w:jc w:val="both"/>
      </w:pPr>
      <w:r w:rsidRPr="00007627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E3EA977" w14:textId="77777777" w:rsidR="001A5F24" w:rsidRPr="00007627" w:rsidRDefault="001A5F24" w:rsidP="001A5F24">
      <w:pPr>
        <w:tabs>
          <w:tab w:val="left" w:pos="1332"/>
        </w:tabs>
        <w:ind w:firstLine="709"/>
        <w:jc w:val="both"/>
      </w:pPr>
      <w:r w:rsidRPr="00007627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C7A2476" w14:textId="1936BC5A" w:rsidR="004001C0" w:rsidRDefault="001A5F24" w:rsidP="004001C0">
      <w:pPr>
        <w:tabs>
          <w:tab w:val="left" w:pos="1332"/>
        </w:tabs>
        <w:ind w:firstLine="709"/>
        <w:jc w:val="both"/>
      </w:pPr>
      <w:r w:rsidRPr="00007627">
        <w:t>4.4.13.</w:t>
      </w:r>
      <w:r>
        <w:t> </w:t>
      </w:r>
      <w:r w:rsidR="004001C0">
        <w:t xml:space="preserve">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</w:t>
      </w:r>
      <w:r w:rsidR="004001C0">
        <w:br/>
        <w:t xml:space="preserve">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="004001C0">
        <w:t>приаэродромной</w:t>
      </w:r>
      <w:proofErr w:type="spellEnd"/>
      <w:r w:rsidR="004001C0">
        <w:t xml:space="preserve"> территории </w:t>
      </w:r>
      <w:r w:rsidR="004001C0">
        <w:br/>
        <w:t>и санитарно-защитной зоны».</w:t>
      </w:r>
    </w:p>
    <w:p w14:paraId="4A685518" w14:textId="3A9116D4" w:rsidR="001A5F24" w:rsidRDefault="001A5F24" w:rsidP="00F866FD">
      <w:pPr>
        <w:tabs>
          <w:tab w:val="left" w:pos="1332"/>
        </w:tabs>
        <w:ind w:firstLine="709"/>
        <w:jc w:val="both"/>
      </w:pPr>
      <w:r>
        <w:t xml:space="preserve">4.4.14. Строительство объектов капитального строительства согласовать в соответствии </w:t>
      </w:r>
      <w:r>
        <w:br/>
        <w:t>с действующим законодательством.</w:t>
      </w:r>
    </w:p>
    <w:p w14:paraId="1F9555F5" w14:textId="77777777" w:rsidR="001A5F24" w:rsidRPr="00007627" w:rsidRDefault="001A5F24" w:rsidP="001A5F24">
      <w:pPr>
        <w:tabs>
          <w:tab w:val="left" w:pos="1332"/>
        </w:tabs>
        <w:ind w:firstLine="709"/>
        <w:jc w:val="center"/>
      </w:pPr>
      <w:r w:rsidRPr="00007627">
        <w:t>V. Ответственность сторон</w:t>
      </w:r>
      <w:bookmarkEnd w:id="125"/>
    </w:p>
    <w:p w14:paraId="3F0F627C" w14:textId="77777777" w:rsidR="001A5F24" w:rsidRDefault="001A5F24" w:rsidP="001A5F24">
      <w:pPr>
        <w:tabs>
          <w:tab w:val="left" w:pos="1044"/>
        </w:tabs>
        <w:ind w:firstLine="709"/>
        <w:jc w:val="both"/>
      </w:pPr>
    </w:p>
    <w:p w14:paraId="4C41F7A7" w14:textId="77777777" w:rsidR="001A5F24" w:rsidRPr="00007627" w:rsidRDefault="001A5F24" w:rsidP="001A5F24">
      <w:pPr>
        <w:tabs>
          <w:tab w:val="left" w:pos="1044"/>
        </w:tabs>
        <w:ind w:firstLine="709"/>
        <w:jc w:val="both"/>
      </w:pPr>
      <w:r w:rsidRPr="00007627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9C69BE2" w14:textId="77777777" w:rsidR="001A5F24" w:rsidRPr="00007627" w:rsidRDefault="001A5F24" w:rsidP="001A5F24">
      <w:pPr>
        <w:tabs>
          <w:tab w:val="left" w:pos="1066"/>
        </w:tabs>
        <w:ind w:firstLine="709"/>
        <w:jc w:val="both"/>
      </w:pPr>
      <w:r w:rsidRPr="00007627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356FB40" w14:textId="77777777" w:rsidR="001A5F24" w:rsidRPr="00007627" w:rsidRDefault="001A5F24" w:rsidP="001A5F24">
      <w:pPr>
        <w:ind w:firstLine="709"/>
        <w:jc w:val="both"/>
      </w:pPr>
      <w:r w:rsidRPr="00007627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AF1B165" w14:textId="77777777" w:rsidR="001A5F24" w:rsidRPr="00007627" w:rsidRDefault="001A5F24" w:rsidP="001A5F24">
      <w:pPr>
        <w:tabs>
          <w:tab w:val="left" w:pos="1008"/>
        </w:tabs>
        <w:ind w:firstLine="709"/>
        <w:jc w:val="both"/>
        <w:rPr>
          <w:color w:val="FF0000"/>
        </w:rPr>
      </w:pPr>
      <w:r w:rsidRPr="00007627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007627">
        <w:rPr>
          <w:color w:val="FF0000"/>
        </w:rPr>
        <w:t xml:space="preserve"> </w:t>
      </w:r>
    </w:p>
    <w:p w14:paraId="552F664D" w14:textId="77777777" w:rsidR="001A5F24" w:rsidRPr="00007627" w:rsidRDefault="001A5F24" w:rsidP="001A5F24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2" w:name="bookmark12"/>
    </w:p>
    <w:p w14:paraId="1674867F" w14:textId="77777777" w:rsidR="001A5F24" w:rsidRPr="00007627" w:rsidRDefault="001A5F24" w:rsidP="001A5F24">
      <w:pPr>
        <w:keepNext/>
        <w:keepLines/>
        <w:ind w:firstLine="709"/>
        <w:jc w:val="center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V</w:t>
      </w:r>
      <w:r w:rsidRPr="00007627">
        <w:rPr>
          <w:bCs/>
          <w:sz w:val="23"/>
          <w:szCs w:val="23"/>
          <w:lang w:val="en-US"/>
        </w:rPr>
        <w:t>I</w:t>
      </w:r>
      <w:r w:rsidRPr="00007627">
        <w:rPr>
          <w:bCs/>
          <w:sz w:val="23"/>
          <w:szCs w:val="23"/>
        </w:rPr>
        <w:t>.</w:t>
      </w:r>
      <w:r w:rsidRPr="00007627">
        <w:t xml:space="preserve"> Рассмотрение</w:t>
      </w:r>
      <w:r w:rsidRPr="00007627">
        <w:rPr>
          <w:b/>
          <w:bCs/>
          <w:sz w:val="23"/>
          <w:szCs w:val="23"/>
        </w:rPr>
        <w:t xml:space="preserve"> </w:t>
      </w:r>
      <w:r w:rsidRPr="00007627">
        <w:rPr>
          <w:bCs/>
          <w:sz w:val="23"/>
          <w:szCs w:val="23"/>
        </w:rPr>
        <w:t>споров</w:t>
      </w:r>
      <w:bookmarkEnd w:id="132"/>
    </w:p>
    <w:p w14:paraId="0F58668B" w14:textId="77777777" w:rsidR="001A5F24" w:rsidRDefault="001A5F24" w:rsidP="001A5F24">
      <w:pPr>
        <w:autoSpaceDE w:val="0"/>
        <w:autoSpaceDN w:val="0"/>
        <w:adjustRightInd w:val="0"/>
        <w:ind w:firstLine="709"/>
        <w:jc w:val="both"/>
      </w:pPr>
      <w:bookmarkStart w:id="133" w:name="bookmark13"/>
    </w:p>
    <w:p w14:paraId="4D62A302" w14:textId="77777777" w:rsidR="001A5F24" w:rsidRPr="00007627" w:rsidRDefault="001A5F24" w:rsidP="001A5F24">
      <w:pPr>
        <w:autoSpaceDE w:val="0"/>
        <w:autoSpaceDN w:val="0"/>
        <w:adjustRightInd w:val="0"/>
        <w:ind w:firstLine="709"/>
        <w:jc w:val="both"/>
      </w:pPr>
      <w:r w:rsidRPr="00007627">
        <w:t>6.1. Все споры и разногласия, которые могут возникнуть между Сторонами, разрешаются путем переговоров.</w:t>
      </w:r>
    </w:p>
    <w:p w14:paraId="5C146CA0" w14:textId="77777777" w:rsidR="001A5F24" w:rsidRPr="00007627" w:rsidRDefault="001A5F24" w:rsidP="001A5F24">
      <w:pPr>
        <w:autoSpaceDE w:val="0"/>
        <w:autoSpaceDN w:val="0"/>
        <w:adjustRightInd w:val="0"/>
        <w:ind w:firstLine="709"/>
        <w:jc w:val="both"/>
      </w:pPr>
      <w:r w:rsidRPr="00007627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6981B5B" w14:textId="77777777" w:rsidR="001A5F24" w:rsidRPr="00007627" w:rsidRDefault="001A5F24" w:rsidP="001A5F24">
      <w:pPr>
        <w:autoSpaceDE w:val="0"/>
        <w:autoSpaceDN w:val="0"/>
        <w:adjustRightInd w:val="0"/>
        <w:ind w:firstLine="709"/>
        <w:jc w:val="both"/>
      </w:pPr>
    </w:p>
    <w:p w14:paraId="645E34BE" w14:textId="77777777" w:rsidR="001A5F24" w:rsidRPr="00007627" w:rsidRDefault="001A5F24" w:rsidP="001A5F24">
      <w:pPr>
        <w:keepNext/>
        <w:keepLines/>
        <w:ind w:firstLine="709"/>
        <w:jc w:val="center"/>
      </w:pPr>
      <w:r w:rsidRPr="00007627">
        <w:t>V</w:t>
      </w:r>
      <w:r w:rsidRPr="00007627">
        <w:rPr>
          <w:lang w:val="en-US"/>
        </w:rPr>
        <w:t>I</w:t>
      </w:r>
      <w:r w:rsidRPr="00007627">
        <w:t xml:space="preserve">I. Изменение условий договора </w:t>
      </w:r>
      <w:bookmarkEnd w:id="133"/>
    </w:p>
    <w:p w14:paraId="0D1A5031" w14:textId="77777777" w:rsidR="001A5F24" w:rsidRDefault="001A5F24" w:rsidP="001A5F24">
      <w:pPr>
        <w:tabs>
          <w:tab w:val="left" w:pos="1102"/>
        </w:tabs>
        <w:ind w:firstLine="709"/>
        <w:jc w:val="both"/>
      </w:pPr>
    </w:p>
    <w:p w14:paraId="4583223F" w14:textId="77777777" w:rsidR="001A5F24" w:rsidRPr="00007627" w:rsidRDefault="001A5F24" w:rsidP="001A5F24">
      <w:pPr>
        <w:tabs>
          <w:tab w:val="left" w:pos="1102"/>
        </w:tabs>
        <w:ind w:firstLine="709"/>
        <w:jc w:val="both"/>
        <w:rPr>
          <w:i/>
        </w:rPr>
      </w:pPr>
      <w:r w:rsidRPr="00007627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2C59870" w14:textId="77777777" w:rsidR="001A5F24" w:rsidRPr="00007627" w:rsidRDefault="001A5F24" w:rsidP="001A5F24">
      <w:pPr>
        <w:tabs>
          <w:tab w:val="left" w:pos="1102"/>
        </w:tabs>
        <w:ind w:firstLine="709"/>
        <w:jc w:val="both"/>
      </w:pPr>
      <w:r w:rsidRPr="00007627">
        <w:t>7.2. Изменение вида разрешенного использования Земельного участка не допускается.</w:t>
      </w:r>
    </w:p>
    <w:p w14:paraId="0175DA75" w14:textId="77777777" w:rsidR="001A5F24" w:rsidRPr="00007627" w:rsidRDefault="001A5F24" w:rsidP="001A5F24">
      <w:pPr>
        <w:tabs>
          <w:tab w:val="left" w:pos="1102"/>
        </w:tabs>
        <w:ind w:firstLine="709"/>
        <w:jc w:val="both"/>
      </w:pPr>
      <w:r w:rsidRPr="00007627">
        <w:t>7.3. Арендатору запрещается заключать договор уступки требования (цессии) по настоящему договору.</w:t>
      </w:r>
    </w:p>
    <w:p w14:paraId="214A5ED9" w14:textId="77777777" w:rsidR="001A5F24" w:rsidRPr="00007627" w:rsidRDefault="001A5F24" w:rsidP="001A5F24">
      <w:pPr>
        <w:tabs>
          <w:tab w:val="left" w:pos="1102"/>
        </w:tabs>
        <w:ind w:firstLine="709"/>
        <w:jc w:val="both"/>
      </w:pPr>
      <w:r w:rsidRPr="00007627">
        <w:t>7.4. Арендатору запрещается заключать договор субаренды по настоящему договору.</w:t>
      </w:r>
    </w:p>
    <w:p w14:paraId="3D2561FB" w14:textId="77777777" w:rsidR="001A5F24" w:rsidRPr="00007627" w:rsidRDefault="001A5F24" w:rsidP="001A5F24">
      <w:pPr>
        <w:tabs>
          <w:tab w:val="left" w:pos="1055"/>
        </w:tabs>
        <w:ind w:firstLine="709"/>
        <w:rPr>
          <w:i/>
        </w:rPr>
      </w:pPr>
    </w:p>
    <w:p w14:paraId="5E2CB389" w14:textId="77777777" w:rsidR="001A5F24" w:rsidRDefault="001A5F24" w:rsidP="001A5F24">
      <w:pPr>
        <w:keepNext/>
        <w:keepLines/>
        <w:ind w:firstLine="709"/>
        <w:jc w:val="center"/>
      </w:pPr>
      <w:bookmarkStart w:id="134" w:name="bookmark14"/>
    </w:p>
    <w:p w14:paraId="73F06CBA" w14:textId="77777777" w:rsidR="001A5F24" w:rsidRDefault="001A5F24" w:rsidP="001A5F24">
      <w:pPr>
        <w:keepNext/>
        <w:keepLines/>
        <w:ind w:firstLine="709"/>
        <w:jc w:val="center"/>
      </w:pPr>
    </w:p>
    <w:p w14:paraId="6988133B" w14:textId="77777777" w:rsidR="001A5F24" w:rsidRPr="00007627" w:rsidRDefault="001A5F24" w:rsidP="001A5F24">
      <w:pPr>
        <w:keepNext/>
        <w:keepLines/>
        <w:ind w:firstLine="709"/>
        <w:jc w:val="center"/>
      </w:pPr>
      <w:r w:rsidRPr="00007627">
        <w:t>VI</w:t>
      </w:r>
      <w:r w:rsidRPr="00007627">
        <w:rPr>
          <w:lang w:val="en-US"/>
        </w:rPr>
        <w:t>I</w:t>
      </w:r>
      <w:r w:rsidRPr="00007627">
        <w:t>I. Дополнительные и особые условия договора</w:t>
      </w:r>
      <w:bookmarkEnd w:id="134"/>
    </w:p>
    <w:p w14:paraId="24569B6C" w14:textId="77777777" w:rsidR="001A5F24" w:rsidRDefault="001A5F24" w:rsidP="001A5F24">
      <w:pPr>
        <w:tabs>
          <w:tab w:val="left" w:pos="992"/>
        </w:tabs>
        <w:ind w:firstLine="709"/>
        <w:jc w:val="both"/>
      </w:pPr>
    </w:p>
    <w:p w14:paraId="299541AC" w14:textId="77777777" w:rsidR="001A5F24" w:rsidRPr="00007627" w:rsidRDefault="001A5F24" w:rsidP="001A5F24">
      <w:pPr>
        <w:tabs>
          <w:tab w:val="left" w:pos="992"/>
        </w:tabs>
        <w:ind w:firstLine="709"/>
        <w:jc w:val="both"/>
      </w:pPr>
      <w:r w:rsidRPr="00007627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E05293E" w14:textId="77777777" w:rsidR="001A5F24" w:rsidRPr="00007627" w:rsidRDefault="001A5F24" w:rsidP="001A5F24">
      <w:pPr>
        <w:ind w:firstLine="709"/>
        <w:jc w:val="both"/>
      </w:pPr>
      <w:r w:rsidRPr="00007627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46E1F57" w14:textId="1600CFE7" w:rsidR="001A5F24" w:rsidRPr="00007627" w:rsidRDefault="001A5F24" w:rsidP="00F866FD">
      <w:pPr>
        <w:ind w:firstLine="709"/>
        <w:jc w:val="both"/>
        <w:rPr>
          <w:i/>
        </w:rPr>
      </w:pPr>
      <w:r w:rsidRPr="00007627">
        <w:t>8.3.</w:t>
      </w:r>
      <w:r w:rsidRPr="00007627">
        <w:rPr>
          <w:i/>
        </w:rPr>
        <w:t xml:space="preserve"> </w:t>
      </w:r>
      <w:r w:rsidRPr="00007627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FB54FE1" w14:textId="77777777" w:rsidR="001A5F24" w:rsidRPr="00D40A73" w:rsidRDefault="001A5F24" w:rsidP="001A5F24">
      <w:pPr>
        <w:jc w:val="center"/>
        <w:rPr>
          <w:bCs/>
          <w:sz w:val="23"/>
          <w:szCs w:val="23"/>
        </w:rPr>
      </w:pPr>
    </w:p>
    <w:p w14:paraId="29C64D92" w14:textId="77777777" w:rsidR="001A5F24" w:rsidRPr="00007627" w:rsidRDefault="001A5F24" w:rsidP="001A5F24">
      <w:pPr>
        <w:jc w:val="center"/>
        <w:rPr>
          <w:bCs/>
          <w:sz w:val="23"/>
          <w:szCs w:val="23"/>
        </w:rPr>
      </w:pPr>
      <w:r w:rsidRPr="00007627">
        <w:rPr>
          <w:bCs/>
          <w:sz w:val="23"/>
          <w:szCs w:val="23"/>
          <w:lang w:val="en-US"/>
        </w:rPr>
        <w:t>IX</w:t>
      </w:r>
      <w:r w:rsidRPr="00007627">
        <w:rPr>
          <w:bCs/>
          <w:sz w:val="23"/>
          <w:szCs w:val="23"/>
        </w:rPr>
        <w:t xml:space="preserve">. Приложения </w:t>
      </w:r>
    </w:p>
    <w:p w14:paraId="379AA3EB" w14:textId="77777777" w:rsidR="001A5F24" w:rsidRPr="00007627" w:rsidRDefault="001A5F24" w:rsidP="001A5F24">
      <w:pPr>
        <w:jc w:val="center"/>
        <w:rPr>
          <w:bCs/>
          <w:sz w:val="23"/>
          <w:szCs w:val="23"/>
        </w:rPr>
      </w:pPr>
    </w:p>
    <w:p w14:paraId="428F4BF5" w14:textId="77777777" w:rsidR="001A5F24" w:rsidRPr="00007627" w:rsidRDefault="001A5F24" w:rsidP="001A5F24">
      <w:pPr>
        <w:ind w:firstLine="709"/>
      </w:pPr>
      <w:r w:rsidRPr="00007627">
        <w:t>К настоящему договору прилагается и является его неотъемлемой частью:</w:t>
      </w:r>
    </w:p>
    <w:p w14:paraId="0E61CAD3" w14:textId="77777777" w:rsidR="001A5F24" w:rsidRPr="00007627" w:rsidRDefault="001A5F24" w:rsidP="001A5F24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007627">
        <w:t>Протокол (Приложение 1)</w:t>
      </w:r>
    </w:p>
    <w:p w14:paraId="58AECBCE" w14:textId="77777777" w:rsidR="001A5F24" w:rsidRPr="00007627" w:rsidRDefault="001A5F24" w:rsidP="001A5F24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007627">
        <w:t>Расчет арендной платы (Приложение 2)</w:t>
      </w:r>
    </w:p>
    <w:p w14:paraId="1A860D3C" w14:textId="08E21C07" w:rsidR="001A5F24" w:rsidRDefault="001A5F24" w:rsidP="004001C0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007627">
        <w:t xml:space="preserve">Акт приема-передачи Земельного участка (Приложение 3). </w:t>
      </w:r>
    </w:p>
    <w:p w14:paraId="6559FDDA" w14:textId="77777777" w:rsidR="00F866FD" w:rsidRPr="00007627" w:rsidRDefault="00F866FD" w:rsidP="00F866FD">
      <w:pPr>
        <w:tabs>
          <w:tab w:val="left" w:pos="358"/>
        </w:tabs>
        <w:suppressAutoHyphens w:val="0"/>
        <w:ind w:left="709"/>
      </w:pPr>
      <w:bookmarkStart w:id="135" w:name="_GoBack"/>
      <w:bookmarkEnd w:id="135"/>
    </w:p>
    <w:p w14:paraId="23B68852" w14:textId="77777777" w:rsidR="001A5F24" w:rsidRPr="00007627" w:rsidRDefault="001A5F24" w:rsidP="001A5F24">
      <w:pPr>
        <w:tabs>
          <w:tab w:val="left" w:pos="358"/>
        </w:tabs>
        <w:jc w:val="center"/>
      </w:pPr>
      <w:r w:rsidRPr="00007627">
        <w:rPr>
          <w:lang w:val="en-US"/>
        </w:rPr>
        <w:t>X</w:t>
      </w:r>
      <w:r w:rsidRPr="00007627">
        <w:t>. Адреса, реквизиты и подписи Сторон</w:t>
      </w:r>
    </w:p>
    <w:p w14:paraId="2C987D3E" w14:textId="77777777" w:rsidR="001A5F24" w:rsidRPr="00007627" w:rsidRDefault="001A5F24" w:rsidP="001A5F2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A5F24" w:rsidRPr="00007627" w14:paraId="1B4C1C07" w14:textId="77777777" w:rsidTr="002A3E5A">
        <w:tc>
          <w:tcPr>
            <w:tcW w:w="4503" w:type="dxa"/>
          </w:tcPr>
          <w:p w14:paraId="710989FD" w14:textId="77777777" w:rsidR="001A5F24" w:rsidRPr="00007627" w:rsidRDefault="001A5F24" w:rsidP="002A3E5A">
            <w:pPr>
              <w:autoSpaceDE w:val="0"/>
              <w:autoSpaceDN w:val="0"/>
              <w:adjustRightInd w:val="0"/>
              <w:jc w:val="both"/>
            </w:pPr>
            <w:r w:rsidRPr="00007627">
              <w:t xml:space="preserve">Арендодатель: </w:t>
            </w:r>
          </w:p>
          <w:p w14:paraId="15FFA048" w14:textId="77777777" w:rsidR="001A5F24" w:rsidRPr="00007627" w:rsidRDefault="001A5F24" w:rsidP="002A3E5A">
            <w:pPr>
              <w:autoSpaceDE w:val="0"/>
              <w:autoSpaceDN w:val="0"/>
              <w:adjustRightInd w:val="0"/>
            </w:pPr>
            <w:r w:rsidRPr="00007627">
              <w:t>Адрес: _________________________;</w:t>
            </w:r>
          </w:p>
          <w:p w14:paraId="0AB496E4" w14:textId="77777777" w:rsidR="001A5F24" w:rsidRPr="00007627" w:rsidRDefault="001A5F24" w:rsidP="002A3E5A">
            <w:pPr>
              <w:autoSpaceDE w:val="0"/>
              <w:autoSpaceDN w:val="0"/>
              <w:adjustRightInd w:val="0"/>
            </w:pPr>
            <w:r w:rsidRPr="00007627">
              <w:t>ИНН___________________________;</w:t>
            </w:r>
          </w:p>
          <w:p w14:paraId="4D0D6D2A" w14:textId="77777777" w:rsidR="001A5F24" w:rsidRPr="00007627" w:rsidRDefault="001A5F24" w:rsidP="002A3E5A">
            <w:pPr>
              <w:autoSpaceDE w:val="0"/>
              <w:autoSpaceDN w:val="0"/>
              <w:adjustRightInd w:val="0"/>
            </w:pPr>
            <w:r w:rsidRPr="00007627">
              <w:t>КПП ___________________________;</w:t>
            </w:r>
          </w:p>
          <w:p w14:paraId="1721B0EA" w14:textId="77777777" w:rsidR="001A5F24" w:rsidRPr="00007627" w:rsidRDefault="001A5F24" w:rsidP="002A3E5A">
            <w:pPr>
              <w:autoSpaceDE w:val="0"/>
              <w:autoSpaceDN w:val="0"/>
              <w:adjustRightInd w:val="0"/>
            </w:pPr>
            <w:r w:rsidRPr="00007627">
              <w:lastRenderedPageBreak/>
              <w:t xml:space="preserve">Банковские </w:t>
            </w:r>
            <w:proofErr w:type="gramStart"/>
            <w:r w:rsidRPr="00007627">
              <w:t>реквизиты:_</w:t>
            </w:r>
            <w:proofErr w:type="gramEnd"/>
            <w:r w:rsidRPr="00007627">
              <w:t>___________;</w:t>
            </w:r>
          </w:p>
          <w:p w14:paraId="028CAD85" w14:textId="77777777" w:rsidR="001A5F24" w:rsidRPr="00007627" w:rsidRDefault="001A5F24" w:rsidP="002A3E5A">
            <w:pPr>
              <w:tabs>
                <w:tab w:val="left" w:pos="916"/>
              </w:tabs>
              <w:spacing w:line="270" w:lineRule="exact"/>
              <w:jc w:val="both"/>
            </w:pPr>
            <w:r w:rsidRPr="00007627">
              <w:t xml:space="preserve">р/с_____________________________; </w:t>
            </w:r>
          </w:p>
          <w:p w14:paraId="69E976BE" w14:textId="77777777" w:rsidR="001A5F24" w:rsidRPr="00007627" w:rsidRDefault="001A5F24" w:rsidP="002A3E5A">
            <w:pPr>
              <w:tabs>
                <w:tab w:val="left" w:pos="916"/>
              </w:tabs>
              <w:spacing w:line="270" w:lineRule="exact"/>
              <w:jc w:val="both"/>
            </w:pPr>
            <w:r w:rsidRPr="00007627">
              <w:t>БИК ___________________________;</w:t>
            </w:r>
          </w:p>
          <w:p w14:paraId="3C7D5668" w14:textId="77777777" w:rsidR="001A5F24" w:rsidRPr="00007627" w:rsidRDefault="001A5F24" w:rsidP="002A3E5A">
            <w:pPr>
              <w:autoSpaceDE w:val="0"/>
              <w:autoSpaceDN w:val="0"/>
              <w:adjustRightInd w:val="0"/>
            </w:pPr>
            <w:r w:rsidRPr="00007627">
              <w:t>ОКТМО________________________.</w:t>
            </w:r>
          </w:p>
          <w:p w14:paraId="2F68962B" w14:textId="77777777" w:rsidR="001A5F24" w:rsidRPr="00007627" w:rsidRDefault="001A5F24" w:rsidP="002A3E5A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A55C6E9" w14:textId="77777777" w:rsidR="001A5F24" w:rsidRPr="00007627" w:rsidRDefault="001A5F24" w:rsidP="002A3E5A">
            <w:pPr>
              <w:autoSpaceDE w:val="0"/>
              <w:autoSpaceDN w:val="0"/>
              <w:adjustRightInd w:val="0"/>
              <w:jc w:val="both"/>
            </w:pPr>
            <w:r w:rsidRPr="00007627">
              <w:lastRenderedPageBreak/>
              <w:t xml:space="preserve">Арендатор: </w:t>
            </w:r>
          </w:p>
          <w:p w14:paraId="27BCC9F0" w14:textId="77777777" w:rsidR="001A5F24" w:rsidRPr="00007627" w:rsidRDefault="001A5F24" w:rsidP="002A3E5A">
            <w:pPr>
              <w:autoSpaceDE w:val="0"/>
              <w:autoSpaceDN w:val="0"/>
              <w:adjustRightInd w:val="0"/>
            </w:pPr>
            <w:r w:rsidRPr="00007627">
              <w:t>Адрес_____________________________;</w:t>
            </w:r>
          </w:p>
          <w:p w14:paraId="109BC83E" w14:textId="77777777" w:rsidR="001A5F24" w:rsidRPr="00007627" w:rsidRDefault="001A5F24" w:rsidP="002A3E5A">
            <w:pPr>
              <w:autoSpaceDE w:val="0"/>
              <w:autoSpaceDN w:val="0"/>
              <w:adjustRightInd w:val="0"/>
            </w:pPr>
            <w:r w:rsidRPr="00007627">
              <w:t>ИНН______________________________;</w:t>
            </w:r>
          </w:p>
          <w:p w14:paraId="435DB403" w14:textId="77777777" w:rsidR="001A5F24" w:rsidRPr="00007627" w:rsidRDefault="001A5F24" w:rsidP="002A3E5A">
            <w:pPr>
              <w:autoSpaceDE w:val="0"/>
              <w:autoSpaceDN w:val="0"/>
              <w:adjustRightInd w:val="0"/>
            </w:pPr>
            <w:r w:rsidRPr="00007627">
              <w:t>КПП______________________________;</w:t>
            </w:r>
          </w:p>
          <w:p w14:paraId="7CCFA77C" w14:textId="77777777" w:rsidR="001A5F24" w:rsidRPr="00007627" w:rsidRDefault="001A5F24" w:rsidP="002A3E5A">
            <w:pPr>
              <w:autoSpaceDE w:val="0"/>
              <w:autoSpaceDN w:val="0"/>
              <w:adjustRightInd w:val="0"/>
            </w:pPr>
            <w:r w:rsidRPr="00007627">
              <w:lastRenderedPageBreak/>
              <w:t xml:space="preserve">Банковские </w:t>
            </w:r>
            <w:proofErr w:type="gramStart"/>
            <w:r w:rsidRPr="00007627">
              <w:t>реквизиты:_</w:t>
            </w:r>
            <w:proofErr w:type="gramEnd"/>
            <w:r w:rsidRPr="00007627">
              <w:t>______________;</w:t>
            </w:r>
          </w:p>
          <w:p w14:paraId="45593C6E" w14:textId="77777777" w:rsidR="001A5F24" w:rsidRPr="00007627" w:rsidRDefault="001A5F24" w:rsidP="002A3E5A">
            <w:pPr>
              <w:autoSpaceDE w:val="0"/>
              <w:autoSpaceDN w:val="0"/>
              <w:adjustRightInd w:val="0"/>
            </w:pPr>
            <w:r w:rsidRPr="00007627">
              <w:t>р/с_________________________________;</w:t>
            </w:r>
          </w:p>
          <w:p w14:paraId="0B700F85" w14:textId="77777777" w:rsidR="001A5F24" w:rsidRPr="00007627" w:rsidRDefault="001A5F24" w:rsidP="002A3E5A">
            <w:pPr>
              <w:autoSpaceDE w:val="0"/>
              <w:autoSpaceDN w:val="0"/>
              <w:adjustRightInd w:val="0"/>
              <w:rPr>
                <w:i/>
              </w:rPr>
            </w:pPr>
            <w:r w:rsidRPr="00007627">
              <w:t xml:space="preserve">в </w:t>
            </w:r>
            <w:r w:rsidRPr="00007627">
              <w:rPr>
                <w:i/>
              </w:rPr>
              <w:t>(наименование банка)</w:t>
            </w:r>
          </w:p>
          <w:p w14:paraId="651026B3" w14:textId="77777777" w:rsidR="001A5F24" w:rsidRPr="00007627" w:rsidRDefault="001A5F24" w:rsidP="002A3E5A">
            <w:pPr>
              <w:autoSpaceDE w:val="0"/>
              <w:autoSpaceDN w:val="0"/>
              <w:adjustRightInd w:val="0"/>
            </w:pPr>
            <w:r w:rsidRPr="00007627">
              <w:t>к/с________________________________;</w:t>
            </w:r>
          </w:p>
          <w:p w14:paraId="37A98283" w14:textId="77777777" w:rsidR="001A5F24" w:rsidRPr="00007627" w:rsidRDefault="001A5F24" w:rsidP="002A3E5A">
            <w:pPr>
              <w:autoSpaceDE w:val="0"/>
              <w:autoSpaceDN w:val="0"/>
              <w:adjustRightInd w:val="0"/>
            </w:pPr>
            <w:r w:rsidRPr="00007627">
              <w:t>БИК _______________________________/</w:t>
            </w:r>
          </w:p>
          <w:p w14:paraId="7D009B20" w14:textId="77777777" w:rsidR="001A5F24" w:rsidRPr="00007627" w:rsidRDefault="001A5F24" w:rsidP="002A3E5A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</w:tc>
      </w:tr>
    </w:tbl>
    <w:p w14:paraId="51DC06B1" w14:textId="77777777" w:rsidR="001A5F24" w:rsidRPr="00007627" w:rsidRDefault="001A5F24" w:rsidP="001A5F24">
      <w:pPr>
        <w:spacing w:after="400" w:line="245" w:lineRule="exact"/>
        <w:ind w:left="6600" w:right="100"/>
        <w:jc w:val="right"/>
      </w:pPr>
      <w:r w:rsidRPr="00007627">
        <w:lastRenderedPageBreak/>
        <w:br/>
      </w:r>
      <w:r w:rsidRPr="00007627">
        <w:br w:type="page"/>
      </w:r>
    </w:p>
    <w:p w14:paraId="00F99F74" w14:textId="77777777" w:rsidR="001A5F24" w:rsidRPr="00007627" w:rsidRDefault="001A5F24" w:rsidP="001A5F24">
      <w:pPr>
        <w:spacing w:after="400" w:line="245" w:lineRule="exact"/>
        <w:ind w:left="6600" w:right="100"/>
        <w:jc w:val="right"/>
        <w:rPr>
          <w:bCs/>
        </w:rPr>
      </w:pPr>
      <w:r w:rsidRPr="00007627">
        <w:lastRenderedPageBreak/>
        <w:t>Приложение 2 к договору аренды</w:t>
      </w:r>
      <w:r w:rsidRPr="00007627">
        <w:br/>
      </w:r>
      <w:r w:rsidRPr="00007627">
        <w:rPr>
          <w:bCs/>
        </w:rPr>
        <w:t>от __.__.____ № ______________</w:t>
      </w:r>
    </w:p>
    <w:p w14:paraId="0366CEE1" w14:textId="77777777" w:rsidR="001A5F24" w:rsidRPr="00007627" w:rsidRDefault="001A5F24" w:rsidP="001A5F24">
      <w:pPr>
        <w:spacing w:after="400" w:line="245" w:lineRule="exact"/>
        <w:ind w:right="100"/>
        <w:jc w:val="center"/>
      </w:pPr>
      <w:r w:rsidRPr="00007627">
        <w:rPr>
          <w:bCs/>
        </w:rPr>
        <w:t>Расчет арендной платы за Земельный участок</w:t>
      </w:r>
    </w:p>
    <w:p w14:paraId="1A1B47E3" w14:textId="77777777" w:rsidR="001A5F24" w:rsidRPr="00007627" w:rsidRDefault="001A5F24" w:rsidP="001A5F24">
      <w:pPr>
        <w:tabs>
          <w:tab w:val="left" w:pos="681"/>
        </w:tabs>
        <w:spacing w:line="270" w:lineRule="exact"/>
        <w:ind w:right="100"/>
        <w:jc w:val="both"/>
      </w:pPr>
      <w:r w:rsidRPr="00007627">
        <w:t>1. Годовая арендная плата за земельный участок определяется в соответствии с Протоколом.</w:t>
      </w:r>
    </w:p>
    <w:p w14:paraId="23A18CA4" w14:textId="77777777" w:rsidR="001A5F24" w:rsidRPr="00007627" w:rsidRDefault="001A5F24" w:rsidP="001A5F24">
      <w:pPr>
        <w:tabs>
          <w:tab w:val="left" w:pos="681"/>
        </w:tabs>
        <w:spacing w:line="270" w:lineRule="exact"/>
        <w:ind w:left="500" w:right="100"/>
        <w:jc w:val="both"/>
      </w:pPr>
    </w:p>
    <w:p w14:paraId="079D3A7E" w14:textId="77777777" w:rsidR="001A5F24" w:rsidRPr="00007627" w:rsidRDefault="001A5F24" w:rsidP="001A5F24">
      <w:pPr>
        <w:tabs>
          <w:tab w:val="left" w:pos="681"/>
        </w:tabs>
        <w:spacing w:line="270" w:lineRule="exact"/>
        <w:ind w:left="500" w:right="100"/>
        <w:jc w:val="both"/>
      </w:pPr>
    </w:p>
    <w:p w14:paraId="35D9A155" w14:textId="77777777" w:rsidR="001A5F24" w:rsidRPr="00007627" w:rsidRDefault="001A5F24" w:rsidP="001A5F2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f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1A5F24" w:rsidRPr="00007627" w14:paraId="012CF96E" w14:textId="77777777" w:rsidTr="002A3E5A">
        <w:tc>
          <w:tcPr>
            <w:tcW w:w="594" w:type="dxa"/>
          </w:tcPr>
          <w:p w14:paraId="790EFE23" w14:textId="77777777" w:rsidR="001A5F24" w:rsidRPr="00007627" w:rsidRDefault="001A5F24" w:rsidP="002A3E5A">
            <w:pPr>
              <w:spacing w:after="66"/>
            </w:pPr>
            <w:r w:rsidRPr="00007627">
              <w:t>№ п/п</w:t>
            </w:r>
          </w:p>
        </w:tc>
        <w:tc>
          <w:tcPr>
            <w:tcW w:w="977" w:type="dxa"/>
          </w:tcPr>
          <w:p w14:paraId="4F3870C3" w14:textId="77777777" w:rsidR="001A5F24" w:rsidRPr="00007627" w:rsidRDefault="001A5F24" w:rsidP="002A3E5A">
            <w:pPr>
              <w:spacing w:after="66"/>
              <w:jc w:val="center"/>
            </w:pPr>
            <w:r w:rsidRPr="00007627">
              <w:rPr>
                <w:lang w:val="en-US"/>
              </w:rPr>
              <w:t>S</w:t>
            </w:r>
            <w:r w:rsidRPr="00007627">
              <w:t xml:space="preserve">, </w:t>
            </w:r>
            <w:proofErr w:type="spellStart"/>
            <w:r w:rsidRPr="00007627">
              <w:t>кв.м</w:t>
            </w:r>
            <w:proofErr w:type="spellEnd"/>
          </w:p>
        </w:tc>
        <w:tc>
          <w:tcPr>
            <w:tcW w:w="3365" w:type="dxa"/>
          </w:tcPr>
          <w:p w14:paraId="434ABFFB" w14:textId="77777777" w:rsidR="001A5F24" w:rsidRPr="00007627" w:rsidRDefault="001A5F24" w:rsidP="002A3E5A">
            <w:pPr>
              <w:spacing w:after="66"/>
              <w:jc w:val="center"/>
            </w:pPr>
            <w:r w:rsidRPr="00007627">
              <w:t>ВРИ</w:t>
            </w:r>
          </w:p>
        </w:tc>
        <w:tc>
          <w:tcPr>
            <w:tcW w:w="1421" w:type="dxa"/>
          </w:tcPr>
          <w:p w14:paraId="25B3E38A" w14:textId="77777777" w:rsidR="001A5F24" w:rsidRPr="00007627" w:rsidRDefault="001A5F24" w:rsidP="002A3E5A">
            <w:pPr>
              <w:spacing w:after="66"/>
              <w:jc w:val="center"/>
            </w:pPr>
            <w:r w:rsidRPr="00007627">
              <w:t>Годовая арендная плата, руб.</w:t>
            </w:r>
          </w:p>
        </w:tc>
      </w:tr>
      <w:tr w:rsidR="001A5F24" w:rsidRPr="00007627" w14:paraId="0006CFB9" w14:textId="77777777" w:rsidTr="002A3E5A">
        <w:tc>
          <w:tcPr>
            <w:tcW w:w="594" w:type="dxa"/>
          </w:tcPr>
          <w:p w14:paraId="3569B1B3" w14:textId="77777777" w:rsidR="001A5F24" w:rsidRPr="00007627" w:rsidRDefault="001A5F24" w:rsidP="002A3E5A">
            <w:pPr>
              <w:spacing w:after="66"/>
            </w:pPr>
          </w:p>
        </w:tc>
        <w:tc>
          <w:tcPr>
            <w:tcW w:w="977" w:type="dxa"/>
          </w:tcPr>
          <w:p w14:paraId="32D2F779" w14:textId="77777777" w:rsidR="001A5F24" w:rsidRPr="00007627" w:rsidRDefault="001A5F24" w:rsidP="002A3E5A">
            <w:pPr>
              <w:spacing w:after="66"/>
            </w:pPr>
          </w:p>
        </w:tc>
        <w:tc>
          <w:tcPr>
            <w:tcW w:w="3365" w:type="dxa"/>
          </w:tcPr>
          <w:p w14:paraId="626C9AEC" w14:textId="77777777" w:rsidR="001A5F24" w:rsidRPr="00007627" w:rsidRDefault="001A5F24" w:rsidP="002A3E5A">
            <w:pPr>
              <w:spacing w:after="66"/>
            </w:pPr>
          </w:p>
        </w:tc>
        <w:tc>
          <w:tcPr>
            <w:tcW w:w="1421" w:type="dxa"/>
          </w:tcPr>
          <w:p w14:paraId="7B8031E3" w14:textId="77777777" w:rsidR="001A5F24" w:rsidRPr="00007627" w:rsidRDefault="001A5F24" w:rsidP="002A3E5A">
            <w:pPr>
              <w:spacing w:after="66"/>
            </w:pPr>
          </w:p>
        </w:tc>
      </w:tr>
    </w:tbl>
    <w:p w14:paraId="205BA23C" w14:textId="77777777" w:rsidR="001A5F24" w:rsidRPr="00007627" w:rsidRDefault="001A5F24" w:rsidP="001A5F24">
      <w:pPr>
        <w:spacing w:after="66"/>
        <w:ind w:left="220"/>
      </w:pPr>
    </w:p>
    <w:p w14:paraId="766B89D9" w14:textId="77777777" w:rsidR="001A5F24" w:rsidRPr="00007627" w:rsidRDefault="001A5F24" w:rsidP="001A5F24">
      <w:pPr>
        <w:spacing w:after="66"/>
        <w:ind w:left="220"/>
      </w:pPr>
    </w:p>
    <w:p w14:paraId="16943E33" w14:textId="77777777" w:rsidR="001A5F24" w:rsidRPr="00007627" w:rsidRDefault="001A5F24" w:rsidP="001A5F24">
      <w:pPr>
        <w:spacing w:after="66"/>
        <w:ind w:left="220"/>
      </w:pPr>
      <w:r w:rsidRPr="00007627">
        <w:t>2. Годовая арендная плата за Земельный участок составляет _______________ рублей, а сумма ежемесячного платежа:</w:t>
      </w:r>
    </w:p>
    <w:p w14:paraId="5022E173" w14:textId="77777777" w:rsidR="001A5F24" w:rsidRPr="00007627" w:rsidRDefault="001A5F24" w:rsidP="001A5F24">
      <w:pPr>
        <w:spacing w:after="66"/>
        <w:ind w:left="220"/>
      </w:pPr>
      <w:r w:rsidRPr="00007627">
        <w:t xml:space="preserve"> </w:t>
      </w:r>
    </w:p>
    <w:tbl>
      <w:tblPr>
        <w:tblStyle w:val="1f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1A5F24" w:rsidRPr="00007627" w14:paraId="42D5C2F2" w14:textId="77777777" w:rsidTr="002A3E5A">
        <w:tc>
          <w:tcPr>
            <w:tcW w:w="2552" w:type="dxa"/>
          </w:tcPr>
          <w:p w14:paraId="652FD816" w14:textId="77777777" w:rsidR="001A5F24" w:rsidRPr="00007627" w:rsidRDefault="001A5F24" w:rsidP="002A3E5A">
            <w:pPr>
              <w:spacing w:after="66"/>
            </w:pPr>
          </w:p>
        </w:tc>
        <w:tc>
          <w:tcPr>
            <w:tcW w:w="2551" w:type="dxa"/>
          </w:tcPr>
          <w:p w14:paraId="77819FA0" w14:textId="77777777" w:rsidR="001A5F24" w:rsidRPr="00007627" w:rsidRDefault="001A5F24" w:rsidP="002A3E5A">
            <w:pPr>
              <w:spacing w:after="66"/>
            </w:pPr>
            <w:r w:rsidRPr="00007627">
              <w:t>Арендная плата (руб.)</w:t>
            </w:r>
          </w:p>
        </w:tc>
      </w:tr>
      <w:tr w:rsidR="001A5F24" w:rsidRPr="00007627" w14:paraId="7067E13A" w14:textId="77777777" w:rsidTr="002A3E5A">
        <w:tc>
          <w:tcPr>
            <w:tcW w:w="2552" w:type="dxa"/>
          </w:tcPr>
          <w:p w14:paraId="1DA4A7A4" w14:textId="77777777" w:rsidR="001A5F24" w:rsidRPr="00007627" w:rsidRDefault="001A5F24" w:rsidP="002A3E5A">
            <w:pPr>
              <w:spacing w:after="66"/>
            </w:pPr>
            <w:r w:rsidRPr="00007627">
              <w:t>Месяц</w:t>
            </w:r>
          </w:p>
        </w:tc>
        <w:tc>
          <w:tcPr>
            <w:tcW w:w="2551" w:type="dxa"/>
          </w:tcPr>
          <w:p w14:paraId="50BFFD5E" w14:textId="77777777" w:rsidR="001A5F24" w:rsidRPr="00007627" w:rsidRDefault="001A5F24" w:rsidP="002A3E5A">
            <w:pPr>
              <w:spacing w:after="66"/>
            </w:pPr>
          </w:p>
        </w:tc>
      </w:tr>
      <w:tr w:rsidR="001A5F24" w:rsidRPr="00007627" w14:paraId="490B96D8" w14:textId="77777777" w:rsidTr="002A3E5A">
        <w:tc>
          <w:tcPr>
            <w:tcW w:w="2552" w:type="dxa"/>
          </w:tcPr>
          <w:p w14:paraId="5C38655B" w14:textId="77777777" w:rsidR="001A5F24" w:rsidRPr="00007627" w:rsidRDefault="001A5F24" w:rsidP="002A3E5A">
            <w:pPr>
              <w:spacing w:after="66"/>
            </w:pPr>
            <w:r w:rsidRPr="00007627">
              <w:t>Месяц*</w:t>
            </w:r>
          </w:p>
        </w:tc>
        <w:tc>
          <w:tcPr>
            <w:tcW w:w="2551" w:type="dxa"/>
          </w:tcPr>
          <w:p w14:paraId="7A95347D" w14:textId="77777777" w:rsidR="001A5F24" w:rsidRPr="00007627" w:rsidRDefault="001A5F24" w:rsidP="002A3E5A">
            <w:pPr>
              <w:spacing w:after="66"/>
            </w:pPr>
          </w:p>
        </w:tc>
      </w:tr>
    </w:tbl>
    <w:p w14:paraId="5CA6CAFD" w14:textId="77777777" w:rsidR="001A5F24" w:rsidRPr="00007627" w:rsidRDefault="001A5F24" w:rsidP="001A5F24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05C622AE" w14:textId="77777777" w:rsidR="001A5F24" w:rsidRPr="00007627" w:rsidRDefault="001A5F24" w:rsidP="001A5F24">
      <w:pPr>
        <w:spacing w:line="274" w:lineRule="exact"/>
        <w:ind w:left="860" w:right="100"/>
      </w:pPr>
      <w:r w:rsidRPr="00007627">
        <w:t xml:space="preserve">* указывается сумма платежа за неполный период с обязательным указанием неполного периода. </w:t>
      </w:r>
    </w:p>
    <w:p w14:paraId="1D2D2DBA" w14:textId="77777777" w:rsidR="001A5F24" w:rsidRPr="00007627" w:rsidRDefault="001A5F24" w:rsidP="001A5F2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93FFB1B" w14:textId="77777777" w:rsidR="001A5F24" w:rsidRPr="00007627" w:rsidRDefault="001A5F24" w:rsidP="001A5F2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6912009" w14:textId="77777777" w:rsidR="001A5F24" w:rsidRPr="00007627" w:rsidRDefault="001A5F24" w:rsidP="001A5F2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886E252" w14:textId="77777777" w:rsidR="001A5F24" w:rsidRPr="00007627" w:rsidRDefault="001A5F24" w:rsidP="001A5F2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9A53098" w14:textId="77777777" w:rsidR="001A5F24" w:rsidRPr="00007627" w:rsidRDefault="001A5F24" w:rsidP="001A5F2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145F1AA" w14:textId="77777777" w:rsidR="001A5F24" w:rsidRPr="00007627" w:rsidRDefault="001A5F24" w:rsidP="001A5F2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354D450" w14:textId="77777777" w:rsidR="001A5F24" w:rsidRPr="00007627" w:rsidRDefault="001A5F24" w:rsidP="001A5F2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861B477" w14:textId="77777777" w:rsidR="001A5F24" w:rsidRPr="00007627" w:rsidRDefault="001A5F24" w:rsidP="001A5F24">
      <w:pPr>
        <w:spacing w:line="274" w:lineRule="exact"/>
        <w:ind w:left="220" w:right="100" w:firstLine="280"/>
        <w:jc w:val="center"/>
      </w:pPr>
      <w:r w:rsidRPr="00007627">
        <w:t>Подписи сторон</w:t>
      </w:r>
    </w:p>
    <w:p w14:paraId="175503F0" w14:textId="77777777" w:rsidR="001A5F24" w:rsidRPr="00007627" w:rsidRDefault="001A5F24" w:rsidP="001A5F2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A5F24" w:rsidRPr="00007627" w14:paraId="2A8F7F6A" w14:textId="77777777" w:rsidTr="002A3E5A">
        <w:tc>
          <w:tcPr>
            <w:tcW w:w="4503" w:type="dxa"/>
          </w:tcPr>
          <w:p w14:paraId="3384C556" w14:textId="77777777" w:rsidR="001A5F24" w:rsidRPr="00007627" w:rsidRDefault="001A5F24" w:rsidP="002A3E5A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Арендодатель</w:t>
            </w:r>
            <w:r w:rsidRPr="00007627">
              <w:t xml:space="preserve">: </w:t>
            </w:r>
          </w:p>
          <w:p w14:paraId="07934219" w14:textId="77777777" w:rsidR="001A5F24" w:rsidRPr="00007627" w:rsidRDefault="001A5F24" w:rsidP="002A3E5A">
            <w:pPr>
              <w:autoSpaceDE w:val="0"/>
              <w:autoSpaceDN w:val="0"/>
              <w:adjustRightInd w:val="0"/>
            </w:pPr>
          </w:p>
          <w:p w14:paraId="375B61FE" w14:textId="77777777" w:rsidR="001A5F24" w:rsidRPr="00007627" w:rsidRDefault="001A5F24" w:rsidP="002A3E5A">
            <w:pPr>
              <w:autoSpaceDE w:val="0"/>
              <w:autoSpaceDN w:val="0"/>
              <w:adjustRightInd w:val="0"/>
              <w:jc w:val="right"/>
            </w:pPr>
          </w:p>
          <w:p w14:paraId="47CB2DDB" w14:textId="77777777" w:rsidR="001A5F24" w:rsidRPr="00007627" w:rsidRDefault="001A5F24" w:rsidP="002A3E5A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58AB0991" w14:textId="77777777" w:rsidR="001A5F24" w:rsidRPr="00007627" w:rsidRDefault="001A5F24" w:rsidP="002A3E5A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</w:t>
            </w:r>
          </w:p>
          <w:p w14:paraId="349AE5CE" w14:textId="77777777" w:rsidR="001A5F24" w:rsidRPr="00007627" w:rsidRDefault="001A5F24" w:rsidP="002A3E5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56ED96B" w14:textId="77777777" w:rsidR="001A5F24" w:rsidRPr="00007627" w:rsidRDefault="001A5F24" w:rsidP="002A3E5A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Арендатор</w:t>
            </w:r>
            <w:r w:rsidRPr="00007627">
              <w:t xml:space="preserve">: </w:t>
            </w:r>
          </w:p>
          <w:p w14:paraId="78979F95" w14:textId="77777777" w:rsidR="001A5F24" w:rsidRPr="00007627" w:rsidRDefault="001A5F24" w:rsidP="002A3E5A">
            <w:pPr>
              <w:autoSpaceDE w:val="0"/>
              <w:autoSpaceDN w:val="0"/>
              <w:adjustRightInd w:val="0"/>
            </w:pPr>
          </w:p>
          <w:p w14:paraId="6BD1FC6E" w14:textId="77777777" w:rsidR="001A5F24" w:rsidRPr="00007627" w:rsidRDefault="001A5F24" w:rsidP="002A3E5A">
            <w:pPr>
              <w:autoSpaceDE w:val="0"/>
              <w:autoSpaceDN w:val="0"/>
              <w:adjustRightInd w:val="0"/>
              <w:jc w:val="right"/>
            </w:pPr>
          </w:p>
          <w:p w14:paraId="71CDF7FA" w14:textId="77777777" w:rsidR="001A5F24" w:rsidRPr="00007627" w:rsidRDefault="001A5F24" w:rsidP="002A3E5A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05AF20F1" w14:textId="77777777" w:rsidR="001A5F24" w:rsidRPr="00007627" w:rsidRDefault="001A5F24" w:rsidP="002A3E5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E17D262" w14:textId="77777777" w:rsidR="001A5F24" w:rsidRPr="00007627" w:rsidRDefault="001A5F24" w:rsidP="001A5F24">
      <w:pPr>
        <w:spacing w:line="274" w:lineRule="exact"/>
        <w:ind w:left="220" w:right="100" w:firstLine="280"/>
        <w:jc w:val="both"/>
      </w:pPr>
    </w:p>
    <w:p w14:paraId="52EEE160" w14:textId="77777777" w:rsidR="001A5F24" w:rsidRDefault="001A5F24" w:rsidP="001A5F24">
      <w:pPr>
        <w:spacing w:line="274" w:lineRule="exact"/>
        <w:ind w:left="220" w:right="100" w:firstLine="280"/>
        <w:jc w:val="both"/>
      </w:pPr>
    </w:p>
    <w:p w14:paraId="31490FAB" w14:textId="77777777" w:rsidR="001A5F24" w:rsidRDefault="001A5F24" w:rsidP="001A5F24">
      <w:pPr>
        <w:spacing w:line="274" w:lineRule="exact"/>
        <w:ind w:left="220" w:right="100" w:firstLine="280"/>
        <w:jc w:val="both"/>
      </w:pPr>
    </w:p>
    <w:p w14:paraId="5AEAED42" w14:textId="77777777" w:rsidR="001A5F24" w:rsidRPr="00007627" w:rsidRDefault="001A5F24" w:rsidP="001A5F24">
      <w:pPr>
        <w:spacing w:line="274" w:lineRule="exact"/>
        <w:ind w:left="220" w:right="100" w:firstLine="280"/>
        <w:jc w:val="both"/>
      </w:pPr>
    </w:p>
    <w:p w14:paraId="019CEA87" w14:textId="77777777" w:rsidR="001A5F24" w:rsidRPr="00007627" w:rsidRDefault="001A5F24" w:rsidP="001A5F24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7BDDDF95" w14:textId="77777777" w:rsidR="001A5F24" w:rsidRPr="00007627" w:rsidRDefault="001A5F24" w:rsidP="001A5F24">
      <w:pPr>
        <w:spacing w:line="274" w:lineRule="exact"/>
        <w:ind w:right="100"/>
      </w:pPr>
    </w:p>
    <w:p w14:paraId="09D74D38" w14:textId="77777777" w:rsidR="001A5F24" w:rsidRPr="00007627" w:rsidRDefault="001A5F24" w:rsidP="001A5F24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lang w:eastAsia="en-US"/>
        </w:rPr>
      </w:pPr>
      <w:r w:rsidRPr="00007627">
        <w:rPr>
          <w:rFonts w:eastAsia="Calibri"/>
          <w:lang w:eastAsia="en-US"/>
        </w:rPr>
        <w:lastRenderedPageBreak/>
        <w:t>Приложение 3 к договору аренды</w:t>
      </w:r>
      <w:bookmarkStart w:id="136" w:name="bookmark19"/>
    </w:p>
    <w:p w14:paraId="23BA268D" w14:textId="77777777" w:rsidR="001A5F24" w:rsidRPr="00007627" w:rsidRDefault="001A5F24" w:rsidP="001A5F24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007627">
        <w:rPr>
          <w:rFonts w:eastAsia="Calibri"/>
          <w:lang w:eastAsia="en-US"/>
        </w:rPr>
        <w:t>от ______________ № ___________</w:t>
      </w:r>
      <w:r w:rsidRPr="00007627">
        <w:rPr>
          <w:rFonts w:eastAsia="Calibri"/>
          <w:bCs/>
          <w:sz w:val="26"/>
          <w:szCs w:val="26"/>
          <w:lang w:eastAsia="en-US"/>
        </w:rPr>
        <w:t>_</w:t>
      </w:r>
    </w:p>
    <w:p w14:paraId="3765B475" w14:textId="77777777" w:rsidR="001A5F24" w:rsidRPr="00007627" w:rsidRDefault="001A5F24" w:rsidP="001A5F24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53C8C00C" w14:textId="77777777" w:rsidR="001A5F24" w:rsidRPr="00007627" w:rsidRDefault="001A5F24" w:rsidP="001A5F24">
      <w:pPr>
        <w:keepNext/>
        <w:keepLines/>
        <w:spacing w:after="9" w:line="230" w:lineRule="exact"/>
        <w:ind w:left="4620"/>
        <w:rPr>
          <w:b/>
        </w:rPr>
      </w:pPr>
      <w:r w:rsidRPr="00007627">
        <w:rPr>
          <w:spacing w:val="70"/>
          <w:sz w:val="23"/>
          <w:szCs w:val="23"/>
        </w:rPr>
        <w:t>АКТ</w:t>
      </w:r>
      <w:bookmarkEnd w:id="136"/>
    </w:p>
    <w:p w14:paraId="577C7A81" w14:textId="77777777" w:rsidR="001A5F24" w:rsidRPr="00007627" w:rsidRDefault="001A5F24" w:rsidP="001A5F24">
      <w:pPr>
        <w:keepNext/>
        <w:keepLines/>
        <w:spacing w:after="131" w:line="230" w:lineRule="exact"/>
        <w:ind w:left="2840"/>
      </w:pPr>
      <w:bookmarkStart w:id="137" w:name="bookmark20"/>
      <w:r w:rsidRPr="00007627">
        <w:t>приема-передачи земельного участка</w:t>
      </w:r>
      <w:bookmarkEnd w:id="137"/>
    </w:p>
    <w:p w14:paraId="5D748127" w14:textId="77777777" w:rsidR="001A5F24" w:rsidRPr="00007627" w:rsidRDefault="001A5F24" w:rsidP="001A5F24">
      <w:pPr>
        <w:keepNext/>
        <w:keepLines/>
        <w:spacing w:line="230" w:lineRule="exact"/>
        <w:rPr>
          <w:sz w:val="16"/>
          <w:szCs w:val="16"/>
        </w:rPr>
      </w:pPr>
    </w:p>
    <w:p w14:paraId="598B8A49" w14:textId="77777777" w:rsidR="001A5F24" w:rsidRPr="00007627" w:rsidRDefault="001A5F24" w:rsidP="001A5F24">
      <w:pPr>
        <w:keepNext/>
        <w:keepLines/>
        <w:spacing w:after="131" w:line="230" w:lineRule="exact"/>
        <w:ind w:left="2840"/>
        <w:jc w:val="right"/>
        <w:rPr>
          <w:rFonts w:eastAsia="Calibri"/>
          <w:lang w:eastAsia="en-US"/>
        </w:rPr>
      </w:pPr>
    </w:p>
    <w:p w14:paraId="5944F98B" w14:textId="77777777" w:rsidR="001A5F24" w:rsidRPr="00007627" w:rsidRDefault="001A5F24" w:rsidP="001A5F24">
      <w:pPr>
        <w:ind w:firstLine="709"/>
        <w:jc w:val="both"/>
      </w:pPr>
      <w:r w:rsidRPr="00007627">
        <w:t>____________________________________________________, (ОГРН ___________________, ИНН/КПП ___________/______________, в лице ______________________</w:t>
      </w:r>
      <w:r w:rsidRPr="00007627">
        <w:rPr>
          <w:bCs/>
          <w:shd w:val="clear" w:color="auto" w:fill="FFFFFF"/>
        </w:rPr>
        <w:t>,</w:t>
      </w:r>
      <w:r w:rsidRPr="00007627">
        <w:t xml:space="preserve"> </w:t>
      </w:r>
      <w:proofErr w:type="spellStart"/>
      <w:r w:rsidRPr="00007627">
        <w:t>действующ</w:t>
      </w:r>
      <w:proofErr w:type="spellEnd"/>
      <w:r w:rsidRPr="00007627">
        <w:t xml:space="preserve">__ на основании __________, зарегистрированного _________________________________, именуем__ в дальнейшем </w:t>
      </w:r>
      <w:r w:rsidRPr="00007627">
        <w:rPr>
          <w:bCs/>
          <w:shd w:val="clear" w:color="auto" w:fill="FFFFFF"/>
        </w:rPr>
        <w:t>Арендодатель,</w:t>
      </w:r>
      <w:r w:rsidRPr="00007627">
        <w:t xml:space="preserve"> юридический адрес: Московская область, ______________________, с одной стороны, и</w:t>
      </w:r>
    </w:p>
    <w:p w14:paraId="46264055" w14:textId="77777777" w:rsidR="001A5F24" w:rsidRPr="00007627" w:rsidRDefault="001A5F24" w:rsidP="001A5F24">
      <w:pPr>
        <w:ind w:firstLine="709"/>
        <w:jc w:val="both"/>
      </w:pPr>
      <w:r w:rsidRPr="00007627">
        <w:t xml:space="preserve">________________________________, (ОГРН ______________, ИНН/КПП ______________/_________________, юридический </w:t>
      </w:r>
      <w:proofErr w:type="gramStart"/>
      <w:r w:rsidRPr="00007627">
        <w:t>адрес:_</w:t>
      </w:r>
      <w:proofErr w:type="gramEnd"/>
      <w:r w:rsidRPr="00007627">
        <w:t>________________, в лице _______________</w:t>
      </w:r>
      <w:r w:rsidRPr="00007627">
        <w:rPr>
          <w:bCs/>
          <w:shd w:val="clear" w:color="auto" w:fill="FFFFFF"/>
        </w:rPr>
        <w:t>,</w:t>
      </w:r>
      <w:r w:rsidRPr="00007627">
        <w:t xml:space="preserve"> </w:t>
      </w:r>
      <w:proofErr w:type="spellStart"/>
      <w:r w:rsidRPr="00007627">
        <w:t>действующ</w:t>
      </w:r>
      <w:proofErr w:type="spellEnd"/>
      <w:r w:rsidRPr="00007627">
        <w:t>___ на основании ___________, с другой стороны, именуемое в дальнейшем</w:t>
      </w:r>
      <w:r w:rsidRPr="00007627">
        <w:rPr>
          <w:bCs/>
          <w:shd w:val="clear" w:color="auto" w:fill="FFFFFF"/>
        </w:rPr>
        <w:t xml:space="preserve"> Арендатор,</w:t>
      </w:r>
      <w:r w:rsidRPr="00007627">
        <w:t xml:space="preserve"> при совместном упоминании, именуемые в дальнейшем</w:t>
      </w:r>
      <w:r w:rsidRPr="00007627">
        <w:rPr>
          <w:bCs/>
          <w:shd w:val="clear" w:color="auto" w:fill="FFFFFF"/>
        </w:rPr>
        <w:t xml:space="preserve"> Стороны,</w:t>
      </w:r>
      <w:r w:rsidRPr="00007627">
        <w:t xml:space="preserve"> на основании __________________</w:t>
      </w:r>
      <w:r w:rsidRPr="00007627">
        <w:rPr>
          <w:bCs/>
          <w:shd w:val="clear" w:color="auto" w:fill="FFFFFF"/>
        </w:rPr>
        <w:t>,</w:t>
      </w:r>
      <w:r w:rsidRPr="00007627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47ED9DD" w14:textId="77777777" w:rsidR="001A5F24" w:rsidRPr="00007627" w:rsidRDefault="001A5F24" w:rsidP="001A5F24">
      <w:pPr>
        <w:ind w:firstLine="709"/>
        <w:jc w:val="both"/>
        <w:rPr>
          <w:bCs/>
          <w:sz w:val="23"/>
          <w:szCs w:val="23"/>
        </w:rPr>
      </w:pPr>
      <w:r w:rsidRPr="00007627">
        <w:t>1. Арендодатель передал, а Арендатор принял во</w:t>
      </w:r>
      <w:bookmarkStart w:id="138" w:name="bookmark21"/>
      <w:r w:rsidRPr="00007627">
        <w:t xml:space="preserve"> временное владение и пользование за плату </w:t>
      </w:r>
      <w:r w:rsidRPr="00007627">
        <w:rPr>
          <w:bCs/>
          <w:sz w:val="23"/>
          <w:szCs w:val="23"/>
        </w:rPr>
        <w:t xml:space="preserve">Земельный участок </w:t>
      </w:r>
      <w:bookmarkEnd w:id="138"/>
      <w:r w:rsidRPr="00007627">
        <w:rPr>
          <w:bCs/>
          <w:sz w:val="23"/>
          <w:szCs w:val="23"/>
        </w:rPr>
        <w:t xml:space="preserve">площадью ____ </w:t>
      </w:r>
      <w:proofErr w:type="spellStart"/>
      <w:r w:rsidRPr="00007627">
        <w:rPr>
          <w:bCs/>
          <w:sz w:val="23"/>
          <w:szCs w:val="23"/>
        </w:rPr>
        <w:t>кв.м</w:t>
      </w:r>
      <w:proofErr w:type="spellEnd"/>
      <w:r w:rsidRPr="00007627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178DD15" w14:textId="77777777" w:rsidR="001A5F24" w:rsidRPr="00007627" w:rsidRDefault="001A5F24" w:rsidP="001A5F24">
      <w:pPr>
        <w:ind w:firstLine="709"/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4C65AC1" w14:textId="77777777" w:rsidR="001A5F24" w:rsidRPr="00007627" w:rsidRDefault="001A5F24" w:rsidP="001A5F24">
      <w:pPr>
        <w:ind w:firstLine="709"/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3. Арендатор претензий к Арендодателю не имеет.</w:t>
      </w:r>
    </w:p>
    <w:p w14:paraId="689455B5" w14:textId="77777777" w:rsidR="001A5F24" w:rsidRPr="00007627" w:rsidRDefault="001A5F24" w:rsidP="001A5F24">
      <w:pPr>
        <w:spacing w:line="299" w:lineRule="exact"/>
        <w:ind w:left="100" w:firstLine="300"/>
      </w:pPr>
    </w:p>
    <w:p w14:paraId="1DA8F86B" w14:textId="77777777" w:rsidR="001A5F24" w:rsidRPr="00007627" w:rsidRDefault="001A5F24" w:rsidP="001A5F24">
      <w:pPr>
        <w:tabs>
          <w:tab w:val="left" w:pos="358"/>
        </w:tabs>
        <w:jc w:val="center"/>
      </w:pPr>
    </w:p>
    <w:p w14:paraId="764ED76A" w14:textId="77777777" w:rsidR="001A5F24" w:rsidRPr="00007627" w:rsidRDefault="001A5F24" w:rsidP="001A5F24">
      <w:pPr>
        <w:tabs>
          <w:tab w:val="left" w:pos="358"/>
        </w:tabs>
        <w:jc w:val="center"/>
      </w:pPr>
    </w:p>
    <w:p w14:paraId="49AB06B4" w14:textId="77777777" w:rsidR="001A5F24" w:rsidRPr="00007627" w:rsidRDefault="001A5F24" w:rsidP="001A5F24">
      <w:pPr>
        <w:tabs>
          <w:tab w:val="left" w:pos="358"/>
        </w:tabs>
        <w:jc w:val="center"/>
      </w:pPr>
    </w:p>
    <w:p w14:paraId="412CF158" w14:textId="77777777" w:rsidR="001A5F24" w:rsidRPr="00007627" w:rsidRDefault="001A5F24" w:rsidP="001A5F24">
      <w:pPr>
        <w:tabs>
          <w:tab w:val="left" w:pos="358"/>
        </w:tabs>
        <w:jc w:val="center"/>
      </w:pPr>
      <w:r w:rsidRPr="00007627">
        <w:t>Подписи Сторон</w:t>
      </w:r>
    </w:p>
    <w:p w14:paraId="7433A185" w14:textId="77777777" w:rsidR="001A5F24" w:rsidRPr="00007627" w:rsidRDefault="001A5F24" w:rsidP="001A5F2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A5F24" w:rsidRPr="00007627" w14:paraId="06A6D15A" w14:textId="77777777" w:rsidTr="002A3E5A">
        <w:tc>
          <w:tcPr>
            <w:tcW w:w="4503" w:type="dxa"/>
          </w:tcPr>
          <w:p w14:paraId="7BC86260" w14:textId="77777777" w:rsidR="001A5F24" w:rsidRPr="00007627" w:rsidRDefault="001A5F24" w:rsidP="002A3E5A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Арендодатель</w:t>
            </w:r>
            <w:r w:rsidRPr="00007627">
              <w:t xml:space="preserve">: </w:t>
            </w:r>
          </w:p>
          <w:p w14:paraId="5172EED7" w14:textId="77777777" w:rsidR="001A5F24" w:rsidRPr="00007627" w:rsidRDefault="001A5F24" w:rsidP="002A3E5A">
            <w:pPr>
              <w:autoSpaceDE w:val="0"/>
              <w:autoSpaceDN w:val="0"/>
              <w:adjustRightInd w:val="0"/>
            </w:pPr>
          </w:p>
          <w:p w14:paraId="41419296" w14:textId="77777777" w:rsidR="001A5F24" w:rsidRPr="00007627" w:rsidRDefault="001A5F24" w:rsidP="002A3E5A">
            <w:pPr>
              <w:autoSpaceDE w:val="0"/>
              <w:autoSpaceDN w:val="0"/>
              <w:adjustRightInd w:val="0"/>
              <w:jc w:val="right"/>
            </w:pPr>
          </w:p>
          <w:p w14:paraId="0BA14E3A" w14:textId="77777777" w:rsidR="001A5F24" w:rsidRPr="00007627" w:rsidRDefault="001A5F24" w:rsidP="002A3E5A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4642B05B" w14:textId="77777777" w:rsidR="001A5F24" w:rsidRPr="00007627" w:rsidRDefault="001A5F24" w:rsidP="002A3E5A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</w:t>
            </w:r>
          </w:p>
          <w:p w14:paraId="07747020" w14:textId="77777777" w:rsidR="001A5F24" w:rsidRPr="00007627" w:rsidRDefault="001A5F24" w:rsidP="002A3E5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8FE1FAB" w14:textId="77777777" w:rsidR="001A5F24" w:rsidRPr="00007627" w:rsidRDefault="001A5F24" w:rsidP="002A3E5A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Арендатор</w:t>
            </w:r>
            <w:r w:rsidRPr="00007627">
              <w:t xml:space="preserve">: </w:t>
            </w:r>
          </w:p>
          <w:p w14:paraId="6811A4C2" w14:textId="77777777" w:rsidR="001A5F24" w:rsidRPr="00007627" w:rsidRDefault="001A5F24" w:rsidP="002A3E5A">
            <w:pPr>
              <w:autoSpaceDE w:val="0"/>
              <w:autoSpaceDN w:val="0"/>
              <w:adjustRightInd w:val="0"/>
            </w:pPr>
          </w:p>
          <w:p w14:paraId="07EA84D1" w14:textId="77777777" w:rsidR="001A5F24" w:rsidRPr="00007627" w:rsidRDefault="001A5F24" w:rsidP="002A3E5A">
            <w:pPr>
              <w:autoSpaceDE w:val="0"/>
              <w:autoSpaceDN w:val="0"/>
              <w:adjustRightInd w:val="0"/>
              <w:jc w:val="right"/>
            </w:pPr>
          </w:p>
          <w:p w14:paraId="4AF5ED56" w14:textId="77777777" w:rsidR="001A5F24" w:rsidRPr="00007627" w:rsidRDefault="001A5F24" w:rsidP="002A3E5A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579EEAE9" w14:textId="77777777" w:rsidR="001A5F24" w:rsidRPr="00007627" w:rsidRDefault="001A5F24" w:rsidP="002A3E5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A7B291F" w14:textId="45675E04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336C0C45" w14:textId="4F5BB81F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6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F5592E5" w14:textId="77777777" w:rsidR="00035B3E" w:rsidRDefault="00035B3E">
      <w:r>
        <w:separator/>
      </w:r>
    </w:p>
  </w:endnote>
  <w:endnote w:type="continuationSeparator" w:id="0">
    <w:p w14:paraId="75B969F5" w14:textId="77777777" w:rsidR="00035B3E" w:rsidRDefault="00035B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010BB8FE" w:rsidR="00035B3E" w:rsidRDefault="00035B3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866FD" w:rsidRPr="00F866FD">
          <w:rPr>
            <w:noProof/>
            <w:lang w:val="ru-RU"/>
          </w:rPr>
          <w:t>72</w:t>
        </w:r>
        <w:r>
          <w:fldChar w:fldCharType="end"/>
        </w:r>
      </w:p>
    </w:sdtContent>
  </w:sdt>
  <w:p w14:paraId="45CC9B49" w14:textId="75085373" w:rsidR="00035B3E" w:rsidRPr="00EF6519" w:rsidRDefault="00035B3E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0AF0F03" w14:textId="77777777" w:rsidR="00035B3E" w:rsidRDefault="00035B3E">
      <w:r>
        <w:separator/>
      </w:r>
    </w:p>
  </w:footnote>
  <w:footnote w:type="continuationSeparator" w:id="0">
    <w:p w14:paraId="1E96D8DF" w14:textId="77777777" w:rsidR="00035B3E" w:rsidRDefault="00035B3E">
      <w:r>
        <w:continuationSeparator/>
      </w:r>
    </w:p>
  </w:footnote>
  <w:footnote w:id="1">
    <w:p w14:paraId="3FE4BEB6" w14:textId="1C041885" w:rsidR="00035B3E" w:rsidRDefault="00035B3E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035B3E" w:rsidRDefault="00035B3E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DBnkxvITOEqHodKu6TB3pIJbQHb605+7+29t385e7SBpU4+z7jNAJvs8QEsrgfBFkVOGKFPXDonJBUhE1V5iXg==" w:salt="0nsTbJjqO5Rk3pey1Vqy2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77A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5B3E"/>
    <w:rsid w:val="0003677E"/>
    <w:rsid w:val="000369A8"/>
    <w:rsid w:val="00036E64"/>
    <w:rsid w:val="000370EC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168E"/>
    <w:rsid w:val="00072578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886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2E9A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86C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948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5F24"/>
    <w:rsid w:val="001A654C"/>
    <w:rsid w:val="001A68AC"/>
    <w:rsid w:val="001A6C06"/>
    <w:rsid w:val="001A6DDA"/>
    <w:rsid w:val="001A7298"/>
    <w:rsid w:val="001A72DD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1CE7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1E7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26B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1D5C"/>
    <w:rsid w:val="00262FF5"/>
    <w:rsid w:val="0026427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21A1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4C58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E7412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1C70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9E9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12E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19D4"/>
    <w:rsid w:val="003C24E7"/>
    <w:rsid w:val="003C35C2"/>
    <w:rsid w:val="003C38FD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1C0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4D51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DFA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2E99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3C5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225A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4FA1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6D77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55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84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6149"/>
    <w:rsid w:val="0065728B"/>
    <w:rsid w:val="0065793D"/>
    <w:rsid w:val="00657B2B"/>
    <w:rsid w:val="00660459"/>
    <w:rsid w:val="00660513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18F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5DFD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3B02"/>
    <w:rsid w:val="006D632D"/>
    <w:rsid w:val="006D6372"/>
    <w:rsid w:val="006D67A7"/>
    <w:rsid w:val="006E0C50"/>
    <w:rsid w:val="006E335E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C41"/>
    <w:rsid w:val="00701D6C"/>
    <w:rsid w:val="00702052"/>
    <w:rsid w:val="007027EF"/>
    <w:rsid w:val="00702C69"/>
    <w:rsid w:val="00702C84"/>
    <w:rsid w:val="007034CC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6F3F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22A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7F7A2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6BCE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3A8"/>
    <w:rsid w:val="00896629"/>
    <w:rsid w:val="0089775C"/>
    <w:rsid w:val="00897DB0"/>
    <w:rsid w:val="008A16DE"/>
    <w:rsid w:val="008A1CEA"/>
    <w:rsid w:val="008A21F0"/>
    <w:rsid w:val="008A24B2"/>
    <w:rsid w:val="008A3345"/>
    <w:rsid w:val="008A4791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A22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6E9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037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0408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C64"/>
    <w:rsid w:val="00A361CF"/>
    <w:rsid w:val="00A362C1"/>
    <w:rsid w:val="00A36867"/>
    <w:rsid w:val="00A37A2C"/>
    <w:rsid w:val="00A41097"/>
    <w:rsid w:val="00A43334"/>
    <w:rsid w:val="00A43A52"/>
    <w:rsid w:val="00A448BA"/>
    <w:rsid w:val="00A451CB"/>
    <w:rsid w:val="00A45EB9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77F"/>
    <w:rsid w:val="00A57929"/>
    <w:rsid w:val="00A600DC"/>
    <w:rsid w:val="00A60746"/>
    <w:rsid w:val="00A60981"/>
    <w:rsid w:val="00A61616"/>
    <w:rsid w:val="00A6280B"/>
    <w:rsid w:val="00A638A0"/>
    <w:rsid w:val="00A63CF6"/>
    <w:rsid w:val="00A65AA8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A37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EE7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5F07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1AA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2F10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40C0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478DD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6828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384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416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13AC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2EC"/>
    <w:rsid w:val="00C413DD"/>
    <w:rsid w:val="00C41996"/>
    <w:rsid w:val="00C41CE8"/>
    <w:rsid w:val="00C427E7"/>
    <w:rsid w:val="00C428F5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1E0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32DE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137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777F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2"/>
    <w:rsid w:val="00D97745"/>
    <w:rsid w:val="00DA0684"/>
    <w:rsid w:val="00DA13F3"/>
    <w:rsid w:val="00DA17DA"/>
    <w:rsid w:val="00DA2372"/>
    <w:rsid w:val="00DA2AF6"/>
    <w:rsid w:val="00DA5E2B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851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640E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5F98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0B9B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0D9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6EE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DE0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45B2"/>
    <w:rsid w:val="00F85604"/>
    <w:rsid w:val="00F85A2C"/>
    <w:rsid w:val="00F866B8"/>
    <w:rsid w:val="00F866FD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9745A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29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pn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61" Type="http://schemas.openxmlformats.org/officeDocument/2006/relationships/image" Target="media/image48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theme" Target="theme/theme1.xml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1A3796F-B523-497A-9C5B-2C8CF6CF68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1650</TotalTime>
  <Pages>72</Pages>
  <Words>8708</Words>
  <Characters>49640</Characters>
  <Application>Microsoft Office Word</Application>
  <DocSecurity>8</DocSecurity>
  <Lines>413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58232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Ольга Валерьевна</cp:lastModifiedBy>
  <cp:revision>173</cp:revision>
  <cp:lastPrinted>2021-03-23T11:48:00Z</cp:lastPrinted>
  <dcterms:created xsi:type="dcterms:W3CDTF">2017-12-14T07:55:00Z</dcterms:created>
  <dcterms:modified xsi:type="dcterms:W3CDTF">2021-03-23T11:50:00Z</dcterms:modified>
  <cp:contentStatus/>
</cp:coreProperties>
</file>