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6F2FD659" w14:textId="77777777" w:rsidR="003D1257" w:rsidRPr="0077260F" w:rsidRDefault="003D1257" w:rsidP="003D1257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1259219571" w:edGrp="everyone"/>
            <w:r w:rsidRPr="0077260F">
              <w:rPr>
                <w:bCs/>
                <w:color w:val="0000FF"/>
              </w:rPr>
              <w:t>Администрация Рузского</w:t>
            </w:r>
          </w:p>
          <w:p w14:paraId="193F06C0" w14:textId="77777777" w:rsidR="003D1257" w:rsidRPr="00513D43" w:rsidRDefault="003D1257" w:rsidP="003D1257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77260F">
              <w:rPr>
                <w:bCs/>
                <w:color w:val="0000FF"/>
              </w:rPr>
              <w:t>городского округа Московской области</w:t>
            </w:r>
          </w:p>
          <w:p w14:paraId="6A22245A" w14:textId="77531403" w:rsidR="00186E67" w:rsidRDefault="00186E67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385DADA" w14:textId="1CCBF329" w:rsidR="00186E67" w:rsidRPr="00513D43" w:rsidRDefault="00186E67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259219571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248A6FEB" w:rsidR="00AA002F" w:rsidRPr="005A4B53" w:rsidRDefault="00AA002F" w:rsidP="00AA002F">
      <w:pPr>
        <w:autoSpaceDE w:val="0"/>
        <w:spacing w:line="360" w:lineRule="auto"/>
        <w:ind w:left="-426" w:right="119"/>
        <w:jc w:val="center"/>
        <w:rPr>
          <w:b/>
          <w:noProof/>
          <w:color w:val="0000FF"/>
          <w:sz w:val="28"/>
          <w:szCs w:val="28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3D1257" w:rsidRPr="003D1257">
        <w:rPr>
          <w:b/>
          <w:bCs/>
          <w:sz w:val="26"/>
          <w:szCs w:val="26"/>
        </w:rPr>
        <w:t xml:space="preserve"> </w:t>
      </w:r>
      <w:r w:rsidR="003D1257" w:rsidRPr="005A4B53">
        <w:rPr>
          <w:b/>
          <w:noProof/>
          <w:color w:val="0000FF"/>
          <w:sz w:val="28"/>
          <w:szCs w:val="28"/>
        </w:rPr>
        <w:t>АЗ-РУЗ/20-</w:t>
      </w:r>
      <w:r w:rsidR="009350E4">
        <w:rPr>
          <w:b/>
          <w:noProof/>
          <w:color w:val="0000FF"/>
          <w:sz w:val="28"/>
          <w:szCs w:val="28"/>
        </w:rPr>
        <w:t>685</w:t>
      </w:r>
    </w:p>
    <w:p w14:paraId="55CF9409" w14:textId="77777777" w:rsidR="003D1257" w:rsidRPr="0077260F" w:rsidRDefault="003D1257" w:rsidP="003D1257">
      <w:pPr>
        <w:jc w:val="center"/>
        <w:rPr>
          <w:noProof/>
          <w:color w:val="0000FF"/>
          <w:sz w:val="28"/>
          <w:szCs w:val="28"/>
        </w:rPr>
      </w:pPr>
      <w:r w:rsidRPr="0077260F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176F09D9" w14:textId="77777777" w:rsidR="003D1257" w:rsidRPr="0077260F" w:rsidRDefault="003D1257" w:rsidP="003D1257">
      <w:pPr>
        <w:jc w:val="center"/>
        <w:rPr>
          <w:noProof/>
          <w:color w:val="0000FF"/>
          <w:sz w:val="28"/>
          <w:szCs w:val="28"/>
        </w:rPr>
      </w:pPr>
      <w:r w:rsidRPr="0077260F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19D97585" w14:textId="77777777" w:rsidR="003D1257" w:rsidRPr="0077260F" w:rsidRDefault="003D1257" w:rsidP="003D1257">
      <w:pPr>
        <w:jc w:val="center"/>
        <w:rPr>
          <w:noProof/>
          <w:color w:val="0000FF"/>
          <w:sz w:val="28"/>
          <w:szCs w:val="28"/>
        </w:rPr>
      </w:pPr>
      <w:r w:rsidRPr="0077260F">
        <w:rPr>
          <w:noProof/>
          <w:color w:val="0000FF"/>
          <w:sz w:val="28"/>
          <w:szCs w:val="28"/>
        </w:rPr>
        <w:t>Рузского городского округа Московской области, вид разрешенного</w:t>
      </w:r>
    </w:p>
    <w:p w14:paraId="5FBCE66F" w14:textId="38947CBC" w:rsidR="00C36575" w:rsidRDefault="003D1257" w:rsidP="00441355">
      <w:pPr>
        <w:jc w:val="center"/>
        <w:rPr>
          <w:noProof/>
          <w:color w:val="0000FF"/>
          <w:sz w:val="28"/>
          <w:szCs w:val="28"/>
        </w:rPr>
      </w:pPr>
      <w:r w:rsidRPr="0077260F">
        <w:rPr>
          <w:noProof/>
          <w:color w:val="0000FF"/>
          <w:sz w:val="28"/>
          <w:szCs w:val="28"/>
        </w:rPr>
        <w:t xml:space="preserve">использования: </w:t>
      </w:r>
      <w:r w:rsidR="00441355" w:rsidRPr="00441355">
        <w:rPr>
          <w:noProof/>
          <w:color w:val="0000FF"/>
          <w:sz w:val="28"/>
          <w:szCs w:val="28"/>
        </w:rPr>
        <w:t xml:space="preserve">для ведения личного подсобного хозяйства </w:t>
      </w:r>
      <w:r w:rsidR="00441355">
        <w:rPr>
          <w:noProof/>
          <w:color w:val="0000FF"/>
          <w:sz w:val="28"/>
          <w:szCs w:val="28"/>
        </w:rPr>
        <w:br/>
      </w:r>
      <w:r w:rsidR="00441355" w:rsidRPr="00441355">
        <w:rPr>
          <w:noProof/>
          <w:color w:val="0000FF"/>
          <w:sz w:val="28"/>
          <w:szCs w:val="28"/>
        </w:rPr>
        <w:t>(приусадебный земельный участок)</w:t>
      </w:r>
    </w:p>
    <w:p w14:paraId="4C1DE774" w14:textId="77777777" w:rsidR="002D14CD" w:rsidRPr="0066427B" w:rsidRDefault="002D14CD" w:rsidP="0066427B">
      <w:pPr>
        <w:jc w:val="center"/>
        <w:rPr>
          <w:noProof/>
          <w:color w:val="0000FF"/>
          <w:sz w:val="28"/>
          <w:szCs w:val="28"/>
        </w:rPr>
      </w:pP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0D7AB4FE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3176D3" w:rsidRPr="003176D3">
        <w:rPr>
          <w:b/>
          <w:noProof/>
          <w:color w:val="0000FF"/>
          <w:sz w:val="28"/>
          <w:szCs w:val="28"/>
        </w:rPr>
        <w:t>230420/6987935/01</w:t>
      </w:r>
      <w:r w:rsidR="00EB5A20">
        <w:rPr>
          <w:b/>
          <w:noProof/>
          <w:color w:val="0000FF"/>
          <w:sz w:val="28"/>
          <w:szCs w:val="28"/>
        </w:rPr>
        <w:t xml:space="preserve"> 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7E086922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4F6C0C" w:rsidRPr="004F6C0C">
        <w:rPr>
          <w:b/>
          <w:noProof/>
          <w:color w:val="0000FF"/>
          <w:sz w:val="28"/>
          <w:szCs w:val="28"/>
        </w:rPr>
        <w:t>00300060105160</w:t>
      </w:r>
      <w:r w:rsidR="00EB5A20" w:rsidRPr="00D619E5">
        <w:rPr>
          <w:b/>
          <w:noProof/>
          <w:color w:val="0000FF"/>
          <w:sz w:val="28"/>
          <w:szCs w:val="28"/>
        </w:rPr>
        <w:t xml:space="preserve"> 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379BA95F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AF033F">
        <w:rPr>
          <w:b/>
          <w:noProof/>
          <w:color w:val="0000FF"/>
          <w:sz w:val="28"/>
          <w:szCs w:val="28"/>
        </w:rPr>
        <w:t>06.05</w:t>
      </w:r>
      <w:r w:rsidR="005A4B53">
        <w:rPr>
          <w:b/>
          <w:noProof/>
          <w:color w:val="0000FF"/>
          <w:sz w:val="28"/>
          <w:szCs w:val="28"/>
        </w:rPr>
        <w:t>.2020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38BF026F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9350E4">
        <w:rPr>
          <w:b/>
          <w:noProof/>
          <w:color w:val="0000FF"/>
          <w:sz w:val="28"/>
          <w:szCs w:val="28"/>
        </w:rPr>
        <w:t>06.07</w:t>
      </w:r>
      <w:r w:rsidR="00AF033F" w:rsidRPr="00AF033F">
        <w:rPr>
          <w:b/>
          <w:noProof/>
          <w:color w:val="0000FF"/>
          <w:sz w:val="28"/>
          <w:szCs w:val="28"/>
        </w:rPr>
        <w:t>.2020</w:t>
      </w:r>
      <w:r w:rsidR="00AF033F">
        <w:rPr>
          <w:b/>
          <w:noProof/>
          <w:color w:val="0000FF"/>
          <w:sz w:val="28"/>
          <w:szCs w:val="28"/>
        </w:rPr>
        <w:t xml:space="preserve"> 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39E9ACB5" w14:textId="7A7520D5" w:rsidR="005A4B53" w:rsidRPr="002B1734" w:rsidRDefault="000F7A7A" w:rsidP="005A4B53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9350E4">
        <w:rPr>
          <w:b/>
          <w:noProof/>
          <w:color w:val="0000FF"/>
          <w:sz w:val="28"/>
          <w:szCs w:val="28"/>
        </w:rPr>
        <w:t>09.07</w:t>
      </w:r>
      <w:r w:rsidR="00AF033F" w:rsidRPr="00AF033F">
        <w:rPr>
          <w:b/>
          <w:noProof/>
          <w:color w:val="0000FF"/>
          <w:sz w:val="28"/>
          <w:szCs w:val="28"/>
        </w:rPr>
        <w:t>.2020</w:t>
      </w:r>
    </w:p>
    <w:permEnd w:id="353840297"/>
    <w:p w14:paraId="791F3AAE" w14:textId="6995FBCC" w:rsidR="000F7A7A" w:rsidRPr="002B1734" w:rsidRDefault="000F7A7A" w:rsidP="00C0256F">
      <w:pPr>
        <w:autoSpaceDE w:val="0"/>
        <w:rPr>
          <w:b/>
          <w:bCs/>
        </w:rPr>
      </w:pPr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7BFBAF7A" w14:textId="6CAE2A2E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  <w:permStart w:id="1651572928" w:edGrp="everyone"/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5E748A1D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</w:t>
      </w:r>
      <w:r w:rsidR="009A13C6">
        <w:rPr>
          <w:b/>
          <w:bCs/>
          <w:color w:val="17365D"/>
          <w:sz w:val="26"/>
          <w:szCs w:val="26"/>
        </w:rPr>
        <w:t>20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61353AC9" w14:textId="512FD34A" w:rsidR="003D1257" w:rsidRPr="0077260F" w:rsidRDefault="003D1257" w:rsidP="003D125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>
        <w:rPr>
          <w:color w:val="0000FF"/>
          <w:sz w:val="22"/>
          <w:szCs w:val="22"/>
        </w:rPr>
        <w:t>- </w:t>
      </w:r>
      <w:r w:rsidRPr="0077260F">
        <w:rPr>
          <w:color w:val="0000FF"/>
          <w:sz w:val="22"/>
          <w:szCs w:val="22"/>
        </w:rPr>
        <w:t>Сводного заключения Министерства имущественных отношений Московской обл</w:t>
      </w:r>
      <w:r>
        <w:rPr>
          <w:color w:val="0000FF"/>
          <w:sz w:val="22"/>
          <w:szCs w:val="22"/>
        </w:rPr>
        <w:t xml:space="preserve">асти от </w:t>
      </w:r>
      <w:r w:rsidR="009350E4">
        <w:rPr>
          <w:color w:val="0000FF"/>
          <w:sz w:val="22"/>
          <w:szCs w:val="22"/>
        </w:rPr>
        <w:t>10.03</w:t>
      </w:r>
      <w:r w:rsidR="00441355">
        <w:rPr>
          <w:color w:val="0000FF"/>
          <w:sz w:val="22"/>
          <w:szCs w:val="22"/>
        </w:rPr>
        <w:t>.2020</w:t>
      </w:r>
      <w:r w:rsidR="000947C7">
        <w:rPr>
          <w:color w:val="0000FF"/>
          <w:sz w:val="22"/>
          <w:szCs w:val="22"/>
        </w:rPr>
        <w:t xml:space="preserve"> </w:t>
      </w:r>
      <w:r w:rsidR="00EB5A20">
        <w:rPr>
          <w:color w:val="0000FF"/>
          <w:sz w:val="22"/>
          <w:szCs w:val="22"/>
        </w:rPr>
        <w:br/>
      </w:r>
      <w:r w:rsidR="000947C7">
        <w:rPr>
          <w:color w:val="0000FF"/>
          <w:sz w:val="22"/>
          <w:szCs w:val="22"/>
        </w:rPr>
        <w:t xml:space="preserve">№ </w:t>
      </w:r>
      <w:r w:rsidR="009350E4">
        <w:rPr>
          <w:color w:val="0000FF"/>
          <w:sz w:val="22"/>
          <w:szCs w:val="22"/>
        </w:rPr>
        <w:t>33</w:t>
      </w:r>
      <w:r>
        <w:rPr>
          <w:color w:val="0000FF"/>
          <w:sz w:val="22"/>
          <w:szCs w:val="22"/>
        </w:rPr>
        <w:t>-З п.</w:t>
      </w:r>
      <w:r w:rsidR="000947C7">
        <w:rPr>
          <w:color w:val="0000FF"/>
          <w:sz w:val="22"/>
          <w:szCs w:val="22"/>
        </w:rPr>
        <w:t xml:space="preserve"> </w:t>
      </w:r>
      <w:r w:rsidR="009350E4">
        <w:rPr>
          <w:color w:val="0000FF"/>
          <w:sz w:val="22"/>
          <w:szCs w:val="22"/>
        </w:rPr>
        <w:t>222</w:t>
      </w:r>
      <w:r w:rsidRPr="0077260F">
        <w:rPr>
          <w:color w:val="0000FF"/>
          <w:sz w:val="22"/>
          <w:szCs w:val="22"/>
        </w:rPr>
        <w:t>;</w:t>
      </w:r>
    </w:p>
    <w:p w14:paraId="521D24DC" w14:textId="34953A82" w:rsidR="003D1257" w:rsidRPr="0066427B" w:rsidRDefault="003D1257" w:rsidP="003D125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77260F">
        <w:rPr>
          <w:color w:val="0000FF"/>
          <w:sz w:val="22"/>
          <w:szCs w:val="22"/>
        </w:rPr>
        <w:t>- постановления Администрации Рузского городского округа Московск</w:t>
      </w:r>
      <w:r>
        <w:rPr>
          <w:color w:val="0000FF"/>
          <w:sz w:val="22"/>
          <w:szCs w:val="22"/>
        </w:rPr>
        <w:t xml:space="preserve">ой области от </w:t>
      </w:r>
      <w:r w:rsidR="009350E4">
        <w:rPr>
          <w:color w:val="0000FF"/>
          <w:sz w:val="22"/>
          <w:szCs w:val="22"/>
        </w:rPr>
        <w:t>17.03</w:t>
      </w:r>
      <w:r w:rsidR="00441355">
        <w:rPr>
          <w:color w:val="0000FF"/>
          <w:sz w:val="22"/>
          <w:szCs w:val="22"/>
        </w:rPr>
        <w:t>.2020</w:t>
      </w:r>
      <w:r>
        <w:rPr>
          <w:color w:val="0000FF"/>
          <w:sz w:val="22"/>
          <w:szCs w:val="22"/>
        </w:rPr>
        <w:t xml:space="preserve"> № </w:t>
      </w:r>
      <w:r w:rsidR="009350E4">
        <w:rPr>
          <w:color w:val="0000FF"/>
          <w:sz w:val="22"/>
          <w:szCs w:val="22"/>
        </w:rPr>
        <w:t>743</w:t>
      </w:r>
      <w:r w:rsidR="00EB5A20">
        <w:rPr>
          <w:color w:val="0000FF"/>
          <w:sz w:val="22"/>
          <w:szCs w:val="22"/>
        </w:rPr>
        <w:t xml:space="preserve"> </w:t>
      </w:r>
      <w:r w:rsidR="00EB5A20" w:rsidRPr="0077260F">
        <w:rPr>
          <w:color w:val="0000FF"/>
          <w:sz w:val="22"/>
          <w:szCs w:val="22"/>
        </w:rPr>
        <w:t xml:space="preserve"> </w:t>
      </w:r>
      <w:r w:rsidR="00441355">
        <w:rPr>
          <w:color w:val="0000FF"/>
          <w:sz w:val="22"/>
          <w:szCs w:val="22"/>
        </w:rPr>
        <w:br/>
      </w:r>
      <w:r w:rsidRPr="0077260F">
        <w:rPr>
          <w:color w:val="0000FF"/>
          <w:sz w:val="22"/>
          <w:szCs w:val="22"/>
        </w:rPr>
        <w:t>«О проведении аукциона на право заключения договора аренды земельного участка с кадаст</w:t>
      </w:r>
      <w:r>
        <w:rPr>
          <w:color w:val="0000FF"/>
          <w:sz w:val="22"/>
          <w:szCs w:val="22"/>
        </w:rPr>
        <w:t xml:space="preserve">ровым номером </w:t>
      </w:r>
      <w:r w:rsidR="009350E4" w:rsidRPr="009350E4">
        <w:rPr>
          <w:color w:val="0000FF"/>
          <w:sz w:val="22"/>
          <w:szCs w:val="22"/>
        </w:rPr>
        <w:t>50:19:0040501:1577</w:t>
      </w:r>
      <w:r w:rsidRPr="0077260F">
        <w:rPr>
          <w:color w:val="0000FF"/>
          <w:sz w:val="22"/>
          <w:szCs w:val="22"/>
        </w:rPr>
        <w:t xml:space="preserve">, из земель государственной неразграниченной </w:t>
      </w:r>
      <w:proofErr w:type="gramStart"/>
      <w:r w:rsidRPr="0077260F">
        <w:rPr>
          <w:color w:val="0000FF"/>
          <w:sz w:val="22"/>
          <w:szCs w:val="22"/>
        </w:rPr>
        <w:t>собственности»</w:t>
      </w:r>
      <w:r w:rsidR="00DB59B9">
        <w:rPr>
          <w:color w:val="0000FF"/>
          <w:sz w:val="22"/>
          <w:szCs w:val="22"/>
        </w:rPr>
        <w:t xml:space="preserve"> </w:t>
      </w:r>
      <w:r w:rsidRPr="0077260F">
        <w:rPr>
          <w:color w:val="0000FF"/>
          <w:sz w:val="22"/>
          <w:szCs w:val="22"/>
        </w:rPr>
        <w:t xml:space="preserve"> (</w:t>
      </w:r>
      <w:proofErr w:type="gramEnd"/>
      <w:r w:rsidRPr="0077260F">
        <w:rPr>
          <w:color w:val="0000FF"/>
          <w:sz w:val="22"/>
          <w:szCs w:val="22"/>
        </w:rPr>
        <w:t>Приложение 1);</w:t>
      </w:r>
    </w:p>
    <w:permEnd w:id="611254405"/>
    <w:p w14:paraId="342EBF1F" w14:textId="007FDCBF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5BF24B1E" w14:textId="77777777" w:rsidR="009350E4" w:rsidRDefault="00711439" w:rsidP="003D1257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noProof/>
          <w:color w:val="000000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</w:p>
    <w:p w14:paraId="0B55BD02" w14:textId="77777777" w:rsidR="009350E4" w:rsidRDefault="009350E4" w:rsidP="003D1257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noProof/>
          <w:color w:val="000000"/>
          <w:sz w:val="22"/>
          <w:szCs w:val="22"/>
        </w:rPr>
      </w:pPr>
    </w:p>
    <w:p w14:paraId="4CBBCBD0" w14:textId="79389915" w:rsidR="003D1257" w:rsidRPr="0077260F" w:rsidRDefault="003D1257" w:rsidP="003D1257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color w:val="0000FF"/>
          <w:sz w:val="22"/>
          <w:szCs w:val="22"/>
        </w:rPr>
      </w:pPr>
      <w:r w:rsidRPr="0077260F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5B86C8AC" w14:textId="77777777" w:rsidR="003D1257" w:rsidRPr="0077260F" w:rsidRDefault="003D1257" w:rsidP="003D125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77260F">
        <w:rPr>
          <w:color w:val="0000FF"/>
          <w:sz w:val="22"/>
          <w:szCs w:val="22"/>
        </w:rPr>
        <w:t>Адрес: 143100, Московская область, г. Руза, ул. Солнцева, дом 11.</w:t>
      </w:r>
    </w:p>
    <w:p w14:paraId="5CCD4DB8" w14:textId="77777777" w:rsidR="003D1257" w:rsidRPr="0077260F" w:rsidRDefault="003D1257" w:rsidP="003D125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77260F">
        <w:rPr>
          <w:color w:val="0000FF"/>
          <w:sz w:val="22"/>
          <w:szCs w:val="22"/>
        </w:rPr>
        <w:t>Сайт: www.ruzaregion.ru</w:t>
      </w:r>
    </w:p>
    <w:p w14:paraId="4B2B6083" w14:textId="77777777" w:rsidR="003D1257" w:rsidRPr="0077260F" w:rsidRDefault="003D1257" w:rsidP="003D125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77260F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762879F5" w14:textId="727D7EE3" w:rsidR="00711439" w:rsidRPr="00BC510B" w:rsidRDefault="003D1257" w:rsidP="00BC510B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FF0000"/>
          <w:sz w:val="22"/>
          <w:szCs w:val="22"/>
        </w:rPr>
      </w:pPr>
      <w:r w:rsidRPr="0077260F">
        <w:rPr>
          <w:color w:val="0000FF"/>
          <w:sz w:val="22"/>
          <w:szCs w:val="22"/>
        </w:rPr>
        <w:t>Телефон факс: + 7 (496) 272-42-30</w:t>
      </w:r>
    </w:p>
    <w:permEnd w:id="1932596164"/>
    <w:p w14:paraId="77ED7556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14"/>
          <w:szCs w:val="14"/>
        </w:rPr>
      </w:pPr>
    </w:p>
    <w:p w14:paraId="69D1CA44" w14:textId="77777777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  <w:permStart w:id="1716609322" w:edGrp="everyone"/>
      <w:permEnd w:id="1716609322"/>
    </w:p>
    <w:p w14:paraId="5A3EDC8C" w14:textId="2865E7E2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6D3A826C" w14:textId="0D75E97F" w:rsidR="006D02A8" w:rsidRPr="00AB75ED" w:rsidRDefault="006D02A8" w:rsidP="006F5A39">
      <w:pPr>
        <w:tabs>
          <w:tab w:val="left" w:pos="709"/>
        </w:tabs>
        <w:spacing w:line="276" w:lineRule="auto"/>
        <w:jc w:val="both"/>
        <w:rPr>
          <w:b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8AA59D9" w14:textId="2B01D225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3D1257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3D1257">
        <w:rPr>
          <w:color w:val="0000FF"/>
          <w:sz w:val="22"/>
          <w:szCs w:val="22"/>
        </w:rPr>
        <w:t xml:space="preserve">земельного участка, государственная собственность на который не разграничена, расположенного на территории </w:t>
      </w:r>
      <w:r w:rsidR="003D1257" w:rsidRPr="0077260F">
        <w:rPr>
          <w:color w:val="0000FF"/>
          <w:sz w:val="22"/>
          <w:szCs w:val="22"/>
        </w:rPr>
        <w:t xml:space="preserve">Рузского городского округа </w:t>
      </w:r>
      <w:r w:rsidR="003D1257">
        <w:rPr>
          <w:color w:val="0000FF"/>
          <w:sz w:val="22"/>
          <w:szCs w:val="22"/>
        </w:rPr>
        <w:t>Московской области (далее – Земельный участок</w:t>
      </w:r>
      <w:r w:rsidR="006F5A39">
        <w:rPr>
          <w:color w:val="0000FF"/>
          <w:sz w:val="22"/>
          <w:szCs w:val="22"/>
        </w:rPr>
        <w:t>)</w:t>
      </w:r>
      <w:permEnd w:id="1445401973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  <w:r w:rsidRPr="006D02A8">
        <w:rPr>
          <w:b/>
          <w:sz w:val="22"/>
          <w:szCs w:val="22"/>
        </w:rPr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4BF3753D" w14:textId="7D4B01EC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9350E4" w:rsidRPr="009350E4">
        <w:rPr>
          <w:color w:val="0000FF"/>
          <w:sz w:val="22"/>
          <w:szCs w:val="22"/>
        </w:rPr>
        <w:t>Московская область, п Дорохово, Рузский городской округ</w:t>
      </w:r>
      <w:r w:rsidR="003D1257">
        <w:rPr>
          <w:color w:val="0000FF"/>
          <w:sz w:val="22"/>
          <w:szCs w:val="22"/>
        </w:rPr>
        <w:t>.</w:t>
      </w:r>
    </w:p>
    <w:permEnd w:id="1201879608"/>
    <w:p w14:paraId="55E57AF4" w14:textId="255FDB52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441355" w:rsidRPr="00441355">
        <w:rPr>
          <w:color w:val="0000FF"/>
          <w:sz w:val="22"/>
          <w:szCs w:val="22"/>
        </w:rPr>
        <w:t xml:space="preserve">1 </w:t>
      </w:r>
      <w:r w:rsidR="009350E4">
        <w:rPr>
          <w:color w:val="0000FF"/>
          <w:sz w:val="22"/>
          <w:szCs w:val="22"/>
        </w:rPr>
        <w:t>5</w:t>
      </w:r>
      <w:r w:rsidR="00441355" w:rsidRPr="00441355">
        <w:rPr>
          <w:color w:val="0000FF"/>
          <w:sz w:val="22"/>
          <w:szCs w:val="22"/>
        </w:rPr>
        <w:t>00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2D4A862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9350E4" w:rsidRPr="009350E4">
        <w:rPr>
          <w:color w:val="0000FF"/>
          <w:sz w:val="22"/>
          <w:szCs w:val="22"/>
        </w:rPr>
        <w:t>50:19:0040501:1577</w:t>
      </w:r>
      <w:r w:rsidR="00AE24D6">
        <w:rPr>
          <w:color w:val="FF0000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C55F25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 xml:space="preserve">об </w:t>
      </w:r>
      <w:r w:rsidR="00C55F25">
        <w:rPr>
          <w:color w:val="0000FF"/>
          <w:sz w:val="22"/>
          <w:szCs w:val="22"/>
        </w:rPr>
        <w:t>объект</w:t>
      </w:r>
      <w:r w:rsidR="00186E67">
        <w:rPr>
          <w:color w:val="0000FF"/>
          <w:sz w:val="22"/>
          <w:szCs w:val="22"/>
        </w:rPr>
        <w:t>е</w:t>
      </w:r>
      <w:r w:rsidR="00C55F25">
        <w:rPr>
          <w:color w:val="0000FF"/>
          <w:sz w:val="22"/>
          <w:szCs w:val="22"/>
        </w:rPr>
        <w:t xml:space="preserve"> недвижимости от </w:t>
      </w:r>
      <w:r w:rsidR="009350E4">
        <w:rPr>
          <w:color w:val="0000FF"/>
          <w:sz w:val="22"/>
          <w:szCs w:val="22"/>
        </w:rPr>
        <w:t>14.01</w:t>
      </w:r>
      <w:r w:rsidR="00B00B33">
        <w:rPr>
          <w:color w:val="0000FF"/>
          <w:sz w:val="22"/>
          <w:szCs w:val="22"/>
        </w:rPr>
        <w:t>.2020</w:t>
      </w:r>
      <w:r w:rsidRPr="00242F27">
        <w:rPr>
          <w:color w:val="0000FF"/>
          <w:sz w:val="22"/>
          <w:szCs w:val="22"/>
        </w:rPr>
        <w:t xml:space="preserve"> </w:t>
      </w:r>
      <w:r w:rsidR="00C55F25">
        <w:rPr>
          <w:color w:val="0000FF"/>
          <w:sz w:val="22"/>
          <w:szCs w:val="22"/>
        </w:rPr>
        <w:t>№ 99/</w:t>
      </w:r>
      <w:r w:rsidR="00F25AD4">
        <w:rPr>
          <w:color w:val="0000FF"/>
          <w:sz w:val="22"/>
          <w:szCs w:val="22"/>
        </w:rPr>
        <w:t>2020/</w:t>
      </w:r>
      <w:r w:rsidR="00B00B33">
        <w:rPr>
          <w:color w:val="0000FF"/>
          <w:sz w:val="22"/>
          <w:szCs w:val="22"/>
        </w:rPr>
        <w:t>3</w:t>
      </w:r>
      <w:r w:rsidR="009350E4">
        <w:rPr>
          <w:color w:val="0000FF"/>
          <w:sz w:val="22"/>
          <w:szCs w:val="22"/>
        </w:rPr>
        <w:t>06951666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-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  <w:permEnd w:id="266026021"/>
    </w:p>
    <w:p w14:paraId="33EDEDC7" w14:textId="24F8158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C55F25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Pr="00242F27">
        <w:rPr>
          <w:color w:val="0000FF"/>
          <w:sz w:val="22"/>
          <w:szCs w:val="22"/>
        </w:rPr>
        <w:t>(</w:t>
      </w:r>
      <w:r w:rsidR="00C55F25" w:rsidRPr="00242F27">
        <w:rPr>
          <w:color w:val="0000FF"/>
          <w:sz w:val="22"/>
          <w:szCs w:val="22"/>
        </w:rPr>
        <w:t xml:space="preserve">выписка из Единого государственного реестра недвижимости об </w:t>
      </w:r>
      <w:r w:rsidR="00C55F25">
        <w:rPr>
          <w:color w:val="0000FF"/>
          <w:sz w:val="22"/>
          <w:szCs w:val="22"/>
        </w:rPr>
        <w:t>объект</w:t>
      </w:r>
      <w:r w:rsidR="00186E67">
        <w:rPr>
          <w:color w:val="0000FF"/>
          <w:sz w:val="22"/>
          <w:szCs w:val="22"/>
        </w:rPr>
        <w:t>е</w:t>
      </w:r>
      <w:r w:rsidR="00C55F25">
        <w:rPr>
          <w:color w:val="0000FF"/>
          <w:sz w:val="22"/>
          <w:szCs w:val="22"/>
        </w:rPr>
        <w:t xml:space="preserve"> недвижимости от </w:t>
      </w:r>
      <w:r w:rsidR="009350E4">
        <w:rPr>
          <w:color w:val="0000FF"/>
          <w:sz w:val="22"/>
          <w:szCs w:val="22"/>
        </w:rPr>
        <w:t>14.01.2020</w:t>
      </w:r>
      <w:r w:rsidR="009350E4" w:rsidRPr="00242F27">
        <w:rPr>
          <w:color w:val="0000FF"/>
          <w:sz w:val="22"/>
          <w:szCs w:val="22"/>
        </w:rPr>
        <w:t xml:space="preserve"> </w:t>
      </w:r>
      <w:r w:rsidR="009350E4">
        <w:rPr>
          <w:color w:val="0000FF"/>
          <w:sz w:val="22"/>
          <w:szCs w:val="22"/>
        </w:rPr>
        <w:br/>
        <w:t>№ 99/2020/</w:t>
      </w:r>
      <w:proofErr w:type="gramStart"/>
      <w:r w:rsidR="009350E4">
        <w:rPr>
          <w:color w:val="0000FF"/>
          <w:sz w:val="22"/>
          <w:szCs w:val="22"/>
        </w:rPr>
        <w:t>306951666</w:t>
      </w:r>
      <w:r w:rsidR="00EB5A20">
        <w:rPr>
          <w:color w:val="0000FF"/>
          <w:sz w:val="22"/>
          <w:szCs w:val="22"/>
        </w:rPr>
        <w:t xml:space="preserve"> </w:t>
      </w:r>
      <w:r w:rsidR="006F5A39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–</w:t>
      </w:r>
      <w:proofErr w:type="gramEnd"/>
      <w:r w:rsidRPr="00242F27">
        <w:rPr>
          <w:color w:val="0000FF"/>
          <w:sz w:val="22"/>
          <w:szCs w:val="22"/>
        </w:rPr>
        <w:t xml:space="preserve"> Приложение 2).</w:t>
      </w:r>
      <w:permEnd w:id="1000805128"/>
    </w:p>
    <w:p w14:paraId="111F5DCE" w14:textId="19385133" w:rsidR="009350E4" w:rsidRDefault="006F5A39" w:rsidP="00844CB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>
        <w:rPr>
          <w:b/>
          <w:color w:val="0000FF"/>
          <w:sz w:val="22"/>
          <w:szCs w:val="22"/>
        </w:rPr>
        <w:t>Сведения об ограничениях прав на земельный участок</w:t>
      </w:r>
      <w:r w:rsidR="00711439" w:rsidRPr="00711439">
        <w:rPr>
          <w:b/>
          <w:color w:val="0000FF"/>
          <w:sz w:val="22"/>
          <w:szCs w:val="22"/>
        </w:rPr>
        <w:t>:</w:t>
      </w:r>
      <w:r w:rsidR="00711439" w:rsidRPr="00711439">
        <w:rPr>
          <w:color w:val="0000FF"/>
          <w:sz w:val="22"/>
          <w:szCs w:val="22"/>
        </w:rPr>
        <w:t xml:space="preserve"> </w:t>
      </w:r>
      <w:r w:rsidR="00F25AD4" w:rsidRPr="0077260F">
        <w:rPr>
          <w:color w:val="0000FF"/>
          <w:sz w:val="22"/>
          <w:szCs w:val="22"/>
        </w:rPr>
        <w:t xml:space="preserve">указаны в </w:t>
      </w:r>
      <w:r w:rsidR="00844CB1" w:rsidRPr="00844CB1">
        <w:rPr>
          <w:color w:val="0000FF"/>
          <w:sz w:val="22"/>
          <w:szCs w:val="22"/>
        </w:rPr>
        <w:t>постановления Администрации Рузского городского округа Московской</w:t>
      </w:r>
      <w:r w:rsidR="00844CB1">
        <w:rPr>
          <w:color w:val="0000FF"/>
          <w:sz w:val="22"/>
          <w:szCs w:val="22"/>
        </w:rPr>
        <w:t xml:space="preserve"> области от </w:t>
      </w:r>
      <w:r w:rsidR="009350E4">
        <w:rPr>
          <w:color w:val="0000FF"/>
          <w:sz w:val="22"/>
          <w:szCs w:val="22"/>
        </w:rPr>
        <w:t xml:space="preserve">17.03.2020 № 743 </w:t>
      </w:r>
      <w:r w:rsidR="009350E4" w:rsidRPr="0077260F">
        <w:rPr>
          <w:color w:val="0000FF"/>
          <w:sz w:val="22"/>
          <w:szCs w:val="22"/>
        </w:rPr>
        <w:t>«О проведении аукциона на право заключения договора аренды земельного участка с кадаст</w:t>
      </w:r>
      <w:r w:rsidR="009350E4">
        <w:rPr>
          <w:color w:val="0000FF"/>
          <w:sz w:val="22"/>
          <w:szCs w:val="22"/>
        </w:rPr>
        <w:t xml:space="preserve">ровым номером </w:t>
      </w:r>
      <w:r w:rsidR="009350E4" w:rsidRPr="009350E4">
        <w:rPr>
          <w:color w:val="0000FF"/>
          <w:sz w:val="22"/>
          <w:szCs w:val="22"/>
        </w:rPr>
        <w:t>50:19:0040501:1577</w:t>
      </w:r>
      <w:r w:rsidR="00844CB1" w:rsidRPr="00844CB1">
        <w:rPr>
          <w:color w:val="0000FF"/>
          <w:sz w:val="22"/>
          <w:szCs w:val="22"/>
        </w:rPr>
        <w:t>, из земель государственной неразграниченной собственности»  (Приложение 1)</w:t>
      </w:r>
      <w:r w:rsidR="001C6956">
        <w:rPr>
          <w:color w:val="0000FF"/>
          <w:sz w:val="22"/>
          <w:szCs w:val="22"/>
        </w:rPr>
        <w:t xml:space="preserve">, </w:t>
      </w:r>
      <w:r w:rsidR="009350E4" w:rsidRPr="00242F27">
        <w:rPr>
          <w:color w:val="0000FF"/>
          <w:sz w:val="22"/>
          <w:szCs w:val="22"/>
        </w:rPr>
        <w:t>выписк</w:t>
      </w:r>
      <w:r w:rsidR="009350E4">
        <w:rPr>
          <w:color w:val="0000FF"/>
          <w:sz w:val="22"/>
          <w:szCs w:val="22"/>
        </w:rPr>
        <w:t>е</w:t>
      </w:r>
      <w:r w:rsidR="009350E4" w:rsidRPr="00242F27">
        <w:rPr>
          <w:color w:val="0000FF"/>
          <w:sz w:val="22"/>
          <w:szCs w:val="22"/>
        </w:rPr>
        <w:t xml:space="preserve"> из Единого государственного реестра недвижимости об </w:t>
      </w:r>
      <w:r w:rsidR="009350E4">
        <w:rPr>
          <w:color w:val="0000FF"/>
          <w:sz w:val="22"/>
          <w:szCs w:val="22"/>
        </w:rPr>
        <w:t>объекте недвижимости от 14.01.2020</w:t>
      </w:r>
      <w:r w:rsidR="009350E4" w:rsidRPr="00242F27">
        <w:rPr>
          <w:color w:val="0000FF"/>
          <w:sz w:val="22"/>
          <w:szCs w:val="22"/>
        </w:rPr>
        <w:t xml:space="preserve"> </w:t>
      </w:r>
      <w:r w:rsidR="009350E4">
        <w:rPr>
          <w:color w:val="0000FF"/>
          <w:sz w:val="22"/>
          <w:szCs w:val="22"/>
        </w:rPr>
        <w:t>№ 99/2020/306951666 (</w:t>
      </w:r>
      <w:r w:rsidR="009350E4" w:rsidRPr="00242F27">
        <w:rPr>
          <w:color w:val="0000FF"/>
          <w:sz w:val="22"/>
          <w:szCs w:val="22"/>
        </w:rPr>
        <w:t>Приложение 2)</w:t>
      </w:r>
      <w:r w:rsidR="009350E4">
        <w:rPr>
          <w:color w:val="0000FF"/>
          <w:sz w:val="22"/>
          <w:szCs w:val="22"/>
        </w:rPr>
        <w:t>,</w:t>
      </w:r>
      <w:r w:rsidR="001B103D">
        <w:rPr>
          <w:color w:val="0000FF"/>
          <w:sz w:val="22"/>
          <w:szCs w:val="22"/>
        </w:rPr>
        <w:t xml:space="preserve"> письме </w:t>
      </w:r>
      <w:r w:rsidR="001B103D" w:rsidRPr="00844CB1">
        <w:rPr>
          <w:color w:val="0000FF"/>
          <w:sz w:val="22"/>
          <w:szCs w:val="22"/>
        </w:rPr>
        <w:t>Администрации Рузского городского округа Московской</w:t>
      </w:r>
      <w:r w:rsidR="001B103D">
        <w:rPr>
          <w:color w:val="0000FF"/>
          <w:sz w:val="22"/>
          <w:szCs w:val="22"/>
        </w:rPr>
        <w:t xml:space="preserve"> области от 13.03.2020 № 162-01Исх-2522 (Приложение 2), письме межмуниципального от</w:t>
      </w:r>
      <w:r w:rsidR="00617418">
        <w:rPr>
          <w:color w:val="0000FF"/>
          <w:sz w:val="22"/>
          <w:szCs w:val="22"/>
        </w:rPr>
        <w:t>д</w:t>
      </w:r>
      <w:r w:rsidR="001B103D">
        <w:rPr>
          <w:color w:val="0000FF"/>
          <w:sz w:val="22"/>
          <w:szCs w:val="22"/>
        </w:rPr>
        <w:t>ела по Можайскому и Рузскому районам Управления Росреестра по Московской области от 10.04.2020 № 50-19-10-000629/20 (Приложение 2),</w:t>
      </w:r>
      <w:r w:rsidR="009350E4">
        <w:rPr>
          <w:color w:val="0000FF"/>
          <w:sz w:val="22"/>
          <w:szCs w:val="22"/>
        </w:rPr>
        <w:t xml:space="preserve"> </w:t>
      </w:r>
      <w:r w:rsidR="00F25AD4" w:rsidRPr="0077260F">
        <w:rPr>
          <w:color w:val="0000FF"/>
          <w:sz w:val="22"/>
          <w:szCs w:val="22"/>
        </w:rPr>
        <w:t>заключе</w:t>
      </w:r>
      <w:r w:rsidR="00844CB1">
        <w:rPr>
          <w:color w:val="0000FF"/>
          <w:sz w:val="22"/>
          <w:szCs w:val="22"/>
        </w:rPr>
        <w:t xml:space="preserve">нии территориального управления </w:t>
      </w:r>
      <w:r w:rsidR="00F25AD4" w:rsidRPr="0077260F">
        <w:rPr>
          <w:color w:val="0000FF"/>
          <w:sz w:val="22"/>
          <w:szCs w:val="22"/>
        </w:rPr>
        <w:t xml:space="preserve">Волоколамского, Рузского городских округов и городских округов Истра, Восход Комитета по архитектуре и градостроительству Московской области от </w:t>
      </w:r>
      <w:r w:rsidR="009350E4">
        <w:rPr>
          <w:color w:val="0000FF"/>
          <w:sz w:val="22"/>
          <w:szCs w:val="22"/>
        </w:rPr>
        <w:t>02.03</w:t>
      </w:r>
      <w:r w:rsidR="00F25AD4">
        <w:rPr>
          <w:color w:val="0000FF"/>
          <w:sz w:val="22"/>
          <w:szCs w:val="22"/>
        </w:rPr>
        <w:t>.2020</w:t>
      </w:r>
      <w:r w:rsidR="00F25AD4" w:rsidRPr="0077260F">
        <w:rPr>
          <w:color w:val="0000FF"/>
          <w:sz w:val="22"/>
          <w:szCs w:val="22"/>
        </w:rPr>
        <w:t xml:space="preserve"> № 28Исх-</w:t>
      </w:r>
      <w:r w:rsidR="009350E4">
        <w:rPr>
          <w:color w:val="0000FF"/>
          <w:sz w:val="22"/>
          <w:szCs w:val="22"/>
        </w:rPr>
        <w:t>7175</w:t>
      </w:r>
      <w:r w:rsidR="00F25AD4">
        <w:rPr>
          <w:color w:val="0000FF"/>
          <w:sz w:val="22"/>
          <w:szCs w:val="22"/>
        </w:rPr>
        <w:t>/ (</w:t>
      </w:r>
      <w:r w:rsidR="00F25AD4" w:rsidRPr="00FC7284">
        <w:rPr>
          <w:color w:val="0000FF"/>
          <w:sz w:val="22"/>
          <w:szCs w:val="22"/>
        </w:rPr>
        <w:t>Приложение 4)</w:t>
      </w:r>
      <w:r w:rsidR="00F25AD4">
        <w:rPr>
          <w:color w:val="0000FF"/>
          <w:sz w:val="22"/>
          <w:szCs w:val="22"/>
        </w:rPr>
        <w:t xml:space="preserve">, </w:t>
      </w:r>
      <w:r w:rsidR="000947C7">
        <w:rPr>
          <w:color w:val="0000FF"/>
          <w:sz w:val="22"/>
          <w:szCs w:val="22"/>
        </w:rPr>
        <w:t xml:space="preserve">в том числе </w:t>
      </w:r>
    </w:p>
    <w:p w14:paraId="7E2F0C5C" w14:textId="17568599" w:rsidR="009350E4" w:rsidRPr="009350E4" w:rsidRDefault="009350E4" w:rsidP="009350E4">
      <w:pPr>
        <w:tabs>
          <w:tab w:val="left" w:pos="851"/>
        </w:tabs>
        <w:autoSpaceDE w:val="0"/>
        <w:spacing w:before="120"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1. </w:t>
      </w:r>
      <w:r w:rsidRPr="009350E4">
        <w:rPr>
          <w:color w:val="0000FF"/>
          <w:sz w:val="22"/>
          <w:szCs w:val="22"/>
        </w:rPr>
        <w:t>Ограничения прав на часть (1</w:t>
      </w:r>
      <w:r>
        <w:rPr>
          <w:color w:val="0000FF"/>
          <w:sz w:val="22"/>
          <w:szCs w:val="22"/>
        </w:rPr>
        <w:t>31</w:t>
      </w:r>
      <w:r w:rsidRPr="009350E4">
        <w:rPr>
          <w:color w:val="0000FF"/>
          <w:sz w:val="22"/>
          <w:szCs w:val="22"/>
        </w:rPr>
        <w:t xml:space="preserve"> </w:t>
      </w:r>
      <w:proofErr w:type="spellStart"/>
      <w:r w:rsidRPr="009350E4">
        <w:rPr>
          <w:color w:val="0000FF"/>
          <w:sz w:val="22"/>
          <w:szCs w:val="22"/>
        </w:rPr>
        <w:t>кв.м</w:t>
      </w:r>
      <w:proofErr w:type="spellEnd"/>
      <w:r w:rsidRPr="009350E4">
        <w:rPr>
          <w:color w:val="0000FF"/>
          <w:sz w:val="22"/>
          <w:szCs w:val="22"/>
        </w:rPr>
        <w:t>) Земельного участка, предусмотренные статьями 56, 56.1 Земельно</w:t>
      </w:r>
      <w:r>
        <w:rPr>
          <w:color w:val="0000FF"/>
          <w:sz w:val="22"/>
          <w:szCs w:val="22"/>
        </w:rPr>
        <w:t xml:space="preserve">го кодекса Российской Федерации: 50.19.2.99: </w:t>
      </w:r>
      <w:r w:rsidRPr="009350E4">
        <w:rPr>
          <w:color w:val="0000FF"/>
          <w:sz w:val="22"/>
          <w:szCs w:val="22"/>
        </w:rPr>
        <w:t xml:space="preserve">Охранная зона ЛЭП 10 </w:t>
      </w:r>
      <w:proofErr w:type="spellStart"/>
      <w:r w:rsidRPr="009350E4">
        <w:rPr>
          <w:color w:val="0000FF"/>
          <w:sz w:val="22"/>
          <w:szCs w:val="22"/>
        </w:rPr>
        <w:t>кВ</w:t>
      </w:r>
      <w:proofErr w:type="spellEnd"/>
      <w:r w:rsidRPr="009350E4">
        <w:rPr>
          <w:color w:val="0000FF"/>
          <w:sz w:val="22"/>
          <w:szCs w:val="22"/>
        </w:rPr>
        <w:t xml:space="preserve"> с отпайками: ПС №464 фидер 9.</w:t>
      </w:r>
    </w:p>
    <w:p w14:paraId="6DFA2206" w14:textId="7761E3D2" w:rsidR="009350E4" w:rsidRPr="009350E4" w:rsidRDefault="009350E4" w:rsidP="009350E4">
      <w:pPr>
        <w:tabs>
          <w:tab w:val="left" w:pos="851"/>
        </w:tabs>
        <w:autoSpaceDE w:val="0"/>
        <w:spacing w:before="120" w:line="276" w:lineRule="auto"/>
        <w:jc w:val="both"/>
        <w:rPr>
          <w:color w:val="0000FF"/>
          <w:sz w:val="22"/>
          <w:szCs w:val="22"/>
        </w:rPr>
      </w:pPr>
      <w:r w:rsidRPr="009350E4">
        <w:rPr>
          <w:color w:val="0000FF"/>
          <w:sz w:val="22"/>
          <w:szCs w:val="22"/>
        </w:rPr>
        <w:t>Использовать Земельный участок в соответствии с требованиями Постановления Правительства Российской Федерации от 24.02.2009 № 160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</w:t>
      </w:r>
      <w:r w:rsidR="00817C37">
        <w:rPr>
          <w:color w:val="0000FF"/>
          <w:sz w:val="22"/>
          <w:szCs w:val="22"/>
        </w:rPr>
        <w:t xml:space="preserve">, </w:t>
      </w:r>
      <w:r w:rsidR="00817C37" w:rsidRPr="00817C37">
        <w:rPr>
          <w:color w:val="0000FF"/>
          <w:sz w:val="22"/>
          <w:szCs w:val="22"/>
        </w:rPr>
        <w:t>Постановлени</w:t>
      </w:r>
      <w:r w:rsidR="00817C37">
        <w:rPr>
          <w:color w:val="0000FF"/>
          <w:sz w:val="22"/>
          <w:szCs w:val="22"/>
        </w:rPr>
        <w:t>я</w:t>
      </w:r>
      <w:r w:rsidR="00817C37" w:rsidRPr="00817C37">
        <w:rPr>
          <w:color w:val="0000FF"/>
          <w:sz w:val="22"/>
          <w:szCs w:val="22"/>
        </w:rPr>
        <w:t xml:space="preserve"> Правительства </w:t>
      </w:r>
      <w:r w:rsidR="009A2E57" w:rsidRPr="009A2E57">
        <w:rPr>
          <w:color w:val="0000FF"/>
          <w:sz w:val="22"/>
          <w:szCs w:val="22"/>
        </w:rPr>
        <w:t>Российской Федерации</w:t>
      </w:r>
      <w:r w:rsidR="00817C37" w:rsidRPr="00817C37">
        <w:rPr>
          <w:color w:val="0000FF"/>
          <w:sz w:val="22"/>
          <w:szCs w:val="22"/>
        </w:rPr>
        <w:t xml:space="preserve"> от 26</w:t>
      </w:r>
      <w:r w:rsidR="00817C37">
        <w:rPr>
          <w:color w:val="0000FF"/>
          <w:sz w:val="22"/>
          <w:szCs w:val="22"/>
        </w:rPr>
        <w:t>.08.</w:t>
      </w:r>
      <w:r w:rsidR="00817C37" w:rsidRPr="00817C37">
        <w:rPr>
          <w:color w:val="0000FF"/>
          <w:sz w:val="22"/>
          <w:szCs w:val="22"/>
        </w:rPr>
        <w:t xml:space="preserve">2013 </w:t>
      </w:r>
      <w:r w:rsidR="00817C37">
        <w:rPr>
          <w:color w:val="0000FF"/>
          <w:sz w:val="22"/>
          <w:szCs w:val="22"/>
        </w:rPr>
        <w:t>№ </w:t>
      </w:r>
      <w:r w:rsidR="00817C37" w:rsidRPr="00817C37">
        <w:rPr>
          <w:color w:val="0000FF"/>
          <w:sz w:val="22"/>
          <w:szCs w:val="22"/>
        </w:rPr>
        <w:t xml:space="preserve">736 </w:t>
      </w:r>
      <w:r w:rsidR="00817C37">
        <w:rPr>
          <w:color w:val="0000FF"/>
          <w:sz w:val="22"/>
          <w:szCs w:val="22"/>
        </w:rPr>
        <w:t>«</w:t>
      </w:r>
      <w:r w:rsidR="00817C37" w:rsidRPr="00817C37">
        <w:rPr>
          <w:color w:val="0000FF"/>
          <w:sz w:val="22"/>
          <w:szCs w:val="22"/>
        </w:rPr>
        <w:t>О некоторых вопросах установления охранных зон объектов электросетевого хозяйства</w:t>
      </w:r>
      <w:r w:rsidR="00817C37">
        <w:rPr>
          <w:color w:val="0000FF"/>
          <w:sz w:val="22"/>
          <w:szCs w:val="22"/>
        </w:rPr>
        <w:t>»</w:t>
      </w:r>
      <w:r w:rsidRPr="009350E4">
        <w:rPr>
          <w:color w:val="0000FF"/>
          <w:sz w:val="22"/>
          <w:szCs w:val="22"/>
        </w:rPr>
        <w:t>.</w:t>
      </w:r>
    </w:p>
    <w:p w14:paraId="09176988" w14:textId="77777777" w:rsidR="009350E4" w:rsidRDefault="009350E4" w:rsidP="00844CB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0AF0C8AB" w14:textId="472E35A4" w:rsidR="000947C7" w:rsidRDefault="00585E62" w:rsidP="00844CB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2. </w:t>
      </w:r>
      <w:r w:rsidR="000947C7">
        <w:rPr>
          <w:color w:val="0000FF"/>
          <w:sz w:val="22"/>
          <w:szCs w:val="22"/>
        </w:rPr>
        <w:t>Земельный участок:</w:t>
      </w:r>
    </w:p>
    <w:p w14:paraId="524F0D6E" w14:textId="5F4D2D7B" w:rsidR="00794845" w:rsidRDefault="000947C7" w:rsidP="009350E4">
      <w:pPr>
        <w:tabs>
          <w:tab w:val="left" w:pos="851"/>
        </w:tabs>
        <w:autoSpaceDE w:val="0"/>
        <w:spacing w:before="120"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="00794845">
        <w:rPr>
          <w:color w:val="0000FF"/>
          <w:sz w:val="22"/>
          <w:szCs w:val="22"/>
        </w:rPr>
        <w:t xml:space="preserve">полностью </w:t>
      </w:r>
      <w:proofErr w:type="spellStart"/>
      <w:r w:rsidR="00794845">
        <w:rPr>
          <w:color w:val="0000FF"/>
          <w:sz w:val="22"/>
          <w:szCs w:val="22"/>
        </w:rPr>
        <w:t>раположен</w:t>
      </w:r>
      <w:proofErr w:type="spellEnd"/>
      <w:r w:rsidR="00794845">
        <w:rPr>
          <w:color w:val="0000FF"/>
          <w:sz w:val="22"/>
          <w:szCs w:val="22"/>
        </w:rPr>
        <w:t xml:space="preserve"> в </w:t>
      </w:r>
      <w:proofErr w:type="spellStart"/>
      <w:r w:rsidR="00794845">
        <w:rPr>
          <w:color w:val="0000FF"/>
          <w:sz w:val="22"/>
          <w:szCs w:val="22"/>
        </w:rPr>
        <w:t>приаэродромной</w:t>
      </w:r>
      <w:proofErr w:type="spellEnd"/>
      <w:r w:rsidR="00794845">
        <w:rPr>
          <w:color w:val="0000FF"/>
          <w:sz w:val="22"/>
          <w:szCs w:val="22"/>
        </w:rPr>
        <w:t xml:space="preserve"> территории аэродрома Кубинка.</w:t>
      </w:r>
    </w:p>
    <w:p w14:paraId="6E7ED2FE" w14:textId="77777777" w:rsidR="00794845" w:rsidRPr="00794845" w:rsidRDefault="00794845" w:rsidP="00585E62">
      <w:pPr>
        <w:tabs>
          <w:tab w:val="left" w:pos="851"/>
        </w:tabs>
        <w:autoSpaceDE w:val="0"/>
        <w:spacing w:before="120" w:line="276" w:lineRule="auto"/>
        <w:jc w:val="both"/>
        <w:rPr>
          <w:color w:val="0000FF"/>
          <w:sz w:val="22"/>
          <w:szCs w:val="22"/>
        </w:rPr>
      </w:pPr>
      <w:r w:rsidRPr="00794845">
        <w:rPr>
          <w:color w:val="0000FF"/>
          <w:sz w:val="22"/>
          <w:szCs w:val="22"/>
        </w:rPr>
        <w:t xml:space="preserve">Использовать Земельный участок в соответствии с требованиями Воздушного кодекса Российской Федерации,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794845">
        <w:rPr>
          <w:color w:val="0000FF"/>
          <w:sz w:val="22"/>
          <w:szCs w:val="22"/>
        </w:rPr>
        <w:t>приаэродромной</w:t>
      </w:r>
      <w:proofErr w:type="spellEnd"/>
      <w:r w:rsidRPr="00794845">
        <w:rPr>
          <w:color w:val="0000FF"/>
          <w:sz w:val="22"/>
          <w:szCs w:val="22"/>
        </w:rPr>
        <w:t xml:space="preserve"> территории и санитарно-защитной зоны».</w:t>
      </w:r>
    </w:p>
    <w:p w14:paraId="0D610C7F" w14:textId="488E3B42" w:rsidR="00F25AD4" w:rsidRPr="0077260F" w:rsidRDefault="00F25AD4" w:rsidP="000947C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3F6310F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Pr="00242F27">
        <w:rPr>
          <w:color w:val="0000FF"/>
          <w:sz w:val="22"/>
          <w:szCs w:val="22"/>
        </w:rPr>
        <w:t xml:space="preserve">земли </w:t>
      </w:r>
      <w:r w:rsidR="00E91939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017075402"/>
    </w:p>
    <w:p w14:paraId="757E9FE4" w14:textId="2A619BB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794845" w:rsidRPr="00794845">
        <w:rPr>
          <w:color w:val="0000FF"/>
          <w:sz w:val="22"/>
          <w:szCs w:val="22"/>
        </w:rPr>
        <w:t xml:space="preserve">для ведения личного подсобного хозяйства (приусадебный земельный участок)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3B8FA7A6" w:rsidR="00242F27" w:rsidRPr="00021E2E" w:rsidRDefault="006F5A39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190121" w:rsidRPr="0077260F">
        <w:rPr>
          <w:color w:val="0000FF"/>
          <w:sz w:val="22"/>
          <w:szCs w:val="22"/>
        </w:rPr>
        <w:t xml:space="preserve">указаны в </w:t>
      </w:r>
      <w:r w:rsidR="00021E2E" w:rsidRPr="0077260F">
        <w:rPr>
          <w:color w:val="0000FF"/>
          <w:sz w:val="22"/>
          <w:szCs w:val="22"/>
        </w:rPr>
        <w:t>заключе</w:t>
      </w:r>
      <w:r w:rsidR="00021E2E">
        <w:rPr>
          <w:color w:val="0000FF"/>
          <w:sz w:val="22"/>
          <w:szCs w:val="22"/>
        </w:rPr>
        <w:t xml:space="preserve">нии территориального управления </w:t>
      </w:r>
      <w:r w:rsidR="00021E2E" w:rsidRPr="0077260F">
        <w:rPr>
          <w:color w:val="0000FF"/>
          <w:sz w:val="22"/>
          <w:szCs w:val="22"/>
        </w:rPr>
        <w:t xml:space="preserve">Волоколамского, Рузского городских округов </w:t>
      </w:r>
      <w:r w:rsidR="00021E2E">
        <w:rPr>
          <w:color w:val="0000FF"/>
          <w:sz w:val="22"/>
          <w:szCs w:val="22"/>
        </w:rPr>
        <w:br/>
      </w:r>
      <w:r w:rsidR="00021E2E" w:rsidRPr="0077260F">
        <w:rPr>
          <w:color w:val="0000FF"/>
          <w:sz w:val="22"/>
          <w:szCs w:val="22"/>
        </w:rPr>
        <w:t xml:space="preserve">и городских округов Истра, Восход Комитета по архитектуре и градостроительству Московской области </w:t>
      </w:r>
      <w:r w:rsidR="00021E2E">
        <w:rPr>
          <w:color w:val="0000FF"/>
          <w:sz w:val="22"/>
          <w:szCs w:val="22"/>
        </w:rPr>
        <w:br/>
      </w:r>
      <w:r w:rsidR="00794845">
        <w:rPr>
          <w:color w:val="0000FF"/>
          <w:sz w:val="22"/>
          <w:szCs w:val="22"/>
        </w:rPr>
        <w:t xml:space="preserve">от </w:t>
      </w:r>
      <w:r w:rsidR="009350E4">
        <w:rPr>
          <w:color w:val="0000FF"/>
          <w:sz w:val="22"/>
          <w:szCs w:val="22"/>
        </w:rPr>
        <w:t>02.03.2020</w:t>
      </w:r>
      <w:r w:rsidR="009350E4" w:rsidRPr="0077260F">
        <w:rPr>
          <w:color w:val="0000FF"/>
          <w:sz w:val="22"/>
          <w:szCs w:val="22"/>
        </w:rPr>
        <w:t xml:space="preserve"> № 28Исх-</w:t>
      </w:r>
      <w:r w:rsidR="009350E4">
        <w:rPr>
          <w:color w:val="0000FF"/>
          <w:sz w:val="22"/>
          <w:szCs w:val="22"/>
        </w:rPr>
        <w:t>7175/</w:t>
      </w:r>
      <w:r w:rsidR="00021E2E">
        <w:rPr>
          <w:color w:val="0000FF"/>
          <w:sz w:val="22"/>
          <w:szCs w:val="22"/>
        </w:rPr>
        <w:t xml:space="preserve"> (</w:t>
      </w:r>
      <w:r w:rsidR="00021E2E" w:rsidRPr="00FC7284">
        <w:rPr>
          <w:color w:val="0000FF"/>
          <w:sz w:val="22"/>
          <w:szCs w:val="22"/>
        </w:rPr>
        <w:t>Приложение 4)</w:t>
      </w:r>
      <w:r w:rsidR="00190121">
        <w:rPr>
          <w:color w:val="0000FF"/>
          <w:sz w:val="22"/>
          <w:szCs w:val="22"/>
        </w:rPr>
        <w:t>.</w:t>
      </w:r>
    </w:p>
    <w:permEnd w:id="166003114"/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6653787D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468077469" w:edGrp="everyone"/>
      <w:r w:rsidR="00190121" w:rsidRPr="0077260F">
        <w:rPr>
          <w:color w:val="0000FF"/>
          <w:sz w:val="22"/>
          <w:szCs w:val="22"/>
        </w:rPr>
        <w:t>указаны в письмах АО «</w:t>
      </w:r>
      <w:proofErr w:type="spellStart"/>
      <w:r w:rsidR="00190121" w:rsidRPr="0077260F">
        <w:rPr>
          <w:color w:val="0000FF"/>
          <w:sz w:val="22"/>
          <w:szCs w:val="22"/>
        </w:rPr>
        <w:t>Жилсервис</w:t>
      </w:r>
      <w:proofErr w:type="spellEnd"/>
      <w:r w:rsidR="00190121" w:rsidRPr="0077260F">
        <w:rPr>
          <w:color w:val="0000FF"/>
          <w:sz w:val="22"/>
          <w:szCs w:val="22"/>
        </w:rPr>
        <w:t xml:space="preserve">» от </w:t>
      </w:r>
      <w:r w:rsidR="00222799">
        <w:rPr>
          <w:color w:val="0000FF"/>
          <w:sz w:val="22"/>
          <w:szCs w:val="22"/>
        </w:rPr>
        <w:t>30.01</w:t>
      </w:r>
      <w:r w:rsidR="00190121">
        <w:rPr>
          <w:color w:val="0000FF"/>
          <w:sz w:val="22"/>
          <w:szCs w:val="22"/>
        </w:rPr>
        <w:t>.2020</w:t>
      </w:r>
      <w:r w:rsidR="00190121" w:rsidRPr="0077260F">
        <w:rPr>
          <w:color w:val="0000FF"/>
          <w:sz w:val="22"/>
          <w:szCs w:val="22"/>
        </w:rPr>
        <w:t xml:space="preserve"> </w:t>
      </w:r>
      <w:r w:rsidR="00EB5A20">
        <w:rPr>
          <w:color w:val="0000FF"/>
          <w:sz w:val="22"/>
          <w:szCs w:val="22"/>
        </w:rPr>
        <w:t>№ </w:t>
      </w:r>
      <w:r w:rsidR="00222799">
        <w:rPr>
          <w:color w:val="0000FF"/>
          <w:sz w:val="22"/>
          <w:szCs w:val="22"/>
        </w:rPr>
        <w:t>82</w:t>
      </w:r>
      <w:r w:rsidR="00190121">
        <w:rPr>
          <w:color w:val="0000FF"/>
          <w:sz w:val="22"/>
          <w:szCs w:val="22"/>
        </w:rPr>
        <w:t>, № </w:t>
      </w:r>
      <w:r w:rsidR="00222799">
        <w:rPr>
          <w:color w:val="0000FF"/>
          <w:sz w:val="22"/>
          <w:szCs w:val="22"/>
        </w:rPr>
        <w:t>83</w:t>
      </w:r>
      <w:r w:rsidR="00190121">
        <w:rPr>
          <w:color w:val="0000FF"/>
          <w:sz w:val="22"/>
          <w:szCs w:val="22"/>
        </w:rPr>
        <w:t xml:space="preserve"> </w:t>
      </w:r>
      <w:r w:rsidR="00190121" w:rsidRPr="00242F27">
        <w:rPr>
          <w:color w:val="0000FF"/>
          <w:sz w:val="22"/>
          <w:szCs w:val="22"/>
        </w:rPr>
        <w:t>(Приложение 5);</w:t>
      </w:r>
      <w:permEnd w:id="468077469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3FC0188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lastRenderedPageBreak/>
        <w:t>- теплоснабжения</w:t>
      </w:r>
      <w:r w:rsidRPr="00242F27">
        <w:rPr>
          <w:sz w:val="22"/>
          <w:szCs w:val="22"/>
        </w:rPr>
        <w:t xml:space="preserve"> </w:t>
      </w:r>
      <w:permStart w:id="810248426" w:edGrp="everyone"/>
      <w:r w:rsidR="00190121" w:rsidRPr="0077260F">
        <w:rPr>
          <w:color w:val="0000FF"/>
          <w:sz w:val="22"/>
          <w:szCs w:val="22"/>
        </w:rPr>
        <w:t>указаны в письме</w:t>
      </w:r>
      <w:r w:rsidR="00190121">
        <w:rPr>
          <w:color w:val="0000FF"/>
          <w:sz w:val="22"/>
          <w:szCs w:val="22"/>
        </w:rPr>
        <w:t xml:space="preserve"> </w:t>
      </w:r>
      <w:r w:rsidR="00190121" w:rsidRPr="0077260F">
        <w:rPr>
          <w:color w:val="0000FF"/>
          <w:sz w:val="22"/>
          <w:szCs w:val="22"/>
        </w:rPr>
        <w:t>А</w:t>
      </w:r>
      <w:r w:rsidR="00190121">
        <w:rPr>
          <w:color w:val="0000FF"/>
          <w:sz w:val="22"/>
          <w:szCs w:val="22"/>
        </w:rPr>
        <w:t>О «</w:t>
      </w:r>
      <w:proofErr w:type="spellStart"/>
      <w:r w:rsidR="00190121">
        <w:rPr>
          <w:color w:val="0000FF"/>
          <w:sz w:val="22"/>
          <w:szCs w:val="22"/>
        </w:rPr>
        <w:t>Жилсервис</w:t>
      </w:r>
      <w:proofErr w:type="spellEnd"/>
      <w:r w:rsidR="00190121">
        <w:rPr>
          <w:color w:val="0000FF"/>
          <w:sz w:val="22"/>
          <w:szCs w:val="22"/>
        </w:rPr>
        <w:t xml:space="preserve">» от </w:t>
      </w:r>
      <w:r w:rsidR="00222799">
        <w:rPr>
          <w:color w:val="0000FF"/>
          <w:sz w:val="22"/>
          <w:szCs w:val="22"/>
        </w:rPr>
        <w:t>30.01.2020</w:t>
      </w:r>
      <w:r w:rsidR="00222799" w:rsidRPr="0077260F">
        <w:rPr>
          <w:color w:val="0000FF"/>
          <w:sz w:val="22"/>
          <w:szCs w:val="22"/>
        </w:rPr>
        <w:t xml:space="preserve"> </w:t>
      </w:r>
      <w:r w:rsidR="00222799">
        <w:rPr>
          <w:color w:val="0000FF"/>
          <w:sz w:val="22"/>
          <w:szCs w:val="22"/>
        </w:rPr>
        <w:t xml:space="preserve">№ 84 </w:t>
      </w:r>
      <w:r w:rsidR="00190121" w:rsidRPr="00242F27">
        <w:rPr>
          <w:color w:val="0000FF"/>
          <w:sz w:val="22"/>
          <w:szCs w:val="22"/>
        </w:rPr>
        <w:t>(Приложение 5);</w:t>
      </w:r>
      <w:permEnd w:id="810248426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3AC7A1D4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1439781058" w:edGrp="everyone"/>
      <w:r w:rsidR="00190121" w:rsidRPr="0077260F">
        <w:rPr>
          <w:color w:val="0000FF"/>
          <w:sz w:val="22"/>
          <w:szCs w:val="22"/>
        </w:rPr>
        <w:t>письме филиала АО «</w:t>
      </w:r>
      <w:proofErr w:type="spellStart"/>
      <w:r w:rsidR="00190121" w:rsidRPr="0077260F">
        <w:rPr>
          <w:color w:val="0000FF"/>
          <w:sz w:val="22"/>
          <w:szCs w:val="22"/>
        </w:rPr>
        <w:t>Мособл</w:t>
      </w:r>
      <w:r w:rsidR="00021E2E">
        <w:rPr>
          <w:color w:val="0000FF"/>
          <w:sz w:val="22"/>
          <w:szCs w:val="22"/>
        </w:rPr>
        <w:t>газ</w:t>
      </w:r>
      <w:proofErr w:type="spellEnd"/>
      <w:r w:rsidR="00021E2E">
        <w:rPr>
          <w:color w:val="0000FF"/>
          <w:sz w:val="22"/>
          <w:szCs w:val="22"/>
        </w:rPr>
        <w:t xml:space="preserve">» «Запад» от </w:t>
      </w:r>
      <w:r w:rsidR="00222799">
        <w:rPr>
          <w:color w:val="0000FF"/>
          <w:sz w:val="22"/>
          <w:szCs w:val="22"/>
        </w:rPr>
        <w:t>29.01.</w:t>
      </w:r>
      <w:r w:rsidR="00190121">
        <w:rPr>
          <w:color w:val="0000FF"/>
          <w:sz w:val="22"/>
          <w:szCs w:val="22"/>
        </w:rPr>
        <w:t xml:space="preserve">2020 № </w:t>
      </w:r>
      <w:r w:rsidR="00222799">
        <w:rPr>
          <w:color w:val="0000FF"/>
          <w:sz w:val="22"/>
          <w:szCs w:val="22"/>
        </w:rPr>
        <w:t>23</w:t>
      </w:r>
      <w:r w:rsidR="00D6041E">
        <w:rPr>
          <w:color w:val="0000FF"/>
          <w:sz w:val="22"/>
          <w:szCs w:val="22"/>
        </w:rPr>
        <w:t>3</w:t>
      </w:r>
      <w:r w:rsidR="00190121" w:rsidRPr="0077260F">
        <w:rPr>
          <w:color w:val="0000FF"/>
          <w:sz w:val="22"/>
          <w:szCs w:val="22"/>
        </w:rPr>
        <w:t xml:space="preserve">/3 </w:t>
      </w:r>
      <w:r w:rsidR="00190121">
        <w:rPr>
          <w:color w:val="0000FF"/>
          <w:sz w:val="22"/>
          <w:szCs w:val="22"/>
        </w:rPr>
        <w:t>(Приложение 5);</w:t>
      </w:r>
      <w:permEnd w:id="1439781058"/>
    </w:p>
    <w:p w14:paraId="1869B659" w14:textId="56E88F7D" w:rsidR="0003762F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39170C7" w14:textId="1EC2131A" w:rsidR="00220AFC" w:rsidRDefault="00220AFC" w:rsidP="00211FD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5B1E">
        <w:rPr>
          <w:color w:val="0000FF"/>
          <w:sz w:val="22"/>
          <w:szCs w:val="22"/>
        </w:rPr>
        <w:t xml:space="preserve">- </w:t>
      </w:r>
      <w:r w:rsidRPr="00D75B1E">
        <w:rPr>
          <w:b/>
          <w:color w:val="0000FF"/>
          <w:sz w:val="22"/>
          <w:szCs w:val="22"/>
        </w:rPr>
        <w:t xml:space="preserve">электроснабжения </w:t>
      </w:r>
      <w:permStart w:id="1089817065" w:edGrp="everyone"/>
      <w:r w:rsidR="00190121" w:rsidRPr="0077260F">
        <w:rPr>
          <w:color w:val="0000FF"/>
          <w:sz w:val="22"/>
          <w:szCs w:val="22"/>
        </w:rPr>
        <w:t xml:space="preserve">письме филиала ПАО «МОЭСК» - Западные электрические </w:t>
      </w:r>
      <w:r w:rsidR="00190121">
        <w:rPr>
          <w:color w:val="0000FF"/>
          <w:sz w:val="22"/>
          <w:szCs w:val="22"/>
        </w:rPr>
        <w:t xml:space="preserve">сети </w:t>
      </w:r>
      <w:r w:rsidR="0085231C">
        <w:rPr>
          <w:color w:val="0000FF"/>
          <w:sz w:val="22"/>
          <w:szCs w:val="22"/>
        </w:rPr>
        <w:t xml:space="preserve">от </w:t>
      </w:r>
      <w:r w:rsidR="00D6041E">
        <w:rPr>
          <w:color w:val="0000FF"/>
          <w:sz w:val="22"/>
          <w:szCs w:val="22"/>
        </w:rPr>
        <w:t>2</w:t>
      </w:r>
      <w:r w:rsidR="00222799">
        <w:rPr>
          <w:color w:val="0000FF"/>
          <w:sz w:val="22"/>
          <w:szCs w:val="22"/>
        </w:rPr>
        <w:t>2</w:t>
      </w:r>
      <w:r w:rsidR="00D6041E">
        <w:rPr>
          <w:color w:val="0000FF"/>
          <w:sz w:val="22"/>
          <w:szCs w:val="22"/>
        </w:rPr>
        <w:t>.0</w:t>
      </w:r>
      <w:r w:rsidR="00222799">
        <w:rPr>
          <w:color w:val="0000FF"/>
          <w:sz w:val="22"/>
          <w:szCs w:val="22"/>
        </w:rPr>
        <w:t>4</w:t>
      </w:r>
      <w:r w:rsidR="00D6041E">
        <w:rPr>
          <w:color w:val="0000FF"/>
          <w:sz w:val="22"/>
          <w:szCs w:val="22"/>
        </w:rPr>
        <w:t>.2020</w:t>
      </w:r>
      <w:r w:rsidR="00EB5A20">
        <w:rPr>
          <w:color w:val="0000FF"/>
          <w:sz w:val="22"/>
          <w:szCs w:val="22"/>
        </w:rPr>
        <w:t xml:space="preserve"> </w:t>
      </w:r>
      <w:r w:rsidR="00222799">
        <w:rPr>
          <w:color w:val="0000FF"/>
          <w:sz w:val="22"/>
          <w:szCs w:val="22"/>
        </w:rPr>
        <w:br/>
        <w:t xml:space="preserve">№ МЖ-20-114-11828 (781327/102/38) </w:t>
      </w:r>
      <w:r w:rsidR="00190121">
        <w:rPr>
          <w:color w:val="0000FF"/>
          <w:sz w:val="22"/>
          <w:szCs w:val="22"/>
        </w:rPr>
        <w:t>(Приложение 5</w:t>
      </w:r>
      <w:proofErr w:type="gramStart"/>
      <w:r w:rsidR="00190121">
        <w:rPr>
          <w:color w:val="0000FF"/>
          <w:sz w:val="22"/>
          <w:szCs w:val="22"/>
        </w:rPr>
        <w:t>).</w:t>
      </w:r>
      <w:r>
        <w:rPr>
          <w:color w:val="0000FF"/>
          <w:sz w:val="22"/>
          <w:szCs w:val="22"/>
        </w:rPr>
        <w:t>.</w:t>
      </w:r>
      <w:permEnd w:id="1089817065"/>
      <w:proofErr w:type="gramEnd"/>
    </w:p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1054F59" w14:textId="77777777" w:rsidR="0032053F" w:rsidRPr="00AB3FC2" w:rsidRDefault="0032053F" w:rsidP="0032053F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7017487B" w14:textId="5B1E0B37" w:rsidR="00280E51" w:rsidRPr="000E6EE7" w:rsidRDefault="00280E51" w:rsidP="00280E51">
      <w:pPr>
        <w:jc w:val="both"/>
        <w:rPr>
          <w:color w:val="0000FF"/>
          <w:sz w:val="22"/>
          <w:szCs w:val="22"/>
        </w:rPr>
      </w:pPr>
      <w:permStart w:id="1889892839" w:edGrp="everyone"/>
      <w:r w:rsidRPr="000E6EE7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2" w:history="1">
        <w:r w:rsidRPr="000E6EE7">
          <w:rPr>
            <w:color w:val="0000FF"/>
            <w:sz w:val="22"/>
            <w:szCs w:val="22"/>
          </w:rPr>
          <w:t>www.torgi.gov.ru</w:t>
        </w:r>
      </w:hyperlink>
      <w:r w:rsidRPr="000E6EE7">
        <w:rPr>
          <w:color w:val="0000FF"/>
          <w:sz w:val="22"/>
          <w:szCs w:val="22"/>
        </w:rPr>
        <w:t>: №</w:t>
      </w:r>
      <w:r w:rsidR="00E91CCB">
        <w:rPr>
          <w:color w:val="0000FF"/>
          <w:sz w:val="22"/>
          <w:szCs w:val="22"/>
        </w:rPr>
        <w:t xml:space="preserve"> </w:t>
      </w:r>
      <w:r w:rsidR="00433DB2">
        <w:rPr>
          <w:color w:val="0000FF"/>
          <w:sz w:val="22"/>
          <w:szCs w:val="22"/>
        </w:rPr>
        <w:t>1</w:t>
      </w:r>
      <w:r w:rsidR="00222799">
        <w:rPr>
          <w:color w:val="0000FF"/>
          <w:sz w:val="22"/>
          <w:szCs w:val="22"/>
        </w:rPr>
        <w:t>6</w:t>
      </w:r>
      <w:r w:rsidR="00433DB2">
        <w:rPr>
          <w:color w:val="0000FF"/>
          <w:sz w:val="22"/>
          <w:szCs w:val="22"/>
        </w:rPr>
        <w:t>0</w:t>
      </w:r>
      <w:r w:rsidR="00222799">
        <w:rPr>
          <w:color w:val="0000FF"/>
          <w:sz w:val="22"/>
          <w:szCs w:val="22"/>
        </w:rPr>
        <w:t>5</w:t>
      </w:r>
      <w:r w:rsidR="00433DB2">
        <w:rPr>
          <w:color w:val="0000FF"/>
          <w:sz w:val="22"/>
          <w:szCs w:val="22"/>
        </w:rPr>
        <w:t>1</w:t>
      </w:r>
      <w:r w:rsidR="00222799">
        <w:rPr>
          <w:color w:val="0000FF"/>
          <w:sz w:val="22"/>
          <w:szCs w:val="22"/>
        </w:rPr>
        <w:t>9</w:t>
      </w:r>
      <w:r w:rsidR="00433DB2">
        <w:rPr>
          <w:color w:val="0000FF"/>
          <w:sz w:val="22"/>
          <w:szCs w:val="22"/>
        </w:rPr>
        <w:t>/0879941/0</w:t>
      </w:r>
      <w:r w:rsidR="00222799">
        <w:rPr>
          <w:color w:val="0000FF"/>
          <w:sz w:val="22"/>
          <w:szCs w:val="22"/>
        </w:rPr>
        <w:t>1</w:t>
      </w:r>
      <w:r w:rsidR="00190121">
        <w:rPr>
          <w:color w:val="0000FF"/>
          <w:sz w:val="22"/>
          <w:szCs w:val="22"/>
        </w:rPr>
        <w:t>, лот № 1</w:t>
      </w:r>
      <w:r w:rsidRPr="000E6EE7">
        <w:rPr>
          <w:color w:val="0000FF"/>
          <w:sz w:val="22"/>
          <w:szCs w:val="22"/>
        </w:rPr>
        <w:t xml:space="preserve">, дата публикации </w:t>
      </w:r>
      <w:r w:rsidR="00433DB2">
        <w:rPr>
          <w:color w:val="0000FF"/>
          <w:sz w:val="22"/>
          <w:szCs w:val="22"/>
        </w:rPr>
        <w:t>1</w:t>
      </w:r>
      <w:r w:rsidR="00222799">
        <w:rPr>
          <w:color w:val="0000FF"/>
          <w:sz w:val="22"/>
          <w:szCs w:val="22"/>
        </w:rPr>
        <w:t>6</w:t>
      </w:r>
      <w:r w:rsidR="0028794D">
        <w:rPr>
          <w:color w:val="0000FF"/>
          <w:sz w:val="22"/>
          <w:szCs w:val="22"/>
        </w:rPr>
        <w:t>.0</w:t>
      </w:r>
      <w:r w:rsidR="00222799">
        <w:rPr>
          <w:color w:val="0000FF"/>
          <w:sz w:val="22"/>
          <w:szCs w:val="22"/>
        </w:rPr>
        <w:t>5</w:t>
      </w:r>
      <w:r w:rsidR="0028794D">
        <w:rPr>
          <w:color w:val="0000FF"/>
          <w:sz w:val="22"/>
          <w:szCs w:val="22"/>
        </w:rPr>
        <w:t>.201</w:t>
      </w:r>
      <w:r w:rsidR="00222799">
        <w:rPr>
          <w:color w:val="0000FF"/>
          <w:sz w:val="22"/>
          <w:szCs w:val="22"/>
        </w:rPr>
        <w:t>9</w:t>
      </w:r>
      <w:r w:rsidRPr="000E6EE7">
        <w:rPr>
          <w:color w:val="0000FF"/>
          <w:sz w:val="22"/>
          <w:szCs w:val="22"/>
        </w:rPr>
        <w:t>;</w:t>
      </w:r>
    </w:p>
    <w:p w14:paraId="484498E9" w14:textId="343D42D6" w:rsidR="00280E51" w:rsidRPr="003B3315" w:rsidRDefault="00280E51" w:rsidP="00280E51">
      <w:pPr>
        <w:jc w:val="both"/>
        <w:rPr>
          <w:color w:val="0000FF"/>
          <w:sz w:val="22"/>
          <w:szCs w:val="22"/>
        </w:rPr>
      </w:pPr>
      <w:r w:rsidRPr="003B3315">
        <w:rPr>
          <w:color w:val="0000FF"/>
          <w:sz w:val="22"/>
          <w:szCs w:val="22"/>
        </w:rPr>
        <w:t xml:space="preserve">- в </w:t>
      </w:r>
      <w:r>
        <w:rPr>
          <w:color w:val="0000FF"/>
          <w:sz w:val="22"/>
          <w:szCs w:val="22"/>
        </w:rPr>
        <w:t xml:space="preserve">газете </w:t>
      </w:r>
      <w:r w:rsidR="0085231C">
        <w:rPr>
          <w:color w:val="0000FF"/>
          <w:sz w:val="22"/>
          <w:szCs w:val="22"/>
        </w:rPr>
        <w:t>«</w:t>
      </w:r>
      <w:r w:rsidR="005653AD" w:rsidRPr="0077260F">
        <w:rPr>
          <w:color w:val="0000FF"/>
          <w:sz w:val="22"/>
          <w:szCs w:val="22"/>
        </w:rPr>
        <w:t>Красное Знамя</w:t>
      </w:r>
      <w:r w:rsidR="00190121" w:rsidRPr="0077260F">
        <w:rPr>
          <w:color w:val="0000FF"/>
          <w:sz w:val="22"/>
          <w:szCs w:val="22"/>
        </w:rPr>
        <w:t>»</w:t>
      </w:r>
      <w:r>
        <w:rPr>
          <w:color w:val="0000FF"/>
          <w:sz w:val="22"/>
          <w:szCs w:val="22"/>
        </w:rPr>
        <w:t xml:space="preserve"> от </w:t>
      </w:r>
      <w:r w:rsidR="00222799">
        <w:rPr>
          <w:color w:val="0000FF"/>
          <w:sz w:val="22"/>
          <w:szCs w:val="22"/>
        </w:rPr>
        <w:t>17.05.2019</w:t>
      </w:r>
      <w:r w:rsidR="00190121">
        <w:rPr>
          <w:color w:val="0000FF"/>
          <w:sz w:val="22"/>
          <w:szCs w:val="22"/>
        </w:rPr>
        <w:t xml:space="preserve"> № </w:t>
      </w:r>
      <w:r w:rsidR="00222799">
        <w:rPr>
          <w:color w:val="0000FF"/>
          <w:sz w:val="22"/>
          <w:szCs w:val="22"/>
        </w:rPr>
        <w:t>18/2 (111561)</w:t>
      </w:r>
      <w:r w:rsidRPr="003B3315">
        <w:rPr>
          <w:color w:val="0000FF"/>
          <w:sz w:val="22"/>
          <w:szCs w:val="22"/>
        </w:rPr>
        <w:t>;</w:t>
      </w:r>
    </w:p>
    <w:p w14:paraId="5A3C9C33" w14:textId="19131466" w:rsidR="00280E51" w:rsidRPr="007A7657" w:rsidRDefault="00280E51" w:rsidP="00280E51">
      <w:pPr>
        <w:tabs>
          <w:tab w:val="left" w:pos="284"/>
        </w:tabs>
        <w:jc w:val="both"/>
        <w:rPr>
          <w:color w:val="0000FF"/>
          <w:sz w:val="22"/>
          <w:szCs w:val="22"/>
        </w:rPr>
      </w:pPr>
      <w:r w:rsidRPr="003B3315">
        <w:rPr>
          <w:color w:val="0000FF"/>
          <w:sz w:val="22"/>
          <w:szCs w:val="22"/>
        </w:rPr>
        <w:t xml:space="preserve">- на официальном сайте </w:t>
      </w:r>
      <w:r w:rsidR="00B339D4" w:rsidRPr="0077260F">
        <w:rPr>
          <w:color w:val="0000FF"/>
          <w:sz w:val="22"/>
          <w:szCs w:val="22"/>
        </w:rPr>
        <w:t>Администрации Рузского городского округа Московской области</w:t>
      </w:r>
      <w:r w:rsidR="00B339D4">
        <w:rPr>
          <w:color w:val="0000FF"/>
          <w:sz w:val="22"/>
          <w:szCs w:val="22"/>
        </w:rPr>
        <w:t xml:space="preserve"> </w:t>
      </w:r>
      <w:r w:rsidR="00B339D4" w:rsidRPr="0077260F">
        <w:rPr>
          <w:color w:val="0000FF"/>
          <w:sz w:val="22"/>
          <w:szCs w:val="22"/>
        </w:rPr>
        <w:t>www.ruzaregion.ru</w:t>
      </w:r>
      <w:r w:rsidR="00190121">
        <w:rPr>
          <w:color w:val="0000FF"/>
          <w:sz w:val="22"/>
          <w:szCs w:val="22"/>
        </w:rPr>
        <w:t xml:space="preserve"> </w:t>
      </w:r>
      <w:r w:rsidRPr="003B3315">
        <w:rPr>
          <w:color w:val="0000FF"/>
          <w:sz w:val="22"/>
          <w:szCs w:val="22"/>
        </w:rPr>
        <w:t>от</w:t>
      </w:r>
      <w:r>
        <w:rPr>
          <w:color w:val="0000FF"/>
          <w:sz w:val="22"/>
          <w:szCs w:val="22"/>
        </w:rPr>
        <w:t xml:space="preserve"> </w:t>
      </w:r>
      <w:r w:rsidR="00222799">
        <w:rPr>
          <w:color w:val="0000FF"/>
          <w:sz w:val="22"/>
          <w:szCs w:val="22"/>
        </w:rPr>
        <w:t>17.05.2019</w:t>
      </w:r>
      <w:r w:rsidRPr="002A6AD3">
        <w:rPr>
          <w:color w:val="0000FF"/>
          <w:sz w:val="22"/>
          <w:szCs w:val="22"/>
        </w:rPr>
        <w:t>.</w:t>
      </w:r>
    </w:p>
    <w:permEnd w:id="1889892839"/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18090844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F7357C">
        <w:rPr>
          <w:b/>
          <w:color w:val="0000FF"/>
          <w:sz w:val="22"/>
          <w:szCs w:val="22"/>
        </w:rPr>
        <w:t xml:space="preserve">41 480,25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F7357C" w:rsidRPr="00F7357C">
        <w:rPr>
          <w:color w:val="0000FF"/>
          <w:sz w:val="22"/>
          <w:szCs w:val="22"/>
        </w:rPr>
        <w:t>Сорок одна тысяча четыреста восемьдесят</w:t>
      </w:r>
      <w:r w:rsidR="004C0941">
        <w:rPr>
          <w:color w:val="FF0000"/>
          <w:sz w:val="22"/>
          <w:szCs w:val="22"/>
        </w:rPr>
        <w:t xml:space="preserve"> </w:t>
      </w:r>
      <w:r w:rsidR="0085231C">
        <w:rPr>
          <w:color w:val="0000FF"/>
          <w:sz w:val="22"/>
          <w:szCs w:val="22"/>
        </w:rPr>
        <w:t xml:space="preserve">руб. </w:t>
      </w:r>
      <w:r w:rsidR="00F7357C">
        <w:rPr>
          <w:color w:val="0000FF"/>
          <w:sz w:val="22"/>
          <w:szCs w:val="22"/>
        </w:rPr>
        <w:t>2</w:t>
      </w:r>
      <w:r w:rsidR="002348E9">
        <w:rPr>
          <w:color w:val="0000FF"/>
          <w:sz w:val="22"/>
          <w:szCs w:val="22"/>
        </w:rPr>
        <w:t>5</w:t>
      </w:r>
      <w:r w:rsidR="004C0941" w:rsidRPr="00242F27">
        <w:rPr>
          <w:color w:val="0000FF"/>
          <w:sz w:val="22"/>
          <w:szCs w:val="22"/>
        </w:rPr>
        <w:t xml:space="preserve"> коп.),</w:t>
      </w:r>
      <w:r w:rsidR="00A82CFC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1609CA8A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F7357C">
        <w:rPr>
          <w:b/>
          <w:color w:val="0000FF"/>
          <w:sz w:val="22"/>
          <w:szCs w:val="22"/>
        </w:rPr>
        <w:t>1 244,40</w:t>
      </w:r>
      <w:r w:rsidR="004C0941" w:rsidRPr="00960E6C">
        <w:rPr>
          <w:b/>
          <w:color w:val="FF0000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</w:t>
      </w:r>
      <w:r w:rsidR="002348E9">
        <w:rPr>
          <w:color w:val="0000FF"/>
          <w:sz w:val="22"/>
          <w:szCs w:val="22"/>
        </w:rPr>
        <w:t>(</w:t>
      </w:r>
      <w:r w:rsidR="00F7357C" w:rsidRPr="00F7357C">
        <w:rPr>
          <w:color w:val="0000FF"/>
          <w:sz w:val="22"/>
          <w:szCs w:val="22"/>
        </w:rPr>
        <w:t>Одна тысяча двести сорок четыре</w:t>
      </w:r>
      <w:r w:rsidR="002348E9">
        <w:rPr>
          <w:color w:val="0000FF"/>
          <w:sz w:val="22"/>
          <w:szCs w:val="22"/>
        </w:rPr>
        <w:t xml:space="preserve"> </w:t>
      </w:r>
      <w:r w:rsidR="00B339D4">
        <w:rPr>
          <w:color w:val="0000FF"/>
          <w:sz w:val="22"/>
          <w:szCs w:val="22"/>
        </w:rPr>
        <w:t xml:space="preserve">руб. </w:t>
      </w:r>
      <w:r w:rsidR="00F7357C">
        <w:rPr>
          <w:color w:val="0000FF"/>
          <w:sz w:val="22"/>
          <w:szCs w:val="22"/>
        </w:rPr>
        <w:t>40</w:t>
      </w:r>
      <w:r w:rsidR="004C0941" w:rsidRPr="00242F27">
        <w:rPr>
          <w:color w:val="0000FF"/>
          <w:sz w:val="22"/>
          <w:szCs w:val="22"/>
        </w:rPr>
        <w:t xml:space="preserve"> коп).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0AE92B6F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F7357C">
        <w:rPr>
          <w:b/>
          <w:color w:val="0000FF"/>
          <w:sz w:val="22"/>
          <w:szCs w:val="22"/>
        </w:rPr>
        <w:t xml:space="preserve">41 480,25 </w:t>
      </w:r>
      <w:r w:rsidR="00F7357C" w:rsidRPr="009062F2">
        <w:rPr>
          <w:b/>
          <w:color w:val="0000FF"/>
          <w:sz w:val="22"/>
          <w:szCs w:val="22"/>
        </w:rPr>
        <w:t>руб.</w:t>
      </w:r>
      <w:r w:rsidR="00F7357C" w:rsidRPr="009062F2">
        <w:rPr>
          <w:color w:val="0000FF"/>
          <w:sz w:val="22"/>
          <w:szCs w:val="22"/>
        </w:rPr>
        <w:t xml:space="preserve"> (</w:t>
      </w:r>
      <w:r w:rsidR="00F7357C" w:rsidRPr="00F7357C">
        <w:rPr>
          <w:color w:val="0000FF"/>
          <w:sz w:val="22"/>
          <w:szCs w:val="22"/>
        </w:rPr>
        <w:t>Сорок одна тысяча четыреста восемьдесят</w:t>
      </w:r>
      <w:r w:rsidR="00F7357C">
        <w:rPr>
          <w:color w:val="FF0000"/>
          <w:sz w:val="22"/>
          <w:szCs w:val="22"/>
        </w:rPr>
        <w:t xml:space="preserve"> </w:t>
      </w:r>
      <w:r w:rsidR="00F7357C">
        <w:rPr>
          <w:color w:val="0000FF"/>
          <w:sz w:val="22"/>
          <w:szCs w:val="22"/>
        </w:rPr>
        <w:t>руб. 25</w:t>
      </w:r>
      <w:r w:rsidR="004C0941" w:rsidRPr="00242F27">
        <w:rPr>
          <w:color w:val="0000FF"/>
          <w:sz w:val="22"/>
          <w:szCs w:val="22"/>
        </w:rPr>
        <w:t xml:space="preserve"> коп.), 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5" w:name="OLE_LINK9"/>
      <w:bookmarkStart w:id="46" w:name="OLE_LINK7"/>
      <w:bookmarkStart w:id="47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0FA9871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 xml:space="preserve">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4C2845" w:rsidRPr="004C2845">
        <w:rPr>
          <w:color w:val="0000FF"/>
          <w:sz w:val="22"/>
          <w:szCs w:val="22"/>
        </w:rPr>
        <w:t>79</w:t>
      </w:r>
      <w:r w:rsidR="004C2845" w:rsidRPr="002A6922">
        <w:rPr>
          <w:color w:val="0000FF"/>
          <w:sz w:val="22"/>
          <w:szCs w:val="22"/>
        </w:rPr>
        <w:t>5</w:t>
      </w:r>
      <w:r w:rsidRPr="00FA27BE">
        <w:rPr>
          <w:color w:val="0000FF"/>
          <w:sz w:val="22"/>
          <w:szCs w:val="22"/>
        </w:rPr>
        <w:t>-77-5</w:t>
      </w:r>
      <w:r w:rsidR="004C2845" w:rsidRPr="002A6922">
        <w:rPr>
          <w:color w:val="0000FF"/>
          <w:sz w:val="22"/>
          <w:szCs w:val="22"/>
        </w:rPr>
        <w:t>3</w:t>
      </w:r>
      <w:r w:rsidR="008A6E7E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4E33331F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AF033F">
        <w:rPr>
          <w:b/>
          <w:color w:val="0000FF"/>
          <w:sz w:val="22"/>
          <w:szCs w:val="22"/>
        </w:rPr>
        <w:t>06.05</w:t>
      </w:r>
      <w:r w:rsidR="005A4B53" w:rsidRPr="005A4B53">
        <w:rPr>
          <w:b/>
          <w:color w:val="0000FF"/>
          <w:sz w:val="22"/>
          <w:szCs w:val="22"/>
        </w:rPr>
        <w:t>.2020</w:t>
      </w:r>
      <w:r w:rsidR="00FA27BE" w:rsidRPr="00EA03C8">
        <w:rPr>
          <w:b/>
          <w:color w:val="0000FF"/>
          <w:sz w:val="22"/>
          <w:szCs w:val="22"/>
        </w:rPr>
        <w:t xml:space="preserve"> в </w:t>
      </w:r>
      <w:r w:rsidR="00FA27BE" w:rsidRPr="00FA27BE">
        <w:rPr>
          <w:b/>
          <w:color w:val="0000FF"/>
          <w:sz w:val="22"/>
          <w:szCs w:val="22"/>
        </w:rPr>
        <w:t>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253D7BF6" w14:textId="77777777" w:rsidR="00622CF9" w:rsidRPr="00FA27BE" w:rsidRDefault="00622CF9" w:rsidP="00622CF9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онедельник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- четверг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с 09 час. 00 мин. до 18 час. 00 мин.</w:t>
      </w:r>
    </w:p>
    <w:p w14:paraId="42C94CCE" w14:textId="77777777" w:rsidR="00622CF9" w:rsidRPr="00FA27BE" w:rsidRDefault="00622CF9" w:rsidP="00622CF9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ятница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и предпраздничные дни с 09 час. 00 мин. до 16 час. 45 мин.;</w:t>
      </w:r>
    </w:p>
    <w:p w14:paraId="3F945CC4" w14:textId="77777777" w:rsidR="00622CF9" w:rsidRDefault="00622CF9" w:rsidP="00622CF9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4BAFE897" w:rsidR="00FA27BE" w:rsidRPr="00FA27BE" w:rsidRDefault="006B5833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06.07</w:t>
      </w:r>
      <w:r w:rsidR="00AF033F">
        <w:rPr>
          <w:color w:val="0000FF"/>
          <w:sz w:val="22"/>
          <w:szCs w:val="22"/>
        </w:rPr>
        <w:t>.2020</w:t>
      </w:r>
      <w:r w:rsidR="00042645">
        <w:rPr>
          <w:color w:val="0000FF"/>
          <w:sz w:val="22"/>
          <w:szCs w:val="22"/>
        </w:rPr>
        <w:t xml:space="preserve"> с 09 час. 00 мин. до </w:t>
      </w:r>
      <w:r w:rsidR="00186E67">
        <w:rPr>
          <w:color w:val="0000FF"/>
          <w:sz w:val="22"/>
          <w:szCs w:val="22"/>
        </w:rPr>
        <w:t>18</w:t>
      </w:r>
      <w:r w:rsidR="00042645">
        <w:rPr>
          <w:color w:val="0000FF"/>
          <w:sz w:val="22"/>
          <w:szCs w:val="22"/>
        </w:rPr>
        <w:t xml:space="preserve"> час. 00 мин.</w:t>
      </w: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4903BBE6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6B5833">
        <w:rPr>
          <w:b/>
          <w:bCs/>
          <w:color w:val="0000FF"/>
          <w:sz w:val="22"/>
          <w:szCs w:val="22"/>
        </w:rPr>
        <w:t>06.07</w:t>
      </w:r>
      <w:r w:rsidR="00AF033F" w:rsidRPr="00AF033F">
        <w:rPr>
          <w:b/>
          <w:bCs/>
          <w:color w:val="0000FF"/>
          <w:sz w:val="22"/>
          <w:szCs w:val="22"/>
        </w:rPr>
        <w:t>.2020</w:t>
      </w:r>
      <w:r w:rsidR="005A4B53">
        <w:rPr>
          <w:b/>
          <w:bCs/>
          <w:color w:val="0000FF"/>
          <w:sz w:val="22"/>
          <w:szCs w:val="22"/>
        </w:rPr>
        <w:t xml:space="preserve"> </w:t>
      </w:r>
      <w:r w:rsidR="007A329D">
        <w:rPr>
          <w:b/>
          <w:color w:val="0000FF"/>
          <w:sz w:val="22"/>
          <w:szCs w:val="22"/>
        </w:rPr>
        <w:t>в 1</w:t>
      </w:r>
      <w:r w:rsidR="00186E67">
        <w:rPr>
          <w:b/>
          <w:color w:val="0000FF"/>
          <w:sz w:val="22"/>
          <w:szCs w:val="22"/>
        </w:rPr>
        <w:t>8</w:t>
      </w:r>
      <w:r w:rsidR="00FA27BE" w:rsidRPr="00042645">
        <w:rPr>
          <w:b/>
          <w:color w:val="0000FF"/>
          <w:sz w:val="22"/>
          <w:szCs w:val="22"/>
        </w:rPr>
        <w:t xml:space="preserve"> час</w:t>
      </w:r>
      <w:r w:rsidR="00FA27BE" w:rsidRPr="00FA27BE">
        <w:rPr>
          <w:b/>
          <w:color w:val="0000FF"/>
          <w:sz w:val="22"/>
          <w:szCs w:val="22"/>
        </w:rPr>
        <w:t>. 00 мин.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4DBA9F42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</w:t>
      </w:r>
      <w:r w:rsidR="00462A2B">
        <w:rPr>
          <w:color w:val="0000FF"/>
          <w:sz w:val="22"/>
          <w:szCs w:val="22"/>
        </w:rPr>
        <w:br/>
      </w:r>
      <w:r w:rsidR="00FA27BE" w:rsidRPr="00FA27BE">
        <w:rPr>
          <w:color w:val="0000FF"/>
          <w:sz w:val="22"/>
          <w:szCs w:val="22"/>
        </w:rPr>
        <w:t xml:space="preserve">69 километр МКАД, Международный торгово-выставочный комплекс «Гринвуд», стр. 17, Государственное казенное учреждение Московской области «Региональный центр торгов», аукционный зал, </w:t>
      </w:r>
      <w:r w:rsidR="002A1EFD">
        <w:rPr>
          <w:b/>
          <w:color w:val="0000FF"/>
          <w:sz w:val="22"/>
          <w:szCs w:val="22"/>
        </w:rPr>
        <w:t>0</w:t>
      </w:r>
      <w:r w:rsidR="006B5833">
        <w:rPr>
          <w:b/>
          <w:color w:val="0000FF"/>
          <w:sz w:val="22"/>
          <w:szCs w:val="22"/>
        </w:rPr>
        <w:t>9</w:t>
      </w:r>
      <w:r w:rsidR="002A1EFD">
        <w:rPr>
          <w:b/>
          <w:color w:val="0000FF"/>
          <w:sz w:val="22"/>
          <w:szCs w:val="22"/>
        </w:rPr>
        <w:t>.07</w:t>
      </w:r>
      <w:r w:rsidR="00AF033F" w:rsidRPr="00AF033F">
        <w:rPr>
          <w:b/>
          <w:color w:val="0000FF"/>
          <w:sz w:val="22"/>
          <w:szCs w:val="22"/>
        </w:rPr>
        <w:t>.2020</w:t>
      </w:r>
      <w:r w:rsidR="002A1EFD">
        <w:rPr>
          <w:b/>
          <w:color w:val="0000FF"/>
          <w:sz w:val="22"/>
          <w:szCs w:val="22"/>
        </w:rPr>
        <w:t xml:space="preserve"> </w:t>
      </w:r>
      <w:r w:rsidR="002A1EFD">
        <w:rPr>
          <w:b/>
          <w:color w:val="0000FF"/>
          <w:sz w:val="22"/>
          <w:szCs w:val="22"/>
        </w:rPr>
        <w:br/>
        <w:t xml:space="preserve">в </w:t>
      </w:r>
      <w:r w:rsidR="006B5833">
        <w:rPr>
          <w:b/>
          <w:color w:val="0000FF"/>
          <w:sz w:val="22"/>
          <w:szCs w:val="22"/>
        </w:rPr>
        <w:t>10</w:t>
      </w:r>
      <w:r w:rsidR="005A4B53" w:rsidRPr="00FA27BE">
        <w:rPr>
          <w:b/>
          <w:color w:val="0000FF"/>
          <w:sz w:val="22"/>
          <w:szCs w:val="22"/>
        </w:rPr>
        <w:t xml:space="preserve"> час. 30 мин</w:t>
      </w:r>
      <w:r w:rsidR="00FA27BE" w:rsidRPr="00FA27BE">
        <w:rPr>
          <w:b/>
          <w:color w:val="0000FF"/>
          <w:sz w:val="22"/>
          <w:szCs w:val="22"/>
        </w:rPr>
        <w:t>.</w:t>
      </w:r>
      <w:permEnd w:id="123308514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2DCB8DD" w14:textId="0685CD03" w:rsidR="00F11DC6" w:rsidRDefault="008D20B2" w:rsidP="00F11DC6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2F1345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</w:t>
      </w:r>
      <w:r w:rsidR="009A13C6">
        <w:rPr>
          <w:color w:val="0000FF"/>
          <w:sz w:val="22"/>
          <w:szCs w:val="22"/>
        </w:rPr>
        <w:t xml:space="preserve">стр. 17, </w:t>
      </w:r>
      <w:r w:rsidR="002F1345" w:rsidRPr="00FA27BE">
        <w:rPr>
          <w:color w:val="0000FF"/>
          <w:sz w:val="22"/>
          <w:szCs w:val="22"/>
        </w:rPr>
        <w:t>Государственное казенное учреждение Московской области «Региональный центр торгов</w:t>
      </w:r>
      <w:proofErr w:type="gramStart"/>
      <w:r w:rsidR="002F1345" w:rsidRPr="00FA27BE">
        <w:rPr>
          <w:color w:val="0000FF"/>
          <w:sz w:val="22"/>
          <w:szCs w:val="22"/>
        </w:rPr>
        <w:t>»,</w:t>
      </w:r>
      <w:r w:rsidR="00D96EEE">
        <w:rPr>
          <w:b/>
          <w:bCs/>
          <w:sz w:val="22"/>
          <w:szCs w:val="22"/>
        </w:rPr>
        <w:t xml:space="preserve"> </w:t>
      </w:r>
      <w:r w:rsidR="00F11DC6">
        <w:rPr>
          <w:b/>
          <w:bCs/>
          <w:sz w:val="22"/>
          <w:szCs w:val="22"/>
        </w:rPr>
        <w:t xml:space="preserve">  </w:t>
      </w:r>
      <w:proofErr w:type="gramEnd"/>
      <w:r w:rsidR="00F11DC6">
        <w:rPr>
          <w:b/>
          <w:bCs/>
          <w:sz w:val="22"/>
          <w:szCs w:val="22"/>
        </w:rPr>
        <w:br/>
      </w:r>
      <w:r w:rsidR="002A1EFD">
        <w:rPr>
          <w:b/>
          <w:color w:val="0000FF"/>
          <w:sz w:val="22"/>
          <w:szCs w:val="22"/>
        </w:rPr>
        <w:t>0</w:t>
      </w:r>
      <w:r w:rsidR="006B5833">
        <w:rPr>
          <w:b/>
          <w:color w:val="0000FF"/>
          <w:sz w:val="22"/>
          <w:szCs w:val="22"/>
        </w:rPr>
        <w:t>9</w:t>
      </w:r>
      <w:r w:rsidR="002A1EFD">
        <w:rPr>
          <w:b/>
          <w:color w:val="0000FF"/>
          <w:sz w:val="22"/>
          <w:szCs w:val="22"/>
        </w:rPr>
        <w:t>.07</w:t>
      </w:r>
      <w:r w:rsidR="00AF033F" w:rsidRPr="00AF033F">
        <w:rPr>
          <w:b/>
          <w:color w:val="0000FF"/>
          <w:sz w:val="22"/>
          <w:szCs w:val="22"/>
        </w:rPr>
        <w:t>.2020</w:t>
      </w:r>
      <w:r w:rsidR="002A1EFD">
        <w:rPr>
          <w:b/>
          <w:color w:val="0000FF"/>
          <w:sz w:val="22"/>
          <w:szCs w:val="22"/>
        </w:rPr>
        <w:t xml:space="preserve"> в </w:t>
      </w:r>
      <w:r w:rsidR="006B5833">
        <w:rPr>
          <w:b/>
          <w:color w:val="0000FF"/>
          <w:sz w:val="22"/>
          <w:szCs w:val="22"/>
        </w:rPr>
        <w:t>10</w:t>
      </w:r>
      <w:r w:rsidR="005A4B53" w:rsidRPr="00FA27BE">
        <w:rPr>
          <w:b/>
          <w:color w:val="0000FF"/>
          <w:sz w:val="22"/>
          <w:szCs w:val="22"/>
        </w:rPr>
        <w:t xml:space="preserve"> час. 30 мин</w:t>
      </w:r>
    </w:p>
    <w:permEnd w:id="1573725508"/>
    <w:p w14:paraId="3407A4FE" w14:textId="5775ADBD" w:rsidR="00900632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  <w:r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7F213CA0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lastRenderedPageBreak/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</w:t>
      </w:r>
      <w:proofErr w:type="gramStart"/>
      <w:r w:rsidR="00FA27BE" w:rsidRPr="00FA27BE">
        <w:rPr>
          <w:color w:val="0000FF"/>
          <w:sz w:val="22"/>
          <w:szCs w:val="22"/>
        </w:rPr>
        <w:t xml:space="preserve">17, </w:t>
      </w:r>
      <w:r w:rsidR="009A13C6">
        <w:rPr>
          <w:color w:val="0000FF"/>
          <w:sz w:val="22"/>
          <w:szCs w:val="22"/>
        </w:rPr>
        <w:t xml:space="preserve"> </w:t>
      </w:r>
      <w:r w:rsidR="00FA27BE" w:rsidRPr="00FA27BE">
        <w:rPr>
          <w:color w:val="0000FF"/>
          <w:sz w:val="22"/>
          <w:szCs w:val="22"/>
        </w:rPr>
        <w:t xml:space="preserve"> </w:t>
      </w:r>
      <w:proofErr w:type="gramEnd"/>
      <w:r w:rsidR="00FA27BE" w:rsidRPr="00FA27BE">
        <w:rPr>
          <w:color w:val="0000FF"/>
          <w:sz w:val="22"/>
          <w:szCs w:val="22"/>
        </w:rPr>
        <w:t>Государственное казенное учреждение Московской области «Региональный центр торгов», аукционный зал.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4564A432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2A1EFD">
        <w:rPr>
          <w:b/>
          <w:color w:val="0000FF"/>
          <w:sz w:val="22"/>
          <w:szCs w:val="22"/>
        </w:rPr>
        <w:t>0</w:t>
      </w:r>
      <w:r w:rsidR="006B5833">
        <w:rPr>
          <w:b/>
          <w:color w:val="0000FF"/>
          <w:sz w:val="22"/>
          <w:szCs w:val="22"/>
        </w:rPr>
        <w:t>9</w:t>
      </w:r>
      <w:r w:rsidR="002A1EFD">
        <w:rPr>
          <w:b/>
          <w:color w:val="0000FF"/>
          <w:sz w:val="22"/>
          <w:szCs w:val="22"/>
        </w:rPr>
        <w:t>.07</w:t>
      </w:r>
      <w:r w:rsidR="00AF033F" w:rsidRPr="00AF033F">
        <w:rPr>
          <w:b/>
          <w:color w:val="0000FF"/>
          <w:sz w:val="22"/>
          <w:szCs w:val="22"/>
        </w:rPr>
        <w:t>.2020</w:t>
      </w:r>
      <w:r w:rsidR="00441355">
        <w:rPr>
          <w:b/>
          <w:color w:val="0000FF"/>
          <w:sz w:val="22"/>
          <w:szCs w:val="22"/>
        </w:rPr>
        <w:t xml:space="preserve"> в 1</w:t>
      </w:r>
      <w:r w:rsidR="006B5833">
        <w:rPr>
          <w:b/>
          <w:color w:val="0000FF"/>
          <w:sz w:val="22"/>
          <w:szCs w:val="22"/>
        </w:rPr>
        <w:t>1</w:t>
      </w:r>
      <w:r w:rsidR="00441355">
        <w:rPr>
          <w:b/>
          <w:color w:val="0000FF"/>
          <w:sz w:val="22"/>
          <w:szCs w:val="22"/>
        </w:rPr>
        <w:t xml:space="preserve"> час. </w:t>
      </w:r>
      <w:r w:rsidR="006B5833">
        <w:rPr>
          <w:b/>
          <w:color w:val="0000FF"/>
          <w:sz w:val="22"/>
          <w:szCs w:val="22"/>
        </w:rPr>
        <w:t>0</w:t>
      </w:r>
      <w:r w:rsidR="00441355">
        <w:rPr>
          <w:b/>
          <w:color w:val="0000FF"/>
          <w:sz w:val="22"/>
          <w:szCs w:val="22"/>
        </w:rPr>
        <w:t>5</w:t>
      </w:r>
      <w:r w:rsidR="005A4B53" w:rsidRPr="00042645">
        <w:rPr>
          <w:b/>
          <w:color w:val="0000FF"/>
          <w:sz w:val="22"/>
          <w:szCs w:val="22"/>
        </w:rPr>
        <w:t xml:space="preserve"> </w:t>
      </w:r>
      <w:r w:rsidR="005A4B53">
        <w:rPr>
          <w:b/>
          <w:color w:val="0000FF"/>
          <w:sz w:val="22"/>
          <w:szCs w:val="22"/>
        </w:rPr>
        <w:t>мин</w:t>
      </w:r>
      <w:r w:rsidRPr="00FA27BE">
        <w:rPr>
          <w:b/>
          <w:color w:val="0000FF"/>
          <w:sz w:val="22"/>
          <w:szCs w:val="22"/>
        </w:rPr>
        <w:t>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8" w:name="_Toc419295274"/>
      <w:bookmarkStart w:id="49" w:name="_Toc423619378"/>
      <w:bookmarkStart w:id="50" w:name="_Toc426462872"/>
      <w:bookmarkStart w:id="51" w:name="_Toc428969607"/>
      <w:bookmarkStart w:id="52" w:name="_Toc478580944"/>
      <w:bookmarkStart w:id="53" w:name="__RefHeading__41_520497706"/>
      <w:bookmarkEnd w:id="45"/>
      <w:bookmarkEnd w:id="46"/>
      <w:bookmarkEnd w:id="47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8"/>
      <w:bookmarkEnd w:id="49"/>
      <w:bookmarkEnd w:id="50"/>
      <w:bookmarkEnd w:id="51"/>
      <w:bookmarkEnd w:id="52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32BB0771" w14:textId="28C6094B" w:rsidR="00B339D4" w:rsidRPr="0077260F" w:rsidRDefault="00B339D4" w:rsidP="000F7EB8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1192575708" w:edGrp="everyone"/>
      <w:r w:rsidRPr="0077260F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</w:t>
      </w:r>
      <w:r w:rsidR="00D65E6F">
        <w:rPr>
          <w:color w:val="0000FF"/>
          <w:sz w:val="22"/>
          <w:szCs w:val="22"/>
        </w:rPr>
        <w:t xml:space="preserve"> </w:t>
      </w:r>
      <w:r w:rsidRPr="0077260F">
        <w:rPr>
          <w:color w:val="0000FF"/>
          <w:sz w:val="22"/>
          <w:szCs w:val="22"/>
        </w:rPr>
        <w:t>www.ruzaregion.ru;</w:t>
      </w:r>
    </w:p>
    <w:p w14:paraId="2DF7816B" w14:textId="77777777" w:rsidR="00B339D4" w:rsidRDefault="00B339D4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77260F">
        <w:rPr>
          <w:color w:val="0000FF"/>
          <w:sz w:val="22"/>
          <w:szCs w:val="22"/>
        </w:rPr>
        <w:t>- в периодическом печатном издании – в газете «Красное Знамя».</w:t>
      </w:r>
    </w:p>
    <w:permEnd w:id="1192575708"/>
    <w:p w14:paraId="4620D773" w14:textId="4C71347D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4" w:name="_Toc423619379"/>
      <w:bookmarkStart w:id="55" w:name="_Toc426462873"/>
      <w:bookmarkStart w:id="56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7F013602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7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4"/>
      <w:bookmarkEnd w:id="55"/>
      <w:bookmarkEnd w:id="56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7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8" w:name="_Toc419295277"/>
      <w:bookmarkStart w:id="59" w:name="_Toc423619381"/>
      <w:bookmarkStart w:id="60" w:name="_Toc426462874"/>
      <w:bookmarkStart w:id="61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2" w:name="__RefHeading__53_520497706"/>
      <w:bookmarkStart w:id="63" w:name="__RefHeading__68_1698952488"/>
      <w:bookmarkStart w:id="64" w:name="_Toc478580946"/>
      <w:bookmarkEnd w:id="58"/>
      <w:bookmarkEnd w:id="59"/>
      <w:bookmarkEnd w:id="60"/>
      <w:bookmarkEnd w:id="61"/>
      <w:bookmarkEnd w:id="62"/>
      <w:bookmarkEnd w:id="63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4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5F4E37AF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lastRenderedPageBreak/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его</w:t>
      </w:r>
      <w:r w:rsidRPr="00D26759">
        <w:rPr>
          <w:bCs/>
          <w:sz w:val="22"/>
          <w:szCs w:val="22"/>
        </w:rPr>
        <w:t xml:space="preserve"> страниц);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5" w:name="__RefHeading__55_520497706"/>
      <w:bookmarkStart w:id="66" w:name="__RefHeading__70_1698952488"/>
      <w:bookmarkEnd w:id="65"/>
      <w:bookmarkEnd w:id="66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7" w:name="__RefHeading__57_520497706"/>
      <w:bookmarkStart w:id="68" w:name="__RefHeading__72_1698952488"/>
      <w:bookmarkEnd w:id="67"/>
      <w:bookmarkEnd w:id="68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69" w:name="_Toc423619380"/>
      <w:bookmarkStart w:id="70" w:name="_Toc426462877"/>
      <w:bookmarkStart w:id="71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2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69"/>
      <w:bookmarkEnd w:id="70"/>
      <w:bookmarkEnd w:id="71"/>
      <w:bookmarkEnd w:id="72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3" w:name="__RefHeading__51_520497706"/>
      <w:bookmarkStart w:id="74" w:name="__RefHeading__66_1698952488"/>
      <w:bookmarkEnd w:id="73"/>
      <w:bookmarkEnd w:id="74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lastRenderedPageBreak/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5" w:name="__RefHeading__59_520497706"/>
      <w:bookmarkStart w:id="76" w:name="__RefHeading__74_1698952488"/>
      <w:bookmarkStart w:id="77" w:name="_Toc423619384"/>
      <w:bookmarkStart w:id="78" w:name="_Toc426462878"/>
      <w:bookmarkStart w:id="79" w:name="_Toc428969613"/>
      <w:bookmarkStart w:id="80" w:name="_Toc478580948"/>
      <w:bookmarkEnd w:id="75"/>
      <w:bookmarkEnd w:id="76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7"/>
      <w:bookmarkEnd w:id="78"/>
      <w:bookmarkEnd w:id="79"/>
      <w:bookmarkEnd w:id="80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6099CA11" w14:textId="16DABE28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505430096" w:edGrp="everyone"/>
      <w:r w:rsidR="0003762F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0A141924" w:rsidR="0090226B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</w:t>
      </w:r>
      <w:r w:rsidR="00A67EBD">
        <w:rPr>
          <w:color w:val="0000FF"/>
          <w:sz w:val="22"/>
          <w:szCs w:val="22"/>
          <w:lang w:eastAsia="ru-RU"/>
        </w:rPr>
        <w:br/>
      </w:r>
      <w:r w:rsidRPr="00B861BE">
        <w:rPr>
          <w:color w:val="0000FF"/>
          <w:sz w:val="22"/>
          <w:szCs w:val="22"/>
          <w:lang w:eastAsia="ru-RU"/>
        </w:rPr>
        <w:t xml:space="preserve">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lastRenderedPageBreak/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1" w:name="__RefHeading__61_520497706"/>
      <w:bookmarkStart w:id="82" w:name="__RefHeading__76_1698952488"/>
      <w:bookmarkStart w:id="83" w:name="_Toc423619385"/>
      <w:bookmarkStart w:id="84" w:name="_Toc426462879"/>
      <w:bookmarkStart w:id="85" w:name="_Toc428969614"/>
      <w:bookmarkEnd w:id="81"/>
      <w:bookmarkEnd w:id="82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6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3"/>
      <w:bookmarkEnd w:id="84"/>
      <w:bookmarkEnd w:id="85"/>
      <w:bookmarkEnd w:id="86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7" w:name="_Toc419295282"/>
      <w:bookmarkStart w:id="88" w:name="_Toc423619386"/>
      <w:bookmarkStart w:id="89" w:name="_Toc426462880"/>
      <w:bookmarkStart w:id="90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1" w:name="__RefHeading__63_520497706"/>
      <w:bookmarkStart w:id="92" w:name="__RefHeading__78_1698952488"/>
      <w:bookmarkEnd w:id="91"/>
      <w:bookmarkEnd w:id="92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3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7"/>
      <w:bookmarkEnd w:id="88"/>
      <w:bookmarkEnd w:id="89"/>
      <w:bookmarkEnd w:id="90"/>
      <w:bookmarkEnd w:id="93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4" w:name="_Toc426365734"/>
      <w:bookmarkStart w:id="95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6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4"/>
      <w:bookmarkEnd w:id="95"/>
      <w:bookmarkEnd w:id="96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7" w:name="_Toc418069456"/>
      <w:bookmarkStart w:id="98" w:name="_Toc419738552"/>
      <w:bookmarkStart w:id="99" w:name="_Toc423082994"/>
      <w:bookmarkStart w:id="100" w:name="_Toc426462884"/>
      <w:bookmarkEnd w:id="7"/>
      <w:bookmarkEnd w:id="8"/>
      <w:bookmarkEnd w:id="53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</w:t>
      </w:r>
      <w:r w:rsidR="000001B0" w:rsidRPr="002B1734">
        <w:rPr>
          <w:sz w:val="22"/>
          <w:szCs w:val="22"/>
          <w:lang w:eastAsia="ru-RU"/>
        </w:rPr>
        <w:lastRenderedPageBreak/>
        <w:t xml:space="preserve">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1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1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2" w:name="_Toc455060530"/>
      <w:bookmarkStart w:id="103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2"/>
      <w:bookmarkEnd w:id="103"/>
    </w:p>
    <w:p w14:paraId="64BC72F0" w14:textId="4778152A" w:rsidR="00702052" w:rsidRDefault="001B103D" w:rsidP="00077EEA">
      <w:permStart w:id="1257654074" w:edGrp="everyone"/>
      <w:r>
        <w:rPr>
          <w:noProof/>
          <w:lang w:eastAsia="ru-RU"/>
        </w:rPr>
        <w:drawing>
          <wp:inline distT="0" distB="0" distL="0" distR="0" wp14:anchorId="2601470B" wp14:editId="340BE5B5">
            <wp:extent cx="6562725" cy="9286875"/>
            <wp:effectExtent l="0" t="0" r="9525" b="9525"/>
            <wp:docPr id="1" name="Рисунок 1" descr="C:\Users\zdv\Desktop\АЗ-РУЗ_20-685\Документы\23.04.2020_вх-5123_2020_Кузнецова_Е.Ю._Неплюева_И.А.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zdv\Desktop\АЗ-РУЗ_20-685\Документы\23.04.2020_вх-5123_2020_Кузнецова_Е.Ю._Неплюева_И.А.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09176E" w14:textId="005EC156" w:rsidR="00E91CCB" w:rsidRDefault="001B103D" w:rsidP="00077EEA">
      <w:r>
        <w:rPr>
          <w:noProof/>
          <w:lang w:eastAsia="ru-RU"/>
        </w:rPr>
        <w:lastRenderedPageBreak/>
        <w:drawing>
          <wp:inline distT="0" distB="0" distL="0" distR="0" wp14:anchorId="6789EBA0" wp14:editId="254BCCF6">
            <wp:extent cx="6562725" cy="9286875"/>
            <wp:effectExtent l="0" t="0" r="9525" b="9525"/>
            <wp:docPr id="2" name="Рисунок 2" descr="C:\Users\zdv\Desktop\АЗ-РУЗ_20-685\Документы\23.04.2020_вх-5123_2020_Кузнецова_Е.Ю._Неплюева_И.А.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zdv\Desktop\АЗ-РУЗ_20-685\Документы\23.04.2020_вх-5123_2020_Кузнецова_Е.Ю._Неплюева_И.А.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2B54DA" w14:textId="4D5AB6E4" w:rsidR="0028794D" w:rsidRDefault="0028794D" w:rsidP="00077EEA"/>
    <w:permEnd w:id="1257654074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4" w:name="_Toc478580953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104"/>
    </w:p>
    <w:p w14:paraId="13E05148" w14:textId="4D8AC31B" w:rsidR="00F113C5" w:rsidRDefault="001B103D" w:rsidP="0028794D">
      <w:pPr>
        <w:rPr>
          <w:noProof/>
          <w:color w:val="0000FF"/>
          <w:lang w:eastAsia="ru-RU"/>
        </w:rPr>
      </w:pPr>
      <w:permStart w:id="1994196257" w:edGrp="everyone"/>
      <w:r>
        <w:rPr>
          <w:noProof/>
          <w:color w:val="0000FF"/>
          <w:lang w:eastAsia="ru-RU"/>
        </w:rPr>
        <w:drawing>
          <wp:inline distT="0" distB="0" distL="0" distR="0" wp14:anchorId="184A1B94" wp14:editId="2A6DB378">
            <wp:extent cx="6562725" cy="9286875"/>
            <wp:effectExtent l="0" t="0" r="9525" b="9525"/>
            <wp:docPr id="5" name="Рисунок 5" descr="C:\Users\zdv\Desktop\АЗ-РУЗ_20-685\Документы\23.04.2020_вх-5123_2020_Кузнецова_Е.Ю._Неплюева_И.А.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zdv\Desktop\АЗ-РУЗ_20-685\Документы\23.04.2020_вх-5123_2020_Кузнецова_Е.Ю._Неплюева_И.А.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6BCBB5" w14:textId="3DCC2821" w:rsidR="001B103D" w:rsidRDefault="001B103D" w:rsidP="0028794D">
      <w:pPr>
        <w:rPr>
          <w:noProof/>
          <w:color w:val="0000FF"/>
          <w:lang w:eastAsia="ru-RU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72F46D28" wp14:editId="4C92FBA1">
            <wp:extent cx="6562725" cy="9286875"/>
            <wp:effectExtent l="0" t="0" r="9525" b="9525"/>
            <wp:docPr id="11" name="Рисунок 11" descr="C:\Users\zdv\Desktop\АЗ-РУЗ_20-685\Документы\23.04.2020_вх-5123_2020_Кузнецова_Е.Ю._Неплюева_И.А.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zdv\Desktop\АЗ-РУЗ_20-685\Документы\23.04.2020_вх-5123_2020_Кузнецова_Е.Ю._Неплюева_И.А.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2C4F41" w14:textId="12EA016B" w:rsidR="001B103D" w:rsidRDefault="001B103D" w:rsidP="0028794D">
      <w:pPr>
        <w:rPr>
          <w:noProof/>
          <w:color w:val="0000FF"/>
          <w:lang w:eastAsia="ru-RU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1627BDC9" wp14:editId="31BF4C97">
            <wp:extent cx="6562725" cy="9286875"/>
            <wp:effectExtent l="0" t="0" r="9525" b="9525"/>
            <wp:docPr id="18" name="Рисунок 18" descr="C:\Users\zdv\Desktop\АЗ-РУЗ_20-685\Документы\23.04.2020_вх-5123_2020_Кузнецова_Е.Ю._Неплюева_И.А.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zdv\Desktop\АЗ-РУЗ_20-685\Документы\23.04.2020_вх-5123_2020_Кузнецова_Е.Ю._Неплюева_И.А.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452111" w14:textId="3465EBD3" w:rsidR="001B103D" w:rsidRDefault="001B103D" w:rsidP="0028794D">
      <w:pPr>
        <w:rPr>
          <w:noProof/>
          <w:color w:val="0000FF"/>
          <w:lang w:eastAsia="ru-RU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44889BFD" wp14:editId="7C3C67C5">
            <wp:extent cx="6562725" cy="9286875"/>
            <wp:effectExtent l="0" t="0" r="9525" b="9525"/>
            <wp:docPr id="21" name="Рисунок 21" descr="C:\Users\zdv\Desktop\АЗ-РУЗ_20-685\Документы\23.04.2020_вх-5123_2020_Кузнецова_Е.Ю._Неплюева_И.А.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zdv\Desktop\АЗ-РУЗ_20-685\Документы\23.04.2020_вх-5123_2020_Кузнецова_Е.Ю._Неплюева_И.А.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14CFD9" w14:textId="45A2BE81" w:rsidR="001B103D" w:rsidRDefault="001B103D" w:rsidP="0028794D">
      <w:pPr>
        <w:rPr>
          <w:noProof/>
          <w:color w:val="0000FF"/>
          <w:lang w:eastAsia="ru-RU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77E6D695" wp14:editId="29D759F4">
            <wp:extent cx="6562725" cy="9286875"/>
            <wp:effectExtent l="0" t="0" r="9525" b="9525"/>
            <wp:docPr id="33" name="Рисунок 33" descr="C:\Users\zdv\Desktop\АЗ-РУЗ_20-685\Документы\23.04.2020_вх-5123_2020_Кузнецова_Е.Ю._Неплюева_И.А.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zdv\Desktop\АЗ-РУЗ_20-685\Документы\23.04.2020_вх-5123_2020_Кузнецова_Е.Ю._Неплюева_И.А.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73450A" w14:textId="5210BFAD" w:rsidR="001B103D" w:rsidRDefault="001B103D" w:rsidP="0028794D">
      <w:pPr>
        <w:rPr>
          <w:noProof/>
          <w:color w:val="0000FF"/>
          <w:lang w:eastAsia="ru-RU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45004D7C" wp14:editId="77AD6536">
            <wp:extent cx="6562725" cy="9286875"/>
            <wp:effectExtent l="0" t="0" r="9525" b="9525"/>
            <wp:docPr id="37" name="Рисунок 37" descr="C:\Users\zdv\Desktop\АЗ-РУЗ_20-685\Документы\23.04.2020_вх-5123_2020_Кузнецова_Е.Ю._Неплюева_И.А.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zdv\Desktop\АЗ-РУЗ_20-685\Документы\23.04.2020_вх-5123_2020_Кузнецова_Е.Ю._Неплюева_И.А.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9641D0" w14:textId="17AB2041" w:rsidR="001B103D" w:rsidRDefault="001B103D" w:rsidP="0028794D">
      <w:pPr>
        <w:rPr>
          <w:noProof/>
          <w:color w:val="0000FF"/>
          <w:lang w:eastAsia="ru-RU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101CDF7A" wp14:editId="70EB8DC8">
            <wp:extent cx="6562725" cy="9286875"/>
            <wp:effectExtent l="0" t="0" r="9525" b="9525"/>
            <wp:docPr id="48" name="Рисунок 48" descr="C:\Users\zdv\Desktop\АЗ-РУЗ_20-685\Документы\23.04.2020_вх-5123_2020_Кузнецова_Е.Ю._Неплюева_И.А.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zdv\Desktop\АЗ-РУЗ_20-685\Документы\23.04.2020_вх-5123_2020_Кузнецова_Е.Ю._Неплюева_И.А.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0114FD" w14:textId="1A0AF3A9" w:rsidR="001B103D" w:rsidRDefault="001B103D" w:rsidP="0028794D">
      <w:pPr>
        <w:rPr>
          <w:noProof/>
          <w:color w:val="0000FF"/>
          <w:lang w:eastAsia="ru-RU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5EFBCD4B" wp14:editId="4F200274">
            <wp:extent cx="6562725" cy="9286875"/>
            <wp:effectExtent l="0" t="0" r="9525" b="9525"/>
            <wp:docPr id="49" name="Рисунок 49" descr="C:\Users\zdv\Desktop\АЗ-РУЗ_20-685\Документы\23.04.2020_вх-5123_2020_Кузнецова_Е.Ю._Неплюева_И.А.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zdv\Desktop\АЗ-РУЗ_20-685\Документы\23.04.2020_вх-5123_2020_Кузнецова_Е.Ю._Неплюева_И.А.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3253DE" w14:textId="4D58B3C0" w:rsidR="001B103D" w:rsidRDefault="001B103D" w:rsidP="0028794D">
      <w:pPr>
        <w:rPr>
          <w:noProof/>
          <w:color w:val="0000FF"/>
          <w:lang w:eastAsia="ru-RU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0B1F4312" wp14:editId="462D27B2">
            <wp:extent cx="6562725" cy="9286875"/>
            <wp:effectExtent l="0" t="0" r="9525" b="9525"/>
            <wp:docPr id="50" name="Рисунок 50" descr="C:\Users\zdv\Desktop\АЗ-РУЗ_20-685\Документы\23.04.2020_вх-5123_2020_Кузнецова_Е.Ю._Неплюева_И.А.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zdv\Desktop\АЗ-РУЗ_20-685\Документы\23.04.2020_вх-5123_2020_Кузнецова_Е.Ю._Неплюева_И.А.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F4AFA7" w14:textId="77777777" w:rsidR="001B103D" w:rsidRDefault="001B103D" w:rsidP="0028794D">
      <w:pPr>
        <w:rPr>
          <w:noProof/>
          <w:color w:val="0000FF"/>
          <w:lang w:eastAsia="ru-RU"/>
        </w:rPr>
      </w:pPr>
    </w:p>
    <w:p w14:paraId="7A36B76C" w14:textId="4834E08D" w:rsidR="0028794D" w:rsidRDefault="001B103D" w:rsidP="0028794D">
      <w:pPr>
        <w:rPr>
          <w:noProof/>
          <w:color w:val="0000FF"/>
          <w:lang w:eastAsia="ru-RU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70FEC8EE" wp14:editId="5B28D309">
            <wp:extent cx="6562725" cy="9286875"/>
            <wp:effectExtent l="0" t="0" r="9525" b="9525"/>
            <wp:docPr id="54" name="Рисунок 54" descr="C:\Users\zdv\Desktop\АЗ-РУЗ_20-685\Документы\23.04.2020_вх-5123_2020_Кузнецова_Е.Ю._Неплюева_И.А.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zdv\Desktop\АЗ-РУЗ_20-685\Документы\23.04.2020_вх-5123_2020_Кузнецова_Е.Ю._Неплюева_И.А.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C789DC" w14:textId="085232D6" w:rsidR="00F1375F" w:rsidRDefault="001B103D" w:rsidP="0028794D">
      <w:pPr>
        <w:rPr>
          <w:noProof/>
          <w:color w:val="0000FF"/>
          <w:lang w:eastAsia="ru-RU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4CBC62EC" wp14:editId="0F1734D3">
            <wp:extent cx="6562725" cy="9286875"/>
            <wp:effectExtent l="0" t="0" r="9525" b="9525"/>
            <wp:docPr id="52" name="Рисунок 52" descr="C:\Users\zdv\Desktop\АЗ-РУЗ_20-685\Документы\23.04.2020_вх-5123_2020_Кузнецова_Е.Ю._Неплюева_И.А._Страница_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zdv\Desktop\АЗ-РУЗ_20-685\Документы\23.04.2020_вх-5123_2020_Кузнецова_Е.Ю._Неплюева_И.А._Страница_54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74E759" w14:textId="213E7422" w:rsidR="001B103D" w:rsidRDefault="001B103D" w:rsidP="0028794D">
      <w:pPr>
        <w:rPr>
          <w:noProof/>
          <w:color w:val="0000FF"/>
          <w:lang w:eastAsia="ru-RU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2B12CDAC" wp14:editId="7CDC0F28">
            <wp:extent cx="6562725" cy="9286875"/>
            <wp:effectExtent l="0" t="0" r="9525" b="9525"/>
            <wp:docPr id="53" name="Рисунок 53" descr="C:\Users\zdv\Desktop\АЗ-РУЗ_20-685\Документы\23.04.2020_вх-5123_2020_Кузнецова_Е.Ю._Неплюева_И.А._Страница_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zdv\Desktop\АЗ-РУЗ_20-685\Документы\23.04.2020_вх-5123_2020_Кузнецова_Е.Ю._Неплюева_И.А._Страница_55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56AA39" w14:textId="775FA077" w:rsidR="00623333" w:rsidRPr="00623333" w:rsidRDefault="00623333" w:rsidP="00B339D4">
      <w:pPr>
        <w:rPr>
          <w:b/>
        </w:rPr>
      </w:pPr>
    </w:p>
    <w:permEnd w:id="199419625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55060532"/>
      <w:bookmarkStart w:id="106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5"/>
      <w:bookmarkEnd w:id="106"/>
    </w:p>
    <w:p w14:paraId="38BFE167" w14:textId="02B62496" w:rsidR="00B339D4" w:rsidRDefault="001B103D" w:rsidP="00077EEA">
      <w:pPr>
        <w:jc w:val="center"/>
        <w:rPr>
          <w:b/>
          <w:noProof/>
          <w:lang w:eastAsia="ru-RU"/>
        </w:rPr>
      </w:pPr>
      <w:permStart w:id="7567010" w:edGrp="everyone"/>
      <w:r>
        <w:rPr>
          <w:noProof/>
          <w:lang w:eastAsia="ru-RU"/>
        </w:rPr>
        <w:drawing>
          <wp:inline distT="0" distB="0" distL="0" distR="0" wp14:anchorId="20A647F7" wp14:editId="784F3C1E">
            <wp:extent cx="6570345" cy="4594225"/>
            <wp:effectExtent l="0" t="0" r="1905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59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72384E" w14:textId="23E86748" w:rsidR="00B4410F" w:rsidRDefault="00B4410F" w:rsidP="00077EEA">
      <w:pPr>
        <w:jc w:val="center"/>
        <w:rPr>
          <w:b/>
          <w:noProof/>
          <w:lang w:eastAsia="ru-RU"/>
        </w:rPr>
      </w:pPr>
    </w:p>
    <w:p w14:paraId="4D1ABB5A" w14:textId="4BE921AB" w:rsidR="00F1375F" w:rsidRPr="003B3264" w:rsidRDefault="001B103D" w:rsidP="00077EEA">
      <w:pPr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49BD6919" wp14:editId="2E63DB46">
            <wp:extent cx="6570345" cy="4293870"/>
            <wp:effectExtent l="0" t="0" r="190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293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7" w:name="_Toc455060533"/>
      <w:bookmarkStart w:id="108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7"/>
      <w:bookmarkEnd w:id="108"/>
    </w:p>
    <w:p w14:paraId="59DF8EC5" w14:textId="0341745F" w:rsidR="000C5BA8" w:rsidRDefault="001B103D" w:rsidP="0028794D">
      <w:pPr>
        <w:jc w:val="center"/>
        <w:rPr>
          <w:b/>
          <w:noProof/>
          <w:lang w:eastAsia="ru-RU"/>
        </w:rPr>
      </w:pPr>
      <w:permStart w:id="4008468" w:edGrp="everyone"/>
      <w:r>
        <w:rPr>
          <w:b/>
          <w:noProof/>
          <w:lang w:eastAsia="ru-RU"/>
        </w:rPr>
        <w:drawing>
          <wp:inline distT="0" distB="0" distL="0" distR="0" wp14:anchorId="5AAC2A87" wp14:editId="570C05A5">
            <wp:extent cx="6562725" cy="9286875"/>
            <wp:effectExtent l="0" t="0" r="9525" b="9525"/>
            <wp:docPr id="57" name="Рисунок 57" descr="C:\Users\zdv\Desktop\АЗ-РУЗ_20-685\Документы\23.04.2020_вх-5123_2020_Кузнецова_Е.Ю._Неплюева_И.А.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zdv\Desktop\АЗ-РУЗ_20-685\Документы\23.04.2020_вх-5123_2020_Кузнецова_Е.Ю._Неплюева_И.А.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1A036F" w14:textId="0496A6A6" w:rsidR="001B103D" w:rsidRDefault="001B103D" w:rsidP="0028794D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E387312" wp14:editId="3954C858">
            <wp:extent cx="6562725" cy="9286875"/>
            <wp:effectExtent l="0" t="0" r="9525" b="9525"/>
            <wp:docPr id="58" name="Рисунок 58" descr="C:\Users\zdv\Desktop\АЗ-РУЗ_20-685\Документы\23.04.2020_вх-5123_2020_Кузнецова_Е.Ю._Неплюева_И.А.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zdv\Desktop\АЗ-РУЗ_20-685\Документы\23.04.2020_вх-5123_2020_Кузнецова_Е.Ю._Неплюева_И.А.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83D725" w14:textId="35717270" w:rsidR="001B103D" w:rsidRDefault="001B103D" w:rsidP="0028794D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1552023" wp14:editId="7C2869D8">
            <wp:extent cx="6562725" cy="9286875"/>
            <wp:effectExtent l="0" t="0" r="9525" b="9525"/>
            <wp:docPr id="59" name="Рисунок 59" descr="C:\Users\zdv\Desktop\АЗ-РУЗ_20-685\Документы\23.04.2020_вх-5123_2020_Кузнецова_Е.Ю._Неплюева_И.А.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zdv\Desktop\АЗ-РУЗ_20-685\Документы\23.04.2020_вх-5123_2020_Кузнецова_Е.Ю._Неплюева_И.А.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400CFA" w14:textId="40FE3F0B" w:rsidR="001B103D" w:rsidRDefault="001B103D" w:rsidP="0028794D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3ECEB05" wp14:editId="0883BD35">
            <wp:extent cx="6562725" cy="9286875"/>
            <wp:effectExtent l="0" t="0" r="9525" b="9525"/>
            <wp:docPr id="61" name="Рисунок 61" descr="C:\Users\zdv\Desktop\АЗ-РУЗ_20-685\Документы\23.04.2020_вх-5123_2020_Кузнецова_Е.Ю._Неплюева_И.А.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zdv\Desktop\АЗ-РУЗ_20-685\Документы\23.04.2020_вх-5123_2020_Кузнецова_Е.Ю._Неплюева_И.А.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C569F3" w14:textId="6E814039" w:rsidR="001B103D" w:rsidRDefault="001B103D" w:rsidP="0028794D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BD8C190" wp14:editId="0E445518">
            <wp:extent cx="6562725" cy="9286875"/>
            <wp:effectExtent l="0" t="0" r="9525" b="9525"/>
            <wp:docPr id="62" name="Рисунок 62" descr="C:\Users\zdv\Desktop\АЗ-РУЗ_20-685\Документы\23.04.2020_вх-5123_2020_Кузнецова_Е.Ю._Неплюева_И.А.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zdv\Desktop\АЗ-РУЗ_20-685\Документы\23.04.2020_вх-5123_2020_Кузнецова_Е.Ю._Неплюева_И.А.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89C7FC" w14:textId="4E52848B" w:rsidR="001B103D" w:rsidRDefault="001B103D" w:rsidP="0028794D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45EA46D" wp14:editId="4885C139">
            <wp:extent cx="6562725" cy="9286875"/>
            <wp:effectExtent l="0" t="0" r="9525" b="9525"/>
            <wp:docPr id="63" name="Рисунок 63" descr="C:\Users\zdv\Desktop\АЗ-РУЗ_20-685\Документы\23.04.2020_вх-5123_2020_Кузнецова_Е.Ю._Неплюева_И.А.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zdv\Desktop\АЗ-РУЗ_20-685\Документы\23.04.2020_вх-5123_2020_Кузнецова_Е.Ю._Неплюева_И.А.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B3A45C" w14:textId="64DF4B66" w:rsidR="001B103D" w:rsidRDefault="001B103D" w:rsidP="0028794D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96C4563" wp14:editId="3D1EE260">
            <wp:extent cx="6562725" cy="9286875"/>
            <wp:effectExtent l="0" t="0" r="9525" b="9525"/>
            <wp:docPr id="64" name="Рисунок 64" descr="C:\Users\zdv\Desktop\АЗ-РУЗ_20-685\Документы\23.04.2020_вх-5123_2020_Кузнецова_Е.Ю._Неплюева_И.А.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zdv\Desktop\АЗ-РУЗ_20-685\Документы\23.04.2020_вх-5123_2020_Кузнецова_Е.Ю._Неплюева_И.А.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5C6FAE" w14:textId="4E685E7B" w:rsidR="001B103D" w:rsidRDefault="001B103D" w:rsidP="0028794D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F83E9C9" wp14:editId="32A065A6">
            <wp:extent cx="6562725" cy="9286875"/>
            <wp:effectExtent l="0" t="0" r="9525" b="9525"/>
            <wp:docPr id="65" name="Рисунок 65" descr="C:\Users\zdv\Desktop\АЗ-РУЗ_20-685\Документы\23.04.2020_вх-5123_2020_Кузнецова_Е.Ю._Неплюева_И.А.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zdv\Desktop\АЗ-РУЗ_20-685\Документы\23.04.2020_вх-5123_2020_Кузнецова_Е.Ю._Неплюева_И.А.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FD71F9" w14:textId="6F1D1CFB" w:rsidR="001B103D" w:rsidRDefault="001B103D" w:rsidP="0028794D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DA6AADB" wp14:editId="573032E3">
            <wp:extent cx="6562725" cy="9286875"/>
            <wp:effectExtent l="0" t="0" r="9525" b="9525"/>
            <wp:docPr id="66" name="Рисунок 66" descr="C:\Users\zdv\Desktop\АЗ-РУЗ_20-685\Документы\23.04.2020_вх-5123_2020_Кузнецова_Е.Ю._Неплюева_И.А.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zdv\Desktop\АЗ-РУЗ_20-685\Документы\23.04.2020_вх-5123_2020_Кузнецова_Е.Ю._Неплюева_И.А.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EDC650" w14:textId="5280FD54" w:rsidR="001B103D" w:rsidRDefault="001B103D" w:rsidP="0028794D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DBE0DFD" wp14:editId="0B1C29EC">
            <wp:extent cx="6562725" cy="9286875"/>
            <wp:effectExtent l="0" t="0" r="9525" b="9525"/>
            <wp:docPr id="67" name="Рисунок 67" descr="C:\Users\zdv\Desktop\АЗ-РУЗ_20-685\Документы\23.04.2020_вх-5123_2020_Кузнецова_Е.Ю._Неплюева_И.А.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zdv\Desktop\АЗ-РУЗ_20-685\Документы\23.04.2020_вх-5123_2020_Кузнецова_Е.Ю._Неплюева_И.А.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835B01" w14:textId="0010A533" w:rsidR="001B103D" w:rsidRDefault="001B103D" w:rsidP="0028794D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4C34A8C" wp14:editId="0D43E0B8">
            <wp:extent cx="6562725" cy="9286875"/>
            <wp:effectExtent l="0" t="0" r="9525" b="9525"/>
            <wp:docPr id="68" name="Рисунок 68" descr="C:\Users\zdv\Desktop\АЗ-РУЗ_20-685\Документы\23.04.2020_вх-5123_2020_Кузнецова_Е.Ю._Неплюева_И.А.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zdv\Desktop\АЗ-РУЗ_20-685\Документы\23.04.2020_вх-5123_2020_Кузнецова_Е.Ю._Неплюева_И.А.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9E4B67" w14:textId="6491B2C8" w:rsidR="001B103D" w:rsidRDefault="001B103D" w:rsidP="0028794D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10E02E2" wp14:editId="1D65C70B">
            <wp:extent cx="6562725" cy="9286875"/>
            <wp:effectExtent l="0" t="0" r="9525" b="9525"/>
            <wp:docPr id="69" name="Рисунок 69" descr="C:\Users\zdv\Desktop\АЗ-РУЗ_20-685\Документы\23.04.2020_вх-5123_2020_Кузнецова_Е.Ю._Неплюева_И.А.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zdv\Desktop\АЗ-РУЗ_20-685\Документы\23.04.2020_вх-5123_2020_Кузнецова_Е.Ю._Неплюева_И.А.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848EED" w14:textId="3EC1E7BC" w:rsidR="001B103D" w:rsidRDefault="001B103D" w:rsidP="0028794D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2C9BFE9" wp14:editId="76DAB0EA">
            <wp:extent cx="6562725" cy="9286875"/>
            <wp:effectExtent l="0" t="0" r="9525" b="9525"/>
            <wp:docPr id="70" name="Рисунок 70" descr="C:\Users\zdv\Desktop\АЗ-РУЗ_20-685\Документы\23.04.2020_вх-5123_2020_Кузнецова_Е.Ю._Неплюева_И.А.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zdv\Desktop\АЗ-РУЗ_20-685\Документы\23.04.2020_вх-5123_2020_Кузнецова_Е.Ю._Неплюева_И.А.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E3F256" w14:textId="2FE915C4" w:rsidR="001B103D" w:rsidRDefault="001B103D" w:rsidP="0028794D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ACDFAEF" wp14:editId="055F310B">
            <wp:extent cx="6562725" cy="9286875"/>
            <wp:effectExtent l="0" t="0" r="9525" b="9525"/>
            <wp:docPr id="71" name="Рисунок 71" descr="C:\Users\zdv\Desktop\АЗ-РУЗ_20-685\Документы\23.04.2020_вх-5123_2020_Кузнецова_Е.Ю._Неплюева_И.А.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zdv\Desktop\АЗ-РУЗ_20-685\Документы\23.04.2020_вх-5123_2020_Кузнецова_Е.Ю._Неплюева_И.А.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FF3A52" w14:textId="3108A223" w:rsidR="0028794D" w:rsidRDefault="0028794D" w:rsidP="0028794D">
      <w:pPr>
        <w:jc w:val="center"/>
        <w:rPr>
          <w:b/>
          <w:noProof/>
          <w:lang w:eastAsia="ru-RU"/>
        </w:rPr>
      </w:pPr>
    </w:p>
    <w:permEnd w:id="4008468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9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09"/>
    </w:p>
    <w:p w14:paraId="5E27CA8E" w14:textId="77777777" w:rsidR="003B3264" w:rsidRDefault="003B3264" w:rsidP="003B3264"/>
    <w:p w14:paraId="13EC5C8C" w14:textId="2A53F22F" w:rsidR="00967347" w:rsidRDefault="001B103D" w:rsidP="0028794D">
      <w:pPr>
        <w:rPr>
          <w:b/>
          <w:noProof/>
          <w:lang w:eastAsia="ru-RU"/>
        </w:rPr>
      </w:pPr>
      <w:permStart w:id="1717260872" w:edGrp="everyone"/>
      <w:r>
        <w:rPr>
          <w:b/>
          <w:noProof/>
          <w:lang w:eastAsia="ru-RU"/>
        </w:rPr>
        <w:drawing>
          <wp:inline distT="0" distB="0" distL="0" distR="0" wp14:anchorId="29ABCB33" wp14:editId="722FAEDB">
            <wp:extent cx="6562725" cy="9286875"/>
            <wp:effectExtent l="0" t="0" r="9525" b="9525"/>
            <wp:docPr id="72" name="Рисунок 72" descr="C:\Users\zdv\Desktop\АЗ-РУЗ_20-685\Документы\23.04.2020_вх-5123_2020_Кузнецова_Е.Ю._Неплюева_И.А._Страница_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zdv\Desktop\АЗ-РУЗ_20-685\Документы\23.04.2020_вх-5123_2020_Кузнецова_Е.Ю._Неплюева_И.А._Страница_75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7EBAD4" w14:textId="65E76BAE" w:rsidR="001B103D" w:rsidRDefault="001B103D" w:rsidP="0028794D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D7D571D" wp14:editId="7666EEE3">
            <wp:extent cx="6562725" cy="9286875"/>
            <wp:effectExtent l="0" t="0" r="9525" b="9525"/>
            <wp:docPr id="73" name="Рисунок 73" descr="C:\Users\zdv\Desktop\АЗ-РУЗ_20-685\Документы\23.04.2020_вх-5123_2020_Кузнецова_Е.Ю._Неплюева_И.А._Страница_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zdv\Desktop\АЗ-РУЗ_20-685\Документы\23.04.2020_вх-5123_2020_Кузнецова_Е.Ю._Неплюева_И.А._Страница_76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1ADDBB" w14:textId="4E51A923" w:rsidR="001B103D" w:rsidRDefault="001B103D" w:rsidP="0028794D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5088849" wp14:editId="79445A85">
            <wp:extent cx="6562725" cy="9286875"/>
            <wp:effectExtent l="0" t="0" r="9525" b="9525"/>
            <wp:docPr id="74" name="Рисунок 74" descr="C:\Users\zdv\Desktop\АЗ-РУЗ_20-685\Документы\23.04.2020_вх-5123_2020_Кузнецова_Е.Ю._Неплюева_И.А._Страница_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zdv\Desktop\АЗ-РУЗ_20-685\Документы\23.04.2020_вх-5123_2020_Кузнецова_Е.Ю._Неплюева_И.А._Страница_77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D27144" w14:textId="45F200D6" w:rsidR="001B103D" w:rsidRDefault="001B103D" w:rsidP="0028794D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6895C0A" wp14:editId="7EB0E3AE">
            <wp:extent cx="6562725" cy="9286875"/>
            <wp:effectExtent l="0" t="0" r="9525" b="9525"/>
            <wp:docPr id="75" name="Рисунок 75" descr="C:\Users\zdv\Desktop\АЗ-РУЗ_20-685\Документы\23.04.2020_вх-5123_2020_Кузнецова_Е.Ю._Неплюева_И.А._Страница_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zdv\Desktop\АЗ-РУЗ_20-685\Документы\23.04.2020_вх-5123_2020_Кузнецова_Е.Ю._Неплюева_И.А._Страница_73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BEBA8EAE-BF5A-486C-A8C5-ECC9F3942E4B}">
                          <a14:imgProps xmlns:a14="http://schemas.microsoft.com/office/drawing/2010/main">
                            <a14:imgLayer r:embed="rId4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16E43C" w14:textId="57554E7D" w:rsidR="001B103D" w:rsidRDefault="001B103D" w:rsidP="0028794D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A04492B" wp14:editId="631B74FB">
            <wp:extent cx="6562725" cy="9286875"/>
            <wp:effectExtent l="0" t="0" r="9525" b="9525"/>
            <wp:docPr id="76" name="Рисунок 76" descr="C:\Users\zdv\Desktop\АЗ-РУЗ_20-685\Документы\23.04.2020_вх-5123_2020_Кузнецова_Е.Ю._Неплюева_И.А._Страница_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zdv\Desktop\АЗ-РУЗ_20-685\Документы\23.04.2020_вх-5123_2020_Кузнецова_Е.Ю._Неплюева_И.А._Страница_74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BEBA8EAE-BF5A-486C-A8C5-ECC9F3942E4B}">
                          <a14:imgProps xmlns:a14="http://schemas.microsoft.com/office/drawing/2010/main">
                            <a14:imgLayer r:embed="rId4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AD5E13" w14:textId="26EEAFAF" w:rsidR="0028794D" w:rsidRDefault="0028794D" w:rsidP="0028794D">
      <w:pPr>
        <w:rPr>
          <w:b/>
          <w:noProof/>
          <w:lang w:eastAsia="ru-RU"/>
        </w:rPr>
      </w:pPr>
    </w:p>
    <w:p w14:paraId="0BBE7DFC" w14:textId="5A023365" w:rsidR="0028794D" w:rsidRDefault="0028794D" w:rsidP="0028794D">
      <w:pPr>
        <w:rPr>
          <w:b/>
          <w:noProof/>
          <w:lang w:eastAsia="ru-RU"/>
        </w:rPr>
      </w:pPr>
    </w:p>
    <w:p w14:paraId="1276F5BE" w14:textId="067412F1" w:rsidR="0028794D" w:rsidRDefault="001B103D" w:rsidP="0028794D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C5CA9E9" wp14:editId="74C00B07">
            <wp:extent cx="6562725" cy="9286875"/>
            <wp:effectExtent l="0" t="0" r="9525" b="9525"/>
            <wp:docPr id="77" name="Рисунок 77" descr="C:\Users\zdv\Desktop\АЗ-РУЗ_20-685\Документы\23.04.2020_вх-5123_2020_Кузнецова_Е.Ю._Неплюева_И.А._Страница_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zdv\Desktop\АЗ-РУЗ_20-685\Документы\23.04.2020_вх-5123_2020_Кузнецова_Е.Ю._Неплюева_И.А._Страница_78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0763B8" w14:textId="494C7BE3" w:rsidR="001B103D" w:rsidRDefault="001B103D" w:rsidP="0028794D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739E72A" wp14:editId="4FA0077F">
            <wp:extent cx="6562725" cy="9286875"/>
            <wp:effectExtent l="0" t="0" r="9525" b="9525"/>
            <wp:docPr id="78" name="Рисунок 78" descr="C:\Users\zdv\Desktop\АЗ-РУЗ_20-685\Документы\23.04.2020_вх-5123_2020_Кузнецова_Е.Ю._Неплюева_И.А._Страница_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zdv\Desktop\АЗ-РУЗ_20-685\Документы\23.04.2020_вх-5123_2020_Кузнецова_Е.Ю._Неплюева_И.А._Страница_79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398AC2" w14:textId="0F30B341" w:rsidR="001B103D" w:rsidRDefault="001B103D" w:rsidP="0028794D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A754950" wp14:editId="1D2AD4C1">
            <wp:extent cx="6562725" cy="9286875"/>
            <wp:effectExtent l="0" t="0" r="9525" b="9525"/>
            <wp:docPr id="79" name="Рисунок 79" descr="C:\Users\zdv\Desktop\АЗ-РУЗ_20-685\Документы\23.04.2020_вх-5123_2020_Кузнецова_Е.Ю._Неплюева_И.А._Страница_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zdv\Desktop\АЗ-РУЗ_20-685\Документы\23.04.2020_вх-5123_2020_Кузнецова_Е.Ю._Неплюева_И.А._Страница_80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596E7F" w14:textId="239D1CD5" w:rsidR="001B103D" w:rsidRDefault="001B103D" w:rsidP="0028794D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1FFAA37" wp14:editId="3555474D">
            <wp:extent cx="6562725" cy="9286875"/>
            <wp:effectExtent l="0" t="0" r="9525" b="9525"/>
            <wp:docPr id="80" name="Рисунок 80" descr="C:\Users\zdv\Desktop\АЗ-РУЗ_20-685\Документы\23.04.2020_вх-5123_2020_Кузнецова_Е.Ю._Неплюева_И.А._Страница_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zdv\Desktop\АЗ-РУЗ_20-685\Документы\23.04.2020_вх-5123_2020_Кузнецова_Е.Ю._Неплюева_И.А._Страница_81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67D245" w14:textId="5C681049" w:rsidR="001B103D" w:rsidRDefault="001B103D" w:rsidP="0028794D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F2A1989" wp14:editId="18DC7458">
            <wp:extent cx="6562725" cy="9286875"/>
            <wp:effectExtent l="0" t="0" r="9525" b="9525"/>
            <wp:docPr id="81" name="Рисунок 81" descr="C:\Users\zdv\Desktop\АЗ-РУЗ_20-685\Документы\23.04.2020_вх-5123_2020_Кузнецова_Е.Ю._Неплюева_И.А._Страница_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zdv\Desktop\АЗ-РУЗ_20-685\Документы\23.04.2020_вх-5123_2020_Кузнецова_Е.Ю._Неплюева_И.А._Страница_82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45A2D4" w14:textId="1A2C578E" w:rsidR="001B103D" w:rsidRDefault="001B103D" w:rsidP="0028794D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1338F43" wp14:editId="7EDA5CF0">
            <wp:extent cx="6562725" cy="9286875"/>
            <wp:effectExtent l="0" t="0" r="9525" b="9525"/>
            <wp:docPr id="82" name="Рисунок 82" descr="C:\Users\zdv\Desktop\АЗ-РУЗ_20-685\Документы\23.04.2020_вх-5123_2020_Кузнецова_Е.Ю._Неплюева_И.А._Страница_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zdv\Desktop\АЗ-РУЗ_20-685\Документы\23.04.2020_вх-5123_2020_Кузнецова_Е.Ю._Неплюева_И.А._Страница_83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279982" w14:textId="105AE821" w:rsidR="001B103D" w:rsidRDefault="001B103D" w:rsidP="0028794D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34F7F42" wp14:editId="5824A1AA">
            <wp:extent cx="6562725" cy="9286875"/>
            <wp:effectExtent l="0" t="0" r="9525" b="9525"/>
            <wp:docPr id="83" name="Рисунок 83" descr="C:\Users\zdv\Desktop\АЗ-РУЗ_20-685\Документы\23.04.2020_вх-5123_2020_Кузнецова_Е.Ю._Неплюева_И.А._Страница_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zdv\Desktop\АЗ-РУЗ_20-685\Документы\23.04.2020_вх-5123_2020_Кузнецова_Е.Ю._Неплюева_И.А._Страница_84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87E6A6" w14:textId="7761EA76" w:rsidR="001B103D" w:rsidRDefault="001B103D" w:rsidP="0028794D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54BE92A" wp14:editId="6C5E43F4">
            <wp:extent cx="6562725" cy="9286875"/>
            <wp:effectExtent l="0" t="0" r="9525" b="9525"/>
            <wp:docPr id="84" name="Рисунок 84" descr="C:\Users\zdv\Desktop\АЗ-РУЗ_20-685\Документы\23.04.2020_вх-5123_2020_Кузнецова_Е.Ю._Неплюева_И.А._Страница_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zdv\Desktop\АЗ-РУЗ_20-685\Документы\23.04.2020_вх-5123_2020_Кузнецова_Е.Ю._Неплюева_И.А._Страница_85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6CB6C5" w14:textId="089F443F" w:rsidR="001B103D" w:rsidRDefault="001B103D" w:rsidP="0028794D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764085E" wp14:editId="56B8BFB4">
            <wp:extent cx="6562725" cy="9286875"/>
            <wp:effectExtent l="0" t="0" r="9525" b="9525"/>
            <wp:docPr id="85" name="Рисунок 85" descr="C:\Users\zdv\Desktop\АЗ-РУЗ_20-685\Документы\23.04.2020_вх-5123_2020_Кузнецова_Е.Ю._Неплюева_И.А._Страница_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zdv\Desktop\АЗ-РУЗ_20-685\Документы\23.04.2020_вх-5123_2020_Кузнецова_Е.Ю._Неплюева_И.А._Страница_86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09CEEB" w14:textId="1E4CF4FC" w:rsidR="001B103D" w:rsidRDefault="001B103D" w:rsidP="0028794D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995CD8F" wp14:editId="7758A208">
            <wp:extent cx="6562725" cy="9286875"/>
            <wp:effectExtent l="0" t="0" r="9525" b="9525"/>
            <wp:docPr id="86" name="Рисунок 86" descr="C:\Users\zdv\Desktop\АЗ-РУЗ_20-685\Документы\23.04.2020_вх-5123_2020_Кузнецова_Е.Ю._Неплюева_И.А._Страница_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zdv\Desktop\АЗ-РУЗ_20-685\Документы\23.04.2020_вх-5123_2020_Кузнецова_Е.Ю._Неплюева_И.А._Страница_87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5F2691" w14:textId="1FE6AA6B" w:rsidR="001B103D" w:rsidRDefault="001B103D" w:rsidP="0028794D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882450F" wp14:editId="152DFA43">
            <wp:extent cx="6562725" cy="9286875"/>
            <wp:effectExtent l="0" t="0" r="9525" b="9525"/>
            <wp:docPr id="87" name="Рисунок 87" descr="C:\Users\zdv\Desktop\АЗ-РУЗ_20-685\Документы\23.04.2020_вх-5123_2020_Кузнецова_Е.Ю._Неплюева_И.А._Страница_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zdv\Desktop\АЗ-РУЗ_20-685\Документы\23.04.2020_вх-5123_2020_Кузнецова_Е.Ю._Неплюева_И.А._Страница_88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2488AF" w14:textId="37D3A9AE" w:rsidR="001B103D" w:rsidRDefault="001B103D" w:rsidP="0028794D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57D993E" wp14:editId="63FB3957">
            <wp:extent cx="6562725" cy="9286875"/>
            <wp:effectExtent l="0" t="0" r="9525" b="9525"/>
            <wp:docPr id="94" name="Рисунок 94" descr="C:\Users\zdv\Desktop\АЗ-РУЗ_20-685\Документы\23.04.2020_вх-5123_2020_Кузнецова_Е.Ю._Неплюева_И.А._Страница_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zdv\Desktop\АЗ-РУЗ_20-685\Документы\23.04.2020_вх-5123_2020_Кузнецова_Е.Ю._Неплюева_И.А._Страница_89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DF4284" w14:textId="69421363" w:rsidR="0028794D" w:rsidRDefault="0028794D" w:rsidP="0028794D">
      <w:pPr>
        <w:rPr>
          <w:b/>
          <w:noProof/>
          <w:lang w:eastAsia="ru-RU"/>
        </w:rPr>
      </w:pP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0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1" w:name="OLE_LINK6"/>
      <w:bookmarkStart w:id="112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1"/>
      <w:bookmarkEnd w:id="112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3" w:name="_Toc423619395"/>
      <w:bookmarkStart w:id="114" w:name="_Toc426462889"/>
      <w:bookmarkStart w:id="115" w:name="_Toc428969625"/>
      <w:bookmarkStart w:id="116" w:name="_Toc478580958"/>
      <w:bookmarkEnd w:id="97"/>
      <w:bookmarkEnd w:id="98"/>
      <w:bookmarkEnd w:id="99"/>
      <w:bookmarkEnd w:id="100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3"/>
      <w:bookmarkEnd w:id="114"/>
      <w:bookmarkEnd w:id="115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7" w:name="__RefHeading__73_520497706"/>
      <w:bookmarkStart w:id="118" w:name="__RefHeading__88_1698952488"/>
      <w:bookmarkEnd w:id="117"/>
      <w:bookmarkEnd w:id="118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6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F9D1834" w14:textId="77777777" w:rsidR="00373CB2" w:rsidRPr="00B32E26" w:rsidRDefault="00373CB2" w:rsidP="00373CB2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8B6562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6134EFD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DCA045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6A149168" w14:textId="77777777" w:rsidR="00373CB2" w:rsidRPr="008B7E38" w:rsidRDefault="00373CB2" w:rsidP="00373CB2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321B37E5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19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19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0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0"/>
    </w:p>
    <w:p w14:paraId="7E1BB156" w14:textId="77777777" w:rsidR="00E91CCB" w:rsidRDefault="00E91CCB" w:rsidP="000C4891">
      <w:pPr>
        <w:pStyle w:val="2"/>
        <w:numPr>
          <w:ilvl w:val="0"/>
          <w:numId w:val="0"/>
        </w:numPr>
        <w:spacing w:before="0" w:after="0"/>
        <w:jc w:val="right"/>
        <w:rPr>
          <w:sz w:val="16"/>
          <w:szCs w:val="16"/>
        </w:rPr>
      </w:pPr>
      <w:permStart w:id="687827452" w:edGrp="everyone"/>
    </w:p>
    <w:p w14:paraId="417BFFE6" w14:textId="77777777" w:rsidR="0048703D" w:rsidRPr="0048703D" w:rsidRDefault="0048703D" w:rsidP="0048703D">
      <w:pPr>
        <w:jc w:val="right"/>
        <w:rPr>
          <w:b/>
          <w:vertAlign w:val="superscript"/>
        </w:rPr>
      </w:pPr>
      <w:r w:rsidRPr="0048703D">
        <w:rPr>
          <w:b/>
        </w:rPr>
        <w:t>Проект договора аренды земельного участка</w:t>
      </w:r>
    </w:p>
    <w:p w14:paraId="4D15033B" w14:textId="77777777" w:rsidR="0048703D" w:rsidRPr="0048703D" w:rsidRDefault="0048703D" w:rsidP="0048703D">
      <w:pPr>
        <w:tabs>
          <w:tab w:val="left" w:pos="1024"/>
        </w:tabs>
        <w:ind w:firstLine="709"/>
        <w:jc w:val="center"/>
        <w:rPr>
          <w:bCs/>
        </w:rPr>
      </w:pPr>
    </w:p>
    <w:p w14:paraId="3A29BEC2" w14:textId="77777777" w:rsidR="0048703D" w:rsidRPr="0048703D" w:rsidRDefault="0048703D" w:rsidP="0048703D">
      <w:pPr>
        <w:tabs>
          <w:tab w:val="left" w:pos="1024"/>
        </w:tabs>
        <w:ind w:firstLine="709"/>
        <w:jc w:val="center"/>
        <w:rPr>
          <w:bCs/>
        </w:rPr>
      </w:pPr>
      <w:r w:rsidRPr="0048703D">
        <w:rPr>
          <w:bCs/>
        </w:rPr>
        <w:t>ДОГОВОР</w:t>
      </w:r>
    </w:p>
    <w:p w14:paraId="6E87E786" w14:textId="77777777" w:rsidR="0048703D" w:rsidRPr="0048703D" w:rsidRDefault="0048703D" w:rsidP="0048703D">
      <w:pPr>
        <w:tabs>
          <w:tab w:val="left" w:pos="1024"/>
        </w:tabs>
        <w:ind w:firstLine="709"/>
        <w:jc w:val="center"/>
        <w:rPr>
          <w:bCs/>
        </w:rPr>
      </w:pPr>
      <w:bookmarkStart w:id="121" w:name="bookmark1"/>
      <w:r w:rsidRPr="0048703D">
        <w:rPr>
          <w:bCs/>
        </w:rPr>
        <w:t>аренды земельного участка</w:t>
      </w:r>
      <w:bookmarkEnd w:id="121"/>
      <w:r w:rsidRPr="0048703D">
        <w:rPr>
          <w:bCs/>
        </w:rPr>
        <w:t>, заключаемый по результатам проведения торгов</w:t>
      </w:r>
      <w:r w:rsidRPr="0048703D">
        <w:rPr>
          <w:bCs/>
        </w:rPr>
        <w:br/>
      </w:r>
    </w:p>
    <w:p w14:paraId="6EC9F1B8" w14:textId="77777777" w:rsidR="0048703D" w:rsidRPr="0048703D" w:rsidRDefault="0048703D" w:rsidP="0048703D">
      <w:pPr>
        <w:tabs>
          <w:tab w:val="left" w:pos="1024"/>
        </w:tabs>
        <w:ind w:firstLine="709"/>
        <w:jc w:val="right"/>
        <w:rPr>
          <w:bCs/>
        </w:rPr>
      </w:pPr>
      <w:r w:rsidRPr="0048703D">
        <w:rPr>
          <w:bCs/>
        </w:rPr>
        <w:t>от _______________№ _______</w:t>
      </w:r>
    </w:p>
    <w:p w14:paraId="544B0B5D" w14:textId="77777777" w:rsidR="0048703D" w:rsidRPr="0048703D" w:rsidRDefault="0048703D" w:rsidP="0048703D">
      <w:pPr>
        <w:tabs>
          <w:tab w:val="left" w:pos="1024"/>
        </w:tabs>
        <w:ind w:firstLine="709"/>
        <w:jc w:val="both"/>
        <w:rPr>
          <w:bCs/>
        </w:rPr>
      </w:pPr>
      <w:bookmarkStart w:id="122" w:name="bookmark2"/>
    </w:p>
    <w:p w14:paraId="5DFFE1CC" w14:textId="77777777" w:rsidR="0048703D" w:rsidRPr="0048703D" w:rsidRDefault="0048703D" w:rsidP="0048703D">
      <w:pPr>
        <w:tabs>
          <w:tab w:val="left" w:pos="1024"/>
        </w:tabs>
        <w:jc w:val="both"/>
        <w:rPr>
          <w:bCs/>
        </w:rPr>
      </w:pPr>
      <w:r w:rsidRPr="0048703D">
        <w:rPr>
          <w:bCs/>
        </w:rPr>
        <w:t>Место заключения</w:t>
      </w:r>
      <w:bookmarkEnd w:id="122"/>
      <w:r w:rsidRPr="0048703D">
        <w:rPr>
          <w:bCs/>
        </w:rPr>
        <w:t xml:space="preserve"> ___________________________________________ «_____» _____________20____</w:t>
      </w:r>
    </w:p>
    <w:p w14:paraId="3C864858" w14:textId="77777777" w:rsidR="0048703D" w:rsidRPr="0048703D" w:rsidRDefault="0048703D" w:rsidP="0048703D">
      <w:pPr>
        <w:tabs>
          <w:tab w:val="left" w:pos="1024"/>
        </w:tabs>
        <w:jc w:val="both"/>
        <w:rPr>
          <w:bCs/>
          <w:sz w:val="16"/>
          <w:szCs w:val="16"/>
        </w:rPr>
      </w:pPr>
    </w:p>
    <w:p w14:paraId="06922DC4" w14:textId="77777777" w:rsidR="0048703D" w:rsidRPr="0048703D" w:rsidRDefault="0048703D" w:rsidP="0048703D">
      <w:pPr>
        <w:tabs>
          <w:tab w:val="left" w:pos="1024"/>
        </w:tabs>
        <w:jc w:val="both"/>
        <w:rPr>
          <w:bCs/>
        </w:rPr>
      </w:pPr>
      <w:r w:rsidRPr="0048703D">
        <w:rPr>
          <w:bCs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48703D">
        <w:rPr>
          <w:bCs/>
        </w:rPr>
        <w:t>действующ</w:t>
      </w:r>
      <w:proofErr w:type="spellEnd"/>
      <w:r w:rsidRPr="0048703D">
        <w:rPr>
          <w:bCs/>
        </w:rPr>
        <w:t>__ на основании _____________, зарегистрированного __________________________________________, именуем__</w:t>
      </w:r>
      <w:r w:rsidRPr="0048703D">
        <w:rPr>
          <w:bCs/>
        </w:rPr>
        <w:br/>
        <w:t xml:space="preserve">в дальнейшем </w:t>
      </w:r>
      <w:r w:rsidRPr="0048703D">
        <w:rPr>
          <w:b/>
          <w:bCs/>
        </w:rPr>
        <w:t>Арендодатель</w:t>
      </w:r>
      <w:r w:rsidRPr="0048703D">
        <w:rPr>
          <w:bCs/>
        </w:rPr>
        <w:t>, юридический адрес: Московская область, ______________________,</w:t>
      </w:r>
      <w:r w:rsidRPr="0048703D">
        <w:rPr>
          <w:bCs/>
        </w:rPr>
        <w:br/>
        <w:t>с одной стороны, и</w:t>
      </w:r>
    </w:p>
    <w:p w14:paraId="30F26ADB" w14:textId="77777777" w:rsidR="0048703D" w:rsidRPr="0048703D" w:rsidRDefault="0048703D" w:rsidP="0048703D">
      <w:pPr>
        <w:tabs>
          <w:tab w:val="left" w:pos="1024"/>
        </w:tabs>
        <w:jc w:val="both"/>
      </w:pPr>
      <w:r w:rsidRPr="0048703D">
        <w:rPr>
          <w:bCs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48703D">
        <w:rPr>
          <w:bCs/>
        </w:rPr>
        <w:t>действующ</w:t>
      </w:r>
      <w:proofErr w:type="spellEnd"/>
      <w:r w:rsidRPr="0048703D">
        <w:rPr>
          <w:bCs/>
        </w:rPr>
        <w:t xml:space="preserve">__ на основании ___________, с другой стороны, именуем__ в дальнейшем </w:t>
      </w:r>
      <w:r w:rsidRPr="0048703D">
        <w:rPr>
          <w:b/>
          <w:bCs/>
        </w:rPr>
        <w:t>Арендатор</w:t>
      </w:r>
      <w:r w:rsidRPr="0048703D">
        <w:rPr>
          <w:bCs/>
        </w:rPr>
        <w:t xml:space="preserve">, </w:t>
      </w:r>
      <w:r w:rsidRPr="0048703D">
        <w:rPr>
          <w:bCs/>
        </w:rPr>
        <w:br/>
        <w:t xml:space="preserve">при совместном упоминании, именуемые в дальнейшем </w:t>
      </w:r>
      <w:r w:rsidRPr="0048703D">
        <w:rPr>
          <w:b/>
          <w:bCs/>
        </w:rPr>
        <w:t>Стороны</w:t>
      </w:r>
      <w:r w:rsidRPr="0048703D">
        <w:rPr>
          <w:bCs/>
        </w:rPr>
        <w:t>, на основании</w:t>
      </w:r>
      <w:r w:rsidRPr="0048703D">
        <w:t xml:space="preserve"> __________________</w:t>
      </w:r>
      <w:r w:rsidRPr="0048703D">
        <w:rPr>
          <w:b/>
          <w:bCs/>
        </w:rPr>
        <w:t>,</w:t>
      </w:r>
      <w:r w:rsidRPr="0048703D">
        <w:t xml:space="preserve"> заключили настоящий договор о нижеследующем.</w:t>
      </w:r>
    </w:p>
    <w:p w14:paraId="5EFA254E" w14:textId="77777777" w:rsidR="0048703D" w:rsidRPr="0048703D" w:rsidRDefault="0048703D" w:rsidP="0048703D">
      <w:pPr>
        <w:keepNext/>
        <w:keepLines/>
        <w:spacing w:after="24" w:line="230" w:lineRule="exact"/>
        <w:ind w:left="3380"/>
      </w:pPr>
      <w:bookmarkStart w:id="123" w:name="bookmark3"/>
    </w:p>
    <w:p w14:paraId="3D7601B2" w14:textId="77777777" w:rsidR="0048703D" w:rsidRPr="0048703D" w:rsidRDefault="0048703D" w:rsidP="0048703D">
      <w:pPr>
        <w:keepNext/>
        <w:keepLines/>
        <w:spacing w:after="24" w:line="230" w:lineRule="exact"/>
        <w:ind w:left="3380"/>
      </w:pPr>
      <w:r w:rsidRPr="0048703D">
        <w:t>I. Предмет и цель договора</w:t>
      </w:r>
      <w:bookmarkEnd w:id="123"/>
    </w:p>
    <w:p w14:paraId="732BD3C4" w14:textId="77777777" w:rsidR="0048703D" w:rsidRPr="0048703D" w:rsidRDefault="0048703D" w:rsidP="0048703D">
      <w:pPr>
        <w:keepNext/>
        <w:keepLines/>
        <w:spacing w:after="24" w:line="230" w:lineRule="exact"/>
        <w:ind w:left="3380"/>
        <w:rPr>
          <w:b/>
        </w:rPr>
      </w:pPr>
    </w:p>
    <w:p w14:paraId="7367F8B1" w14:textId="77777777" w:rsidR="0048703D" w:rsidRPr="0048703D" w:rsidRDefault="0048703D" w:rsidP="0048703D">
      <w:pPr>
        <w:tabs>
          <w:tab w:val="left" w:pos="1024"/>
        </w:tabs>
        <w:ind w:firstLine="709"/>
        <w:jc w:val="both"/>
        <w:rPr>
          <w:bCs/>
        </w:rPr>
      </w:pPr>
      <w:r w:rsidRPr="0048703D">
        <w:rPr>
          <w:bCs/>
        </w:rPr>
        <w:t>1.1. Арендодатель</w:t>
      </w:r>
      <w:r w:rsidRPr="0048703D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48703D">
        <w:rPr>
          <w:b/>
          <w:bCs/>
        </w:rPr>
        <w:t xml:space="preserve"> </w:t>
      </w:r>
      <w:r w:rsidRPr="0048703D">
        <w:rPr>
          <w:bCs/>
        </w:rPr>
        <w:t xml:space="preserve">____ </w:t>
      </w:r>
      <w:proofErr w:type="spellStart"/>
      <w:r w:rsidRPr="0048703D">
        <w:rPr>
          <w:bCs/>
        </w:rPr>
        <w:t>кв.м</w:t>
      </w:r>
      <w:proofErr w:type="spellEnd"/>
      <w:r w:rsidRPr="0048703D">
        <w:rPr>
          <w:bCs/>
        </w:rPr>
        <w:t>,</w:t>
      </w:r>
      <w:r w:rsidRPr="0048703D">
        <w:rPr>
          <w:b/>
        </w:rPr>
        <w:t xml:space="preserve"> с</w:t>
      </w:r>
      <w:r w:rsidRPr="0048703D">
        <w:t xml:space="preserve"> кадастровым</w:t>
      </w:r>
      <w:r w:rsidRPr="0048703D">
        <w:rPr>
          <w:b/>
          <w:bCs/>
        </w:rPr>
        <w:t xml:space="preserve"> </w:t>
      </w:r>
      <w:r w:rsidRPr="0048703D">
        <w:rPr>
          <w:bCs/>
        </w:rPr>
        <w:t>номером _______,</w:t>
      </w:r>
      <w:r w:rsidRPr="0048703D">
        <w:t xml:space="preserve"> категория земель______ с видом разрешенного использования___________________, расположенный по адресу: </w:t>
      </w:r>
      <w:r w:rsidRPr="0048703D">
        <w:rPr>
          <w:b/>
          <w:bCs/>
        </w:rPr>
        <w:t xml:space="preserve">___________________________ </w:t>
      </w:r>
      <w:r w:rsidRPr="0048703D">
        <w:rPr>
          <w:bCs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76BC8D1E" w14:textId="77777777" w:rsidR="0048703D" w:rsidRPr="0048703D" w:rsidRDefault="0048703D" w:rsidP="0048703D">
      <w:pPr>
        <w:tabs>
          <w:tab w:val="left" w:pos="1024"/>
        </w:tabs>
        <w:ind w:firstLine="709"/>
        <w:jc w:val="both"/>
      </w:pPr>
      <w:bookmarkStart w:id="124" w:name="bookmark4"/>
      <w:r w:rsidRPr="0048703D">
        <w:rPr>
          <w:bCs/>
        </w:rPr>
        <w:t xml:space="preserve">1.2. Настоящий договор заключен на основании протокола о _______________________ </w:t>
      </w:r>
      <w:r w:rsidRPr="0048703D">
        <w:rPr>
          <w:bCs/>
        </w:rPr>
        <w:br/>
        <w:t>(далее по тексту – Протокол), являющегося приложением 1 к настоящему договору.</w:t>
      </w:r>
    </w:p>
    <w:p w14:paraId="3A7EAA9D" w14:textId="658DC66A" w:rsidR="0048703D" w:rsidRPr="0048703D" w:rsidRDefault="0048703D" w:rsidP="0048703D">
      <w:pPr>
        <w:tabs>
          <w:tab w:val="left" w:pos="1024"/>
        </w:tabs>
        <w:ind w:firstLine="709"/>
        <w:jc w:val="both"/>
        <w:rPr>
          <w:i/>
        </w:rPr>
      </w:pPr>
      <w:r w:rsidRPr="0048703D">
        <w:rPr>
          <w:bCs/>
        </w:rPr>
        <w:t>1.3. Участок предоставляется</w:t>
      </w:r>
      <w:r w:rsidRPr="0048703D">
        <w:t xml:space="preserve"> для </w:t>
      </w:r>
      <w:bookmarkEnd w:id="124"/>
      <w:r w:rsidRPr="0048703D">
        <w:t>____________________________________.</w:t>
      </w:r>
    </w:p>
    <w:p w14:paraId="5ED6319E" w14:textId="77777777" w:rsidR="00222799" w:rsidRDefault="00222799" w:rsidP="00222799">
      <w:pPr>
        <w:tabs>
          <w:tab w:val="left" w:pos="1024"/>
        </w:tabs>
        <w:ind w:firstLine="709"/>
        <w:jc w:val="both"/>
      </w:pPr>
      <w:r w:rsidRPr="009717CB">
        <w:t xml:space="preserve">1.4. Сведения об ограничениях (обременениях) прав на Земельный участок: </w:t>
      </w:r>
    </w:p>
    <w:p w14:paraId="5A3A5A15" w14:textId="77777777" w:rsidR="00222799" w:rsidRDefault="00222799" w:rsidP="00222799">
      <w:pPr>
        <w:tabs>
          <w:tab w:val="left" w:pos="1024"/>
        </w:tabs>
        <w:ind w:firstLine="709"/>
        <w:jc w:val="both"/>
      </w:pPr>
      <w:r>
        <w:t xml:space="preserve">1.4.1. Ограничения прав на часть (131 </w:t>
      </w:r>
      <w:proofErr w:type="spellStart"/>
      <w:r>
        <w:t>кв.м</w:t>
      </w:r>
      <w:proofErr w:type="spellEnd"/>
      <w:r>
        <w:t xml:space="preserve">) Земельного участка, предусмотренные статьями 56, 56.1 Земельного кодекса Российской Федерации: 50.19.2.99: Охранная зона ЛЭП 10 </w:t>
      </w:r>
      <w:proofErr w:type="spellStart"/>
      <w:r>
        <w:t>кВ</w:t>
      </w:r>
      <w:proofErr w:type="spellEnd"/>
      <w:r>
        <w:t xml:space="preserve"> с отпайками: ПС №464 фидер 9.</w:t>
      </w:r>
    </w:p>
    <w:p w14:paraId="0B9EAFC0" w14:textId="77777777" w:rsidR="00222799" w:rsidRDefault="00222799" w:rsidP="00222799">
      <w:pPr>
        <w:tabs>
          <w:tab w:val="left" w:pos="1024"/>
        </w:tabs>
        <w:ind w:firstLine="709"/>
        <w:jc w:val="both"/>
      </w:pPr>
      <w:r>
        <w:t>1.4.2. Земельный участок:</w:t>
      </w:r>
    </w:p>
    <w:p w14:paraId="61C8FD3D" w14:textId="77777777" w:rsidR="00222799" w:rsidRDefault="00222799" w:rsidP="00222799">
      <w:pPr>
        <w:tabs>
          <w:tab w:val="left" w:pos="1024"/>
        </w:tabs>
        <w:ind w:firstLine="709"/>
        <w:jc w:val="both"/>
      </w:pPr>
      <w:r>
        <w:t xml:space="preserve">- полностью </w:t>
      </w:r>
      <w:proofErr w:type="spellStart"/>
      <w:r>
        <w:t>раположен</w:t>
      </w:r>
      <w:proofErr w:type="spellEnd"/>
      <w:r>
        <w:t xml:space="preserve"> в </w:t>
      </w:r>
      <w:proofErr w:type="spellStart"/>
      <w:r>
        <w:t>приаэродромной</w:t>
      </w:r>
      <w:proofErr w:type="spellEnd"/>
      <w:r>
        <w:t xml:space="preserve"> территории аэродрома Кубинка.</w:t>
      </w:r>
    </w:p>
    <w:p w14:paraId="76A7F89B" w14:textId="77777777" w:rsidR="00222799" w:rsidRPr="009717CB" w:rsidRDefault="00222799" w:rsidP="00222799">
      <w:pPr>
        <w:tabs>
          <w:tab w:val="left" w:pos="1024"/>
        </w:tabs>
        <w:ind w:firstLine="709"/>
        <w:jc w:val="both"/>
      </w:pPr>
      <w:r w:rsidRPr="009717CB">
        <w:t>1.5. На Земельном участке объекты недвижимого имущества отсутствуют.</w:t>
      </w:r>
    </w:p>
    <w:p w14:paraId="24F93E48" w14:textId="77777777" w:rsidR="00222799" w:rsidRPr="009717CB" w:rsidRDefault="00222799" w:rsidP="00222799">
      <w:pPr>
        <w:tabs>
          <w:tab w:val="left" w:pos="1024"/>
        </w:tabs>
        <w:ind w:firstLine="709"/>
        <w:jc w:val="both"/>
        <w:rPr>
          <w:b/>
        </w:rPr>
      </w:pPr>
    </w:p>
    <w:p w14:paraId="08D72042" w14:textId="77777777" w:rsidR="00222799" w:rsidRDefault="00222799" w:rsidP="00222799">
      <w:pPr>
        <w:keepNext/>
        <w:keepLines/>
        <w:spacing w:after="31" w:line="230" w:lineRule="exact"/>
        <w:ind w:left="3402" w:firstLine="709"/>
      </w:pPr>
      <w:bookmarkStart w:id="125" w:name="bookmark5"/>
      <w:r w:rsidRPr="009717CB">
        <w:rPr>
          <w:lang w:val="en-US"/>
        </w:rPr>
        <w:t>II</w:t>
      </w:r>
      <w:r w:rsidRPr="009717CB">
        <w:t>. Срок договора</w:t>
      </w:r>
      <w:bookmarkEnd w:id="125"/>
    </w:p>
    <w:p w14:paraId="3FFD3E1F" w14:textId="77777777" w:rsidR="00222799" w:rsidRPr="009717CB" w:rsidRDefault="00222799" w:rsidP="00222799">
      <w:pPr>
        <w:keepNext/>
        <w:keepLines/>
        <w:spacing w:after="31" w:line="230" w:lineRule="exact"/>
        <w:ind w:left="3402" w:firstLine="709"/>
        <w:rPr>
          <w:b/>
        </w:rPr>
      </w:pPr>
    </w:p>
    <w:p w14:paraId="7145034D" w14:textId="77777777" w:rsidR="00222799" w:rsidRPr="009717CB" w:rsidRDefault="00222799" w:rsidP="00222799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26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7F9C8B38" w14:textId="77777777" w:rsidR="00222799" w:rsidRPr="009717CB" w:rsidRDefault="00222799" w:rsidP="00222799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3395D310" w14:textId="77777777" w:rsidR="00222799" w:rsidRPr="009717CB" w:rsidRDefault="00222799" w:rsidP="00222799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15CEE010" w14:textId="77777777" w:rsidR="00222799" w:rsidRPr="009717CB" w:rsidRDefault="00222799" w:rsidP="00222799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3C7671B9" w14:textId="77777777" w:rsidR="00222799" w:rsidRPr="009717CB" w:rsidRDefault="00222799" w:rsidP="00222799">
      <w:pPr>
        <w:keepNext/>
        <w:keepLines/>
        <w:spacing w:after="80" w:line="230" w:lineRule="exact"/>
        <w:ind w:left="3160" w:firstLine="709"/>
        <w:rPr>
          <w:b/>
        </w:rPr>
      </w:pPr>
    </w:p>
    <w:p w14:paraId="26F58A9E" w14:textId="77777777" w:rsidR="00222799" w:rsidRDefault="00222799" w:rsidP="00222799">
      <w:pPr>
        <w:keepNext/>
        <w:keepLines/>
        <w:spacing w:after="80" w:line="230" w:lineRule="exact"/>
        <w:ind w:left="3160"/>
      </w:pPr>
      <w:r w:rsidRPr="009717CB">
        <w:t>III. Арендная плата</w:t>
      </w:r>
    </w:p>
    <w:p w14:paraId="34D3A305" w14:textId="77777777" w:rsidR="00222799" w:rsidRPr="009717CB" w:rsidRDefault="00222799" w:rsidP="00222799">
      <w:pPr>
        <w:keepNext/>
        <w:keepLines/>
        <w:spacing w:after="80" w:line="230" w:lineRule="exact"/>
        <w:ind w:left="3160"/>
        <w:rPr>
          <w:b/>
        </w:rPr>
      </w:pPr>
    </w:p>
    <w:p w14:paraId="3621C591" w14:textId="77777777" w:rsidR="00222799" w:rsidRPr="009717CB" w:rsidRDefault="00222799" w:rsidP="00222799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48A521D8" w14:textId="77777777" w:rsidR="00222799" w:rsidRPr="009717CB" w:rsidRDefault="00222799" w:rsidP="00222799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021030F7" w14:textId="77777777" w:rsidR="00222799" w:rsidRPr="009717CB" w:rsidRDefault="00222799" w:rsidP="00222799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423330DF" w14:textId="77777777" w:rsidR="00222799" w:rsidRPr="009717CB" w:rsidRDefault="00222799" w:rsidP="00222799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ежемесячной/ежеквартальной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40E6BD3F" w14:textId="77777777" w:rsidR="00222799" w:rsidRPr="009717CB" w:rsidRDefault="00222799" w:rsidP="00222799">
      <w:pPr>
        <w:ind w:firstLine="709"/>
        <w:jc w:val="both"/>
      </w:pPr>
      <w:r w:rsidRPr="009717CB">
        <w:rPr>
          <w:color w:val="000000" w:themeColor="text1"/>
        </w:rPr>
        <w:t xml:space="preserve">3.4. Арендная плата вносится Арендатором ежемесячно/ежеквартально в полном объеме в размере, установленном в Приложении 2, </w:t>
      </w:r>
      <w:r w:rsidRPr="009717CB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6EF6E962" w14:textId="77777777" w:rsidR="00222799" w:rsidRPr="009717CB" w:rsidRDefault="00222799" w:rsidP="00222799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11644A18" w14:textId="77777777" w:rsidR="00222799" w:rsidRPr="009717CB" w:rsidRDefault="00222799" w:rsidP="00222799">
      <w:pPr>
        <w:tabs>
          <w:tab w:val="left" w:pos="916"/>
        </w:tabs>
        <w:ind w:firstLine="709"/>
        <w:jc w:val="both"/>
      </w:pPr>
      <w:r w:rsidRPr="009717CB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4F7B2700" w14:textId="77777777" w:rsidR="00222799" w:rsidRPr="009717CB" w:rsidRDefault="00222799" w:rsidP="00222799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42941240" w14:textId="77777777" w:rsidR="00222799" w:rsidRPr="009717CB" w:rsidRDefault="00222799" w:rsidP="00222799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458D06A1" w14:textId="77777777" w:rsidR="00222799" w:rsidRPr="009717CB" w:rsidRDefault="00222799" w:rsidP="00222799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4E441F1C" w14:textId="77777777" w:rsidR="00222799" w:rsidRPr="009717CB" w:rsidRDefault="00222799" w:rsidP="00222799">
      <w:pPr>
        <w:keepNext/>
        <w:keepLines/>
        <w:ind w:firstLine="709"/>
        <w:rPr>
          <w:b/>
        </w:rPr>
      </w:pPr>
    </w:p>
    <w:p w14:paraId="266A6019" w14:textId="77777777" w:rsidR="00222799" w:rsidRPr="009717CB" w:rsidRDefault="00222799" w:rsidP="00222799">
      <w:pPr>
        <w:keepNext/>
        <w:keepLines/>
        <w:ind w:firstLine="709"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26"/>
    </w:p>
    <w:p w14:paraId="59F55A46" w14:textId="77777777" w:rsidR="00222799" w:rsidRDefault="00222799" w:rsidP="00222799">
      <w:pPr>
        <w:keepNext/>
        <w:keepLines/>
        <w:tabs>
          <w:tab w:val="left" w:pos="942"/>
        </w:tabs>
        <w:ind w:firstLine="709"/>
        <w:jc w:val="both"/>
      </w:pPr>
      <w:bookmarkStart w:id="127" w:name="bookmark7"/>
    </w:p>
    <w:p w14:paraId="34951C4D" w14:textId="77777777" w:rsidR="00222799" w:rsidRPr="009717CB" w:rsidRDefault="00222799" w:rsidP="00222799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717CB">
        <w:t>4.1. Арендодатель имеет право:</w:t>
      </w:r>
      <w:bookmarkEnd w:id="127"/>
    </w:p>
    <w:p w14:paraId="576B8CE3" w14:textId="77777777" w:rsidR="00222799" w:rsidRPr="009717CB" w:rsidRDefault="00222799" w:rsidP="00222799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5408D547" w14:textId="77777777" w:rsidR="00222799" w:rsidRPr="009717CB" w:rsidRDefault="00222799" w:rsidP="00222799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71EAE573" w14:textId="77777777" w:rsidR="00222799" w:rsidRPr="009717CB" w:rsidRDefault="00222799" w:rsidP="00222799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5B7152C1" w14:textId="77777777" w:rsidR="00222799" w:rsidRPr="009717CB" w:rsidRDefault="00222799" w:rsidP="00222799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25809832" w14:textId="77777777" w:rsidR="00222799" w:rsidRPr="009717CB" w:rsidRDefault="00222799" w:rsidP="00222799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неиспользовании/не освоен</w:t>
      </w:r>
      <w:r>
        <w:t xml:space="preserve">ии Земельного участка в течение </w:t>
      </w:r>
      <w:r w:rsidRPr="009717CB">
        <w:t>1 года;</w:t>
      </w:r>
    </w:p>
    <w:p w14:paraId="515B8716" w14:textId="77777777" w:rsidR="00222799" w:rsidRPr="009717CB" w:rsidRDefault="00222799" w:rsidP="00222799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3F5A376D" w14:textId="77777777" w:rsidR="00222799" w:rsidRDefault="00222799" w:rsidP="00222799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030D21AD" w14:textId="77777777" w:rsidR="00222799" w:rsidRPr="009976A1" w:rsidRDefault="00222799" w:rsidP="00222799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 </w:t>
      </w:r>
      <w:r w:rsidRPr="009976A1">
        <w:t>в случае переуступки Арендатором прав и обязанностей по настоящему договору;</w:t>
      </w:r>
    </w:p>
    <w:p w14:paraId="29D18B7E" w14:textId="77777777" w:rsidR="00222799" w:rsidRDefault="00222799" w:rsidP="00222799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976A1">
        <w:t>в случае заключения Арендатором договора субаренды по настоящему договору</w:t>
      </w:r>
      <w:r>
        <w:t>;</w:t>
      </w:r>
    </w:p>
    <w:p w14:paraId="66E1299B" w14:textId="77777777" w:rsidR="00222799" w:rsidRPr="009976A1" w:rsidRDefault="00222799" w:rsidP="00222799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2A7A34">
        <w:t xml:space="preserve"> </w:t>
      </w:r>
      <w:r w:rsidRPr="009717CB">
        <w:t>в случае осуществления Арендатором самовольной</w:t>
      </w:r>
      <w:r>
        <w:t xml:space="preserve"> постройки на Земельном участке.</w:t>
      </w:r>
    </w:p>
    <w:p w14:paraId="6705FF11" w14:textId="77777777" w:rsidR="00222799" w:rsidRPr="009717CB" w:rsidRDefault="00222799" w:rsidP="00222799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6C170E42" w14:textId="77777777" w:rsidR="00222799" w:rsidRPr="009717CB" w:rsidRDefault="00222799" w:rsidP="00222799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4B8AE712" w14:textId="77777777" w:rsidR="00222799" w:rsidRPr="009717CB" w:rsidRDefault="00222799" w:rsidP="00222799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2ACF895D" w14:textId="77777777" w:rsidR="00222799" w:rsidRPr="009717CB" w:rsidRDefault="00222799" w:rsidP="00222799">
      <w:pPr>
        <w:tabs>
          <w:tab w:val="left" w:pos="1185"/>
        </w:tabs>
        <w:ind w:firstLine="709"/>
        <w:jc w:val="both"/>
      </w:pPr>
      <w:r w:rsidRPr="009717CB">
        <w:lastRenderedPageBreak/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76D576DE" w14:textId="77777777" w:rsidR="00222799" w:rsidRDefault="00222799" w:rsidP="00222799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  <w:bookmarkStart w:id="128" w:name="bookmark8"/>
    </w:p>
    <w:p w14:paraId="763E2ACA" w14:textId="77777777" w:rsidR="00222799" w:rsidRDefault="00222799" w:rsidP="00222799">
      <w:pPr>
        <w:ind w:firstLine="709"/>
        <w:jc w:val="both"/>
      </w:pPr>
      <w:r w:rsidRPr="009717CB">
        <w:t>4.2. Арендодатель обязан:</w:t>
      </w:r>
      <w:bookmarkEnd w:id="128"/>
    </w:p>
    <w:p w14:paraId="49FC893C" w14:textId="77777777" w:rsidR="00222799" w:rsidRDefault="00222799" w:rsidP="00222799">
      <w:pPr>
        <w:ind w:firstLine="709"/>
        <w:jc w:val="both"/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78299464" w14:textId="77777777" w:rsidR="00222799" w:rsidRPr="001477BC" w:rsidRDefault="00222799" w:rsidP="00222799">
      <w:pPr>
        <w:ind w:firstLine="709"/>
        <w:jc w:val="both"/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6E2EB91C" w14:textId="77777777" w:rsidR="00222799" w:rsidRPr="009717CB" w:rsidRDefault="00222799" w:rsidP="00222799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11805FE2" w14:textId="77777777" w:rsidR="00222799" w:rsidRPr="009717CB" w:rsidRDefault="00222799" w:rsidP="00222799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29" w:name="bookmark9"/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04EB2C8F" w14:textId="77777777" w:rsidR="00222799" w:rsidRPr="009717CB" w:rsidRDefault="00222799" w:rsidP="00222799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29"/>
    </w:p>
    <w:p w14:paraId="4D191A0D" w14:textId="77777777" w:rsidR="00222799" w:rsidRPr="009717CB" w:rsidRDefault="00222799" w:rsidP="00222799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57095617" w14:textId="77777777" w:rsidR="00222799" w:rsidRPr="009717CB" w:rsidRDefault="00222799" w:rsidP="00222799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1C388361" w14:textId="77777777" w:rsidR="00222799" w:rsidRPr="009717CB" w:rsidRDefault="00222799" w:rsidP="00222799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0" w:name="bookmark10"/>
      <w:r w:rsidRPr="009717CB">
        <w:t>4.4. Арендатор обязан:</w:t>
      </w:r>
      <w:bookmarkEnd w:id="130"/>
    </w:p>
    <w:p w14:paraId="3F14DD9B" w14:textId="77777777" w:rsidR="00222799" w:rsidRPr="009717CB" w:rsidRDefault="00222799" w:rsidP="00222799">
      <w:pPr>
        <w:tabs>
          <w:tab w:val="left" w:pos="1118"/>
        </w:tabs>
        <w:ind w:firstLine="709"/>
        <w:jc w:val="both"/>
      </w:pPr>
      <w:r w:rsidRPr="009717CB">
        <w:t>4.4.1</w:t>
      </w:r>
      <w:r>
        <w:t>.</w:t>
      </w:r>
      <w:r w:rsidRPr="009717CB">
        <w:t xml:space="preserve"> Использовать участок в соответствии с целью и условиями его предоставления.</w:t>
      </w:r>
    </w:p>
    <w:p w14:paraId="1E865415" w14:textId="77777777" w:rsidR="00222799" w:rsidRPr="009717CB" w:rsidRDefault="00222799" w:rsidP="00222799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22547C21" w14:textId="77777777" w:rsidR="00222799" w:rsidRPr="009717CB" w:rsidRDefault="00222799" w:rsidP="00222799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1E2AB0F1" w14:textId="77777777" w:rsidR="00222799" w:rsidRPr="009717CB" w:rsidRDefault="00222799" w:rsidP="00222799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66D2D4CE" w14:textId="77777777" w:rsidR="00222799" w:rsidRPr="009717CB" w:rsidRDefault="00222799" w:rsidP="00222799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413AD913" w14:textId="77777777" w:rsidR="00222799" w:rsidRPr="009717CB" w:rsidRDefault="00222799" w:rsidP="00222799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09A67982" w14:textId="77777777" w:rsidR="00222799" w:rsidRPr="009717CB" w:rsidRDefault="00222799" w:rsidP="00222799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52902E44" w14:textId="77777777" w:rsidR="00222799" w:rsidRPr="009717CB" w:rsidRDefault="00222799" w:rsidP="00222799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004BCFD5" w14:textId="77777777" w:rsidR="00222799" w:rsidRPr="009717CB" w:rsidRDefault="00222799" w:rsidP="00222799">
      <w:pPr>
        <w:tabs>
          <w:tab w:val="left" w:pos="1239"/>
        </w:tabs>
        <w:ind w:firstLine="709"/>
        <w:jc w:val="both"/>
        <w:rPr>
          <w:i/>
        </w:rPr>
      </w:pPr>
      <w:r w:rsidRPr="009717CB">
        <w:t xml:space="preserve">4.4.9. </w:t>
      </w:r>
      <w:r w:rsidRPr="003058E4">
        <w:t xml:space="preserve">Обеспечить допуск представителей собственника или представителей организации, осуществляющей эксплуатацию инженерных коммуникаций, к ЛЭП 10 </w:t>
      </w:r>
      <w:proofErr w:type="spellStart"/>
      <w:r w:rsidRPr="003058E4">
        <w:t>кВ</w:t>
      </w:r>
      <w:proofErr w:type="spellEnd"/>
      <w:r w:rsidRPr="003058E4">
        <w:t xml:space="preserve"> с отпайками: ПС №464 фидер 9, в целях обеспечения их безопасности.</w:t>
      </w:r>
    </w:p>
    <w:p w14:paraId="7770CBC8" w14:textId="77777777" w:rsidR="00222799" w:rsidRPr="009717CB" w:rsidRDefault="00222799" w:rsidP="00222799">
      <w:pPr>
        <w:tabs>
          <w:tab w:val="left" w:pos="1188"/>
        </w:tabs>
        <w:ind w:firstLine="709"/>
        <w:jc w:val="both"/>
      </w:pPr>
      <w:r w:rsidRPr="009717CB"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3D46BAB5" w14:textId="77777777" w:rsidR="00222799" w:rsidRPr="009717CB" w:rsidRDefault="00222799" w:rsidP="00222799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5D758E24" w14:textId="77777777" w:rsidR="00222799" w:rsidRDefault="00222799" w:rsidP="00222799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01DAD37F" w14:textId="429D7253" w:rsidR="00222799" w:rsidRDefault="00222799" w:rsidP="00222799">
      <w:pPr>
        <w:tabs>
          <w:tab w:val="left" w:pos="1332"/>
        </w:tabs>
        <w:ind w:firstLine="709"/>
        <w:jc w:val="both"/>
      </w:pPr>
      <w:r>
        <w:t xml:space="preserve">4.4.13. Использовать Земельный участок в соответствии с требованиями Воздушного кодекса Российской Федерации, Федерального закона от 01.07.2017 №135-ФЗ «О внесении изменений в </w:t>
      </w:r>
      <w:r>
        <w:lastRenderedPageBreak/>
        <w:t xml:space="preserve">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>
        <w:t>приаэродромной</w:t>
      </w:r>
      <w:proofErr w:type="spellEnd"/>
      <w:r>
        <w:t xml:space="preserve"> территории и санитарно-защитной зоны», </w:t>
      </w:r>
      <w:r w:rsidRPr="003058E4">
        <w:t>Постановления Правительства Российской Федерации от 24.02.2009 № 160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</w:t>
      </w:r>
      <w:r w:rsidR="00817C37">
        <w:t xml:space="preserve">, </w:t>
      </w:r>
      <w:r w:rsidR="00817C37" w:rsidRPr="00817C37">
        <w:t xml:space="preserve">Постановления Правительства </w:t>
      </w:r>
      <w:r w:rsidR="009A2E57" w:rsidRPr="009A2E57">
        <w:t>Российской Федерации</w:t>
      </w:r>
      <w:r w:rsidR="00817C37" w:rsidRPr="00817C37">
        <w:t xml:space="preserve"> от 26.08.2013 № 736 «О некоторых вопросах установления охранных зон объектов электросетевого хозяйства»</w:t>
      </w:r>
      <w:r>
        <w:t>.</w:t>
      </w:r>
    </w:p>
    <w:p w14:paraId="42F06F80" w14:textId="77777777" w:rsidR="00222799" w:rsidRPr="009717CB" w:rsidRDefault="00222799" w:rsidP="00222799">
      <w:pPr>
        <w:tabs>
          <w:tab w:val="left" w:pos="1332"/>
        </w:tabs>
        <w:ind w:firstLine="709"/>
        <w:jc w:val="both"/>
      </w:pPr>
      <w:r>
        <w:t xml:space="preserve">4.4.14. </w:t>
      </w:r>
      <w:r w:rsidRPr="00800AE1">
        <w:t>Согласовать размещение объекта капитального строительства в соответствии с действующим законодательством</w:t>
      </w:r>
      <w:r>
        <w:t>.</w:t>
      </w:r>
    </w:p>
    <w:p w14:paraId="5161936E" w14:textId="0B01CB05" w:rsidR="0048703D" w:rsidRPr="0048703D" w:rsidRDefault="0048703D" w:rsidP="0048703D">
      <w:pPr>
        <w:tabs>
          <w:tab w:val="left" w:pos="1332"/>
        </w:tabs>
        <w:ind w:firstLine="709"/>
        <w:jc w:val="both"/>
      </w:pPr>
    </w:p>
    <w:p w14:paraId="2761CA24" w14:textId="77777777" w:rsidR="0048703D" w:rsidRPr="0048703D" w:rsidRDefault="0048703D" w:rsidP="0048703D">
      <w:pPr>
        <w:keepNext/>
        <w:keepLines/>
        <w:ind w:firstLine="709"/>
        <w:jc w:val="center"/>
      </w:pPr>
      <w:bookmarkStart w:id="131" w:name="bookmark11"/>
      <w:r w:rsidRPr="0048703D">
        <w:t>V. Ответственность сторон</w:t>
      </w:r>
      <w:bookmarkEnd w:id="131"/>
    </w:p>
    <w:p w14:paraId="3782B994" w14:textId="77777777" w:rsidR="0045724E" w:rsidRDefault="0045724E" w:rsidP="0048703D">
      <w:pPr>
        <w:tabs>
          <w:tab w:val="left" w:pos="1044"/>
        </w:tabs>
        <w:ind w:firstLine="709"/>
        <w:jc w:val="both"/>
      </w:pPr>
    </w:p>
    <w:p w14:paraId="6D947F1F" w14:textId="77777777" w:rsidR="0048703D" w:rsidRPr="0048703D" w:rsidRDefault="0048703D" w:rsidP="0048703D">
      <w:pPr>
        <w:tabs>
          <w:tab w:val="left" w:pos="1044"/>
        </w:tabs>
        <w:ind w:firstLine="709"/>
        <w:jc w:val="both"/>
      </w:pPr>
      <w:r w:rsidRPr="0048703D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74DDC35E" w14:textId="77777777" w:rsidR="0048703D" w:rsidRPr="0048703D" w:rsidRDefault="0048703D" w:rsidP="0048703D">
      <w:pPr>
        <w:tabs>
          <w:tab w:val="left" w:pos="1066"/>
        </w:tabs>
        <w:ind w:firstLine="709"/>
        <w:jc w:val="both"/>
      </w:pPr>
      <w:r w:rsidRPr="0048703D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7A9CD7C5" w14:textId="77777777" w:rsidR="0048703D" w:rsidRPr="0048703D" w:rsidRDefault="0048703D" w:rsidP="0048703D">
      <w:pPr>
        <w:ind w:firstLine="709"/>
        <w:jc w:val="both"/>
      </w:pPr>
      <w:r w:rsidRPr="0048703D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3F3819F9" w14:textId="2C54C402" w:rsidR="0048703D" w:rsidRPr="0048703D" w:rsidRDefault="0048703D" w:rsidP="0048703D">
      <w:pPr>
        <w:tabs>
          <w:tab w:val="left" w:pos="1008"/>
        </w:tabs>
        <w:ind w:firstLine="709"/>
        <w:jc w:val="both"/>
        <w:rPr>
          <w:color w:val="FF0000"/>
        </w:rPr>
      </w:pPr>
      <w:r w:rsidRPr="0048703D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48703D">
        <w:rPr>
          <w:color w:val="FF0000"/>
        </w:rPr>
        <w:t xml:space="preserve"> </w:t>
      </w:r>
      <w:bookmarkStart w:id="132" w:name="bookmark12"/>
    </w:p>
    <w:p w14:paraId="5BDFE451" w14:textId="77777777" w:rsidR="0045724E" w:rsidRDefault="0045724E" w:rsidP="0048703D">
      <w:pPr>
        <w:keepNext/>
        <w:keepLines/>
        <w:ind w:firstLine="709"/>
        <w:jc w:val="center"/>
        <w:rPr>
          <w:bCs/>
        </w:rPr>
      </w:pPr>
    </w:p>
    <w:p w14:paraId="66493DCC" w14:textId="77777777" w:rsidR="0048703D" w:rsidRPr="0048703D" w:rsidRDefault="0048703D" w:rsidP="0048703D">
      <w:pPr>
        <w:keepNext/>
        <w:keepLines/>
        <w:ind w:firstLine="709"/>
        <w:jc w:val="center"/>
        <w:rPr>
          <w:bCs/>
        </w:rPr>
      </w:pPr>
      <w:r w:rsidRPr="0048703D">
        <w:rPr>
          <w:bCs/>
        </w:rPr>
        <w:t>V</w:t>
      </w:r>
      <w:r w:rsidRPr="0048703D">
        <w:rPr>
          <w:bCs/>
          <w:lang w:val="en-US"/>
        </w:rPr>
        <w:t>I</w:t>
      </w:r>
      <w:r w:rsidRPr="0048703D">
        <w:rPr>
          <w:bCs/>
        </w:rPr>
        <w:t>.</w:t>
      </w:r>
      <w:r w:rsidRPr="0048703D">
        <w:t xml:space="preserve"> Рассмотрение</w:t>
      </w:r>
      <w:r w:rsidRPr="0048703D">
        <w:rPr>
          <w:bCs/>
        </w:rPr>
        <w:t xml:space="preserve"> споров</w:t>
      </w:r>
      <w:bookmarkEnd w:id="132"/>
    </w:p>
    <w:p w14:paraId="3746F070" w14:textId="77777777" w:rsidR="0045724E" w:rsidRDefault="0045724E" w:rsidP="0048703D">
      <w:pPr>
        <w:autoSpaceDE w:val="0"/>
        <w:autoSpaceDN w:val="0"/>
        <w:adjustRightInd w:val="0"/>
        <w:ind w:firstLine="709"/>
        <w:jc w:val="both"/>
      </w:pPr>
      <w:bookmarkStart w:id="133" w:name="bookmark13"/>
    </w:p>
    <w:p w14:paraId="22D49ADF" w14:textId="77777777" w:rsidR="0048703D" w:rsidRPr="0048703D" w:rsidRDefault="0048703D" w:rsidP="0048703D">
      <w:pPr>
        <w:autoSpaceDE w:val="0"/>
        <w:autoSpaceDN w:val="0"/>
        <w:adjustRightInd w:val="0"/>
        <w:ind w:firstLine="709"/>
        <w:jc w:val="both"/>
      </w:pPr>
      <w:r w:rsidRPr="0048703D">
        <w:t>6.1. Все споры и разногласия, которые могут возникнуть между Сторонами, разрешаются путем переговоров.</w:t>
      </w:r>
    </w:p>
    <w:p w14:paraId="514615BB" w14:textId="77777777" w:rsidR="0048703D" w:rsidRPr="0048703D" w:rsidRDefault="0048703D" w:rsidP="0048703D">
      <w:pPr>
        <w:autoSpaceDE w:val="0"/>
        <w:autoSpaceDN w:val="0"/>
        <w:adjustRightInd w:val="0"/>
        <w:ind w:firstLine="709"/>
        <w:jc w:val="both"/>
      </w:pPr>
      <w:r w:rsidRPr="0048703D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08BC9408" w14:textId="77777777" w:rsidR="0048703D" w:rsidRPr="0048703D" w:rsidRDefault="0048703D" w:rsidP="0048703D">
      <w:pPr>
        <w:autoSpaceDE w:val="0"/>
        <w:autoSpaceDN w:val="0"/>
        <w:adjustRightInd w:val="0"/>
        <w:ind w:firstLine="709"/>
        <w:jc w:val="both"/>
      </w:pPr>
    </w:p>
    <w:p w14:paraId="4587BC5D" w14:textId="77777777" w:rsidR="0048703D" w:rsidRPr="0048703D" w:rsidRDefault="0048703D" w:rsidP="0048703D">
      <w:pPr>
        <w:keepNext/>
        <w:keepLines/>
        <w:ind w:firstLine="709"/>
        <w:jc w:val="center"/>
      </w:pPr>
      <w:r w:rsidRPr="0048703D">
        <w:t>V</w:t>
      </w:r>
      <w:r w:rsidRPr="0048703D">
        <w:rPr>
          <w:lang w:val="en-US"/>
        </w:rPr>
        <w:t>I</w:t>
      </w:r>
      <w:r w:rsidRPr="0048703D">
        <w:t xml:space="preserve">I. Изменение условий договора </w:t>
      </w:r>
      <w:bookmarkEnd w:id="133"/>
    </w:p>
    <w:p w14:paraId="771781EA" w14:textId="77777777" w:rsidR="0045724E" w:rsidRDefault="0045724E" w:rsidP="0048703D">
      <w:pPr>
        <w:tabs>
          <w:tab w:val="left" w:pos="1102"/>
        </w:tabs>
        <w:ind w:firstLine="709"/>
        <w:jc w:val="both"/>
      </w:pPr>
    </w:p>
    <w:p w14:paraId="0352243D" w14:textId="77777777" w:rsidR="0048703D" w:rsidRPr="0048703D" w:rsidRDefault="0048703D" w:rsidP="0048703D">
      <w:pPr>
        <w:tabs>
          <w:tab w:val="left" w:pos="1102"/>
        </w:tabs>
        <w:ind w:firstLine="709"/>
        <w:jc w:val="both"/>
        <w:rPr>
          <w:i/>
        </w:rPr>
      </w:pPr>
      <w:r w:rsidRPr="0048703D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0144F395" w14:textId="77777777" w:rsidR="0048703D" w:rsidRPr="0048703D" w:rsidRDefault="0048703D" w:rsidP="0048703D">
      <w:pPr>
        <w:tabs>
          <w:tab w:val="left" w:pos="1102"/>
        </w:tabs>
        <w:ind w:firstLine="709"/>
        <w:jc w:val="both"/>
      </w:pPr>
      <w:r w:rsidRPr="0048703D">
        <w:t>7.2. Изменение вида разрешенного использования Земельного участка не допускается.</w:t>
      </w:r>
    </w:p>
    <w:p w14:paraId="4D41502E" w14:textId="77777777" w:rsidR="0048703D" w:rsidRPr="0048703D" w:rsidRDefault="0048703D" w:rsidP="0048703D">
      <w:pPr>
        <w:tabs>
          <w:tab w:val="left" w:pos="1102"/>
        </w:tabs>
        <w:ind w:firstLine="709"/>
        <w:jc w:val="both"/>
      </w:pPr>
      <w:r w:rsidRPr="0048703D">
        <w:t>7.3. Арендатору запрещается заключать договор уступки требования (цессии) по настоящему договору.</w:t>
      </w:r>
    </w:p>
    <w:p w14:paraId="7101A21A" w14:textId="779E0301" w:rsidR="0048703D" w:rsidRPr="0048703D" w:rsidRDefault="0048703D" w:rsidP="0048703D">
      <w:pPr>
        <w:tabs>
          <w:tab w:val="left" w:pos="1102"/>
        </w:tabs>
        <w:ind w:firstLine="709"/>
        <w:jc w:val="both"/>
      </w:pPr>
      <w:r w:rsidRPr="0048703D">
        <w:t>7.4. Арендатору запрещается заключать договор субаренды по настоящему договору.</w:t>
      </w:r>
    </w:p>
    <w:p w14:paraId="561B79AB" w14:textId="77777777" w:rsidR="0045724E" w:rsidRDefault="0045724E" w:rsidP="0048703D">
      <w:pPr>
        <w:keepNext/>
        <w:keepLines/>
        <w:ind w:firstLine="709"/>
        <w:jc w:val="center"/>
      </w:pPr>
      <w:bookmarkStart w:id="134" w:name="bookmark14"/>
    </w:p>
    <w:p w14:paraId="66B4B083" w14:textId="77777777" w:rsidR="0048703D" w:rsidRPr="0048703D" w:rsidRDefault="0048703D" w:rsidP="0048703D">
      <w:pPr>
        <w:keepNext/>
        <w:keepLines/>
        <w:ind w:firstLine="709"/>
        <w:jc w:val="center"/>
      </w:pPr>
      <w:r w:rsidRPr="0048703D">
        <w:t>VI</w:t>
      </w:r>
      <w:r w:rsidRPr="0048703D">
        <w:rPr>
          <w:lang w:val="en-US"/>
        </w:rPr>
        <w:t>I</w:t>
      </w:r>
      <w:r w:rsidRPr="0048703D">
        <w:t>I. Дополнительные и особые условия договора</w:t>
      </w:r>
      <w:bookmarkEnd w:id="134"/>
    </w:p>
    <w:p w14:paraId="139BABD3" w14:textId="77777777" w:rsidR="0045724E" w:rsidRDefault="0045724E" w:rsidP="0048703D">
      <w:pPr>
        <w:tabs>
          <w:tab w:val="left" w:pos="992"/>
        </w:tabs>
        <w:ind w:firstLine="709"/>
        <w:jc w:val="both"/>
      </w:pPr>
    </w:p>
    <w:p w14:paraId="3CE46F2D" w14:textId="77777777" w:rsidR="0048703D" w:rsidRPr="0048703D" w:rsidRDefault="0048703D" w:rsidP="0048703D">
      <w:pPr>
        <w:tabs>
          <w:tab w:val="left" w:pos="992"/>
        </w:tabs>
        <w:ind w:firstLine="709"/>
        <w:jc w:val="both"/>
      </w:pPr>
      <w:r w:rsidRPr="0048703D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2289E62B" w14:textId="77777777" w:rsidR="0048703D" w:rsidRPr="0048703D" w:rsidRDefault="0048703D" w:rsidP="0048703D">
      <w:pPr>
        <w:ind w:firstLine="709"/>
        <w:jc w:val="both"/>
      </w:pPr>
      <w:r w:rsidRPr="0048703D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5322EEE3" w14:textId="115FA2A4" w:rsidR="0048703D" w:rsidRPr="0048703D" w:rsidRDefault="0048703D" w:rsidP="0048703D">
      <w:pPr>
        <w:ind w:firstLine="709"/>
        <w:jc w:val="both"/>
        <w:rPr>
          <w:i/>
        </w:rPr>
      </w:pPr>
      <w:r w:rsidRPr="0048703D">
        <w:t>8.3.</w:t>
      </w:r>
      <w:r w:rsidRPr="0048703D">
        <w:rPr>
          <w:i/>
        </w:rPr>
        <w:t xml:space="preserve"> </w:t>
      </w:r>
      <w:r w:rsidRPr="0048703D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72640ADD" w14:textId="77777777" w:rsidR="00222799" w:rsidRPr="003176D3" w:rsidRDefault="00222799" w:rsidP="0048703D">
      <w:pPr>
        <w:jc w:val="center"/>
        <w:rPr>
          <w:bCs/>
        </w:rPr>
      </w:pPr>
    </w:p>
    <w:p w14:paraId="0301BED8" w14:textId="77777777" w:rsidR="00222799" w:rsidRPr="003176D3" w:rsidRDefault="00222799" w:rsidP="0048703D">
      <w:pPr>
        <w:jc w:val="center"/>
        <w:rPr>
          <w:bCs/>
        </w:rPr>
      </w:pPr>
    </w:p>
    <w:p w14:paraId="75031000" w14:textId="77777777" w:rsidR="00222799" w:rsidRPr="003176D3" w:rsidRDefault="00222799" w:rsidP="0048703D">
      <w:pPr>
        <w:jc w:val="center"/>
        <w:rPr>
          <w:bCs/>
        </w:rPr>
      </w:pPr>
    </w:p>
    <w:p w14:paraId="1189BE4D" w14:textId="77777777" w:rsidR="00222799" w:rsidRPr="003176D3" w:rsidRDefault="00222799" w:rsidP="0048703D">
      <w:pPr>
        <w:jc w:val="center"/>
        <w:rPr>
          <w:bCs/>
        </w:rPr>
      </w:pPr>
    </w:p>
    <w:p w14:paraId="7E3355F3" w14:textId="77777777" w:rsidR="0048703D" w:rsidRPr="0048703D" w:rsidRDefault="0048703D" w:rsidP="0048703D">
      <w:pPr>
        <w:jc w:val="center"/>
        <w:rPr>
          <w:bCs/>
        </w:rPr>
      </w:pPr>
      <w:r w:rsidRPr="0048703D">
        <w:rPr>
          <w:bCs/>
          <w:lang w:val="en-US"/>
        </w:rPr>
        <w:t>IX</w:t>
      </w:r>
      <w:r w:rsidRPr="0048703D">
        <w:rPr>
          <w:bCs/>
        </w:rPr>
        <w:t xml:space="preserve">. Приложения </w:t>
      </w:r>
    </w:p>
    <w:p w14:paraId="3C188463" w14:textId="77777777" w:rsidR="0045724E" w:rsidRDefault="0045724E" w:rsidP="0048703D">
      <w:pPr>
        <w:ind w:firstLine="709"/>
      </w:pPr>
    </w:p>
    <w:p w14:paraId="1275432A" w14:textId="77777777" w:rsidR="0048703D" w:rsidRPr="0048703D" w:rsidRDefault="0048703D" w:rsidP="0048703D">
      <w:pPr>
        <w:ind w:firstLine="709"/>
      </w:pPr>
      <w:r w:rsidRPr="0048703D">
        <w:t>К настоящему договору прилагается и является его неотъемлемой частью:</w:t>
      </w:r>
    </w:p>
    <w:p w14:paraId="379E6DB6" w14:textId="77777777" w:rsidR="0048703D" w:rsidRPr="0048703D" w:rsidRDefault="0048703D" w:rsidP="0048703D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48703D">
        <w:t>Протокол (Приложение 1)</w:t>
      </w:r>
    </w:p>
    <w:p w14:paraId="53E3B595" w14:textId="77777777" w:rsidR="0048703D" w:rsidRPr="0048703D" w:rsidRDefault="0048703D" w:rsidP="0048703D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48703D">
        <w:t>Расчет арендной платы (Приложение 2)</w:t>
      </w:r>
    </w:p>
    <w:p w14:paraId="61BA067E" w14:textId="77777777" w:rsidR="0048703D" w:rsidRPr="0048703D" w:rsidRDefault="0048703D" w:rsidP="0048703D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48703D">
        <w:t xml:space="preserve">Акт приема-передачи Земельного участка (Приложение 3). </w:t>
      </w:r>
    </w:p>
    <w:p w14:paraId="26D45DA0" w14:textId="77777777" w:rsidR="0045724E" w:rsidRPr="003176D3" w:rsidRDefault="0045724E" w:rsidP="0048703D">
      <w:pPr>
        <w:tabs>
          <w:tab w:val="left" w:pos="358"/>
        </w:tabs>
        <w:jc w:val="center"/>
      </w:pPr>
    </w:p>
    <w:p w14:paraId="38980928" w14:textId="77777777" w:rsidR="0048703D" w:rsidRPr="0048703D" w:rsidRDefault="0048703D" w:rsidP="0048703D">
      <w:pPr>
        <w:tabs>
          <w:tab w:val="left" w:pos="358"/>
        </w:tabs>
        <w:jc w:val="center"/>
      </w:pPr>
      <w:r w:rsidRPr="0048703D">
        <w:rPr>
          <w:lang w:val="en-US"/>
        </w:rPr>
        <w:t>X</w:t>
      </w:r>
      <w:r w:rsidRPr="0048703D">
        <w:t>. Адреса, реквизиты и подписи Сторон</w:t>
      </w:r>
    </w:p>
    <w:p w14:paraId="3BA42743" w14:textId="77777777" w:rsidR="0048703D" w:rsidRPr="0048703D" w:rsidRDefault="0048703D" w:rsidP="0048703D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48703D" w:rsidRPr="0048703D" w14:paraId="2DEDE603" w14:textId="77777777" w:rsidTr="005B7FB7">
        <w:tc>
          <w:tcPr>
            <w:tcW w:w="4503" w:type="dxa"/>
          </w:tcPr>
          <w:p w14:paraId="2383061D" w14:textId="77777777" w:rsidR="0048703D" w:rsidRPr="0048703D" w:rsidRDefault="0048703D" w:rsidP="0048703D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48703D">
              <w:rPr>
                <w:b/>
              </w:rPr>
              <w:t xml:space="preserve">Арендодатель: </w:t>
            </w:r>
          </w:p>
          <w:p w14:paraId="748E5907" w14:textId="77777777" w:rsidR="0048703D" w:rsidRPr="0048703D" w:rsidRDefault="0048703D" w:rsidP="0048703D">
            <w:pPr>
              <w:autoSpaceDE w:val="0"/>
              <w:autoSpaceDN w:val="0"/>
              <w:adjustRightInd w:val="0"/>
            </w:pPr>
            <w:r w:rsidRPr="0048703D">
              <w:t>Адрес: _________________________;</w:t>
            </w:r>
          </w:p>
          <w:p w14:paraId="13FA6139" w14:textId="77777777" w:rsidR="0048703D" w:rsidRPr="0048703D" w:rsidRDefault="0048703D" w:rsidP="0048703D">
            <w:pPr>
              <w:autoSpaceDE w:val="0"/>
              <w:autoSpaceDN w:val="0"/>
              <w:adjustRightInd w:val="0"/>
            </w:pPr>
            <w:r w:rsidRPr="0048703D">
              <w:t>ИНН___________________________;</w:t>
            </w:r>
          </w:p>
          <w:p w14:paraId="07708EF8" w14:textId="77777777" w:rsidR="0048703D" w:rsidRPr="0048703D" w:rsidRDefault="0048703D" w:rsidP="0048703D">
            <w:pPr>
              <w:autoSpaceDE w:val="0"/>
              <w:autoSpaceDN w:val="0"/>
              <w:adjustRightInd w:val="0"/>
            </w:pPr>
            <w:r w:rsidRPr="0048703D">
              <w:t>КПП ___________________________;</w:t>
            </w:r>
          </w:p>
          <w:p w14:paraId="0429699C" w14:textId="77777777" w:rsidR="0048703D" w:rsidRPr="0048703D" w:rsidRDefault="0048703D" w:rsidP="0048703D">
            <w:pPr>
              <w:autoSpaceDE w:val="0"/>
              <w:autoSpaceDN w:val="0"/>
              <w:adjustRightInd w:val="0"/>
            </w:pPr>
            <w:r w:rsidRPr="0048703D">
              <w:t xml:space="preserve">Банковские </w:t>
            </w:r>
            <w:proofErr w:type="gramStart"/>
            <w:r w:rsidRPr="0048703D">
              <w:t>реквизиты:_</w:t>
            </w:r>
            <w:proofErr w:type="gramEnd"/>
            <w:r w:rsidRPr="0048703D">
              <w:t>___________;</w:t>
            </w:r>
          </w:p>
          <w:p w14:paraId="43C52AE9" w14:textId="77777777" w:rsidR="0048703D" w:rsidRPr="0048703D" w:rsidRDefault="0048703D" w:rsidP="0048703D">
            <w:pPr>
              <w:tabs>
                <w:tab w:val="left" w:pos="916"/>
              </w:tabs>
              <w:spacing w:line="270" w:lineRule="exact"/>
              <w:jc w:val="both"/>
            </w:pPr>
            <w:r w:rsidRPr="0048703D">
              <w:t xml:space="preserve">р/с_____________________________; </w:t>
            </w:r>
          </w:p>
          <w:p w14:paraId="7E0C110C" w14:textId="77777777" w:rsidR="0048703D" w:rsidRPr="0048703D" w:rsidRDefault="0048703D" w:rsidP="0048703D">
            <w:pPr>
              <w:tabs>
                <w:tab w:val="left" w:pos="916"/>
              </w:tabs>
              <w:spacing w:line="270" w:lineRule="exact"/>
              <w:jc w:val="both"/>
            </w:pPr>
            <w:r w:rsidRPr="0048703D">
              <w:t xml:space="preserve">БИК ___________________________; </w:t>
            </w:r>
          </w:p>
          <w:p w14:paraId="2FF6E27C" w14:textId="77777777" w:rsidR="0048703D" w:rsidRPr="0048703D" w:rsidRDefault="0048703D" w:rsidP="0048703D">
            <w:pPr>
              <w:autoSpaceDE w:val="0"/>
              <w:autoSpaceDN w:val="0"/>
              <w:adjustRightInd w:val="0"/>
            </w:pPr>
          </w:p>
          <w:p w14:paraId="2D5B82E5" w14:textId="77777777" w:rsidR="0048703D" w:rsidRPr="0048703D" w:rsidRDefault="0048703D" w:rsidP="0048703D">
            <w:pPr>
              <w:autoSpaceDE w:val="0"/>
              <w:autoSpaceDN w:val="0"/>
              <w:adjustRightInd w:val="0"/>
            </w:pPr>
            <w:r w:rsidRPr="0048703D">
              <w:t>ОКТМО________________________.</w:t>
            </w:r>
          </w:p>
          <w:p w14:paraId="2AB9487C" w14:textId="77777777" w:rsidR="0048703D" w:rsidRPr="0048703D" w:rsidRDefault="0048703D" w:rsidP="0048703D">
            <w:pPr>
              <w:autoSpaceDE w:val="0"/>
              <w:autoSpaceDN w:val="0"/>
              <w:adjustRightInd w:val="0"/>
              <w:jc w:val="right"/>
            </w:pPr>
          </w:p>
          <w:p w14:paraId="211E86DA" w14:textId="77777777" w:rsidR="0048703D" w:rsidRPr="0048703D" w:rsidRDefault="0048703D" w:rsidP="0048703D">
            <w:pPr>
              <w:autoSpaceDE w:val="0"/>
              <w:autoSpaceDN w:val="0"/>
              <w:adjustRightInd w:val="0"/>
              <w:jc w:val="right"/>
            </w:pPr>
            <w:r w:rsidRPr="0048703D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2B282FD0" w14:textId="77777777" w:rsidR="0048703D" w:rsidRPr="0048703D" w:rsidRDefault="0048703D" w:rsidP="0048703D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48703D">
              <w:rPr>
                <w:b/>
              </w:rPr>
              <w:t xml:space="preserve">Арендатор: </w:t>
            </w:r>
          </w:p>
          <w:p w14:paraId="3FBF1781" w14:textId="77777777" w:rsidR="0048703D" w:rsidRPr="0048703D" w:rsidRDefault="0048703D" w:rsidP="0048703D">
            <w:pPr>
              <w:autoSpaceDE w:val="0"/>
              <w:autoSpaceDN w:val="0"/>
              <w:adjustRightInd w:val="0"/>
            </w:pPr>
            <w:r w:rsidRPr="0048703D">
              <w:t>Адрес_____________________________;</w:t>
            </w:r>
          </w:p>
          <w:p w14:paraId="20F57AA5" w14:textId="77777777" w:rsidR="0048703D" w:rsidRPr="0048703D" w:rsidRDefault="0048703D" w:rsidP="0048703D">
            <w:pPr>
              <w:autoSpaceDE w:val="0"/>
              <w:autoSpaceDN w:val="0"/>
              <w:adjustRightInd w:val="0"/>
            </w:pPr>
            <w:r w:rsidRPr="0048703D">
              <w:t>ИНН______________________________;</w:t>
            </w:r>
          </w:p>
          <w:p w14:paraId="046ECA10" w14:textId="77777777" w:rsidR="0048703D" w:rsidRPr="0048703D" w:rsidRDefault="0048703D" w:rsidP="0048703D">
            <w:pPr>
              <w:autoSpaceDE w:val="0"/>
              <w:autoSpaceDN w:val="0"/>
              <w:adjustRightInd w:val="0"/>
            </w:pPr>
            <w:r w:rsidRPr="0048703D">
              <w:t>КПП______________________________;</w:t>
            </w:r>
          </w:p>
          <w:p w14:paraId="294A6B2E" w14:textId="77777777" w:rsidR="0048703D" w:rsidRPr="0048703D" w:rsidRDefault="0048703D" w:rsidP="0048703D">
            <w:pPr>
              <w:autoSpaceDE w:val="0"/>
              <w:autoSpaceDN w:val="0"/>
              <w:adjustRightInd w:val="0"/>
            </w:pPr>
            <w:r w:rsidRPr="0048703D">
              <w:t xml:space="preserve">Банковские </w:t>
            </w:r>
            <w:proofErr w:type="gramStart"/>
            <w:r w:rsidRPr="0048703D">
              <w:t>реквизиты:_</w:t>
            </w:r>
            <w:proofErr w:type="gramEnd"/>
            <w:r w:rsidRPr="0048703D">
              <w:t>______________;</w:t>
            </w:r>
          </w:p>
          <w:p w14:paraId="26FE935D" w14:textId="77777777" w:rsidR="0048703D" w:rsidRPr="0048703D" w:rsidRDefault="0048703D" w:rsidP="0048703D">
            <w:pPr>
              <w:autoSpaceDE w:val="0"/>
              <w:autoSpaceDN w:val="0"/>
              <w:adjustRightInd w:val="0"/>
            </w:pPr>
            <w:r w:rsidRPr="0048703D">
              <w:t>р/с_________________________________;</w:t>
            </w:r>
          </w:p>
          <w:p w14:paraId="0F680D7C" w14:textId="77777777" w:rsidR="0048703D" w:rsidRPr="0048703D" w:rsidRDefault="0048703D" w:rsidP="0048703D">
            <w:pPr>
              <w:autoSpaceDE w:val="0"/>
              <w:autoSpaceDN w:val="0"/>
              <w:adjustRightInd w:val="0"/>
              <w:rPr>
                <w:i/>
              </w:rPr>
            </w:pPr>
            <w:r w:rsidRPr="0048703D">
              <w:t xml:space="preserve">в </w:t>
            </w:r>
            <w:r w:rsidRPr="0048703D">
              <w:rPr>
                <w:i/>
              </w:rPr>
              <w:t>(наименование банка)</w:t>
            </w:r>
          </w:p>
          <w:p w14:paraId="25DA1874" w14:textId="77777777" w:rsidR="0048703D" w:rsidRPr="0048703D" w:rsidRDefault="0048703D" w:rsidP="0048703D">
            <w:pPr>
              <w:autoSpaceDE w:val="0"/>
              <w:autoSpaceDN w:val="0"/>
              <w:adjustRightInd w:val="0"/>
            </w:pPr>
            <w:r w:rsidRPr="0048703D">
              <w:t>к/с________________________________;</w:t>
            </w:r>
          </w:p>
          <w:p w14:paraId="3AE8DBC7" w14:textId="77777777" w:rsidR="0048703D" w:rsidRPr="0048703D" w:rsidRDefault="0048703D" w:rsidP="0048703D">
            <w:pPr>
              <w:autoSpaceDE w:val="0"/>
              <w:autoSpaceDN w:val="0"/>
              <w:adjustRightInd w:val="0"/>
            </w:pPr>
            <w:r w:rsidRPr="0048703D">
              <w:t>БИК _______________________________/</w:t>
            </w:r>
          </w:p>
          <w:p w14:paraId="12443FA1" w14:textId="77777777" w:rsidR="0048703D" w:rsidRPr="0048703D" w:rsidRDefault="0048703D" w:rsidP="0048703D">
            <w:pPr>
              <w:autoSpaceDE w:val="0"/>
              <w:autoSpaceDN w:val="0"/>
              <w:adjustRightInd w:val="0"/>
              <w:jc w:val="right"/>
            </w:pPr>
          </w:p>
          <w:p w14:paraId="5F49D143" w14:textId="77777777" w:rsidR="0048703D" w:rsidRPr="0048703D" w:rsidRDefault="0048703D" w:rsidP="0048703D">
            <w:pPr>
              <w:autoSpaceDE w:val="0"/>
              <w:autoSpaceDN w:val="0"/>
              <w:adjustRightInd w:val="0"/>
              <w:jc w:val="right"/>
            </w:pPr>
            <w:r w:rsidRPr="0048703D">
              <w:t xml:space="preserve">                   ________                     М.П.</w:t>
            </w:r>
          </w:p>
        </w:tc>
      </w:tr>
    </w:tbl>
    <w:p w14:paraId="1A9DBF6F" w14:textId="560EE2CA" w:rsidR="0048703D" w:rsidRPr="0048703D" w:rsidRDefault="0048703D" w:rsidP="0048703D">
      <w:pPr>
        <w:spacing w:after="400" w:line="245" w:lineRule="exact"/>
        <w:ind w:right="100"/>
      </w:pPr>
    </w:p>
    <w:p w14:paraId="6C56428C" w14:textId="77777777" w:rsidR="00222799" w:rsidRDefault="00222799" w:rsidP="0048703D">
      <w:pPr>
        <w:spacing w:after="400" w:line="245" w:lineRule="exact"/>
        <w:ind w:left="6600" w:right="100"/>
        <w:jc w:val="right"/>
      </w:pPr>
    </w:p>
    <w:p w14:paraId="4443E600" w14:textId="77777777" w:rsidR="00222799" w:rsidRDefault="00222799" w:rsidP="0048703D">
      <w:pPr>
        <w:spacing w:after="400" w:line="245" w:lineRule="exact"/>
        <w:ind w:left="6600" w:right="100"/>
        <w:jc w:val="right"/>
      </w:pPr>
    </w:p>
    <w:p w14:paraId="7BDB72A0" w14:textId="77777777" w:rsidR="00222799" w:rsidRDefault="00222799" w:rsidP="0048703D">
      <w:pPr>
        <w:spacing w:after="400" w:line="245" w:lineRule="exact"/>
        <w:ind w:left="6600" w:right="100"/>
        <w:jc w:val="right"/>
      </w:pPr>
    </w:p>
    <w:p w14:paraId="2CC96228" w14:textId="77777777" w:rsidR="00222799" w:rsidRDefault="00222799" w:rsidP="0048703D">
      <w:pPr>
        <w:spacing w:after="400" w:line="245" w:lineRule="exact"/>
        <w:ind w:left="6600" w:right="100"/>
        <w:jc w:val="right"/>
      </w:pPr>
    </w:p>
    <w:p w14:paraId="44C76016" w14:textId="77777777" w:rsidR="00222799" w:rsidRDefault="00222799" w:rsidP="0048703D">
      <w:pPr>
        <w:spacing w:after="400" w:line="245" w:lineRule="exact"/>
        <w:ind w:left="6600" w:right="100"/>
        <w:jc w:val="right"/>
      </w:pPr>
    </w:p>
    <w:p w14:paraId="2FBE17BE" w14:textId="77777777" w:rsidR="00222799" w:rsidRDefault="00222799" w:rsidP="0048703D">
      <w:pPr>
        <w:spacing w:after="400" w:line="245" w:lineRule="exact"/>
        <w:ind w:left="6600" w:right="100"/>
        <w:jc w:val="right"/>
      </w:pPr>
    </w:p>
    <w:p w14:paraId="2AA18F25" w14:textId="77777777" w:rsidR="00222799" w:rsidRDefault="00222799" w:rsidP="0048703D">
      <w:pPr>
        <w:spacing w:after="400" w:line="245" w:lineRule="exact"/>
        <w:ind w:left="6600" w:right="100"/>
        <w:jc w:val="right"/>
      </w:pPr>
    </w:p>
    <w:p w14:paraId="12FD3DFC" w14:textId="77777777" w:rsidR="00222799" w:rsidRDefault="00222799" w:rsidP="0048703D">
      <w:pPr>
        <w:spacing w:after="400" w:line="245" w:lineRule="exact"/>
        <w:ind w:left="6600" w:right="100"/>
        <w:jc w:val="right"/>
      </w:pPr>
    </w:p>
    <w:p w14:paraId="183FA139" w14:textId="77777777" w:rsidR="00222799" w:rsidRDefault="00222799" w:rsidP="0048703D">
      <w:pPr>
        <w:spacing w:after="400" w:line="245" w:lineRule="exact"/>
        <w:ind w:left="6600" w:right="100"/>
        <w:jc w:val="right"/>
      </w:pPr>
    </w:p>
    <w:p w14:paraId="5C18D5C8" w14:textId="77777777" w:rsidR="00222799" w:rsidRDefault="00222799" w:rsidP="0048703D">
      <w:pPr>
        <w:spacing w:after="400" w:line="245" w:lineRule="exact"/>
        <w:ind w:left="6600" w:right="100"/>
        <w:jc w:val="right"/>
      </w:pPr>
    </w:p>
    <w:p w14:paraId="3FCE3DD6" w14:textId="77777777" w:rsidR="00222799" w:rsidRDefault="00222799" w:rsidP="0048703D">
      <w:pPr>
        <w:spacing w:after="400" w:line="245" w:lineRule="exact"/>
        <w:ind w:left="6600" w:right="100"/>
        <w:jc w:val="right"/>
      </w:pPr>
    </w:p>
    <w:p w14:paraId="66270EF6" w14:textId="77777777" w:rsidR="00222799" w:rsidRDefault="00222799" w:rsidP="0048703D">
      <w:pPr>
        <w:spacing w:after="400" w:line="245" w:lineRule="exact"/>
        <w:ind w:left="6600" w:right="100"/>
        <w:jc w:val="right"/>
      </w:pPr>
    </w:p>
    <w:p w14:paraId="0375D381" w14:textId="77777777" w:rsidR="00222799" w:rsidRDefault="00222799" w:rsidP="0048703D">
      <w:pPr>
        <w:spacing w:after="400" w:line="245" w:lineRule="exact"/>
        <w:ind w:left="6600" w:right="100"/>
        <w:jc w:val="right"/>
      </w:pPr>
    </w:p>
    <w:p w14:paraId="5A3FB110" w14:textId="77777777" w:rsidR="00222799" w:rsidRDefault="00222799" w:rsidP="0048703D">
      <w:pPr>
        <w:spacing w:after="400" w:line="245" w:lineRule="exact"/>
        <w:ind w:left="6600" w:right="100"/>
        <w:jc w:val="right"/>
      </w:pPr>
    </w:p>
    <w:p w14:paraId="30C5BD99" w14:textId="77777777" w:rsidR="0048703D" w:rsidRPr="0048703D" w:rsidRDefault="0048703D" w:rsidP="0048703D">
      <w:pPr>
        <w:spacing w:after="400" w:line="245" w:lineRule="exact"/>
        <w:ind w:left="6600" w:right="100"/>
        <w:jc w:val="right"/>
        <w:rPr>
          <w:bCs/>
        </w:rPr>
      </w:pPr>
      <w:r w:rsidRPr="0048703D">
        <w:lastRenderedPageBreak/>
        <w:t>Приложение 2 к договору аренды</w:t>
      </w:r>
      <w:r w:rsidRPr="0048703D">
        <w:br/>
      </w:r>
      <w:r w:rsidRPr="0048703D">
        <w:rPr>
          <w:bCs/>
        </w:rPr>
        <w:t>от _</w:t>
      </w:r>
      <w:proofErr w:type="gramStart"/>
      <w:r w:rsidRPr="0048703D">
        <w:rPr>
          <w:bCs/>
        </w:rPr>
        <w:t>_._</w:t>
      </w:r>
      <w:proofErr w:type="gramEnd"/>
      <w:r w:rsidRPr="0048703D">
        <w:rPr>
          <w:bCs/>
        </w:rPr>
        <w:t>_.____ № ______________</w:t>
      </w:r>
    </w:p>
    <w:p w14:paraId="2D0759DE" w14:textId="77777777" w:rsidR="0048703D" w:rsidRPr="0048703D" w:rsidRDefault="0048703D" w:rsidP="0048703D">
      <w:pPr>
        <w:spacing w:after="400" w:line="245" w:lineRule="exact"/>
        <w:ind w:right="100"/>
        <w:jc w:val="center"/>
      </w:pPr>
      <w:r w:rsidRPr="0048703D">
        <w:rPr>
          <w:bCs/>
        </w:rPr>
        <w:t>Расчет арендной платы за Земельный участок</w:t>
      </w:r>
    </w:p>
    <w:p w14:paraId="0E0F77D6" w14:textId="77777777" w:rsidR="0048703D" w:rsidRPr="0048703D" w:rsidRDefault="0048703D" w:rsidP="0048703D">
      <w:pPr>
        <w:tabs>
          <w:tab w:val="left" w:pos="681"/>
        </w:tabs>
        <w:spacing w:line="270" w:lineRule="exact"/>
        <w:ind w:right="100"/>
        <w:jc w:val="both"/>
      </w:pPr>
      <w:r w:rsidRPr="0048703D">
        <w:t>1. Годовая арендная плата за земельный участок определяется в соответствии с Протоколом.</w:t>
      </w:r>
    </w:p>
    <w:p w14:paraId="02750C96" w14:textId="77777777" w:rsidR="0048703D" w:rsidRPr="0048703D" w:rsidRDefault="0048703D" w:rsidP="0048703D">
      <w:pPr>
        <w:tabs>
          <w:tab w:val="left" w:pos="681"/>
        </w:tabs>
        <w:spacing w:line="270" w:lineRule="exact"/>
        <w:ind w:left="500" w:right="100"/>
        <w:jc w:val="both"/>
      </w:pPr>
    </w:p>
    <w:p w14:paraId="5F7080AD" w14:textId="77777777" w:rsidR="0048703D" w:rsidRPr="0048703D" w:rsidRDefault="0048703D" w:rsidP="0048703D">
      <w:pPr>
        <w:tabs>
          <w:tab w:val="left" w:pos="681"/>
        </w:tabs>
        <w:spacing w:line="270" w:lineRule="exact"/>
        <w:ind w:left="500" w:right="100"/>
        <w:jc w:val="both"/>
      </w:pPr>
    </w:p>
    <w:p w14:paraId="7A0550CD" w14:textId="77777777" w:rsidR="0048703D" w:rsidRPr="0048703D" w:rsidRDefault="0048703D" w:rsidP="0048703D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1f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48703D" w:rsidRPr="0048703D" w14:paraId="10973499" w14:textId="77777777" w:rsidTr="005B7FB7">
        <w:tc>
          <w:tcPr>
            <w:tcW w:w="594" w:type="dxa"/>
          </w:tcPr>
          <w:p w14:paraId="38F9C527" w14:textId="77777777" w:rsidR="0048703D" w:rsidRPr="0048703D" w:rsidRDefault="0048703D" w:rsidP="0048703D">
            <w:pPr>
              <w:spacing w:after="66"/>
            </w:pPr>
            <w:r w:rsidRPr="0048703D">
              <w:t>№ п/п</w:t>
            </w:r>
          </w:p>
        </w:tc>
        <w:tc>
          <w:tcPr>
            <w:tcW w:w="977" w:type="dxa"/>
          </w:tcPr>
          <w:p w14:paraId="610D4C99" w14:textId="77777777" w:rsidR="0048703D" w:rsidRPr="0048703D" w:rsidRDefault="0048703D" w:rsidP="0048703D">
            <w:pPr>
              <w:spacing w:after="66"/>
              <w:jc w:val="center"/>
            </w:pPr>
            <w:r w:rsidRPr="0048703D">
              <w:rPr>
                <w:lang w:val="en-US"/>
              </w:rPr>
              <w:t>S</w:t>
            </w:r>
            <w:r w:rsidRPr="0048703D">
              <w:t xml:space="preserve">, </w:t>
            </w:r>
            <w:proofErr w:type="spellStart"/>
            <w:r w:rsidRPr="0048703D">
              <w:t>кв.м</w:t>
            </w:r>
            <w:proofErr w:type="spellEnd"/>
          </w:p>
        </w:tc>
        <w:tc>
          <w:tcPr>
            <w:tcW w:w="3365" w:type="dxa"/>
          </w:tcPr>
          <w:p w14:paraId="564064D8" w14:textId="77777777" w:rsidR="0048703D" w:rsidRPr="0048703D" w:rsidRDefault="0048703D" w:rsidP="0048703D">
            <w:pPr>
              <w:spacing w:after="66"/>
              <w:jc w:val="center"/>
            </w:pPr>
            <w:r w:rsidRPr="0048703D">
              <w:t>ВРИ</w:t>
            </w:r>
          </w:p>
        </w:tc>
        <w:tc>
          <w:tcPr>
            <w:tcW w:w="1421" w:type="dxa"/>
          </w:tcPr>
          <w:p w14:paraId="7F699572" w14:textId="77777777" w:rsidR="0048703D" w:rsidRPr="0048703D" w:rsidRDefault="0048703D" w:rsidP="0048703D">
            <w:pPr>
              <w:spacing w:after="66"/>
              <w:jc w:val="center"/>
            </w:pPr>
            <w:r w:rsidRPr="0048703D">
              <w:t>Годовая арендная плата, руб.</w:t>
            </w:r>
          </w:p>
        </w:tc>
      </w:tr>
      <w:tr w:rsidR="0048703D" w:rsidRPr="0048703D" w14:paraId="60107ECD" w14:textId="77777777" w:rsidTr="005B7FB7">
        <w:tc>
          <w:tcPr>
            <w:tcW w:w="594" w:type="dxa"/>
          </w:tcPr>
          <w:p w14:paraId="13C98091" w14:textId="77777777" w:rsidR="0048703D" w:rsidRPr="0048703D" w:rsidRDefault="0048703D" w:rsidP="0048703D">
            <w:pPr>
              <w:spacing w:after="66"/>
            </w:pPr>
          </w:p>
        </w:tc>
        <w:tc>
          <w:tcPr>
            <w:tcW w:w="977" w:type="dxa"/>
          </w:tcPr>
          <w:p w14:paraId="3455E9E2" w14:textId="77777777" w:rsidR="0048703D" w:rsidRPr="0048703D" w:rsidRDefault="0048703D" w:rsidP="0048703D">
            <w:pPr>
              <w:spacing w:after="66"/>
            </w:pPr>
          </w:p>
        </w:tc>
        <w:tc>
          <w:tcPr>
            <w:tcW w:w="3365" w:type="dxa"/>
          </w:tcPr>
          <w:p w14:paraId="5EFA4736" w14:textId="77777777" w:rsidR="0048703D" w:rsidRPr="0048703D" w:rsidRDefault="0048703D" w:rsidP="0048703D">
            <w:pPr>
              <w:spacing w:after="66"/>
            </w:pPr>
          </w:p>
        </w:tc>
        <w:tc>
          <w:tcPr>
            <w:tcW w:w="1421" w:type="dxa"/>
          </w:tcPr>
          <w:p w14:paraId="428AC0BA" w14:textId="77777777" w:rsidR="0048703D" w:rsidRPr="0048703D" w:rsidRDefault="0048703D" w:rsidP="0048703D">
            <w:pPr>
              <w:spacing w:after="66"/>
            </w:pPr>
          </w:p>
        </w:tc>
      </w:tr>
    </w:tbl>
    <w:p w14:paraId="73DD7981" w14:textId="77777777" w:rsidR="0048703D" w:rsidRPr="0048703D" w:rsidRDefault="0048703D" w:rsidP="0048703D">
      <w:pPr>
        <w:spacing w:after="66"/>
        <w:ind w:left="220"/>
      </w:pPr>
    </w:p>
    <w:p w14:paraId="128B2D72" w14:textId="77777777" w:rsidR="0048703D" w:rsidRPr="0048703D" w:rsidRDefault="0048703D" w:rsidP="0048703D">
      <w:pPr>
        <w:spacing w:after="66"/>
        <w:ind w:left="220"/>
      </w:pPr>
    </w:p>
    <w:p w14:paraId="005B3154" w14:textId="77777777" w:rsidR="0048703D" w:rsidRPr="0048703D" w:rsidRDefault="0048703D" w:rsidP="0048703D">
      <w:pPr>
        <w:spacing w:after="66"/>
        <w:ind w:left="220"/>
      </w:pPr>
      <w:r w:rsidRPr="0048703D"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45801EDC" w14:textId="77777777" w:rsidR="0048703D" w:rsidRPr="0048703D" w:rsidRDefault="0048703D" w:rsidP="0048703D">
      <w:pPr>
        <w:spacing w:after="66"/>
        <w:ind w:left="220"/>
      </w:pPr>
      <w:r w:rsidRPr="0048703D">
        <w:t xml:space="preserve"> </w:t>
      </w:r>
    </w:p>
    <w:tbl>
      <w:tblPr>
        <w:tblStyle w:val="1f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48703D" w:rsidRPr="0048703D" w14:paraId="7B72EB05" w14:textId="77777777" w:rsidTr="005B7FB7">
        <w:tc>
          <w:tcPr>
            <w:tcW w:w="2552" w:type="dxa"/>
          </w:tcPr>
          <w:p w14:paraId="5F2CB25E" w14:textId="77777777" w:rsidR="0048703D" w:rsidRPr="0048703D" w:rsidRDefault="0048703D" w:rsidP="0048703D">
            <w:pPr>
              <w:spacing w:after="66"/>
            </w:pPr>
          </w:p>
        </w:tc>
        <w:tc>
          <w:tcPr>
            <w:tcW w:w="2551" w:type="dxa"/>
          </w:tcPr>
          <w:p w14:paraId="50C39D35" w14:textId="77777777" w:rsidR="0048703D" w:rsidRPr="0048703D" w:rsidRDefault="0048703D" w:rsidP="0048703D">
            <w:pPr>
              <w:spacing w:after="66"/>
            </w:pPr>
            <w:r w:rsidRPr="0048703D">
              <w:t>Арендная плата (руб.)</w:t>
            </w:r>
          </w:p>
        </w:tc>
      </w:tr>
      <w:tr w:rsidR="0048703D" w:rsidRPr="0048703D" w14:paraId="561DFE1E" w14:textId="77777777" w:rsidTr="005B7FB7">
        <w:tc>
          <w:tcPr>
            <w:tcW w:w="2552" w:type="dxa"/>
          </w:tcPr>
          <w:p w14:paraId="02AF06D2" w14:textId="77777777" w:rsidR="0048703D" w:rsidRPr="0048703D" w:rsidRDefault="0048703D" w:rsidP="0048703D">
            <w:pPr>
              <w:spacing w:after="66"/>
            </w:pPr>
            <w:r w:rsidRPr="0048703D">
              <w:t>Квартал/Месяц</w:t>
            </w:r>
          </w:p>
        </w:tc>
        <w:tc>
          <w:tcPr>
            <w:tcW w:w="2551" w:type="dxa"/>
          </w:tcPr>
          <w:p w14:paraId="0FA55E44" w14:textId="77777777" w:rsidR="0048703D" w:rsidRPr="0048703D" w:rsidRDefault="0048703D" w:rsidP="0048703D">
            <w:pPr>
              <w:spacing w:after="66"/>
            </w:pPr>
          </w:p>
        </w:tc>
      </w:tr>
      <w:tr w:rsidR="0048703D" w:rsidRPr="0048703D" w14:paraId="3413EA4A" w14:textId="77777777" w:rsidTr="005B7FB7">
        <w:tc>
          <w:tcPr>
            <w:tcW w:w="2552" w:type="dxa"/>
          </w:tcPr>
          <w:p w14:paraId="57AAA435" w14:textId="77777777" w:rsidR="0048703D" w:rsidRPr="0048703D" w:rsidRDefault="0048703D" w:rsidP="0048703D">
            <w:pPr>
              <w:spacing w:after="66"/>
            </w:pPr>
            <w:r w:rsidRPr="0048703D">
              <w:t>Квартал/Месяц*</w:t>
            </w:r>
          </w:p>
        </w:tc>
        <w:tc>
          <w:tcPr>
            <w:tcW w:w="2551" w:type="dxa"/>
          </w:tcPr>
          <w:p w14:paraId="486A60E4" w14:textId="77777777" w:rsidR="0048703D" w:rsidRPr="0048703D" w:rsidRDefault="0048703D" w:rsidP="0048703D">
            <w:pPr>
              <w:spacing w:after="66"/>
            </w:pPr>
          </w:p>
        </w:tc>
      </w:tr>
    </w:tbl>
    <w:p w14:paraId="7B0FDC17" w14:textId="77777777" w:rsidR="0048703D" w:rsidRPr="0048703D" w:rsidRDefault="0048703D" w:rsidP="0048703D">
      <w:pPr>
        <w:spacing w:line="274" w:lineRule="exact"/>
        <w:ind w:left="220" w:right="100" w:firstLine="280"/>
        <w:rPr>
          <w:bCs/>
          <w:sz w:val="23"/>
          <w:szCs w:val="23"/>
        </w:rPr>
      </w:pPr>
    </w:p>
    <w:p w14:paraId="2A7B5BF0" w14:textId="77777777" w:rsidR="0048703D" w:rsidRPr="0048703D" w:rsidRDefault="0048703D" w:rsidP="0048703D">
      <w:pPr>
        <w:spacing w:line="274" w:lineRule="exact"/>
        <w:ind w:left="860" w:right="100"/>
      </w:pPr>
      <w:r w:rsidRPr="0048703D">
        <w:t xml:space="preserve">* указывается сумма платежа за неполный период с обязательным указанием неполного периода. </w:t>
      </w:r>
    </w:p>
    <w:p w14:paraId="5982CA25" w14:textId="77777777" w:rsidR="0048703D" w:rsidRPr="0048703D" w:rsidRDefault="0048703D" w:rsidP="0048703D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0991E3FB" w14:textId="77777777" w:rsidR="0048703D" w:rsidRPr="0048703D" w:rsidRDefault="0048703D" w:rsidP="0048703D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3CE3D54C" w14:textId="77777777" w:rsidR="0048703D" w:rsidRPr="0048703D" w:rsidRDefault="0048703D" w:rsidP="0048703D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0B7A9888" w14:textId="77777777" w:rsidR="0048703D" w:rsidRPr="0048703D" w:rsidRDefault="0048703D" w:rsidP="0048703D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793A5DAA" w14:textId="77777777" w:rsidR="0048703D" w:rsidRPr="0048703D" w:rsidRDefault="0048703D" w:rsidP="0048703D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4F282ECE" w14:textId="77777777" w:rsidR="0048703D" w:rsidRPr="0048703D" w:rsidRDefault="0048703D" w:rsidP="0048703D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53986BFA" w14:textId="77777777" w:rsidR="0048703D" w:rsidRPr="0048703D" w:rsidRDefault="0048703D" w:rsidP="0048703D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1973392E" w14:textId="77777777" w:rsidR="0048703D" w:rsidRPr="0048703D" w:rsidRDefault="0048703D" w:rsidP="0048703D">
      <w:pPr>
        <w:spacing w:line="274" w:lineRule="exact"/>
        <w:ind w:left="220" w:right="100" w:firstLine="280"/>
        <w:jc w:val="center"/>
      </w:pPr>
      <w:r w:rsidRPr="0048703D">
        <w:t>Подписи сторон</w:t>
      </w:r>
    </w:p>
    <w:p w14:paraId="746547A4" w14:textId="77777777" w:rsidR="0048703D" w:rsidRPr="0048703D" w:rsidRDefault="0048703D" w:rsidP="0048703D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48703D" w:rsidRPr="0048703D" w14:paraId="3F87EB57" w14:textId="77777777" w:rsidTr="005B7FB7">
        <w:tc>
          <w:tcPr>
            <w:tcW w:w="4503" w:type="dxa"/>
          </w:tcPr>
          <w:p w14:paraId="6C7A45AD" w14:textId="77777777" w:rsidR="0048703D" w:rsidRPr="0048703D" w:rsidRDefault="0048703D" w:rsidP="0048703D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48703D">
              <w:rPr>
                <w:b/>
                <w:u w:val="single"/>
              </w:rPr>
              <w:t>Арендодатель</w:t>
            </w:r>
            <w:r w:rsidRPr="0048703D">
              <w:rPr>
                <w:b/>
              </w:rPr>
              <w:t xml:space="preserve">: </w:t>
            </w:r>
          </w:p>
          <w:p w14:paraId="29CFFBA7" w14:textId="77777777" w:rsidR="0048703D" w:rsidRPr="0048703D" w:rsidRDefault="0048703D" w:rsidP="0048703D">
            <w:pPr>
              <w:autoSpaceDE w:val="0"/>
              <w:autoSpaceDN w:val="0"/>
              <w:adjustRightInd w:val="0"/>
            </w:pPr>
          </w:p>
          <w:p w14:paraId="2AF60E9C" w14:textId="77777777" w:rsidR="0048703D" w:rsidRPr="0048703D" w:rsidRDefault="0048703D" w:rsidP="0048703D">
            <w:pPr>
              <w:autoSpaceDE w:val="0"/>
              <w:autoSpaceDN w:val="0"/>
              <w:adjustRightInd w:val="0"/>
              <w:jc w:val="right"/>
            </w:pPr>
          </w:p>
          <w:p w14:paraId="3C9B4173" w14:textId="77777777" w:rsidR="0048703D" w:rsidRPr="0048703D" w:rsidRDefault="0048703D" w:rsidP="0048703D">
            <w:pPr>
              <w:autoSpaceDE w:val="0"/>
              <w:autoSpaceDN w:val="0"/>
              <w:adjustRightInd w:val="0"/>
              <w:jc w:val="right"/>
            </w:pPr>
            <w:r w:rsidRPr="0048703D">
              <w:t xml:space="preserve">                   ________                     М.П.</w:t>
            </w:r>
          </w:p>
          <w:p w14:paraId="2B2ABD42" w14:textId="77777777" w:rsidR="0048703D" w:rsidRPr="0048703D" w:rsidRDefault="0048703D" w:rsidP="0048703D">
            <w:pPr>
              <w:autoSpaceDE w:val="0"/>
              <w:autoSpaceDN w:val="0"/>
              <w:adjustRightInd w:val="0"/>
              <w:jc w:val="right"/>
            </w:pPr>
            <w:r w:rsidRPr="0048703D">
              <w:t xml:space="preserve"> </w:t>
            </w:r>
          </w:p>
          <w:p w14:paraId="21AB56B5" w14:textId="77777777" w:rsidR="0048703D" w:rsidRPr="0048703D" w:rsidRDefault="0048703D" w:rsidP="0048703D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452A2D67" w14:textId="77777777" w:rsidR="0048703D" w:rsidRPr="0048703D" w:rsidRDefault="0048703D" w:rsidP="0048703D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48703D">
              <w:rPr>
                <w:b/>
                <w:u w:val="single"/>
              </w:rPr>
              <w:t>Арендатор</w:t>
            </w:r>
            <w:r w:rsidRPr="0048703D">
              <w:rPr>
                <w:b/>
              </w:rPr>
              <w:t xml:space="preserve">: </w:t>
            </w:r>
          </w:p>
          <w:p w14:paraId="7E1CA57A" w14:textId="77777777" w:rsidR="0048703D" w:rsidRPr="0048703D" w:rsidRDefault="0048703D" w:rsidP="0048703D">
            <w:pPr>
              <w:autoSpaceDE w:val="0"/>
              <w:autoSpaceDN w:val="0"/>
              <w:adjustRightInd w:val="0"/>
            </w:pPr>
          </w:p>
          <w:p w14:paraId="2C052A17" w14:textId="77777777" w:rsidR="0048703D" w:rsidRPr="0048703D" w:rsidRDefault="0048703D" w:rsidP="0048703D">
            <w:pPr>
              <w:autoSpaceDE w:val="0"/>
              <w:autoSpaceDN w:val="0"/>
              <w:adjustRightInd w:val="0"/>
              <w:jc w:val="right"/>
            </w:pPr>
          </w:p>
          <w:p w14:paraId="5D2C7611" w14:textId="77777777" w:rsidR="0048703D" w:rsidRPr="0048703D" w:rsidRDefault="0048703D" w:rsidP="0048703D">
            <w:pPr>
              <w:autoSpaceDE w:val="0"/>
              <w:autoSpaceDN w:val="0"/>
              <w:adjustRightInd w:val="0"/>
              <w:jc w:val="right"/>
            </w:pPr>
            <w:r w:rsidRPr="0048703D">
              <w:t xml:space="preserve">                   ________                     М.П.</w:t>
            </w:r>
          </w:p>
          <w:p w14:paraId="0DBA4F7B" w14:textId="77777777" w:rsidR="0048703D" w:rsidRPr="0048703D" w:rsidRDefault="0048703D" w:rsidP="0048703D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5C5C3149" w14:textId="77777777" w:rsidR="0048703D" w:rsidRPr="0048703D" w:rsidRDefault="0048703D" w:rsidP="0048703D">
      <w:pPr>
        <w:spacing w:line="274" w:lineRule="exact"/>
        <w:ind w:left="220" w:right="100" w:firstLine="280"/>
        <w:jc w:val="both"/>
      </w:pPr>
    </w:p>
    <w:p w14:paraId="57DB9EB3" w14:textId="77777777" w:rsidR="0048703D" w:rsidRPr="0048703D" w:rsidRDefault="0048703D" w:rsidP="0048703D">
      <w:pPr>
        <w:spacing w:line="274" w:lineRule="exact"/>
        <w:ind w:left="220" w:right="100" w:firstLine="280"/>
        <w:jc w:val="both"/>
      </w:pPr>
    </w:p>
    <w:p w14:paraId="1F64296C" w14:textId="77777777" w:rsidR="0048703D" w:rsidRPr="0048703D" w:rsidRDefault="0048703D" w:rsidP="0048703D">
      <w:pPr>
        <w:keepNext/>
        <w:keepLines/>
        <w:suppressAutoHyphens w:val="0"/>
        <w:spacing w:line="260" w:lineRule="exact"/>
        <w:jc w:val="center"/>
        <w:outlineLvl w:val="2"/>
        <w:rPr>
          <w:rFonts w:eastAsia="Calibri"/>
          <w:b/>
          <w:lang w:eastAsia="en-US"/>
        </w:rPr>
      </w:pPr>
    </w:p>
    <w:p w14:paraId="6A7C4215" w14:textId="5074355A" w:rsidR="0048703D" w:rsidRPr="0048703D" w:rsidRDefault="0048703D" w:rsidP="0048703D">
      <w:pPr>
        <w:keepNext/>
        <w:keepLines/>
        <w:suppressAutoHyphens w:val="0"/>
        <w:spacing w:line="260" w:lineRule="exact"/>
        <w:outlineLvl w:val="2"/>
        <w:rPr>
          <w:rFonts w:eastAsia="Calibri"/>
          <w:b/>
          <w:lang w:eastAsia="en-US"/>
        </w:rPr>
      </w:pPr>
    </w:p>
    <w:p w14:paraId="3BFFFF50" w14:textId="77777777" w:rsidR="0048703D" w:rsidRPr="0048703D" w:rsidRDefault="0048703D" w:rsidP="0048703D">
      <w:pPr>
        <w:spacing w:line="274" w:lineRule="exact"/>
        <w:ind w:left="220" w:right="100" w:firstLine="280"/>
      </w:pPr>
    </w:p>
    <w:p w14:paraId="66F2782D" w14:textId="77777777" w:rsidR="0048703D" w:rsidRPr="0048703D" w:rsidRDefault="0048703D" w:rsidP="0048703D">
      <w:pPr>
        <w:spacing w:line="274" w:lineRule="exact"/>
        <w:ind w:left="220" w:right="100" w:firstLine="280"/>
      </w:pPr>
    </w:p>
    <w:p w14:paraId="7EF94790" w14:textId="77777777" w:rsidR="0048703D" w:rsidRPr="0048703D" w:rsidRDefault="0048703D" w:rsidP="0048703D">
      <w:pPr>
        <w:keepNext/>
        <w:keepLines/>
        <w:suppressAutoHyphens w:val="0"/>
        <w:spacing w:line="260" w:lineRule="exact"/>
        <w:ind w:left="6663"/>
        <w:outlineLvl w:val="2"/>
        <w:rPr>
          <w:rFonts w:eastAsia="Calibri"/>
          <w:lang w:eastAsia="en-US"/>
        </w:rPr>
      </w:pPr>
      <w:r w:rsidRPr="0048703D">
        <w:rPr>
          <w:rFonts w:eastAsia="Calibri"/>
          <w:lang w:eastAsia="en-US"/>
        </w:rPr>
        <w:lastRenderedPageBreak/>
        <w:t>Приложение 3 к договору аренды</w:t>
      </w:r>
      <w:bookmarkStart w:id="135" w:name="bookmark19"/>
    </w:p>
    <w:p w14:paraId="3C3B4AC3" w14:textId="77777777" w:rsidR="0048703D" w:rsidRPr="0048703D" w:rsidRDefault="0048703D" w:rsidP="0048703D">
      <w:pPr>
        <w:keepNext/>
        <w:keepLines/>
        <w:suppressAutoHyphens w:val="0"/>
        <w:spacing w:line="260" w:lineRule="exact"/>
        <w:ind w:left="6663"/>
        <w:outlineLvl w:val="2"/>
        <w:rPr>
          <w:rFonts w:eastAsia="Calibri"/>
          <w:spacing w:val="70"/>
          <w:sz w:val="23"/>
          <w:szCs w:val="23"/>
          <w:lang w:eastAsia="en-US"/>
        </w:rPr>
      </w:pPr>
      <w:r w:rsidRPr="0048703D">
        <w:rPr>
          <w:rFonts w:eastAsia="Calibri"/>
          <w:lang w:eastAsia="en-US"/>
        </w:rPr>
        <w:t>от ______________ № ___________</w:t>
      </w:r>
      <w:r w:rsidRPr="0048703D">
        <w:rPr>
          <w:rFonts w:ascii="Calibri" w:eastAsia="Calibri" w:hAnsi="Calibri"/>
          <w:bCs/>
          <w:sz w:val="26"/>
          <w:szCs w:val="26"/>
          <w:lang w:eastAsia="en-US"/>
        </w:rPr>
        <w:t>_</w:t>
      </w:r>
    </w:p>
    <w:p w14:paraId="49AFE099" w14:textId="77777777" w:rsidR="0048703D" w:rsidRPr="0048703D" w:rsidRDefault="0048703D" w:rsidP="0048703D">
      <w:pPr>
        <w:keepNext/>
        <w:keepLines/>
        <w:spacing w:after="9" w:line="230" w:lineRule="exact"/>
        <w:ind w:left="4620"/>
        <w:rPr>
          <w:spacing w:val="70"/>
          <w:sz w:val="23"/>
          <w:szCs w:val="23"/>
        </w:rPr>
      </w:pPr>
    </w:p>
    <w:p w14:paraId="7B482B8A" w14:textId="77777777" w:rsidR="0048703D" w:rsidRPr="0048703D" w:rsidRDefault="0048703D" w:rsidP="0048703D">
      <w:pPr>
        <w:keepNext/>
        <w:keepLines/>
        <w:spacing w:after="9" w:line="230" w:lineRule="exact"/>
        <w:ind w:left="4620"/>
        <w:rPr>
          <w:b/>
        </w:rPr>
      </w:pPr>
      <w:r w:rsidRPr="0048703D">
        <w:rPr>
          <w:spacing w:val="70"/>
          <w:sz w:val="23"/>
          <w:szCs w:val="23"/>
        </w:rPr>
        <w:t>АКТ</w:t>
      </w:r>
      <w:bookmarkEnd w:id="135"/>
    </w:p>
    <w:p w14:paraId="1ABB44CC" w14:textId="77777777" w:rsidR="0048703D" w:rsidRPr="0048703D" w:rsidRDefault="0048703D" w:rsidP="0048703D">
      <w:pPr>
        <w:keepNext/>
        <w:keepLines/>
        <w:spacing w:after="131" w:line="230" w:lineRule="exact"/>
        <w:ind w:left="2840"/>
      </w:pPr>
      <w:bookmarkStart w:id="136" w:name="bookmark20"/>
      <w:r w:rsidRPr="0048703D">
        <w:t>приема-передачи земельного участка</w:t>
      </w:r>
      <w:bookmarkEnd w:id="136"/>
    </w:p>
    <w:p w14:paraId="1D4AFCBC" w14:textId="77777777" w:rsidR="0048703D" w:rsidRPr="0048703D" w:rsidRDefault="0048703D" w:rsidP="0048703D">
      <w:pPr>
        <w:keepNext/>
        <w:keepLines/>
        <w:spacing w:line="230" w:lineRule="exact"/>
        <w:rPr>
          <w:sz w:val="16"/>
          <w:szCs w:val="16"/>
        </w:rPr>
      </w:pPr>
    </w:p>
    <w:p w14:paraId="60CE7BBB" w14:textId="77777777" w:rsidR="0048703D" w:rsidRPr="0048703D" w:rsidRDefault="0048703D" w:rsidP="0045724E">
      <w:pPr>
        <w:keepNext/>
        <w:keepLines/>
        <w:suppressAutoHyphens w:val="0"/>
        <w:spacing w:line="260" w:lineRule="exact"/>
        <w:jc w:val="right"/>
        <w:outlineLvl w:val="2"/>
        <w:rPr>
          <w:rFonts w:ascii="Calibri" w:eastAsia="Calibri" w:hAnsi="Calibri"/>
          <w:bCs/>
          <w:sz w:val="26"/>
          <w:szCs w:val="26"/>
          <w:lang w:eastAsia="en-US"/>
        </w:rPr>
      </w:pPr>
      <w:r w:rsidRPr="0048703D">
        <w:rPr>
          <w:rFonts w:eastAsia="Calibri"/>
          <w:lang w:eastAsia="en-US"/>
        </w:rPr>
        <w:t>от ___________ № _______________</w:t>
      </w:r>
    </w:p>
    <w:p w14:paraId="6C6DA10D" w14:textId="77777777" w:rsidR="0048703D" w:rsidRPr="0048703D" w:rsidRDefault="0048703D" w:rsidP="0048703D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44C8740C" w14:textId="77777777" w:rsidR="0048703D" w:rsidRPr="0048703D" w:rsidRDefault="0048703D" w:rsidP="0048703D">
      <w:pPr>
        <w:ind w:firstLine="709"/>
        <w:jc w:val="both"/>
      </w:pPr>
      <w:r w:rsidRPr="0048703D">
        <w:t>____________________________________________________, (ОГРН ___________________, ИНН/КПП ___________/______________, в лице ______________________</w:t>
      </w:r>
      <w:r w:rsidRPr="0048703D">
        <w:rPr>
          <w:bCs/>
          <w:shd w:val="clear" w:color="auto" w:fill="FFFFFF"/>
        </w:rPr>
        <w:t>,</w:t>
      </w:r>
      <w:r w:rsidRPr="0048703D">
        <w:t xml:space="preserve"> </w:t>
      </w:r>
      <w:proofErr w:type="spellStart"/>
      <w:r w:rsidRPr="0048703D">
        <w:t>действующ</w:t>
      </w:r>
      <w:proofErr w:type="spellEnd"/>
      <w:r w:rsidRPr="0048703D">
        <w:t xml:space="preserve">__ на основании __________, зарегистрированного _________________________________, именуем__ в дальнейшем </w:t>
      </w:r>
      <w:r w:rsidRPr="0048703D">
        <w:rPr>
          <w:b/>
          <w:bCs/>
          <w:shd w:val="clear" w:color="auto" w:fill="FFFFFF"/>
        </w:rPr>
        <w:t>Арендодатель</w:t>
      </w:r>
      <w:r w:rsidRPr="0048703D">
        <w:rPr>
          <w:bCs/>
          <w:shd w:val="clear" w:color="auto" w:fill="FFFFFF"/>
        </w:rPr>
        <w:t>,</w:t>
      </w:r>
      <w:r w:rsidRPr="0048703D">
        <w:t xml:space="preserve"> юридический адрес: Московская область, ______________________, с одной стороны, и</w:t>
      </w:r>
    </w:p>
    <w:p w14:paraId="5918C1CE" w14:textId="77777777" w:rsidR="0048703D" w:rsidRPr="0048703D" w:rsidRDefault="0048703D" w:rsidP="0048703D">
      <w:pPr>
        <w:ind w:firstLine="709"/>
        <w:jc w:val="both"/>
      </w:pPr>
      <w:r w:rsidRPr="0048703D">
        <w:t>________________________________, (ОГРН ______________, ИНН/КПП ______________/_________________, юридический адрес:_________________, в лице _______________</w:t>
      </w:r>
      <w:r w:rsidRPr="0048703D">
        <w:rPr>
          <w:bCs/>
          <w:shd w:val="clear" w:color="auto" w:fill="FFFFFF"/>
        </w:rPr>
        <w:t>,</w:t>
      </w:r>
      <w:r w:rsidRPr="0048703D">
        <w:t xml:space="preserve"> </w:t>
      </w:r>
      <w:proofErr w:type="spellStart"/>
      <w:r w:rsidRPr="0048703D">
        <w:t>действующ</w:t>
      </w:r>
      <w:proofErr w:type="spellEnd"/>
      <w:r w:rsidRPr="0048703D">
        <w:t>___ на основании ___________, с другой стороны, именуемое в дальнейшем</w:t>
      </w:r>
      <w:r w:rsidRPr="0048703D">
        <w:rPr>
          <w:bCs/>
          <w:shd w:val="clear" w:color="auto" w:fill="FFFFFF"/>
        </w:rPr>
        <w:t xml:space="preserve"> </w:t>
      </w:r>
      <w:r w:rsidRPr="0048703D">
        <w:rPr>
          <w:b/>
          <w:bCs/>
          <w:shd w:val="clear" w:color="auto" w:fill="FFFFFF"/>
        </w:rPr>
        <w:t>Арендатор</w:t>
      </w:r>
      <w:r w:rsidRPr="0048703D">
        <w:rPr>
          <w:bCs/>
          <w:shd w:val="clear" w:color="auto" w:fill="FFFFFF"/>
        </w:rPr>
        <w:t>,</w:t>
      </w:r>
      <w:r w:rsidRPr="0048703D">
        <w:t xml:space="preserve"> при совместном упоминании, именуемые в дальнейшем</w:t>
      </w:r>
      <w:r w:rsidRPr="0048703D">
        <w:rPr>
          <w:bCs/>
          <w:shd w:val="clear" w:color="auto" w:fill="FFFFFF"/>
        </w:rPr>
        <w:t xml:space="preserve"> </w:t>
      </w:r>
      <w:r w:rsidRPr="0048703D">
        <w:rPr>
          <w:b/>
          <w:bCs/>
          <w:shd w:val="clear" w:color="auto" w:fill="FFFFFF"/>
        </w:rPr>
        <w:t>Стороны,</w:t>
      </w:r>
      <w:r w:rsidRPr="0048703D">
        <w:t xml:space="preserve"> на основании __________________</w:t>
      </w:r>
      <w:r w:rsidRPr="0048703D">
        <w:rPr>
          <w:bCs/>
          <w:shd w:val="clear" w:color="auto" w:fill="FFFFFF"/>
        </w:rPr>
        <w:t>,</w:t>
      </w:r>
      <w:r w:rsidRPr="0048703D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25CFE6B0" w14:textId="77777777" w:rsidR="0048703D" w:rsidRPr="0048703D" w:rsidRDefault="0048703D" w:rsidP="0048703D">
      <w:pPr>
        <w:ind w:firstLine="709"/>
        <w:jc w:val="both"/>
        <w:rPr>
          <w:bCs/>
          <w:sz w:val="23"/>
          <w:szCs w:val="23"/>
        </w:rPr>
      </w:pPr>
      <w:r w:rsidRPr="0048703D">
        <w:t>1. Арендодатель передал, а Арендатор принял во</w:t>
      </w:r>
      <w:bookmarkStart w:id="137" w:name="bookmark21"/>
      <w:r w:rsidRPr="0048703D">
        <w:t xml:space="preserve"> временное владение и пользование за плату </w:t>
      </w:r>
      <w:r w:rsidRPr="0048703D">
        <w:rPr>
          <w:bCs/>
          <w:sz w:val="23"/>
          <w:szCs w:val="23"/>
        </w:rPr>
        <w:t xml:space="preserve">Земельный участок </w:t>
      </w:r>
      <w:bookmarkEnd w:id="137"/>
      <w:r w:rsidRPr="0048703D">
        <w:rPr>
          <w:bCs/>
          <w:sz w:val="23"/>
          <w:szCs w:val="23"/>
        </w:rPr>
        <w:t xml:space="preserve">площадью ____ </w:t>
      </w:r>
      <w:proofErr w:type="spellStart"/>
      <w:r w:rsidRPr="0048703D">
        <w:rPr>
          <w:bCs/>
          <w:sz w:val="23"/>
          <w:szCs w:val="23"/>
        </w:rPr>
        <w:t>кв.м</w:t>
      </w:r>
      <w:proofErr w:type="spellEnd"/>
      <w:r w:rsidRPr="0048703D">
        <w:rPr>
          <w:bCs/>
          <w:sz w:val="23"/>
          <w:szCs w:val="23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33D1A22A" w14:textId="77777777" w:rsidR="0048703D" w:rsidRPr="0048703D" w:rsidRDefault="0048703D" w:rsidP="0048703D">
      <w:pPr>
        <w:ind w:firstLine="709"/>
        <w:jc w:val="both"/>
        <w:rPr>
          <w:bCs/>
          <w:sz w:val="23"/>
          <w:szCs w:val="23"/>
        </w:rPr>
      </w:pPr>
      <w:r w:rsidRPr="0048703D">
        <w:rPr>
          <w:bCs/>
          <w:sz w:val="23"/>
          <w:szCs w:val="23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0C46EFE4" w14:textId="77777777" w:rsidR="0048703D" w:rsidRPr="0048703D" w:rsidRDefault="0048703D" w:rsidP="0048703D">
      <w:pPr>
        <w:ind w:firstLine="709"/>
        <w:jc w:val="both"/>
        <w:rPr>
          <w:bCs/>
          <w:sz w:val="23"/>
          <w:szCs w:val="23"/>
        </w:rPr>
      </w:pPr>
      <w:r w:rsidRPr="0048703D">
        <w:rPr>
          <w:bCs/>
          <w:sz w:val="23"/>
          <w:szCs w:val="23"/>
        </w:rPr>
        <w:t>3. Арендатор претензий к Арендодателю не имеет.</w:t>
      </w:r>
    </w:p>
    <w:p w14:paraId="186DAE02" w14:textId="77777777" w:rsidR="0048703D" w:rsidRPr="0048703D" w:rsidRDefault="0048703D" w:rsidP="0048703D">
      <w:pPr>
        <w:spacing w:line="299" w:lineRule="exact"/>
        <w:ind w:left="100" w:firstLine="300"/>
      </w:pPr>
    </w:p>
    <w:p w14:paraId="42B954B3" w14:textId="77777777" w:rsidR="0048703D" w:rsidRPr="0048703D" w:rsidRDefault="0048703D" w:rsidP="0048703D">
      <w:pPr>
        <w:tabs>
          <w:tab w:val="left" w:pos="358"/>
        </w:tabs>
        <w:jc w:val="center"/>
      </w:pPr>
    </w:p>
    <w:p w14:paraId="5AF325ED" w14:textId="77777777" w:rsidR="0048703D" w:rsidRPr="0048703D" w:rsidRDefault="0048703D" w:rsidP="0048703D">
      <w:pPr>
        <w:tabs>
          <w:tab w:val="left" w:pos="358"/>
        </w:tabs>
        <w:jc w:val="center"/>
      </w:pPr>
    </w:p>
    <w:p w14:paraId="3D02D934" w14:textId="77777777" w:rsidR="0048703D" w:rsidRPr="0048703D" w:rsidRDefault="0048703D" w:rsidP="0048703D">
      <w:pPr>
        <w:tabs>
          <w:tab w:val="left" w:pos="358"/>
        </w:tabs>
        <w:jc w:val="center"/>
      </w:pPr>
    </w:p>
    <w:p w14:paraId="31536D25" w14:textId="77777777" w:rsidR="0048703D" w:rsidRPr="0048703D" w:rsidRDefault="0048703D" w:rsidP="0048703D">
      <w:pPr>
        <w:tabs>
          <w:tab w:val="left" w:pos="358"/>
        </w:tabs>
        <w:jc w:val="center"/>
      </w:pPr>
      <w:r w:rsidRPr="0048703D">
        <w:t>Подписи Сторон</w:t>
      </w:r>
    </w:p>
    <w:p w14:paraId="688EE254" w14:textId="77777777" w:rsidR="0048703D" w:rsidRPr="0048703D" w:rsidRDefault="0048703D" w:rsidP="0048703D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48703D" w:rsidRPr="0048703D" w14:paraId="6575773C" w14:textId="77777777" w:rsidTr="005B7FB7">
        <w:tc>
          <w:tcPr>
            <w:tcW w:w="4503" w:type="dxa"/>
          </w:tcPr>
          <w:p w14:paraId="4C8DB211" w14:textId="77777777" w:rsidR="0048703D" w:rsidRPr="0048703D" w:rsidRDefault="0048703D" w:rsidP="0048703D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48703D">
              <w:rPr>
                <w:b/>
                <w:u w:val="single"/>
              </w:rPr>
              <w:t>Арендодатель</w:t>
            </w:r>
            <w:r w:rsidRPr="0048703D">
              <w:rPr>
                <w:b/>
              </w:rPr>
              <w:t xml:space="preserve">: </w:t>
            </w:r>
          </w:p>
          <w:p w14:paraId="72F5122F" w14:textId="77777777" w:rsidR="0048703D" w:rsidRPr="0048703D" w:rsidRDefault="0048703D" w:rsidP="0048703D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3EC79760" w14:textId="77777777" w:rsidR="0048703D" w:rsidRPr="0048703D" w:rsidRDefault="0048703D" w:rsidP="0048703D">
            <w:pPr>
              <w:autoSpaceDE w:val="0"/>
              <w:autoSpaceDN w:val="0"/>
              <w:adjustRightInd w:val="0"/>
              <w:jc w:val="right"/>
            </w:pPr>
          </w:p>
          <w:p w14:paraId="0A0712EC" w14:textId="77777777" w:rsidR="0048703D" w:rsidRPr="0048703D" w:rsidRDefault="0048703D" w:rsidP="0048703D">
            <w:pPr>
              <w:autoSpaceDE w:val="0"/>
              <w:autoSpaceDN w:val="0"/>
              <w:adjustRightInd w:val="0"/>
              <w:jc w:val="right"/>
            </w:pPr>
            <w:r w:rsidRPr="0048703D">
              <w:t xml:space="preserve">                   ________                     М.П.</w:t>
            </w:r>
          </w:p>
          <w:p w14:paraId="4C6DA16E" w14:textId="77777777" w:rsidR="0048703D" w:rsidRPr="0048703D" w:rsidRDefault="0048703D" w:rsidP="0048703D">
            <w:pPr>
              <w:autoSpaceDE w:val="0"/>
              <w:autoSpaceDN w:val="0"/>
              <w:adjustRightInd w:val="0"/>
              <w:jc w:val="right"/>
            </w:pPr>
            <w:r w:rsidRPr="0048703D">
              <w:t xml:space="preserve"> </w:t>
            </w:r>
          </w:p>
          <w:p w14:paraId="24D6CD8F" w14:textId="77777777" w:rsidR="0048703D" w:rsidRPr="0048703D" w:rsidRDefault="0048703D" w:rsidP="0048703D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5F989D32" w14:textId="77777777" w:rsidR="0048703D" w:rsidRPr="0048703D" w:rsidRDefault="0048703D" w:rsidP="0048703D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48703D">
              <w:rPr>
                <w:b/>
                <w:u w:val="single"/>
              </w:rPr>
              <w:t>Арендатор</w:t>
            </w:r>
            <w:r w:rsidRPr="0048703D">
              <w:rPr>
                <w:b/>
              </w:rPr>
              <w:t xml:space="preserve">: </w:t>
            </w:r>
          </w:p>
          <w:p w14:paraId="7CD3747B" w14:textId="77777777" w:rsidR="0048703D" w:rsidRPr="0048703D" w:rsidRDefault="0048703D" w:rsidP="0048703D">
            <w:pPr>
              <w:autoSpaceDE w:val="0"/>
              <w:autoSpaceDN w:val="0"/>
              <w:adjustRightInd w:val="0"/>
            </w:pPr>
          </w:p>
          <w:p w14:paraId="57289369" w14:textId="77777777" w:rsidR="0048703D" w:rsidRPr="0048703D" w:rsidRDefault="0048703D" w:rsidP="0048703D">
            <w:pPr>
              <w:autoSpaceDE w:val="0"/>
              <w:autoSpaceDN w:val="0"/>
              <w:adjustRightInd w:val="0"/>
              <w:jc w:val="right"/>
            </w:pPr>
          </w:p>
          <w:p w14:paraId="4AABFF62" w14:textId="77777777" w:rsidR="0048703D" w:rsidRPr="0048703D" w:rsidRDefault="0048703D" w:rsidP="0048703D">
            <w:pPr>
              <w:autoSpaceDE w:val="0"/>
              <w:autoSpaceDN w:val="0"/>
              <w:adjustRightInd w:val="0"/>
              <w:jc w:val="right"/>
            </w:pPr>
            <w:r w:rsidRPr="0048703D">
              <w:t xml:space="preserve">                   ________                     М.П.</w:t>
            </w:r>
          </w:p>
          <w:p w14:paraId="43711D15" w14:textId="77777777" w:rsidR="0048703D" w:rsidRPr="0048703D" w:rsidRDefault="0048703D" w:rsidP="0048703D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666C1302" w14:textId="77777777" w:rsidR="0048703D" w:rsidRPr="0048703D" w:rsidRDefault="0048703D" w:rsidP="0048703D"/>
    <w:p w14:paraId="3A5B70AC" w14:textId="77777777" w:rsidR="009D77A0" w:rsidRPr="00BF23F0" w:rsidRDefault="009D77A0" w:rsidP="009D77A0"/>
    <w:p w14:paraId="45CDD85F" w14:textId="77777777" w:rsidR="0042462D" w:rsidRPr="00BF23F0" w:rsidRDefault="0042462D" w:rsidP="0042462D"/>
    <w:p w14:paraId="2B5D662C" w14:textId="77777777" w:rsidR="00E91CCB" w:rsidRDefault="00E91CCB" w:rsidP="000C4891">
      <w:pPr>
        <w:pStyle w:val="2"/>
        <w:numPr>
          <w:ilvl w:val="0"/>
          <w:numId w:val="0"/>
        </w:numPr>
        <w:spacing w:before="0" w:after="0"/>
        <w:jc w:val="right"/>
        <w:rPr>
          <w:sz w:val="16"/>
          <w:szCs w:val="16"/>
        </w:rPr>
      </w:pPr>
    </w:p>
    <w:permEnd w:id="687827452"/>
    <w:p w14:paraId="6BF8AB57" w14:textId="3E8FBD49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8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8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48F0B6B1" w14:textId="6E78FC34" w:rsidR="00B30767" w:rsidRDefault="00B30767" w:rsidP="003D4F7E">
      <w:pPr>
        <w:jc w:val="both"/>
        <w:rPr>
          <w:sz w:val="16"/>
          <w:szCs w:val="16"/>
        </w:rPr>
      </w:pPr>
    </w:p>
    <w:p w14:paraId="32704436" w14:textId="23AE41E9" w:rsidR="00B30767" w:rsidRDefault="00B30767" w:rsidP="003D4F7E">
      <w:pPr>
        <w:jc w:val="both"/>
        <w:rPr>
          <w:sz w:val="16"/>
          <w:szCs w:val="16"/>
        </w:rPr>
      </w:pPr>
    </w:p>
    <w:p w14:paraId="287A69BB" w14:textId="77777777" w:rsidR="00B30767" w:rsidRPr="008E4A5F" w:rsidRDefault="00B30767" w:rsidP="00B30767"/>
    <w:p w14:paraId="7B36FB7A" w14:textId="77777777" w:rsidR="00B30767" w:rsidRPr="008E4A5F" w:rsidRDefault="00B30767" w:rsidP="00B3076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B30767" w:rsidRPr="008E4A5F" w14:paraId="3E216EFF" w14:textId="77777777" w:rsidTr="00562AF6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5A81A4" w14:textId="77777777" w:rsidR="00B30767" w:rsidRPr="008E4A5F" w:rsidRDefault="00B30767" w:rsidP="00562AF6">
            <w:r w:rsidRPr="008E4A5F">
              <w:lastRenderedPageBreak/>
              <w:t>ПРОШИТО И ПРОНУМЕРОВАНО</w:t>
            </w:r>
          </w:p>
          <w:p w14:paraId="362C300B" w14:textId="77777777" w:rsidR="00B30767" w:rsidRPr="008E4A5F" w:rsidRDefault="00B30767" w:rsidP="00562AF6"/>
          <w:p w14:paraId="583BEA11" w14:textId="77777777" w:rsidR="00B30767" w:rsidRPr="008E4A5F" w:rsidRDefault="00B30767" w:rsidP="00562AF6">
            <w:r w:rsidRPr="008E4A5F">
              <w:t>___________ листов</w:t>
            </w:r>
          </w:p>
          <w:p w14:paraId="0D8F6060" w14:textId="77777777" w:rsidR="00B30767" w:rsidRPr="008E4A5F" w:rsidRDefault="00B30767" w:rsidP="00562AF6"/>
          <w:p w14:paraId="50710051" w14:textId="77777777" w:rsidR="00B30767" w:rsidRPr="008E4A5F" w:rsidRDefault="00B30767" w:rsidP="00562AF6">
            <w:r w:rsidRPr="008E4A5F">
              <w:t>Исп. _____________</w:t>
            </w:r>
          </w:p>
          <w:p w14:paraId="1A25FB2B" w14:textId="77777777" w:rsidR="00B30767" w:rsidRPr="008E4A5F" w:rsidRDefault="00B30767" w:rsidP="00562AF6"/>
        </w:tc>
      </w:tr>
    </w:tbl>
    <w:p w14:paraId="23AC0654" w14:textId="6F3106A2" w:rsidR="00B30767" w:rsidRDefault="00B30767" w:rsidP="00B30767">
      <w:permStart w:id="2019770882" w:edGrp="everyone"/>
    </w:p>
    <w:p w14:paraId="46D857C2" w14:textId="77777777" w:rsidR="00BA5630" w:rsidRPr="008E4A5F" w:rsidRDefault="00BA5630" w:rsidP="00B30767"/>
    <w:p w14:paraId="197B8841" w14:textId="77777777" w:rsidR="00B30767" w:rsidRPr="008E4A5F" w:rsidRDefault="00B30767" w:rsidP="00B30767"/>
    <w:permEnd w:id="2019770882"/>
    <w:p w14:paraId="3326E0E2" w14:textId="77777777" w:rsidR="00B30767" w:rsidRPr="008E4A5F" w:rsidRDefault="00B30767" w:rsidP="00B30767"/>
    <w:p w14:paraId="758E0B93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1751991516" w:edGrp="everyone"/>
    </w:p>
    <w:p w14:paraId="655EFF8F" w14:textId="6C7D87EC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1751991516"/>
      <w:r w:rsidRPr="008E4A5F">
        <w:rPr>
          <w:b/>
        </w:rPr>
        <w:t xml:space="preserve">О ПРОВЕДЕНИИ АУКЦИОНА </w:t>
      </w:r>
      <w:permStart w:id="312238476" w:edGrp="everyone"/>
      <w:r w:rsidR="00E5028C">
        <w:rPr>
          <w:b/>
          <w:color w:val="0000FF"/>
        </w:rPr>
        <w:t>№</w:t>
      </w:r>
      <w:r w:rsidR="00FE1003">
        <w:rPr>
          <w:b/>
          <w:color w:val="0000FF"/>
        </w:rPr>
        <w:t xml:space="preserve"> </w:t>
      </w:r>
      <w:r w:rsidR="00FE1003" w:rsidRPr="005A4B53">
        <w:rPr>
          <w:b/>
          <w:color w:val="0000FF"/>
        </w:rPr>
        <w:t>АЗ-РУЗ/20</w:t>
      </w:r>
      <w:r w:rsidR="00622CF9">
        <w:rPr>
          <w:b/>
          <w:color w:val="0000FF"/>
        </w:rPr>
        <w:t>-</w:t>
      </w:r>
      <w:r w:rsidR="0045724E">
        <w:rPr>
          <w:b/>
          <w:color w:val="0000FF"/>
        </w:rPr>
        <w:t>68</w:t>
      </w:r>
      <w:r w:rsidR="00441355">
        <w:rPr>
          <w:b/>
          <w:color w:val="0000FF"/>
        </w:rPr>
        <w:t>5</w:t>
      </w:r>
      <w:r w:rsidR="00E5028C">
        <w:rPr>
          <w:b/>
          <w:color w:val="0000FF"/>
        </w:rPr>
        <w:t xml:space="preserve"> </w:t>
      </w:r>
      <w:permEnd w:id="312238476"/>
    </w:p>
    <w:p w14:paraId="087F0637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</w:p>
    <w:p w14:paraId="0C1E29BA" w14:textId="77777777" w:rsidR="00B30767" w:rsidRPr="00386D3F" w:rsidRDefault="00B30767" w:rsidP="00B30767">
      <w:pPr>
        <w:spacing w:line="276" w:lineRule="auto"/>
        <w:jc w:val="both"/>
        <w:rPr>
          <w:color w:val="0000FF"/>
        </w:rPr>
      </w:pPr>
      <w:permStart w:id="189409559" w:edGrp="everyone"/>
      <w:r w:rsidRPr="00386D3F">
        <w:rPr>
          <w:color w:val="0000FF"/>
        </w:rPr>
        <w:t>Управление реализации</w:t>
      </w:r>
    </w:p>
    <w:p w14:paraId="7C336B74" w14:textId="4CBFCD40" w:rsidR="00B30767" w:rsidRPr="008E4A5F" w:rsidRDefault="00386D3F" w:rsidP="00B30767">
      <w:pPr>
        <w:spacing w:line="276" w:lineRule="auto"/>
        <w:jc w:val="both"/>
      </w:pPr>
      <w:r w:rsidRPr="00386D3F">
        <w:rPr>
          <w:color w:val="0000FF"/>
        </w:rPr>
        <w:t>земельных</w:t>
      </w:r>
      <w:r w:rsidR="00B30767" w:rsidRPr="00386D3F">
        <w:rPr>
          <w:color w:val="0000FF"/>
        </w:rPr>
        <w:t xml:space="preserve"> прав</w:t>
      </w:r>
      <w:r w:rsidR="00B30767" w:rsidRPr="008E4A5F">
        <w:tab/>
      </w:r>
      <w:r w:rsidR="00B30767" w:rsidRPr="008E4A5F">
        <w:tab/>
      </w:r>
      <w:r w:rsidR="00B30767" w:rsidRPr="008E4A5F">
        <w:tab/>
      </w:r>
      <w:r>
        <w:tab/>
      </w:r>
      <w:r w:rsidR="00B30767" w:rsidRPr="008E4A5F">
        <w:tab/>
        <w:t>_______________________   ___________________</w:t>
      </w:r>
    </w:p>
    <w:p w14:paraId="5BAE4BC2" w14:textId="77777777" w:rsidR="00B30767" w:rsidRPr="008E4A5F" w:rsidRDefault="00B30767" w:rsidP="00B30767">
      <w:pPr>
        <w:spacing w:line="276" w:lineRule="auto"/>
        <w:jc w:val="both"/>
      </w:pPr>
    </w:p>
    <w:p w14:paraId="6C70EE25" w14:textId="77777777" w:rsidR="005863FE" w:rsidRDefault="005863FE" w:rsidP="005863FE">
      <w:pPr>
        <w:spacing w:line="276" w:lineRule="auto"/>
        <w:jc w:val="both"/>
        <w:rPr>
          <w:color w:val="0000FF"/>
        </w:rPr>
      </w:pPr>
      <w:r w:rsidRPr="00E00EF2">
        <w:rPr>
          <w:color w:val="0000FF"/>
        </w:rPr>
        <w:t xml:space="preserve">Отдел </w:t>
      </w:r>
      <w:r>
        <w:rPr>
          <w:color w:val="0000FF"/>
        </w:rPr>
        <w:t xml:space="preserve">финансово-экономической </w:t>
      </w:r>
    </w:p>
    <w:p w14:paraId="436D0278" w14:textId="77777777" w:rsidR="005863FE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деятельности и государственных </w:t>
      </w:r>
    </w:p>
    <w:p w14:paraId="48048757" w14:textId="77777777" w:rsidR="005863FE" w:rsidRPr="00F7233C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закупок </w:t>
      </w:r>
      <w:r w:rsidRPr="008E4A5F">
        <w:tab/>
      </w:r>
      <w:r w:rsidRPr="008E4A5F">
        <w:tab/>
      </w:r>
      <w:r w:rsidRPr="008E4A5F">
        <w:tab/>
      </w:r>
      <w:r>
        <w:t xml:space="preserve">                                    </w:t>
      </w:r>
      <w:r w:rsidRPr="008E4A5F">
        <w:t>_______________________   ___________________</w:t>
      </w:r>
    </w:p>
    <w:p w14:paraId="50CD1183" w14:textId="77777777" w:rsidR="00B30767" w:rsidRPr="008E4A5F" w:rsidRDefault="00B30767" w:rsidP="00B30767">
      <w:pPr>
        <w:spacing w:line="276" w:lineRule="auto"/>
        <w:jc w:val="both"/>
      </w:pPr>
    </w:p>
    <w:p w14:paraId="54431635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Первый заместитель директора</w:t>
      </w:r>
      <w:r>
        <w:tab/>
      </w:r>
      <w:r>
        <w:tab/>
      </w:r>
      <w:r>
        <w:tab/>
      </w:r>
      <w:r w:rsidRPr="008E4A5F">
        <w:t>_______________________   ___________________</w:t>
      </w:r>
    </w:p>
    <w:p w14:paraId="2CB7C520" w14:textId="77777777" w:rsidR="00B30767" w:rsidRPr="008E4A5F" w:rsidRDefault="00B30767" w:rsidP="00B30767">
      <w:pPr>
        <w:spacing w:line="276" w:lineRule="auto"/>
        <w:jc w:val="both"/>
      </w:pPr>
      <w:bookmarkStart w:id="139" w:name="_Toc369197433"/>
      <w:bookmarkStart w:id="140" w:name="_Toc378353554"/>
      <w:bookmarkStart w:id="141" w:name="_Toc378591466"/>
      <w:bookmarkStart w:id="142" w:name="_Toc378790992"/>
      <w:bookmarkStart w:id="143" w:name="_Toc400732961"/>
    </w:p>
    <w:p w14:paraId="2112163F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139"/>
      <w:bookmarkEnd w:id="140"/>
      <w:bookmarkEnd w:id="141"/>
      <w:bookmarkEnd w:id="142"/>
      <w:bookmarkEnd w:id="143"/>
      <w:r w:rsidRPr="008E4A5F">
        <w:t xml:space="preserve">   ___________________</w:t>
      </w:r>
    </w:p>
    <w:permEnd w:id="189409559"/>
    <w:p w14:paraId="4DEC3C83" w14:textId="77777777" w:rsidR="00B30767" w:rsidRDefault="00B30767" w:rsidP="00B30767"/>
    <w:p w14:paraId="7ADA4E52" w14:textId="77777777" w:rsidR="00B30767" w:rsidRPr="008E4A5F" w:rsidRDefault="00B30767" w:rsidP="00B30767"/>
    <w:p w14:paraId="23FB8CBD" w14:textId="77777777" w:rsidR="00B30767" w:rsidRPr="008E4A5F" w:rsidRDefault="00B30767" w:rsidP="00B30767">
      <w:pPr>
        <w:jc w:val="center"/>
      </w:pPr>
    </w:p>
    <w:p w14:paraId="0452E656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840459120" w:edGrp="everyone"/>
    </w:p>
    <w:p w14:paraId="7B5B2324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1840459120"/>
      <w:r w:rsidRPr="008E4A5F">
        <w:rPr>
          <w:b/>
        </w:rPr>
        <w:t>О ПРОВЕДЕНИИ АУКЦИОНА</w:t>
      </w:r>
    </w:p>
    <w:p w14:paraId="72601B3B" w14:textId="77777777" w:rsidR="00B30767" w:rsidRPr="008E4A5F" w:rsidRDefault="00B30767" w:rsidP="00B30767">
      <w:pPr>
        <w:jc w:val="center"/>
      </w:pPr>
    </w:p>
    <w:p w14:paraId="6C0189B6" w14:textId="77777777" w:rsidR="00B30767" w:rsidRPr="008E4A5F" w:rsidRDefault="00B30767" w:rsidP="00B30767">
      <w:pPr>
        <w:spacing w:line="276" w:lineRule="auto"/>
        <w:rPr>
          <w:color w:val="0000FF"/>
        </w:rPr>
      </w:pPr>
      <w:permStart w:id="44185834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20CFEE2" w14:textId="77777777" w:rsidR="00B30767" w:rsidRPr="008E4A5F" w:rsidRDefault="00B30767" w:rsidP="00B30767">
      <w:pPr>
        <w:spacing w:line="276" w:lineRule="auto"/>
        <w:jc w:val="right"/>
      </w:pPr>
    </w:p>
    <w:p w14:paraId="179AF00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DF63047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58A6EC6F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6C93398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3FCD1CD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441858348"/>
    <w:p w14:paraId="3AD76C85" w14:textId="77777777" w:rsidR="00B30767" w:rsidRPr="008E4A5F" w:rsidRDefault="00B30767" w:rsidP="00B30767">
      <w:pPr>
        <w:spacing w:line="360" w:lineRule="auto"/>
        <w:jc w:val="center"/>
        <w:rPr>
          <w:b/>
        </w:rPr>
      </w:pPr>
    </w:p>
    <w:p w14:paraId="756B080C" w14:textId="77777777" w:rsidR="00B30767" w:rsidRPr="008E4A5F" w:rsidRDefault="00B30767" w:rsidP="00B30767">
      <w:pPr>
        <w:rPr>
          <w:sz w:val="22"/>
          <w:szCs w:val="22"/>
        </w:rPr>
      </w:pPr>
    </w:p>
    <w:p w14:paraId="2620BD7B" w14:textId="77777777" w:rsidR="00B30767" w:rsidRPr="008E4A5F" w:rsidRDefault="00B30767" w:rsidP="00B30767">
      <w:pPr>
        <w:rPr>
          <w:sz w:val="22"/>
          <w:szCs w:val="22"/>
        </w:rPr>
      </w:pPr>
    </w:p>
    <w:p w14:paraId="5111DABE" w14:textId="77777777" w:rsidR="00B30767" w:rsidRPr="008E4A5F" w:rsidRDefault="00B30767" w:rsidP="00B30767">
      <w:pPr>
        <w:rPr>
          <w:sz w:val="22"/>
          <w:szCs w:val="22"/>
        </w:rPr>
      </w:pPr>
    </w:p>
    <w:p w14:paraId="35019AAB" w14:textId="77777777" w:rsidR="00B30767" w:rsidRPr="008E4A5F" w:rsidRDefault="00B30767" w:rsidP="00B30767">
      <w:pPr>
        <w:rPr>
          <w:sz w:val="22"/>
          <w:szCs w:val="22"/>
        </w:rPr>
      </w:pPr>
      <w:permStart w:id="954272662" w:edGrp="everyone"/>
    </w:p>
    <w:p w14:paraId="4DFB8280" w14:textId="0BE9FA35" w:rsidR="00B30767" w:rsidRPr="008E4A5F" w:rsidRDefault="00B30767" w:rsidP="00B30767">
      <w:pPr>
        <w:rPr>
          <w:sz w:val="22"/>
          <w:szCs w:val="22"/>
        </w:rPr>
      </w:pPr>
    </w:p>
    <w:permEnd w:id="954272662"/>
    <w:p w14:paraId="44CA4F60" w14:textId="77777777" w:rsidR="00B30767" w:rsidRPr="008E4A5F" w:rsidRDefault="00B30767" w:rsidP="00B30767">
      <w:pPr>
        <w:rPr>
          <w:sz w:val="22"/>
          <w:szCs w:val="22"/>
        </w:rPr>
      </w:pPr>
    </w:p>
    <w:p w14:paraId="33834C3F" w14:textId="50B4ED66" w:rsidR="00386D3F" w:rsidRPr="003F0C8F" w:rsidRDefault="00B30767" w:rsidP="00386D3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5161D728" wp14:editId="31880295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AA9BA0E" id="Прямоугольник 6" o:spid="_x0000_s1026" style="position:absolute;margin-left:-15.2pt;margin-top:38.75pt;width:538.7pt;height:100.05pt;flip:y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9D7DAEE" wp14:editId="78F6BD44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44818FF" id="Овал 7" o:spid="_x0000_s1026" style="position:absolute;margin-left:498pt;margin-top:150.6pt;width:43.5pt;height:56.2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2CC7CD9E" wp14:editId="0828003E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23DFEE4" id="Прямоугольник 9" o:spid="_x0000_s1026" style="position:absolute;margin-left:510.75pt;margin-top:95.05pt;width:17.25pt;height:13.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="009E5D11">
        <w:t>_____________</w:t>
      </w:r>
      <w:r w:rsidR="00386D3F" w:rsidRPr="008E4A5F">
        <w:t xml:space="preserve">   __</w:t>
      </w:r>
      <w:r w:rsidR="00386D3F">
        <w:t>____________</w:t>
      </w:r>
      <w:r w:rsidR="00386D3F" w:rsidRPr="008E4A5F">
        <w:t>____</w:t>
      </w:r>
      <w:r w:rsidR="009E5D11">
        <w:t>_________</w:t>
      </w:r>
    </w:p>
    <w:p w14:paraId="15703DAB" w14:textId="1F9F0B5A" w:rsidR="00B30767" w:rsidRDefault="00B30767" w:rsidP="003D4F7E">
      <w:pPr>
        <w:jc w:val="both"/>
        <w:rPr>
          <w:sz w:val="16"/>
          <w:szCs w:val="16"/>
        </w:rPr>
      </w:pPr>
    </w:p>
    <w:p w14:paraId="6BEEF2C7" w14:textId="3BAC39F7" w:rsidR="00B30767" w:rsidRDefault="00B30767" w:rsidP="003D4F7E">
      <w:pPr>
        <w:jc w:val="both"/>
        <w:rPr>
          <w:sz w:val="16"/>
          <w:szCs w:val="16"/>
        </w:rPr>
      </w:pPr>
    </w:p>
    <w:p w14:paraId="59389E08" w14:textId="1DA725CA" w:rsidR="00B30767" w:rsidRDefault="00B30767" w:rsidP="003D4F7E">
      <w:pPr>
        <w:jc w:val="both"/>
        <w:rPr>
          <w:sz w:val="16"/>
          <w:szCs w:val="16"/>
        </w:rPr>
      </w:pPr>
    </w:p>
    <w:p w14:paraId="3061831C" w14:textId="33DBADC7" w:rsidR="00B30767" w:rsidRDefault="00B30767" w:rsidP="003D4F7E">
      <w:pPr>
        <w:jc w:val="both"/>
        <w:rPr>
          <w:sz w:val="16"/>
          <w:szCs w:val="16"/>
        </w:rPr>
      </w:pPr>
    </w:p>
    <w:p w14:paraId="0DA673D4" w14:textId="01D69393" w:rsidR="00B30767" w:rsidRDefault="00B30767" w:rsidP="003D4F7E">
      <w:pPr>
        <w:jc w:val="both"/>
        <w:rPr>
          <w:sz w:val="16"/>
          <w:szCs w:val="16"/>
        </w:rPr>
      </w:pPr>
    </w:p>
    <w:p w14:paraId="1FE82848" w14:textId="77777777" w:rsidR="00B30767" w:rsidRDefault="00B30767" w:rsidP="003D4F7E">
      <w:pPr>
        <w:jc w:val="both"/>
        <w:rPr>
          <w:sz w:val="16"/>
          <w:szCs w:val="16"/>
        </w:rPr>
      </w:pPr>
    </w:p>
    <w:p w14:paraId="77A46903" w14:textId="5FAF5F38" w:rsidR="00B30767" w:rsidRDefault="00B30767" w:rsidP="003D4F7E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5E4DB1B" wp14:editId="17B68D0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3CCAA7A" id="Прямоугольник 8" o:spid="_x0000_s1026" style="position:absolute;margin-left:0;margin-top:0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AF3204F" w14:textId="7A03C17C" w:rsidR="00B30767" w:rsidRPr="003F0C8F" w:rsidRDefault="00B30767" w:rsidP="003D4F7E">
      <w:pPr>
        <w:jc w:val="both"/>
        <w:rPr>
          <w:sz w:val="16"/>
          <w:szCs w:val="16"/>
        </w:rPr>
      </w:pPr>
    </w:p>
    <w:sectPr w:rsidR="00B30767" w:rsidRPr="003F0C8F" w:rsidSect="00ED77F5">
      <w:footerReference w:type="default" r:id="rId63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BDB2253" w14:textId="77777777" w:rsidR="00EC04AC" w:rsidRDefault="00EC04AC">
      <w:r>
        <w:separator/>
      </w:r>
    </w:p>
  </w:endnote>
  <w:endnote w:type="continuationSeparator" w:id="0">
    <w:p w14:paraId="1E901D46" w14:textId="77777777" w:rsidR="00EC04AC" w:rsidRDefault="00EC04A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10458F02" w:rsidR="005B7FB7" w:rsidRDefault="005B7FB7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9A2E57" w:rsidRPr="009A2E57">
          <w:rPr>
            <w:noProof/>
            <w:lang w:val="ru-RU"/>
          </w:rPr>
          <w:t>68</w:t>
        </w:r>
        <w:r>
          <w:fldChar w:fldCharType="end"/>
        </w:r>
      </w:p>
    </w:sdtContent>
  </w:sdt>
  <w:p w14:paraId="45CC9B49" w14:textId="75085373" w:rsidR="005B7FB7" w:rsidRPr="00EF6519" w:rsidRDefault="005B7FB7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9084542" w14:textId="77777777" w:rsidR="00EC04AC" w:rsidRDefault="00EC04AC">
      <w:r>
        <w:separator/>
      </w:r>
    </w:p>
  </w:footnote>
  <w:footnote w:type="continuationSeparator" w:id="0">
    <w:p w14:paraId="65809952" w14:textId="77777777" w:rsidR="00EC04AC" w:rsidRDefault="00EC04AC">
      <w:r>
        <w:continuationSeparator/>
      </w:r>
    </w:p>
  </w:footnote>
  <w:footnote w:id="1">
    <w:p w14:paraId="3FE4BEB6" w14:textId="3363453C" w:rsidR="005B7FB7" w:rsidRDefault="005B7FB7" w:rsidP="00FA27BE">
      <w:pPr>
        <w:pStyle w:val="afa"/>
        <w:ind w:left="-142"/>
        <w:rPr>
          <w:sz w:val="16"/>
          <w:szCs w:val="16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  <w:p w14:paraId="0263CC9E" w14:textId="24A5AFF2" w:rsidR="005B7FB7" w:rsidRDefault="005B7FB7" w:rsidP="00622CF9">
      <w:pPr>
        <w:pStyle w:val="afa"/>
        <w:ind w:left="-142"/>
      </w:pPr>
      <w:r w:rsidRPr="000643B7">
        <w:rPr>
          <w:sz w:val="22"/>
          <w:szCs w:val="16"/>
          <w:vertAlign w:val="superscript"/>
          <w:lang w:val="ru-RU"/>
        </w:rPr>
        <w:t xml:space="preserve">* </w:t>
      </w:r>
      <w:r>
        <w:rPr>
          <w:sz w:val="16"/>
          <w:szCs w:val="16"/>
          <w:lang w:val="ru-RU"/>
        </w:rPr>
        <w:t>По рабочим дням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1E586038"/>
    <w:multiLevelType w:val="multilevel"/>
    <w:tmpl w:val="13C2392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8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9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1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2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3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4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5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6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7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9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30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1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2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3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4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5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6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5"/>
  </w:num>
  <w:num w:numId="6">
    <w:abstractNumId w:val="23"/>
  </w:num>
  <w:num w:numId="7">
    <w:abstractNumId w:val="15"/>
  </w:num>
  <w:num w:numId="8">
    <w:abstractNumId w:val="26"/>
  </w:num>
  <w:num w:numId="9">
    <w:abstractNumId w:val="19"/>
  </w:num>
  <w:num w:numId="10">
    <w:abstractNumId w:val="14"/>
  </w:num>
  <w:num w:numId="11">
    <w:abstractNumId w:val="33"/>
  </w:num>
  <w:num w:numId="12">
    <w:abstractNumId w:val="28"/>
  </w:num>
  <w:num w:numId="13">
    <w:abstractNumId w:val="10"/>
  </w:num>
  <w:num w:numId="14">
    <w:abstractNumId w:val="34"/>
  </w:num>
  <w:num w:numId="15">
    <w:abstractNumId w:val="24"/>
  </w:num>
  <w:num w:numId="16">
    <w:abstractNumId w:val="20"/>
  </w:num>
  <w:num w:numId="17">
    <w:abstractNumId w:val="27"/>
  </w:num>
  <w:num w:numId="18">
    <w:abstractNumId w:val="22"/>
  </w:num>
  <w:num w:numId="19">
    <w:abstractNumId w:val="29"/>
  </w:num>
  <w:num w:numId="20">
    <w:abstractNumId w:val="31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30"/>
  </w:num>
  <w:num w:numId="25">
    <w:abstractNumId w:val="36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18"/>
  </w:num>
  <w:num w:numId="32">
    <w:abstractNumId w:val="21"/>
  </w:num>
  <w:num w:numId="33">
    <w:abstractNumId w:val="16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hideSpellingErrors/>
  <w:hideGrammaticalError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/EYPQ8vwEnMy+JLZKPu1uKkNRBggxdhHGuKAfuvRzo3waay9XdHS7e+K7ZNI///nG1j1TbJhcix5qKQ6uezDzg==" w:salt="Y7OK09Kwp71hgQwGOkM7D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1B0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367"/>
    <w:rsid w:val="00017972"/>
    <w:rsid w:val="00017D26"/>
    <w:rsid w:val="000216CE"/>
    <w:rsid w:val="00021CB7"/>
    <w:rsid w:val="00021E2E"/>
    <w:rsid w:val="0002366F"/>
    <w:rsid w:val="00023A42"/>
    <w:rsid w:val="000251D8"/>
    <w:rsid w:val="000260D2"/>
    <w:rsid w:val="0002616B"/>
    <w:rsid w:val="0002777D"/>
    <w:rsid w:val="000279F1"/>
    <w:rsid w:val="00031AA3"/>
    <w:rsid w:val="00031C26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1D03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48B"/>
    <w:rsid w:val="000727D9"/>
    <w:rsid w:val="00072838"/>
    <w:rsid w:val="00072A86"/>
    <w:rsid w:val="00073148"/>
    <w:rsid w:val="00074B99"/>
    <w:rsid w:val="00075183"/>
    <w:rsid w:val="00075B38"/>
    <w:rsid w:val="0007641D"/>
    <w:rsid w:val="000765A6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47C7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667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5BA8"/>
    <w:rsid w:val="000C663E"/>
    <w:rsid w:val="000C6855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794"/>
    <w:rsid w:val="000E1881"/>
    <w:rsid w:val="000E2722"/>
    <w:rsid w:val="000E41DA"/>
    <w:rsid w:val="000E5292"/>
    <w:rsid w:val="000E5BB2"/>
    <w:rsid w:val="000E5CA6"/>
    <w:rsid w:val="000E6EE7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0F7EB8"/>
    <w:rsid w:val="001002C0"/>
    <w:rsid w:val="0010058B"/>
    <w:rsid w:val="00102DB8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16F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5991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CC2"/>
    <w:rsid w:val="00186E67"/>
    <w:rsid w:val="00186F14"/>
    <w:rsid w:val="00190121"/>
    <w:rsid w:val="00190848"/>
    <w:rsid w:val="00190BAE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3D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956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1499"/>
    <w:rsid w:val="00211545"/>
    <w:rsid w:val="002115A0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799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4053"/>
    <w:rsid w:val="002348E9"/>
    <w:rsid w:val="00234900"/>
    <w:rsid w:val="00235B4F"/>
    <w:rsid w:val="0024080D"/>
    <w:rsid w:val="00240AF5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8794D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1EFD"/>
    <w:rsid w:val="002A39C7"/>
    <w:rsid w:val="002A3A49"/>
    <w:rsid w:val="002A6922"/>
    <w:rsid w:val="002A6AD3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176D3"/>
    <w:rsid w:val="00320066"/>
    <w:rsid w:val="0032053F"/>
    <w:rsid w:val="00320990"/>
    <w:rsid w:val="00322BC2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A7D29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257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7A6"/>
    <w:rsid w:val="00421CAD"/>
    <w:rsid w:val="0042206F"/>
    <w:rsid w:val="00424319"/>
    <w:rsid w:val="0042462D"/>
    <w:rsid w:val="00424821"/>
    <w:rsid w:val="00427096"/>
    <w:rsid w:val="00427F1A"/>
    <w:rsid w:val="0043080F"/>
    <w:rsid w:val="004308D7"/>
    <w:rsid w:val="00430D10"/>
    <w:rsid w:val="00431039"/>
    <w:rsid w:val="0043190C"/>
    <w:rsid w:val="004339B1"/>
    <w:rsid w:val="00433D1D"/>
    <w:rsid w:val="00433DB2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355"/>
    <w:rsid w:val="004414AD"/>
    <w:rsid w:val="00442683"/>
    <w:rsid w:val="0044281D"/>
    <w:rsid w:val="00443403"/>
    <w:rsid w:val="00450E81"/>
    <w:rsid w:val="004519D8"/>
    <w:rsid w:val="00454614"/>
    <w:rsid w:val="00454846"/>
    <w:rsid w:val="00454E3D"/>
    <w:rsid w:val="00454F93"/>
    <w:rsid w:val="00455723"/>
    <w:rsid w:val="00456866"/>
    <w:rsid w:val="00456DE5"/>
    <w:rsid w:val="0045724E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8703D"/>
    <w:rsid w:val="00491CC4"/>
    <w:rsid w:val="004922FB"/>
    <w:rsid w:val="0049267A"/>
    <w:rsid w:val="00493802"/>
    <w:rsid w:val="00494265"/>
    <w:rsid w:val="00495873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1A8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4F6C0C"/>
    <w:rsid w:val="00500095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2D9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B90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AD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1DCF"/>
    <w:rsid w:val="00582CC8"/>
    <w:rsid w:val="00584683"/>
    <w:rsid w:val="00585603"/>
    <w:rsid w:val="005858BA"/>
    <w:rsid w:val="00585E62"/>
    <w:rsid w:val="00585ED5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4B53"/>
    <w:rsid w:val="005A54AA"/>
    <w:rsid w:val="005A5B38"/>
    <w:rsid w:val="005B029D"/>
    <w:rsid w:val="005B0C25"/>
    <w:rsid w:val="005B2787"/>
    <w:rsid w:val="005B29B3"/>
    <w:rsid w:val="005B3823"/>
    <w:rsid w:val="005B3B6C"/>
    <w:rsid w:val="005B5140"/>
    <w:rsid w:val="005B5424"/>
    <w:rsid w:val="005B65EB"/>
    <w:rsid w:val="005B7610"/>
    <w:rsid w:val="005B7FB7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5CF"/>
    <w:rsid w:val="00610953"/>
    <w:rsid w:val="006110F1"/>
    <w:rsid w:val="0061252C"/>
    <w:rsid w:val="00614891"/>
    <w:rsid w:val="006173C3"/>
    <w:rsid w:val="00617418"/>
    <w:rsid w:val="00617530"/>
    <w:rsid w:val="00620C52"/>
    <w:rsid w:val="00622CF9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5A9"/>
    <w:rsid w:val="006350D6"/>
    <w:rsid w:val="00636925"/>
    <w:rsid w:val="00637C8A"/>
    <w:rsid w:val="00640018"/>
    <w:rsid w:val="006411CD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3965"/>
    <w:rsid w:val="006B40CE"/>
    <w:rsid w:val="006B5216"/>
    <w:rsid w:val="006B5833"/>
    <w:rsid w:val="006B62F3"/>
    <w:rsid w:val="006B77A6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4845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184A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008"/>
    <w:rsid w:val="007F21D8"/>
    <w:rsid w:val="007F236E"/>
    <w:rsid w:val="007F2AA0"/>
    <w:rsid w:val="007F48E6"/>
    <w:rsid w:val="008026F8"/>
    <w:rsid w:val="00803482"/>
    <w:rsid w:val="00803DBC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17C37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26ECD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4CB1"/>
    <w:rsid w:val="00846443"/>
    <w:rsid w:val="00850E50"/>
    <w:rsid w:val="00851328"/>
    <w:rsid w:val="00851FF9"/>
    <w:rsid w:val="0085231C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2CB6"/>
    <w:rsid w:val="00884BE7"/>
    <w:rsid w:val="00884FFD"/>
    <w:rsid w:val="00885237"/>
    <w:rsid w:val="00885731"/>
    <w:rsid w:val="008860C1"/>
    <w:rsid w:val="008865AA"/>
    <w:rsid w:val="008866D6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6A1F"/>
    <w:rsid w:val="0089775C"/>
    <w:rsid w:val="008A16DE"/>
    <w:rsid w:val="008A1CEA"/>
    <w:rsid w:val="008A21F0"/>
    <w:rsid w:val="008A24B2"/>
    <w:rsid w:val="008A3345"/>
    <w:rsid w:val="008A5784"/>
    <w:rsid w:val="008A6E7E"/>
    <w:rsid w:val="008B0B8B"/>
    <w:rsid w:val="008B1320"/>
    <w:rsid w:val="008B1F1F"/>
    <w:rsid w:val="008B27A4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0E4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7C4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3C6"/>
    <w:rsid w:val="009A1D21"/>
    <w:rsid w:val="009A2E57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D77A0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478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2D61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280A"/>
    <w:rsid w:val="00A82CFC"/>
    <w:rsid w:val="00A83492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4D6"/>
    <w:rsid w:val="00AE25AC"/>
    <w:rsid w:val="00AE3528"/>
    <w:rsid w:val="00AE4D6F"/>
    <w:rsid w:val="00AE66F0"/>
    <w:rsid w:val="00AE6E35"/>
    <w:rsid w:val="00AE7AF5"/>
    <w:rsid w:val="00AF033F"/>
    <w:rsid w:val="00AF1C8D"/>
    <w:rsid w:val="00AF249E"/>
    <w:rsid w:val="00AF31C6"/>
    <w:rsid w:val="00AF31CD"/>
    <w:rsid w:val="00AF3474"/>
    <w:rsid w:val="00AF579E"/>
    <w:rsid w:val="00AF6265"/>
    <w:rsid w:val="00AF62E4"/>
    <w:rsid w:val="00AF6424"/>
    <w:rsid w:val="00AF6B28"/>
    <w:rsid w:val="00AF7E51"/>
    <w:rsid w:val="00B0064A"/>
    <w:rsid w:val="00B00B33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39D4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C1C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4DE"/>
    <w:rsid w:val="00B77507"/>
    <w:rsid w:val="00B80780"/>
    <w:rsid w:val="00B80B64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7B23"/>
    <w:rsid w:val="00B97C65"/>
    <w:rsid w:val="00B97DDA"/>
    <w:rsid w:val="00BA1234"/>
    <w:rsid w:val="00BA338A"/>
    <w:rsid w:val="00BA407B"/>
    <w:rsid w:val="00BA4191"/>
    <w:rsid w:val="00BA430F"/>
    <w:rsid w:val="00BA4593"/>
    <w:rsid w:val="00BA5630"/>
    <w:rsid w:val="00BA7402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5FA"/>
    <w:rsid w:val="00BC057A"/>
    <w:rsid w:val="00BC0C9B"/>
    <w:rsid w:val="00BC1A8B"/>
    <w:rsid w:val="00BC24D5"/>
    <w:rsid w:val="00BC3D1D"/>
    <w:rsid w:val="00BC470C"/>
    <w:rsid w:val="00BC510B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5BE"/>
    <w:rsid w:val="00C30938"/>
    <w:rsid w:val="00C3095F"/>
    <w:rsid w:val="00C31004"/>
    <w:rsid w:val="00C310CB"/>
    <w:rsid w:val="00C32559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3FAB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2F2"/>
    <w:rsid w:val="00C826DA"/>
    <w:rsid w:val="00C82D8F"/>
    <w:rsid w:val="00C8363C"/>
    <w:rsid w:val="00C86F8C"/>
    <w:rsid w:val="00C87260"/>
    <w:rsid w:val="00C90715"/>
    <w:rsid w:val="00C908F9"/>
    <w:rsid w:val="00C94509"/>
    <w:rsid w:val="00C94674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2029"/>
    <w:rsid w:val="00CC41D4"/>
    <w:rsid w:val="00CC497F"/>
    <w:rsid w:val="00CC679F"/>
    <w:rsid w:val="00CC6BDF"/>
    <w:rsid w:val="00CC70BD"/>
    <w:rsid w:val="00CC7215"/>
    <w:rsid w:val="00CC7F1E"/>
    <w:rsid w:val="00CD102F"/>
    <w:rsid w:val="00CD301B"/>
    <w:rsid w:val="00CD3272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6331"/>
    <w:rsid w:val="00D5775A"/>
    <w:rsid w:val="00D579C9"/>
    <w:rsid w:val="00D6041E"/>
    <w:rsid w:val="00D608D5"/>
    <w:rsid w:val="00D616BD"/>
    <w:rsid w:val="00D619E5"/>
    <w:rsid w:val="00D64EDE"/>
    <w:rsid w:val="00D65E31"/>
    <w:rsid w:val="00D65E6F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26A"/>
    <w:rsid w:val="00D81AD8"/>
    <w:rsid w:val="00D81C49"/>
    <w:rsid w:val="00D82F1C"/>
    <w:rsid w:val="00D835ED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B59B9"/>
    <w:rsid w:val="00DC21D0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04BD"/>
    <w:rsid w:val="00DF10CA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1EE0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24E0"/>
    <w:rsid w:val="00E738B4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CCB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5A20"/>
    <w:rsid w:val="00EB6316"/>
    <w:rsid w:val="00EC036F"/>
    <w:rsid w:val="00EC04AC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50FC"/>
    <w:rsid w:val="00EE5D31"/>
    <w:rsid w:val="00EE7A74"/>
    <w:rsid w:val="00EF08E6"/>
    <w:rsid w:val="00EF6230"/>
    <w:rsid w:val="00EF6519"/>
    <w:rsid w:val="00EF73A3"/>
    <w:rsid w:val="00EF7402"/>
    <w:rsid w:val="00EF7408"/>
    <w:rsid w:val="00F002F7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3C5"/>
    <w:rsid w:val="00F11A85"/>
    <w:rsid w:val="00F11DC6"/>
    <w:rsid w:val="00F11E99"/>
    <w:rsid w:val="00F1375F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5AD4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750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7C"/>
    <w:rsid w:val="00F74BA9"/>
    <w:rsid w:val="00F7773E"/>
    <w:rsid w:val="00F777DC"/>
    <w:rsid w:val="00F77D14"/>
    <w:rsid w:val="00F80F2D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003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52">
    <w:name w:val="Заголовок №5"/>
    <w:basedOn w:val="a0"/>
    <w:rsid w:val="00FE100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FE100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FE100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FE1003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FE100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e">
    <w:name w:val="Заголовок №3"/>
    <w:basedOn w:val="a"/>
    <w:link w:val="3d"/>
    <w:rsid w:val="00FE1003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f">
    <w:name w:val="Сетка таблицы1"/>
    <w:basedOn w:val="a1"/>
    <w:next w:val="afff1"/>
    <w:uiPriority w:val="59"/>
    <w:rsid w:val="0048703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4549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447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560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21" Type="http://schemas.openxmlformats.org/officeDocument/2006/relationships/image" Target="media/image9.jpe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microsoft.com/office/2007/relationships/hdphoto" Target="media/hdphoto1.wdp"/><Relationship Id="rId50" Type="http://schemas.openxmlformats.org/officeDocument/2006/relationships/image" Target="media/image36.jpeg"/><Relationship Id="rId55" Type="http://schemas.openxmlformats.org/officeDocument/2006/relationships/image" Target="media/image41.jpeg"/><Relationship Id="rId63" Type="http://schemas.openxmlformats.org/officeDocument/2006/relationships/footer" Target="foot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54" Type="http://schemas.openxmlformats.org/officeDocument/2006/relationships/image" Target="media/image40.jpeg"/><Relationship Id="rId62" Type="http://schemas.openxmlformats.org/officeDocument/2006/relationships/image" Target="media/image4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image" Target="media/image39.jpeg"/><Relationship Id="rId58" Type="http://schemas.openxmlformats.org/officeDocument/2006/relationships/image" Target="media/image44.jpeg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png"/><Relationship Id="rId36" Type="http://schemas.openxmlformats.org/officeDocument/2006/relationships/image" Target="media/image24.jpeg"/><Relationship Id="rId49" Type="http://schemas.microsoft.com/office/2007/relationships/hdphoto" Target="media/hdphoto2.wdp"/><Relationship Id="rId57" Type="http://schemas.openxmlformats.org/officeDocument/2006/relationships/image" Target="media/image43.jpeg"/><Relationship Id="rId61" Type="http://schemas.openxmlformats.org/officeDocument/2006/relationships/image" Target="media/image47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image" Target="media/image38.jpeg"/><Relationship Id="rId60" Type="http://schemas.openxmlformats.org/officeDocument/2006/relationships/image" Target="media/image46.jpeg"/><Relationship Id="rId65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jpeg"/><Relationship Id="rId27" Type="http://schemas.openxmlformats.org/officeDocument/2006/relationships/image" Target="media/image15.pn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5.png"/><Relationship Id="rId56" Type="http://schemas.openxmlformats.org/officeDocument/2006/relationships/image" Target="media/image42.jpeg"/><Relationship Id="rId64" Type="http://schemas.openxmlformats.org/officeDocument/2006/relationships/fontTable" Target="fontTable.xml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37.jpeg"/><Relationship Id="rId3" Type="http://schemas.openxmlformats.org/officeDocument/2006/relationships/styles" Target="styl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png"/><Relationship Id="rId59" Type="http://schemas.openxmlformats.org/officeDocument/2006/relationships/image" Target="media/image45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D5D047D-8F90-4837-8949-6BB281BCBD5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70</Pages>
  <Words>9084</Words>
  <Characters>51779</Characters>
  <Application>Microsoft Office Word</Application>
  <DocSecurity>8</DocSecurity>
  <Lines>431</Lines>
  <Paragraphs>121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60742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ARGO-56</cp:lastModifiedBy>
  <cp:revision>2</cp:revision>
  <cp:lastPrinted>2020-04-24T09:34:00Z</cp:lastPrinted>
  <dcterms:created xsi:type="dcterms:W3CDTF">2020-04-24T09:35:00Z</dcterms:created>
  <dcterms:modified xsi:type="dcterms:W3CDTF">2020-04-24T09:35:00Z</dcterms:modified>
  <cp:contentStatus/>
</cp:coreProperties>
</file>