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1FC8450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622CF9">
        <w:rPr>
          <w:b/>
          <w:noProof/>
          <w:color w:val="0000FF"/>
          <w:sz w:val="28"/>
          <w:szCs w:val="28"/>
        </w:rPr>
        <w:t>5</w:t>
      </w:r>
      <w:r w:rsidR="00393CAC">
        <w:rPr>
          <w:b/>
          <w:noProof/>
          <w:color w:val="0000FF"/>
          <w:sz w:val="28"/>
          <w:szCs w:val="28"/>
        </w:rPr>
        <w:t>81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7FACFAFA" w14:textId="77777777" w:rsidR="000947C7" w:rsidRDefault="003D1257" w:rsidP="000F7EB8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0947C7" w:rsidRPr="000947C7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</w:p>
    <w:p w14:paraId="5FBCE66F" w14:textId="71D18018" w:rsidR="00C36575" w:rsidRPr="00393CAC" w:rsidRDefault="00393CAC" w:rsidP="00393CAC">
      <w:pPr>
        <w:jc w:val="center"/>
        <w:rPr>
          <w:noProof/>
          <w:color w:val="0000FF"/>
          <w:sz w:val="28"/>
          <w:szCs w:val="28"/>
        </w:rPr>
      </w:pPr>
      <w:r w:rsidRPr="00393CAC">
        <w:rPr>
          <w:noProof/>
          <w:color w:val="0000FF"/>
          <w:sz w:val="28"/>
          <w:szCs w:val="28"/>
        </w:rPr>
        <w:t>(приусадебный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03C047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1D0F60" w:rsidRPr="001D0F60">
        <w:rPr>
          <w:b/>
          <w:noProof/>
          <w:color w:val="0000FF"/>
          <w:sz w:val="28"/>
          <w:szCs w:val="28"/>
        </w:rPr>
        <w:t>130420/6987935/04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139F1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E569D" w:rsidRPr="00DE569D">
        <w:rPr>
          <w:b/>
          <w:noProof/>
          <w:color w:val="0000FF"/>
          <w:sz w:val="28"/>
          <w:szCs w:val="28"/>
        </w:rPr>
        <w:t>00300060105091</w:t>
      </w:r>
      <w:r w:rsidR="00EB5A20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9BA9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033F">
        <w:rPr>
          <w:b/>
          <w:noProof/>
          <w:color w:val="0000FF"/>
          <w:sz w:val="28"/>
          <w:szCs w:val="28"/>
        </w:rPr>
        <w:t>06.05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E8B4D2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47055">
        <w:rPr>
          <w:b/>
          <w:noProof/>
          <w:color w:val="0000FF"/>
          <w:sz w:val="28"/>
          <w:szCs w:val="28"/>
        </w:rPr>
        <w:t>30</w:t>
      </w:r>
      <w:r w:rsidR="00AF033F" w:rsidRPr="00AF033F">
        <w:rPr>
          <w:b/>
          <w:noProof/>
          <w:color w:val="0000FF"/>
          <w:sz w:val="28"/>
          <w:szCs w:val="28"/>
        </w:rPr>
        <w:t>.06.2020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0154AFD1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47055">
        <w:rPr>
          <w:b/>
          <w:noProof/>
          <w:color w:val="0000FF"/>
          <w:sz w:val="28"/>
          <w:szCs w:val="28"/>
        </w:rPr>
        <w:t>03.07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6CAE2A2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641FA585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393CAC">
        <w:rPr>
          <w:color w:val="0000FF"/>
          <w:sz w:val="22"/>
          <w:szCs w:val="22"/>
        </w:rPr>
        <w:t xml:space="preserve">30.03.2020 </w:t>
      </w:r>
      <w:r w:rsidR="000947C7">
        <w:rPr>
          <w:color w:val="0000FF"/>
          <w:sz w:val="22"/>
          <w:szCs w:val="22"/>
        </w:rPr>
        <w:t>№</w:t>
      </w:r>
      <w:r w:rsidR="00393CAC">
        <w:rPr>
          <w:color w:val="0000FF"/>
          <w:sz w:val="22"/>
          <w:szCs w:val="22"/>
        </w:rPr>
        <w:t>44</w:t>
      </w:r>
      <w:r w:rsidR="000947C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-З п.</w:t>
      </w:r>
      <w:r w:rsidR="000947C7">
        <w:rPr>
          <w:color w:val="0000FF"/>
          <w:sz w:val="22"/>
          <w:szCs w:val="22"/>
        </w:rPr>
        <w:t xml:space="preserve"> </w:t>
      </w:r>
      <w:r w:rsidR="00393CAC">
        <w:rPr>
          <w:color w:val="0000FF"/>
          <w:sz w:val="22"/>
          <w:szCs w:val="22"/>
        </w:rPr>
        <w:t>204</w:t>
      </w:r>
      <w:r w:rsidRPr="0077260F">
        <w:rPr>
          <w:color w:val="0000FF"/>
          <w:sz w:val="22"/>
          <w:szCs w:val="22"/>
        </w:rPr>
        <w:t>;</w:t>
      </w:r>
    </w:p>
    <w:p w14:paraId="521D24DC" w14:textId="36C444F5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393CAC">
        <w:rPr>
          <w:color w:val="0000FF"/>
          <w:sz w:val="22"/>
          <w:szCs w:val="22"/>
        </w:rPr>
        <w:t>03.04.2020 № 1084</w:t>
      </w:r>
      <w:r w:rsidR="00EB5A20" w:rsidRPr="0077260F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393CAC" w:rsidRPr="00393CAC">
        <w:rPr>
          <w:color w:val="0000FF"/>
          <w:sz w:val="22"/>
          <w:szCs w:val="22"/>
        </w:rPr>
        <w:t>50:19:0030304:777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B59B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A22652B" w:rsidR="00711439" w:rsidRPr="00186E67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59A331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93CAC" w:rsidRPr="00393CAC">
        <w:rPr>
          <w:color w:val="0000FF"/>
          <w:sz w:val="22"/>
          <w:szCs w:val="22"/>
        </w:rPr>
        <w:t>Московская область, г Руза, д Городище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32B831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393CAC">
        <w:rPr>
          <w:color w:val="0000FF"/>
          <w:sz w:val="22"/>
          <w:szCs w:val="22"/>
        </w:rPr>
        <w:t>1 890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FA9E4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393CAC" w:rsidRPr="00393CAC">
        <w:rPr>
          <w:color w:val="0000FF"/>
          <w:sz w:val="22"/>
          <w:szCs w:val="22"/>
        </w:rPr>
        <w:t>50:19:0030304:777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93CAC">
        <w:rPr>
          <w:color w:val="0000FF"/>
          <w:sz w:val="22"/>
          <w:szCs w:val="22"/>
        </w:rPr>
        <w:t>17.02</w:t>
      </w:r>
      <w:r w:rsidR="00DB59B9">
        <w:rPr>
          <w:color w:val="0000FF"/>
          <w:sz w:val="22"/>
          <w:szCs w:val="22"/>
        </w:rPr>
        <w:t>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021E2E">
        <w:rPr>
          <w:color w:val="0000FF"/>
          <w:sz w:val="22"/>
          <w:szCs w:val="22"/>
        </w:rPr>
        <w:t>3</w:t>
      </w:r>
      <w:r w:rsidR="00393CAC">
        <w:rPr>
          <w:color w:val="0000FF"/>
          <w:sz w:val="22"/>
          <w:szCs w:val="22"/>
        </w:rPr>
        <w:t>14018437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B6B5D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93CAC">
        <w:rPr>
          <w:color w:val="0000FF"/>
          <w:sz w:val="22"/>
          <w:szCs w:val="22"/>
        </w:rPr>
        <w:t>17.02.2020</w:t>
      </w:r>
      <w:r w:rsidR="00393CAC" w:rsidRPr="00242F27">
        <w:rPr>
          <w:color w:val="0000FF"/>
          <w:sz w:val="22"/>
          <w:szCs w:val="22"/>
        </w:rPr>
        <w:t xml:space="preserve"> </w:t>
      </w:r>
      <w:r w:rsidR="00393CAC">
        <w:rPr>
          <w:color w:val="0000FF"/>
          <w:sz w:val="22"/>
          <w:szCs w:val="22"/>
        </w:rPr>
        <w:br/>
        <w:t xml:space="preserve">№ 99/2020/314018437 - </w:t>
      </w:r>
      <w:r w:rsidRPr="00242F27">
        <w:rPr>
          <w:color w:val="0000FF"/>
          <w:sz w:val="22"/>
          <w:szCs w:val="22"/>
        </w:rPr>
        <w:t>Приложение 2).</w:t>
      </w:r>
      <w:permEnd w:id="1000805128"/>
    </w:p>
    <w:p w14:paraId="0D610C7F" w14:textId="6ADCDD56" w:rsidR="00F25AD4" w:rsidRPr="0077260F" w:rsidRDefault="006F5A39" w:rsidP="00393CA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>указаны в 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F25AD4"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393CAC">
        <w:rPr>
          <w:color w:val="0000FF"/>
          <w:sz w:val="22"/>
          <w:szCs w:val="22"/>
        </w:rPr>
        <w:t>27.02</w:t>
      </w:r>
      <w:r w:rsidR="00F25AD4">
        <w:rPr>
          <w:color w:val="0000FF"/>
          <w:sz w:val="22"/>
          <w:szCs w:val="22"/>
        </w:rPr>
        <w:t>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393CAC">
        <w:rPr>
          <w:color w:val="0000FF"/>
          <w:sz w:val="22"/>
          <w:szCs w:val="22"/>
        </w:rPr>
        <w:t>6427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393CAC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39E0A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21E2E" w:rsidRPr="00021E2E">
        <w:rPr>
          <w:color w:val="0000FF"/>
          <w:sz w:val="22"/>
          <w:szCs w:val="22"/>
        </w:rPr>
        <w:t>для ведения личного подсобного хозяйства</w:t>
      </w:r>
      <w:r w:rsidR="00393CAC" w:rsidRPr="00393CAC">
        <w:rPr>
          <w:color w:val="0000FF"/>
          <w:sz w:val="22"/>
          <w:szCs w:val="22"/>
        </w:rPr>
        <w:t xml:space="preserve"> (приусадебный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B9EA5E7" w:rsidR="00242F27" w:rsidRPr="00021E2E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 xml:space="preserve">указаны в </w:t>
      </w:r>
      <w:r w:rsidR="00021E2E" w:rsidRPr="0077260F">
        <w:rPr>
          <w:color w:val="0000FF"/>
          <w:sz w:val="22"/>
          <w:szCs w:val="22"/>
        </w:rPr>
        <w:t>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021E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021E2E">
        <w:rPr>
          <w:color w:val="0000FF"/>
          <w:sz w:val="22"/>
          <w:szCs w:val="22"/>
        </w:rPr>
        <w:br/>
      </w:r>
      <w:r w:rsidR="00021E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021E2E">
        <w:rPr>
          <w:color w:val="0000FF"/>
          <w:sz w:val="22"/>
          <w:szCs w:val="22"/>
        </w:rPr>
        <w:br/>
      </w:r>
      <w:r w:rsidR="00393CAC" w:rsidRPr="0077260F">
        <w:rPr>
          <w:color w:val="0000FF"/>
          <w:sz w:val="22"/>
          <w:szCs w:val="22"/>
        </w:rPr>
        <w:t xml:space="preserve">от </w:t>
      </w:r>
      <w:r w:rsidR="00393CAC">
        <w:rPr>
          <w:color w:val="0000FF"/>
          <w:sz w:val="22"/>
          <w:szCs w:val="22"/>
        </w:rPr>
        <w:t>27.02.2020</w:t>
      </w:r>
      <w:r w:rsidR="00393CAC" w:rsidRPr="0077260F">
        <w:rPr>
          <w:color w:val="0000FF"/>
          <w:sz w:val="22"/>
          <w:szCs w:val="22"/>
        </w:rPr>
        <w:t xml:space="preserve"> № 28Исх-</w:t>
      </w:r>
      <w:r w:rsidR="00393CAC">
        <w:rPr>
          <w:color w:val="0000FF"/>
          <w:sz w:val="22"/>
          <w:szCs w:val="22"/>
        </w:rPr>
        <w:t xml:space="preserve">6427/ </w:t>
      </w:r>
      <w:r w:rsidR="00021E2E">
        <w:rPr>
          <w:color w:val="0000FF"/>
          <w:sz w:val="22"/>
          <w:szCs w:val="22"/>
        </w:rPr>
        <w:t>(</w:t>
      </w:r>
      <w:r w:rsidR="00021E2E" w:rsidRPr="00FC7284">
        <w:rPr>
          <w:color w:val="0000FF"/>
          <w:sz w:val="22"/>
          <w:szCs w:val="22"/>
        </w:rPr>
        <w:t>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9A72CF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 xml:space="preserve">указаны в письмах АО «Жилсервис» от </w:t>
      </w:r>
      <w:r w:rsidR="00393CAC">
        <w:rPr>
          <w:color w:val="0000FF"/>
          <w:sz w:val="22"/>
          <w:szCs w:val="22"/>
        </w:rPr>
        <w:t>25</w:t>
      </w:r>
      <w:r w:rsidR="00EB5A20">
        <w:rPr>
          <w:color w:val="0000FF"/>
          <w:sz w:val="22"/>
          <w:szCs w:val="22"/>
        </w:rPr>
        <w:t>.0</w:t>
      </w:r>
      <w:r w:rsidR="00393CAC">
        <w:rPr>
          <w:color w:val="0000FF"/>
          <w:sz w:val="22"/>
          <w:szCs w:val="22"/>
        </w:rPr>
        <w:t>2</w:t>
      </w:r>
      <w:r w:rsidR="00190121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t>№ </w:t>
      </w:r>
      <w:r w:rsidR="00393CAC">
        <w:rPr>
          <w:color w:val="0000FF"/>
          <w:sz w:val="22"/>
          <w:szCs w:val="22"/>
        </w:rPr>
        <w:t>169</w:t>
      </w:r>
      <w:r w:rsidR="00190121">
        <w:rPr>
          <w:color w:val="0000FF"/>
          <w:sz w:val="22"/>
          <w:szCs w:val="22"/>
        </w:rPr>
        <w:t>, № </w:t>
      </w:r>
      <w:r w:rsidR="00393CAC">
        <w:rPr>
          <w:color w:val="0000FF"/>
          <w:sz w:val="22"/>
          <w:szCs w:val="22"/>
        </w:rPr>
        <w:t>170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63CBE8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 xml:space="preserve">О «Жилсервис» от </w:t>
      </w:r>
      <w:r w:rsidR="00393CAC">
        <w:rPr>
          <w:color w:val="0000FF"/>
          <w:sz w:val="22"/>
          <w:szCs w:val="22"/>
        </w:rPr>
        <w:t>25.02</w:t>
      </w:r>
      <w:r w:rsidR="00EB5A20">
        <w:rPr>
          <w:color w:val="0000FF"/>
          <w:sz w:val="22"/>
          <w:szCs w:val="22"/>
        </w:rPr>
        <w:t>.2020 № </w:t>
      </w:r>
      <w:r w:rsidR="00393CAC">
        <w:rPr>
          <w:color w:val="0000FF"/>
          <w:sz w:val="22"/>
          <w:szCs w:val="22"/>
        </w:rPr>
        <w:t>171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F1F49F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«Мособл</w:t>
      </w:r>
      <w:r w:rsidR="00021E2E">
        <w:rPr>
          <w:color w:val="0000FF"/>
          <w:sz w:val="22"/>
          <w:szCs w:val="22"/>
        </w:rPr>
        <w:t xml:space="preserve">газ» «Запад» от </w:t>
      </w:r>
      <w:r w:rsidR="00393CAC">
        <w:rPr>
          <w:color w:val="0000FF"/>
          <w:sz w:val="22"/>
          <w:szCs w:val="22"/>
        </w:rPr>
        <w:t>12.03</w:t>
      </w:r>
      <w:r w:rsidR="00190121">
        <w:rPr>
          <w:color w:val="0000FF"/>
          <w:sz w:val="22"/>
          <w:szCs w:val="22"/>
        </w:rPr>
        <w:t xml:space="preserve">.2020 № </w:t>
      </w:r>
      <w:r w:rsidR="00393CAC">
        <w:rPr>
          <w:color w:val="0000FF"/>
          <w:sz w:val="22"/>
          <w:szCs w:val="22"/>
        </w:rPr>
        <w:t>700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441E06A6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85231C">
        <w:rPr>
          <w:color w:val="0000FF"/>
          <w:sz w:val="22"/>
          <w:szCs w:val="22"/>
        </w:rPr>
        <w:t xml:space="preserve">от </w:t>
      </w:r>
      <w:r w:rsidR="00393CAC">
        <w:rPr>
          <w:color w:val="0000FF"/>
          <w:sz w:val="22"/>
          <w:szCs w:val="22"/>
        </w:rPr>
        <w:t>09.04</w:t>
      </w:r>
      <w:r w:rsidR="0085231C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  <w:t>№ МЖ-20-114-</w:t>
      </w:r>
      <w:r w:rsidR="00393CAC">
        <w:rPr>
          <w:color w:val="0000FF"/>
          <w:sz w:val="22"/>
          <w:szCs w:val="22"/>
        </w:rPr>
        <w:t>10337</w:t>
      </w:r>
      <w:r w:rsidR="00EB5A20">
        <w:rPr>
          <w:color w:val="0000FF"/>
          <w:sz w:val="22"/>
          <w:szCs w:val="22"/>
        </w:rPr>
        <w:t>(77</w:t>
      </w:r>
      <w:r w:rsidR="00393CAC">
        <w:rPr>
          <w:color w:val="0000FF"/>
          <w:sz w:val="22"/>
          <w:szCs w:val="22"/>
        </w:rPr>
        <w:t>5758</w:t>
      </w:r>
      <w:r w:rsidR="00EB5A20">
        <w:rPr>
          <w:color w:val="0000FF"/>
          <w:sz w:val="22"/>
          <w:szCs w:val="22"/>
        </w:rPr>
        <w:t xml:space="preserve">/102/З8) </w:t>
      </w:r>
      <w:r w:rsidR="00190121">
        <w:rPr>
          <w:color w:val="0000FF"/>
          <w:sz w:val="22"/>
          <w:szCs w:val="22"/>
        </w:rPr>
        <w:t>(Приложение 5).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192F0D69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</w:t>
      </w:r>
      <w:r w:rsidR="00393CAC">
        <w:rPr>
          <w:color w:val="0000FF"/>
          <w:sz w:val="22"/>
          <w:szCs w:val="22"/>
        </w:rPr>
        <w:t>160819</w:t>
      </w:r>
      <w:r w:rsidR="0085231C">
        <w:rPr>
          <w:color w:val="0000FF"/>
          <w:sz w:val="22"/>
          <w:szCs w:val="22"/>
        </w:rPr>
        <w:t>/0879</w:t>
      </w:r>
      <w:r w:rsidR="0028794D">
        <w:rPr>
          <w:color w:val="0000FF"/>
          <w:sz w:val="22"/>
          <w:szCs w:val="22"/>
        </w:rPr>
        <w:t>941/0</w:t>
      </w:r>
      <w:r w:rsidR="00393CAC">
        <w:rPr>
          <w:color w:val="0000FF"/>
          <w:sz w:val="22"/>
          <w:szCs w:val="22"/>
        </w:rPr>
        <w:t>1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393CAC">
        <w:rPr>
          <w:color w:val="0000FF"/>
          <w:sz w:val="22"/>
          <w:szCs w:val="22"/>
        </w:rPr>
        <w:t>16.08.2019</w:t>
      </w:r>
      <w:r w:rsidRPr="000E6EE7">
        <w:rPr>
          <w:color w:val="0000FF"/>
          <w:sz w:val="22"/>
          <w:szCs w:val="22"/>
        </w:rPr>
        <w:t>;</w:t>
      </w:r>
    </w:p>
    <w:p w14:paraId="484498E9" w14:textId="2FF8E2E2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85231C">
        <w:rPr>
          <w:color w:val="0000FF"/>
          <w:sz w:val="22"/>
          <w:szCs w:val="22"/>
        </w:rPr>
        <w:t>«</w:t>
      </w:r>
      <w:r w:rsidR="005653AD" w:rsidRPr="0077260F">
        <w:rPr>
          <w:color w:val="0000FF"/>
          <w:sz w:val="22"/>
          <w:szCs w:val="22"/>
        </w:rPr>
        <w:t>Красное Знамя</w:t>
      </w:r>
      <w:r w:rsidR="00190121" w:rsidRPr="0077260F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393CAC">
        <w:rPr>
          <w:color w:val="0000FF"/>
          <w:sz w:val="22"/>
          <w:szCs w:val="22"/>
        </w:rPr>
        <w:t>16.08.2019</w:t>
      </w:r>
      <w:r w:rsidR="00190121">
        <w:rPr>
          <w:color w:val="0000FF"/>
          <w:sz w:val="22"/>
          <w:szCs w:val="22"/>
        </w:rPr>
        <w:t xml:space="preserve"> № </w:t>
      </w:r>
      <w:r w:rsidR="00393CAC">
        <w:rPr>
          <w:color w:val="0000FF"/>
          <w:sz w:val="22"/>
          <w:szCs w:val="22"/>
        </w:rPr>
        <w:t>31/1 (111586)</w:t>
      </w:r>
      <w:r w:rsidRPr="003B3315">
        <w:rPr>
          <w:color w:val="0000FF"/>
          <w:sz w:val="22"/>
          <w:szCs w:val="22"/>
        </w:rPr>
        <w:t>;</w:t>
      </w:r>
    </w:p>
    <w:p w14:paraId="5A3C9C33" w14:textId="743DB8EA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393CAC">
        <w:rPr>
          <w:color w:val="0000FF"/>
          <w:sz w:val="22"/>
          <w:szCs w:val="22"/>
        </w:rPr>
        <w:t>16.08</w:t>
      </w:r>
      <w:r w:rsidR="0028794D">
        <w:rPr>
          <w:color w:val="0000FF"/>
          <w:sz w:val="22"/>
          <w:szCs w:val="22"/>
        </w:rPr>
        <w:t>.201</w:t>
      </w:r>
      <w:r w:rsidR="00393CAC">
        <w:rPr>
          <w:color w:val="0000FF"/>
          <w:sz w:val="22"/>
          <w:szCs w:val="22"/>
        </w:rPr>
        <w:t>9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1237F2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93CAC">
        <w:rPr>
          <w:b/>
          <w:color w:val="0000FF"/>
          <w:sz w:val="22"/>
          <w:szCs w:val="22"/>
        </w:rPr>
        <w:t xml:space="preserve">48 254,53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93CAC" w:rsidRPr="00393CAC">
        <w:rPr>
          <w:color w:val="0000FF"/>
          <w:sz w:val="22"/>
          <w:szCs w:val="22"/>
        </w:rPr>
        <w:t>Сорок восемь тысяч двести пятьдесят четыре</w:t>
      </w:r>
      <w:r w:rsidR="004C0941">
        <w:rPr>
          <w:color w:val="FF0000"/>
          <w:sz w:val="22"/>
          <w:szCs w:val="22"/>
        </w:rPr>
        <w:t xml:space="preserve"> </w:t>
      </w:r>
      <w:r w:rsidR="0085231C">
        <w:rPr>
          <w:color w:val="0000FF"/>
          <w:sz w:val="22"/>
          <w:szCs w:val="22"/>
        </w:rPr>
        <w:t xml:space="preserve">руб. </w:t>
      </w:r>
      <w:r w:rsidR="00393CAC">
        <w:rPr>
          <w:color w:val="0000FF"/>
          <w:sz w:val="22"/>
          <w:szCs w:val="22"/>
        </w:rPr>
        <w:t>53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8AE54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93CAC">
        <w:rPr>
          <w:b/>
          <w:color w:val="0000FF"/>
          <w:sz w:val="22"/>
          <w:szCs w:val="22"/>
        </w:rPr>
        <w:t>1 447,63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93CAC" w:rsidRPr="00393CAC">
        <w:rPr>
          <w:color w:val="0000FF"/>
          <w:sz w:val="22"/>
          <w:szCs w:val="22"/>
        </w:rPr>
        <w:t>Одна тысяча четыреста сорок семь</w:t>
      </w:r>
      <w:r w:rsidR="0028794D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393CAC">
        <w:rPr>
          <w:color w:val="0000FF"/>
          <w:sz w:val="22"/>
          <w:szCs w:val="22"/>
        </w:rPr>
        <w:t>63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4B4C91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93CAC">
        <w:rPr>
          <w:b/>
          <w:color w:val="0000FF"/>
          <w:sz w:val="22"/>
          <w:szCs w:val="22"/>
        </w:rPr>
        <w:t>48 254,53</w:t>
      </w:r>
      <w:r w:rsidR="00C822F2">
        <w:rPr>
          <w:b/>
          <w:color w:val="0000FF"/>
          <w:sz w:val="22"/>
          <w:szCs w:val="22"/>
        </w:rPr>
        <w:t xml:space="preserve"> </w:t>
      </w:r>
      <w:r w:rsidR="00C822F2" w:rsidRPr="009062F2">
        <w:rPr>
          <w:b/>
          <w:color w:val="0000FF"/>
          <w:sz w:val="22"/>
          <w:szCs w:val="22"/>
        </w:rPr>
        <w:t>руб.</w:t>
      </w:r>
      <w:r w:rsidR="00C822F2" w:rsidRPr="009062F2">
        <w:rPr>
          <w:color w:val="0000FF"/>
          <w:sz w:val="22"/>
          <w:szCs w:val="22"/>
        </w:rPr>
        <w:t xml:space="preserve"> (</w:t>
      </w:r>
      <w:r w:rsidR="00393CAC" w:rsidRPr="00393CAC">
        <w:rPr>
          <w:color w:val="0000FF"/>
          <w:sz w:val="22"/>
          <w:szCs w:val="22"/>
        </w:rPr>
        <w:t>Сорок восемь тысяч двести пятьдесят четыре</w:t>
      </w:r>
      <w:r w:rsidR="00393CAC">
        <w:rPr>
          <w:color w:val="0000FF"/>
          <w:sz w:val="22"/>
          <w:szCs w:val="22"/>
        </w:rPr>
        <w:t xml:space="preserve"> руб. 53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3333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033F">
        <w:rPr>
          <w:b/>
          <w:color w:val="0000FF"/>
          <w:sz w:val="22"/>
          <w:szCs w:val="22"/>
        </w:rPr>
        <w:t>06.05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253D7BF6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42C94CCE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3F945CC4" w14:textId="77777777" w:rsidR="00622CF9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5A3E4E8" w:rsidR="00FA27BE" w:rsidRPr="00FA27BE" w:rsidRDefault="0064705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30.06</w:t>
      </w:r>
      <w:r w:rsidR="00AF033F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936494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47055">
        <w:rPr>
          <w:b/>
          <w:bCs/>
          <w:color w:val="0000FF"/>
          <w:sz w:val="22"/>
          <w:szCs w:val="22"/>
        </w:rPr>
        <w:t>30</w:t>
      </w:r>
      <w:r w:rsidR="00AF033F" w:rsidRPr="00AF033F">
        <w:rPr>
          <w:b/>
          <w:bCs/>
          <w:color w:val="0000FF"/>
          <w:sz w:val="22"/>
          <w:szCs w:val="22"/>
        </w:rPr>
        <w:t>.06.2020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59E16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647055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647055">
        <w:rPr>
          <w:b/>
          <w:color w:val="0000FF"/>
          <w:sz w:val="22"/>
          <w:szCs w:val="22"/>
        </w:rPr>
        <w:t xml:space="preserve"> </w:t>
      </w:r>
      <w:r w:rsidR="00647055">
        <w:rPr>
          <w:b/>
          <w:color w:val="0000FF"/>
          <w:sz w:val="22"/>
          <w:szCs w:val="22"/>
        </w:rPr>
        <w:br/>
        <w:t>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6C5DF6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647055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647055">
        <w:rPr>
          <w:b/>
          <w:color w:val="0000FF"/>
          <w:sz w:val="22"/>
          <w:szCs w:val="22"/>
        </w:rPr>
        <w:t xml:space="preserve"> 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6199D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47055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647055">
        <w:rPr>
          <w:b/>
          <w:color w:val="0000FF"/>
          <w:sz w:val="22"/>
          <w:szCs w:val="22"/>
        </w:rPr>
        <w:t xml:space="preserve"> в 10</w:t>
      </w:r>
      <w:r w:rsidR="006B77A6">
        <w:rPr>
          <w:b/>
          <w:color w:val="0000FF"/>
          <w:sz w:val="22"/>
          <w:szCs w:val="22"/>
        </w:rPr>
        <w:t xml:space="preserve"> час. </w:t>
      </w:r>
      <w:r w:rsidR="00CF10AC">
        <w:rPr>
          <w:b/>
          <w:color w:val="0000FF"/>
          <w:sz w:val="22"/>
          <w:szCs w:val="22"/>
        </w:rPr>
        <w:t>0</w:t>
      </w:r>
      <w:r w:rsidR="00647055">
        <w:rPr>
          <w:b/>
          <w:color w:val="0000FF"/>
          <w:sz w:val="22"/>
          <w:szCs w:val="22"/>
        </w:rPr>
        <w:t>5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2"/>
      <w:bookmarkEnd w:id="103"/>
    </w:p>
    <w:p w14:paraId="64BC72F0" w14:textId="5612C41F" w:rsidR="00702052" w:rsidRDefault="00DB0385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769964EC" wp14:editId="13DB1073">
            <wp:extent cx="6564630" cy="9280525"/>
            <wp:effectExtent l="0" t="0" r="7620" b="0"/>
            <wp:docPr id="2" name="Рисунок 2" descr="Z:\__УРЗП\04. Конкурентные процедуры\АУКЦИОНЫ\2020 год\Рузский г.о\ЗЕМЛЯ\Аренда\АЗ-РУЗ_20-581\Документы\10.04.2020_вх-4449_2020_Кузнецова_Е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581\Документы\10.04.2020_вх-4449_2020_Кузнецова_Е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1295" w14:textId="0313E371" w:rsidR="00C822F2" w:rsidRDefault="00C822F2" w:rsidP="00077EEA"/>
    <w:p w14:paraId="2D09176E" w14:textId="4B04DBC2" w:rsidR="00E91CCB" w:rsidRDefault="00DB0385" w:rsidP="00077EEA">
      <w:r>
        <w:rPr>
          <w:noProof/>
          <w:lang w:eastAsia="ru-RU"/>
        </w:rPr>
        <w:drawing>
          <wp:inline distT="0" distB="0" distL="0" distR="0" wp14:anchorId="0B50058F" wp14:editId="1C38D30A">
            <wp:extent cx="6564630" cy="9280525"/>
            <wp:effectExtent l="0" t="0" r="7620" b="0"/>
            <wp:docPr id="4" name="Рисунок 4" descr="Z:\__УРЗП\04. Конкурентные процедуры\АУКЦИОНЫ\2020 год\Рузский г.о\ЗЕМЛЯ\Аренда\АЗ-РУЗ_20-581\Документы\10.04.2020_вх-4449_2020_Кузнецова_Е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581\Документы\10.04.2020_вх-4449_2020_Кузнецова_Е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B54DA" w14:textId="581BA4AD" w:rsidR="0028794D" w:rsidRDefault="0028794D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7A36B76C" w14:textId="19BAE136" w:rsidR="0028794D" w:rsidRDefault="00DB0385" w:rsidP="0028794D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043C68A7" wp14:editId="28069ABC">
            <wp:extent cx="6564630" cy="9280525"/>
            <wp:effectExtent l="0" t="0" r="7620" b="0"/>
            <wp:docPr id="10" name="Рисунок 10" descr="Z:\__УРЗП\04. Конкурентные процедуры\АУКЦИОНЫ\2020 год\Рузский г.о\ЗЕМЛЯ\Аренда\АЗ-РУЗ_20-581\Документы\10.04.2020_вх-4449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581\Документы\10.04.2020_вх-4449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E8805" w14:textId="77E2932E" w:rsidR="00DB0385" w:rsidRDefault="00DB0385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 wp14:anchorId="043D4D9A" wp14:editId="5A6FB1D6">
            <wp:extent cx="6564630" cy="9280525"/>
            <wp:effectExtent l="0" t="0" r="7620" b="0"/>
            <wp:docPr id="11" name="Рисунок 11" descr="Z:\__УРЗП\04. Конкурентные процедуры\АУКЦИОНЫ\2020 год\Рузский г.о\ЗЕМЛЯ\Аренда\АЗ-РУЗ_20-581\Документы\10.04.2020_вх-4449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581\Документы\10.04.2020_вх-4449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3148B05B" wp14:editId="6106DDC4">
            <wp:extent cx="6564630" cy="9280525"/>
            <wp:effectExtent l="0" t="0" r="7620" b="0"/>
            <wp:docPr id="12" name="Рисунок 12" descr="Z:\__УРЗП\04. Конкурентные процедуры\АУКЦИОНЫ\2020 год\Рузский г.о\ЗЕМЛЯ\Аренда\АЗ-РУЗ_20-581\Документы\10.04.2020_вх-4449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581\Документы\10.04.2020_вх-4449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17081B2A" wp14:editId="0660DAD0">
            <wp:extent cx="6564630" cy="9280525"/>
            <wp:effectExtent l="0" t="0" r="7620" b="0"/>
            <wp:docPr id="13" name="Рисунок 13" descr="Z:\__УРЗП\04. Конкурентные процедуры\АУКЦИОНЫ\2020 год\Рузский г.о\ЗЕМЛЯ\Аренда\АЗ-РУЗ_20-581\Документы\10.04.2020_вх-4449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581\Документы\10.04.2020_вх-4449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49D17124" wp14:editId="5EC30A34">
            <wp:extent cx="6564630" cy="9280525"/>
            <wp:effectExtent l="0" t="0" r="7620" b="0"/>
            <wp:docPr id="14" name="Рисунок 14" descr="Z:\__УРЗП\04. Конкурентные процедуры\АУКЦИОНЫ\2020 год\Рузский г.о\ЗЕМЛЯ\Аренда\АЗ-РУЗ_20-581\Документы\10.04.2020_вх-4449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581\Документы\10.04.2020_вх-4449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53D35550" wp14:editId="11191D76">
            <wp:extent cx="6564630" cy="9280525"/>
            <wp:effectExtent l="0" t="0" r="7620" b="0"/>
            <wp:docPr id="15" name="Рисунок 15" descr="Z:\__УРЗП\04. Конкурентные процедуры\АУКЦИОНЫ\2020 год\Рузский г.о\ЗЕМЛЯ\Аренда\АЗ-РУЗ_20-581\Документы\10.04.2020_вх-4449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581\Документы\10.04.2020_вх-4449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5FA077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5"/>
      <w:bookmarkEnd w:id="106"/>
    </w:p>
    <w:p w14:paraId="6B72384E" w14:textId="687052C2" w:rsidR="00B4410F" w:rsidRDefault="00DB0385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32CEBABE" wp14:editId="329F8D38">
            <wp:extent cx="5732060" cy="4552158"/>
            <wp:effectExtent l="0" t="0" r="2540" b="1270"/>
            <wp:docPr id="17" name="Рисунок 17" descr="Z:\__УРЗП\04. Конкурентные процедуры\АУКЦИОНЫ\2020 год\Рузский г.о\ЗЕМЛЯ\Аренда\АЗ-РУЗ_20-581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581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7" cy="455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3CCDF" w14:textId="7E000652" w:rsidR="00DB0385" w:rsidRPr="003B3264" w:rsidRDefault="00DB0385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4378B7B" wp14:editId="73223914">
            <wp:extent cx="5787339" cy="4176480"/>
            <wp:effectExtent l="0" t="0" r="4445" b="0"/>
            <wp:docPr id="19" name="Рисунок 19" descr="Z:\__УРЗП\04. Конкурентные процедуры\АУКЦИОНЫ\2020 год\Рузский г.о\ЗЕМЛЯ\Аренда\АЗ-РУЗ_20-581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581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077" cy="417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3FF3A52" w14:textId="1C85755D" w:rsidR="0028794D" w:rsidRDefault="00DB0385" w:rsidP="00DB0385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0D9113A" wp14:editId="4819ECA3">
            <wp:extent cx="6564630" cy="9280525"/>
            <wp:effectExtent l="0" t="0" r="7620" b="0"/>
            <wp:docPr id="20" name="Рисунок 20" descr="Z:\__УРЗП\04. Конкурентные процедуры\АУКЦИОНЫ\2020 год\Рузский г.о\ЗЕМЛЯ\Аренда\АЗ-РУЗ_20-581\Документы\10.04.2020_вх-4449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581\Документы\10.04.2020_вх-4449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42F33" w14:textId="7BF3C150" w:rsidR="00DB0385" w:rsidRDefault="00DB0385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9605EBD" wp14:editId="558C7316">
            <wp:extent cx="6564630" cy="9280525"/>
            <wp:effectExtent l="0" t="0" r="7620" b="0"/>
            <wp:docPr id="21" name="Рисунок 21" descr="Z:\__УРЗП\04. Конкурентные процедуры\АУКЦИОНЫ\2020 год\Рузский г.о\ЗЕМЛЯ\Аренда\АЗ-РУЗ_20-581\Документы\10.04.2020_вх-4449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581\Документы\10.04.2020_вх-4449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D97B0D4" wp14:editId="37CD975A">
            <wp:extent cx="6564630" cy="9280525"/>
            <wp:effectExtent l="0" t="0" r="7620" b="0"/>
            <wp:docPr id="22" name="Рисунок 22" descr="Z:\__УРЗП\04. Конкурентные процедуры\АУКЦИОНЫ\2020 год\Рузский г.о\ЗЕМЛЯ\Аренда\АЗ-РУЗ_20-581\Документы\10.04.2020_вх-4449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581\Документы\10.04.2020_вх-4449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79A3952" wp14:editId="1DA22159">
            <wp:extent cx="6564630" cy="9280525"/>
            <wp:effectExtent l="0" t="0" r="7620" b="0"/>
            <wp:docPr id="23" name="Рисунок 23" descr="Z:\__УРЗП\04. Конкурентные процедуры\АУКЦИОНЫ\2020 год\Рузский г.о\ЗЕМЛЯ\Аренда\АЗ-РУЗ_20-581\Документы\10.04.2020_вх-4449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581\Документы\10.04.2020_вх-4449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7966380" wp14:editId="3F133753">
            <wp:extent cx="6564630" cy="9280525"/>
            <wp:effectExtent l="0" t="0" r="7620" b="0"/>
            <wp:docPr id="24" name="Рисунок 24" descr="Z:\__УРЗП\04. Конкурентные процедуры\АУКЦИОНЫ\2020 год\Рузский г.о\ЗЕМЛЯ\Аренда\АЗ-РУЗ_20-581\Документы\10.04.2020_вх-4449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581\Документы\10.04.2020_вх-4449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75BEA8D" wp14:editId="787D16DC">
            <wp:extent cx="6564630" cy="9280525"/>
            <wp:effectExtent l="0" t="0" r="7620" b="0"/>
            <wp:docPr id="25" name="Рисунок 25" descr="Z:\__УРЗП\04. Конкурентные процедуры\АУКЦИОНЫ\2020 год\Рузский г.о\ЗЕМЛЯ\Аренда\АЗ-РУЗ_20-581\Документы\10.04.2020_вх-4449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581\Документы\10.04.2020_вх-4449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30EB3FD" wp14:editId="125DB6D8">
            <wp:extent cx="6564630" cy="9280525"/>
            <wp:effectExtent l="0" t="0" r="7620" b="0"/>
            <wp:docPr id="26" name="Рисунок 26" descr="Z:\__УРЗП\04. Конкурентные процедуры\АУКЦИОНЫ\2020 год\Рузский г.о\ЗЕМЛЯ\Аренда\АЗ-РУЗ_20-581\Документы\10.04.2020_вх-4449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581\Документы\10.04.2020_вх-4449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61D59FA" wp14:editId="723C9AF2">
            <wp:extent cx="6564630" cy="9280525"/>
            <wp:effectExtent l="0" t="0" r="7620" b="0"/>
            <wp:docPr id="27" name="Рисунок 27" descr="Z:\__УРЗП\04. Конкурентные процедуры\АУКЦИОНЫ\2020 год\Рузский г.о\ЗЕМЛЯ\Аренда\АЗ-РУЗ_20-581\Документы\10.04.2020_вх-4449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581\Документы\10.04.2020_вх-4449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E79642A" wp14:editId="18F7382F">
            <wp:extent cx="6564630" cy="9280525"/>
            <wp:effectExtent l="0" t="0" r="7620" b="0"/>
            <wp:docPr id="28" name="Рисунок 28" descr="Z:\__УРЗП\04. Конкурентные процедуры\АУКЦИОНЫ\2020 год\Рузский г.о\ЗЕМЛЯ\Аренда\АЗ-РУЗ_20-581\Документы\10.04.2020_вх-4449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581\Документы\10.04.2020_вх-4449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F5A7420" wp14:editId="12B69831">
            <wp:extent cx="6564630" cy="9280525"/>
            <wp:effectExtent l="0" t="0" r="7620" b="0"/>
            <wp:docPr id="29" name="Рисунок 29" descr="Z:\__УРЗП\04. Конкурентные процедуры\АУКЦИОНЫ\2020 год\Рузский г.о\ЗЕМЛЯ\Аренда\АЗ-РУЗ_20-581\Документы\10.04.2020_вх-4449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581\Документы\10.04.2020_вх-4449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84CD07B" wp14:editId="65AEF1B1">
            <wp:extent cx="6564630" cy="9280525"/>
            <wp:effectExtent l="0" t="0" r="7620" b="0"/>
            <wp:docPr id="30" name="Рисунок 30" descr="Z:\__УРЗП\04. Конкурентные процедуры\АУКЦИОНЫ\2020 год\Рузский г.о\ЗЕМЛЯ\Аренда\АЗ-РУЗ_20-581\Документы\10.04.2020_вх-4449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581\Документы\10.04.2020_вх-4449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648DC7D" wp14:editId="0A497F7B">
            <wp:extent cx="6564630" cy="9280525"/>
            <wp:effectExtent l="0" t="0" r="7620" b="0"/>
            <wp:docPr id="31" name="Рисунок 31" descr="Z:\__УРЗП\04. Конкурентные процедуры\АУКЦИОНЫ\2020 год\Рузский г.о\ЗЕМЛЯ\Аренда\АЗ-РУЗ_20-581\Документы\10.04.2020_вх-4449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581\Документы\10.04.2020_вх-4449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0E72743" wp14:editId="75A7984C">
            <wp:extent cx="6564630" cy="9280525"/>
            <wp:effectExtent l="0" t="0" r="7620" b="0"/>
            <wp:docPr id="32" name="Рисунок 32" descr="Z:\__УРЗП\04. Конкурентные процедуры\АУКЦИОНЫ\2020 год\Рузский г.о\ЗЕМЛЯ\Аренда\АЗ-РУЗ_20-581\Документы\10.04.2020_вх-4449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581\Документы\10.04.2020_вх-4449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D205EC4" wp14:editId="75FE1176">
            <wp:extent cx="6564630" cy="9280525"/>
            <wp:effectExtent l="0" t="0" r="7620" b="0"/>
            <wp:docPr id="34" name="Рисунок 34" descr="Z:\__УРЗП\04. Конкурентные процедуры\АУКЦИОНЫ\2020 год\Рузский г.о\ЗЕМЛЯ\Аренда\АЗ-РУЗ_20-581\Документы\10.04.2020_вх-4449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581\Документы\10.04.2020_вх-4449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08C6FB52" w:rsidR="00077EEA" w:rsidRDefault="00077EEA" w:rsidP="00E91CC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09"/>
    </w:p>
    <w:p w14:paraId="5E27CA8E" w14:textId="77777777" w:rsidR="003B3264" w:rsidRDefault="003B3264" w:rsidP="003B3264"/>
    <w:p w14:paraId="7CDF4284" w14:textId="73CE8578" w:rsidR="0028794D" w:rsidRDefault="00DB0385" w:rsidP="0028794D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49ADC97" wp14:editId="2B55127F">
            <wp:extent cx="6564630" cy="9280525"/>
            <wp:effectExtent l="0" t="0" r="7620" b="0"/>
            <wp:docPr id="37" name="Рисунок 37" descr="Z:\__УРЗП\04. Конкурентные процедуры\АУКЦИОНЫ\2020 год\Рузский г.о\ЗЕМЛЯ\Аренда\АЗ-РУЗ_20-581\Документы\10.04.2020_вх-4449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581\Документы\10.04.2020_вх-4449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353B0" w14:textId="7693EC89" w:rsidR="00DB0385" w:rsidRDefault="00DB0385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7D3A11D" wp14:editId="427C8F14">
            <wp:extent cx="6564630" cy="9280525"/>
            <wp:effectExtent l="0" t="0" r="7620" b="0"/>
            <wp:docPr id="38" name="Рисунок 38" descr="Z:\__УРЗП\04. Конкурентные процедуры\АУКЦИОНЫ\2020 год\Рузский г.о\ЗЕМЛЯ\Аренда\АЗ-РУЗ_20-581\Документы\10.04.2020_вх-4449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581\Документы\10.04.2020_вх-4449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A092248" wp14:editId="0A04D60A">
            <wp:extent cx="6564630" cy="9280525"/>
            <wp:effectExtent l="0" t="0" r="7620" b="0"/>
            <wp:docPr id="39" name="Рисунок 39" descr="Z:\__УРЗП\04. Конкурентные процедуры\АУКЦИОНЫ\2020 год\Рузский г.о\ЗЕМЛЯ\Аренда\АЗ-РУЗ_20-581\Документы\10.04.2020_вх-4449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581\Документы\10.04.2020_вх-4449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6151" w14:textId="77777777" w:rsidR="00DB0385" w:rsidRDefault="00DB0385" w:rsidP="0028794D">
      <w:pPr>
        <w:rPr>
          <w:b/>
          <w:noProof/>
          <w:lang w:eastAsia="ru-RU"/>
        </w:rPr>
      </w:pPr>
    </w:p>
    <w:p w14:paraId="69168D49" w14:textId="7C22207F" w:rsidR="0028794D" w:rsidRDefault="00DB0385" w:rsidP="0028794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1CF587" wp14:editId="0255BC2E">
            <wp:extent cx="6564630" cy="9280525"/>
            <wp:effectExtent l="0" t="0" r="7620" b="0"/>
            <wp:docPr id="40" name="Рисунок 40" descr="Z:\__УРЗП\04. Конкурентные процедуры\АУКЦИОНЫ\2020 год\Рузский г.о\ЗЕМЛЯ\Аренда\АЗ-РУЗ_20-581\Документы\10.04.2020_вх-4449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581\Документы\10.04.2020_вх-4449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6523E00" wp14:editId="6FB63851">
            <wp:extent cx="6564630" cy="9280525"/>
            <wp:effectExtent l="0" t="0" r="7620" b="0"/>
            <wp:docPr id="41" name="Рисунок 41" descr="Z:\__УРЗП\04. Конкурентные процедуры\АУКЦИОНЫ\2020 год\Рузский г.о\ЗЕМЛЯ\Аренда\АЗ-РУЗ_20-581\Документы\10.04.2020_вх-4449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581\Документы\10.04.2020_вх-4449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59D40" w14:textId="4FF599A4" w:rsidR="00DB0385" w:rsidRPr="00AF62E4" w:rsidRDefault="00DB0385" w:rsidP="0028794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F7E47D1" wp14:editId="36BA1FE6">
            <wp:extent cx="6564630" cy="9280525"/>
            <wp:effectExtent l="0" t="0" r="7620" b="0"/>
            <wp:docPr id="42" name="Рисунок 42" descr="Z:\__УРЗП\04. Конкурентные процедуры\АУКЦИОНЫ\2020 год\Рузский г.о\ЗЕМЛЯ\Аренда\АЗ-РУЗ_20-581\Документы\10.04.2020_вх-4449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581\Документы\10.04.2020_вх-4449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92F853D" wp14:editId="2603537F">
            <wp:extent cx="6564630" cy="9280525"/>
            <wp:effectExtent l="0" t="0" r="7620" b="0"/>
            <wp:docPr id="43" name="Рисунок 43" descr="Z:\__УРЗП\04. Конкурентные процедуры\АУКЦИОНЫ\2020 год\Рузский г.о\ЗЕМЛЯ\Аренда\АЗ-РУЗ_20-581\Документы\10.04.2020_вх-4449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581\Документы\10.04.2020_вх-4449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E07839A" wp14:editId="34953529">
            <wp:extent cx="6564630" cy="9280525"/>
            <wp:effectExtent l="0" t="0" r="7620" b="0"/>
            <wp:docPr id="44" name="Рисунок 44" descr="Z:\__УРЗП\04. Конкурентные процедуры\АУКЦИОНЫ\2020 год\Рузский г.о\ЗЕМЛЯ\Аренда\АЗ-РУЗ_20-581\Документы\10.04.2020_вх-4449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581\Документы\10.04.2020_вх-4449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2126B9F" wp14:editId="4E75DD8E">
            <wp:extent cx="6564630" cy="9280525"/>
            <wp:effectExtent l="0" t="0" r="7620" b="0"/>
            <wp:docPr id="45" name="Рисунок 45" descr="Z:\__УРЗП\04. Конкурентные процедуры\АУКЦИОНЫ\2020 год\Рузский г.о\ЗЕМЛЯ\Аренда\АЗ-РУЗ_20-581\Документы\10.04.2020_вх-4449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581\Документы\10.04.2020_вх-4449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50AD8ED" wp14:editId="05263F83">
            <wp:extent cx="6564630" cy="9280525"/>
            <wp:effectExtent l="0" t="0" r="7620" b="0"/>
            <wp:docPr id="46" name="Рисунок 46" descr="Z:\__УРЗП\04. Конкурентные процедуры\АУКЦИОНЫ\2020 год\Рузский г.о\ЗЕМЛЯ\Аренда\АЗ-РУЗ_20-581\Документы\10.04.2020_вх-4449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581\Документы\10.04.2020_вх-4449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F4F6C0F" wp14:editId="3302039A">
            <wp:extent cx="6564630" cy="9280525"/>
            <wp:effectExtent l="0" t="0" r="7620" b="0"/>
            <wp:docPr id="47" name="Рисунок 47" descr="Z:\__УРЗП\04. Конкурентные процедуры\АУКЦИОНЫ\2020 год\Рузский г.о\ЗЕМЛЯ\Аренда\АЗ-РУЗ_20-581\Документы\10.04.2020_вх-4449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581\Документы\10.04.2020_вх-4449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29B8D66" wp14:editId="3E979EAE">
            <wp:extent cx="6564630" cy="9280525"/>
            <wp:effectExtent l="0" t="0" r="7620" b="0"/>
            <wp:docPr id="51" name="Рисунок 51" descr="Z:\__УРЗП\04. Конкурентные процедуры\АУКЦИОНЫ\2020 год\Рузский г.о\ЗЕМЛЯ\Аренда\АЗ-РУЗ_20-581\Документы\10.04.2020_вх-4449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581\Документы\10.04.2020_вх-4449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243C507" wp14:editId="43DE4718">
            <wp:extent cx="6564630" cy="9280525"/>
            <wp:effectExtent l="0" t="0" r="7620" b="0"/>
            <wp:docPr id="60" name="Рисунок 60" descr="Z:\__УРЗП\04. Конкурентные процедуры\АУКЦИОНЫ\2020 год\Рузский г.о\ЗЕМЛЯ\Аренда\АЗ-РУЗ_20-581\Документы\10.04.2020_вх-4449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581\Документы\10.04.2020_вх-4449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46F1DF0" wp14:editId="77585C88">
            <wp:extent cx="6564630" cy="9280525"/>
            <wp:effectExtent l="0" t="0" r="7620" b="0"/>
            <wp:docPr id="88" name="Рисунок 88" descr="Z:\__УРЗП\04. Конкурентные процедуры\АУКЦИОНЫ\2020 год\Рузский г.о\ЗЕМЛЯ\Аренда\АЗ-РУЗ_20-581\Документы\10.04.2020_вх-4449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581\Документы\10.04.2020_вх-4449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378FD69" wp14:editId="337EED71">
            <wp:extent cx="6564630" cy="9280525"/>
            <wp:effectExtent l="0" t="0" r="7620" b="0"/>
            <wp:docPr id="89" name="Рисунок 89" descr="Z:\__УРЗП\04. Конкурентные процедуры\АУКЦИОНЫ\2020 год\Рузский г.о\ЗЕМЛЯ\Аренда\АЗ-РУЗ_20-581\Документы\10.04.2020_вх-4449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581\Документы\10.04.2020_вх-4449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6501F7B" wp14:editId="42CB41F4">
            <wp:extent cx="6564630" cy="9280525"/>
            <wp:effectExtent l="0" t="0" r="7620" b="0"/>
            <wp:docPr id="90" name="Рисунок 90" descr="Z:\__УРЗП\04. Конкурентные процедуры\АУКЦИОНЫ\2020 год\Рузский г.о\ЗЕМЛЯ\Аренда\АЗ-РУЗ_20-581\Документы\10.04.2020_вх-4449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581\Документы\10.04.2020_вх-4449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588D3E6" wp14:editId="71471B77">
            <wp:extent cx="6564630" cy="9280525"/>
            <wp:effectExtent l="0" t="0" r="7620" b="0"/>
            <wp:docPr id="91" name="Рисунок 91" descr="Z:\__УРЗП\04. Конкурентные процедуры\АУКЦИОНЫ\2020 год\Рузский г.о\ЗЕМЛЯ\Аренда\АЗ-РУЗ_20-581\Документы\10.04.2020_вх-4449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581\Документы\10.04.2020_вх-4449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06F04F39" w14:textId="77777777" w:rsidR="009D77A0" w:rsidRPr="00BF23F0" w:rsidRDefault="009D77A0" w:rsidP="009D77A0">
      <w:pPr>
        <w:jc w:val="right"/>
        <w:rPr>
          <w:b/>
          <w:vertAlign w:val="superscript"/>
        </w:rPr>
      </w:pPr>
      <w:r w:rsidRPr="00BF23F0">
        <w:rPr>
          <w:b/>
        </w:rPr>
        <w:t>Проект договора аренды земельного участка</w:t>
      </w:r>
    </w:p>
    <w:p w14:paraId="4C1BE1BF" w14:textId="77777777" w:rsidR="009D77A0" w:rsidRPr="001303D1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4B04463" w14:textId="77777777" w:rsidR="009D77A0" w:rsidRPr="001303D1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593C684C" w14:textId="77777777" w:rsidR="009D77A0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1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1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D7A1FBF" w14:textId="77777777" w:rsidR="009D77A0" w:rsidRPr="001303D1" w:rsidRDefault="009D77A0" w:rsidP="009D77A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5120D10E" w14:textId="77777777" w:rsidR="009D77A0" w:rsidRPr="001303D1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2" w:name="bookmark2"/>
    </w:p>
    <w:p w14:paraId="7300EADD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77A0">
        <w:rPr>
          <w:rStyle w:val="afff8"/>
          <w:b w:val="0"/>
          <w:sz w:val="24"/>
          <w:szCs w:val="24"/>
        </w:rPr>
        <w:t>Место заключения</w:t>
      </w:r>
      <w:bookmarkEnd w:id="122"/>
      <w:r w:rsidRPr="009D77A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53F05E4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DD1BAFE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77A0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D77A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D77A0">
        <w:rPr>
          <w:rStyle w:val="afff8"/>
          <w:b w:val="0"/>
          <w:sz w:val="24"/>
          <w:szCs w:val="24"/>
        </w:rPr>
        <w:br/>
        <w:t>с одной стороны, и</w:t>
      </w:r>
    </w:p>
    <w:p w14:paraId="51FF80D5" w14:textId="77777777" w:rsidR="009D77A0" w:rsidRPr="009717CB" w:rsidRDefault="009D77A0" w:rsidP="009D77A0">
      <w:pPr>
        <w:tabs>
          <w:tab w:val="left" w:pos="1024"/>
        </w:tabs>
        <w:jc w:val="both"/>
      </w:pPr>
      <w:r w:rsidRPr="009D77A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D77A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1FE4E0F" w14:textId="77777777" w:rsidR="009D77A0" w:rsidRDefault="009D77A0" w:rsidP="009D77A0">
      <w:pPr>
        <w:keepNext/>
        <w:keepLines/>
        <w:spacing w:after="24" w:line="230" w:lineRule="exact"/>
        <w:ind w:left="3380"/>
      </w:pPr>
      <w:bookmarkStart w:id="123" w:name="bookmark3"/>
    </w:p>
    <w:p w14:paraId="240577C2" w14:textId="77777777" w:rsidR="009D77A0" w:rsidRDefault="009D77A0" w:rsidP="009D77A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3"/>
    </w:p>
    <w:p w14:paraId="00D00CF2" w14:textId="77777777" w:rsidR="009D77A0" w:rsidRPr="009717CB" w:rsidRDefault="009D77A0" w:rsidP="009D77A0">
      <w:pPr>
        <w:keepNext/>
        <w:keepLines/>
        <w:spacing w:after="24" w:line="230" w:lineRule="exact"/>
        <w:ind w:left="3380"/>
        <w:rPr>
          <w:b/>
        </w:rPr>
      </w:pPr>
    </w:p>
    <w:p w14:paraId="488D4D9F" w14:textId="77777777" w:rsidR="009D77A0" w:rsidRPr="009D77A0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9D77A0">
        <w:rPr>
          <w:rStyle w:val="afff8"/>
          <w:b w:val="0"/>
          <w:sz w:val="24"/>
          <w:szCs w:val="24"/>
        </w:rPr>
        <w:t>(далее по тексту – Земельный участок), а</w:t>
      </w:r>
      <w:r w:rsidRPr="009717CB">
        <w:rPr>
          <w:rStyle w:val="afff8"/>
          <w:sz w:val="24"/>
          <w:szCs w:val="24"/>
        </w:rPr>
        <w:t xml:space="preserve"> Арендатор </w:t>
      </w:r>
      <w:r w:rsidRPr="009D77A0">
        <w:rPr>
          <w:rStyle w:val="afff8"/>
          <w:b w:val="0"/>
          <w:sz w:val="24"/>
          <w:szCs w:val="24"/>
        </w:rPr>
        <w:t xml:space="preserve">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E79EF5" w14:textId="77777777" w:rsidR="009D77A0" w:rsidRPr="009D77A0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4" w:name="bookmark4"/>
      <w:r w:rsidRPr="009D77A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D77A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3CA0C46" w14:textId="77777777" w:rsidR="009D77A0" w:rsidRPr="009717CB" w:rsidRDefault="009D77A0" w:rsidP="009D77A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D77A0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4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84BB195" w14:textId="0366704A" w:rsidR="009D77A0" w:rsidRDefault="009D77A0" w:rsidP="00DB0385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  <w:r w:rsidR="00DB0385">
        <w:t>отсутствуют.</w:t>
      </w:r>
    </w:p>
    <w:p w14:paraId="6AE8926B" w14:textId="77777777" w:rsidR="009D77A0" w:rsidRPr="009717CB" w:rsidRDefault="009D77A0" w:rsidP="009D77A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7460549" w14:textId="77777777" w:rsidR="009D77A0" w:rsidRPr="009717CB" w:rsidRDefault="009D77A0" w:rsidP="009D77A0">
      <w:pPr>
        <w:tabs>
          <w:tab w:val="left" w:pos="1024"/>
        </w:tabs>
        <w:ind w:firstLine="709"/>
        <w:jc w:val="both"/>
        <w:rPr>
          <w:b/>
        </w:rPr>
      </w:pPr>
    </w:p>
    <w:p w14:paraId="5445A972" w14:textId="77777777" w:rsidR="009D77A0" w:rsidRDefault="009D77A0" w:rsidP="009D77A0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0F8251DC" w14:textId="77777777" w:rsidR="009D77A0" w:rsidRPr="009717CB" w:rsidRDefault="009D77A0" w:rsidP="009D77A0">
      <w:pPr>
        <w:keepNext/>
        <w:keepLines/>
        <w:spacing w:after="31" w:line="230" w:lineRule="exact"/>
        <w:ind w:left="3402" w:firstLine="709"/>
        <w:rPr>
          <w:b/>
        </w:rPr>
      </w:pPr>
    </w:p>
    <w:p w14:paraId="158B176D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40E7469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994A263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62652F5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49542D" w14:textId="77777777" w:rsidR="009D77A0" w:rsidRPr="009717CB" w:rsidRDefault="009D77A0" w:rsidP="009D77A0">
      <w:pPr>
        <w:keepNext/>
        <w:keepLines/>
        <w:spacing w:after="80" w:line="230" w:lineRule="exact"/>
        <w:ind w:left="3160" w:firstLine="709"/>
        <w:rPr>
          <w:b/>
        </w:rPr>
      </w:pPr>
    </w:p>
    <w:p w14:paraId="432F0DA7" w14:textId="77777777" w:rsidR="009D77A0" w:rsidRDefault="009D77A0" w:rsidP="009D77A0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F2B8832" w14:textId="77777777" w:rsidR="009D77A0" w:rsidRPr="009717CB" w:rsidRDefault="009D77A0" w:rsidP="009D77A0">
      <w:pPr>
        <w:keepNext/>
        <w:keepLines/>
        <w:spacing w:after="80" w:line="230" w:lineRule="exact"/>
        <w:ind w:left="3160"/>
        <w:rPr>
          <w:b/>
        </w:rPr>
      </w:pPr>
    </w:p>
    <w:p w14:paraId="4414DFC6" w14:textId="77777777" w:rsidR="009D77A0" w:rsidRPr="009717CB" w:rsidRDefault="009D77A0" w:rsidP="009D77A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FD98146" w14:textId="77777777" w:rsidR="009D77A0" w:rsidRPr="009717CB" w:rsidRDefault="009D77A0" w:rsidP="009D77A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6414C2D" w14:textId="77777777" w:rsidR="009D77A0" w:rsidRPr="009717CB" w:rsidRDefault="009D77A0" w:rsidP="009D77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21403A3" w14:textId="77777777" w:rsidR="009D77A0" w:rsidRPr="009717CB" w:rsidRDefault="009D77A0" w:rsidP="009D77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4DC3AEA" w14:textId="77777777" w:rsidR="009D77A0" w:rsidRPr="009717CB" w:rsidRDefault="009D77A0" w:rsidP="009D77A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FCCED6A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3BCBD25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AB112C6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62A2A11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A9CBCD9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A058F2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252699F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EAABC0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6FCF68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18B18B3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03F5B93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9A8FA5B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995ABD" w14:textId="77777777" w:rsidR="009D77A0" w:rsidRPr="009717CB" w:rsidRDefault="009D77A0" w:rsidP="009D77A0">
      <w:pPr>
        <w:keepNext/>
        <w:keepLines/>
        <w:ind w:firstLine="709"/>
        <w:rPr>
          <w:b/>
        </w:rPr>
      </w:pPr>
    </w:p>
    <w:p w14:paraId="103ACACC" w14:textId="77777777" w:rsidR="009D77A0" w:rsidRPr="009717CB" w:rsidRDefault="009D77A0" w:rsidP="009D77A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3A82A82F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417AF621" w14:textId="77777777" w:rsidR="009D77A0" w:rsidRPr="009717CB" w:rsidRDefault="009D77A0" w:rsidP="009D77A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5412EC6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0AC3327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33351C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C895A20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C534747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1E25DD7" w14:textId="77777777" w:rsidR="009D77A0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436BC14" w14:textId="77777777" w:rsidR="009D77A0" w:rsidRPr="009976A1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2D9FCDE" w14:textId="77777777" w:rsidR="009D77A0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FC6B3EE" w14:textId="77777777" w:rsidR="009D77A0" w:rsidRPr="009976A1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4F17EC9" w14:textId="77777777" w:rsidR="009D77A0" w:rsidRPr="009717CB" w:rsidRDefault="009D77A0" w:rsidP="009D77A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99D03D" w14:textId="77777777" w:rsidR="009D77A0" w:rsidRPr="009717CB" w:rsidRDefault="009D77A0" w:rsidP="009D77A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AD6B197" w14:textId="77777777" w:rsidR="009D77A0" w:rsidRPr="009717CB" w:rsidRDefault="009D77A0" w:rsidP="009D77A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967CA65" w14:textId="77777777" w:rsidR="009D77A0" w:rsidRPr="009717CB" w:rsidRDefault="009D77A0" w:rsidP="009D77A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DCC44AF" w14:textId="77777777" w:rsidR="009D77A0" w:rsidRPr="009717CB" w:rsidRDefault="009D77A0" w:rsidP="009D77A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073A5B1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9717CB">
        <w:t>4.2. Арендодатель обязан:</w:t>
      </w:r>
      <w:bookmarkEnd w:id="128"/>
    </w:p>
    <w:p w14:paraId="1FA87961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D453E4E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473F56E" w14:textId="77777777" w:rsidR="009D77A0" w:rsidRPr="009717CB" w:rsidRDefault="009D77A0" w:rsidP="009D77A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F9B2E30" w14:textId="77777777" w:rsidR="009D77A0" w:rsidRPr="009717CB" w:rsidRDefault="009D77A0" w:rsidP="009D77A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47CE3E" w14:textId="77777777" w:rsidR="009D77A0" w:rsidRPr="009717CB" w:rsidRDefault="009D77A0" w:rsidP="009D77A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70BFDC17" w14:textId="77777777" w:rsidR="009D77A0" w:rsidRPr="009717CB" w:rsidRDefault="009D77A0" w:rsidP="009D77A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6B47B5" w14:textId="77777777" w:rsidR="009D77A0" w:rsidRPr="009717CB" w:rsidRDefault="009D77A0" w:rsidP="009D77A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AAAD37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07C3F53E" w14:textId="77777777" w:rsidR="009D77A0" w:rsidRPr="009717CB" w:rsidRDefault="009D77A0" w:rsidP="009D77A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3A41256" w14:textId="77777777" w:rsidR="009D77A0" w:rsidRPr="009717CB" w:rsidRDefault="009D77A0" w:rsidP="009D77A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60134E" w14:textId="77777777" w:rsidR="009D77A0" w:rsidRPr="009717CB" w:rsidRDefault="009D77A0" w:rsidP="009D77A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D17BAB" w14:textId="77777777" w:rsidR="009D77A0" w:rsidRPr="009717CB" w:rsidRDefault="009D77A0" w:rsidP="009D77A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820AEB" w14:textId="77777777" w:rsidR="009D77A0" w:rsidRPr="009717CB" w:rsidRDefault="009D77A0" w:rsidP="009D77A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2E98AE7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48275DD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BF09718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7E15EA4" w14:textId="77777777" w:rsidR="009D77A0" w:rsidRPr="009717CB" w:rsidRDefault="009D77A0" w:rsidP="009D77A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BF89B22" w14:textId="77777777" w:rsidR="009D77A0" w:rsidRPr="009717CB" w:rsidRDefault="009D77A0" w:rsidP="009D77A0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B64543A" w14:textId="77777777" w:rsidR="009D77A0" w:rsidRPr="009717CB" w:rsidRDefault="009D77A0" w:rsidP="009D77A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FFE59F" w14:textId="77777777" w:rsidR="009D77A0" w:rsidRDefault="009D77A0" w:rsidP="009D77A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F2B5D22" w14:textId="77777777" w:rsidR="009D77A0" w:rsidRPr="009717CB" w:rsidRDefault="009D77A0" w:rsidP="009D77A0">
      <w:pPr>
        <w:keepNext/>
        <w:keepLines/>
        <w:ind w:firstLine="709"/>
        <w:jc w:val="center"/>
      </w:pPr>
      <w:bookmarkStart w:id="131" w:name="bookmark11"/>
      <w:r w:rsidRPr="009717CB">
        <w:t>V. Ответственность сторон</w:t>
      </w:r>
      <w:bookmarkEnd w:id="131"/>
    </w:p>
    <w:p w14:paraId="3DA0CE4C" w14:textId="77777777" w:rsidR="009D77A0" w:rsidRPr="009717CB" w:rsidRDefault="009D77A0" w:rsidP="009D77A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1717A5" w14:textId="77777777" w:rsidR="009D77A0" w:rsidRPr="009717CB" w:rsidRDefault="009D77A0" w:rsidP="009D77A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9F2ED35" w14:textId="77777777" w:rsidR="009D77A0" w:rsidRPr="009717CB" w:rsidRDefault="009D77A0" w:rsidP="009D77A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82E30B" w14:textId="77777777" w:rsidR="009D77A0" w:rsidRPr="009717CB" w:rsidRDefault="009D77A0" w:rsidP="009D77A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34D0033" w14:textId="77777777" w:rsidR="009D77A0" w:rsidRPr="009717CB" w:rsidRDefault="009D77A0" w:rsidP="009D77A0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4C0D913F" w14:textId="77777777" w:rsidR="009D77A0" w:rsidRPr="00DE569D" w:rsidRDefault="009D77A0" w:rsidP="009D77A0">
      <w:pPr>
        <w:keepNext/>
        <w:keepLines/>
        <w:ind w:firstLine="709"/>
        <w:jc w:val="center"/>
        <w:rPr>
          <w:rStyle w:val="53"/>
          <w:b w:val="0"/>
        </w:rPr>
      </w:pPr>
      <w:r w:rsidRPr="00DE569D">
        <w:rPr>
          <w:rStyle w:val="53"/>
          <w:b w:val="0"/>
        </w:rPr>
        <w:t>V</w:t>
      </w:r>
      <w:r w:rsidRPr="00DE569D">
        <w:rPr>
          <w:rStyle w:val="53"/>
          <w:b w:val="0"/>
          <w:lang w:val="en-US"/>
        </w:rPr>
        <w:t>I</w:t>
      </w:r>
      <w:r w:rsidRPr="00DE569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E569D">
        <w:rPr>
          <w:rStyle w:val="53"/>
          <w:b w:val="0"/>
        </w:rPr>
        <w:t>споров</w:t>
      </w:r>
      <w:bookmarkEnd w:id="132"/>
    </w:p>
    <w:p w14:paraId="3F8A0D3B" w14:textId="77777777" w:rsidR="009D77A0" w:rsidRPr="009717CB" w:rsidRDefault="009D77A0" w:rsidP="009D77A0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E2A6721" w14:textId="77777777" w:rsidR="009D77A0" w:rsidRPr="009717CB" w:rsidRDefault="009D77A0" w:rsidP="009D77A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444C6D" w14:textId="77777777" w:rsidR="009D77A0" w:rsidRPr="009717CB" w:rsidRDefault="009D77A0" w:rsidP="009D77A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3534D674" w14:textId="77777777" w:rsidR="009D77A0" w:rsidRPr="009717CB" w:rsidRDefault="009D77A0" w:rsidP="009D77A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713E680" w14:textId="77777777" w:rsidR="009D77A0" w:rsidRDefault="009D77A0" w:rsidP="009D77A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17E857A" w14:textId="77777777" w:rsidR="009D77A0" w:rsidRPr="009976A1" w:rsidRDefault="009D77A0" w:rsidP="009D77A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DD39660" w14:textId="77777777" w:rsidR="009D77A0" w:rsidRPr="009717CB" w:rsidRDefault="009D77A0" w:rsidP="009D77A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ABCA5AD" w14:textId="77777777" w:rsidR="009D77A0" w:rsidRPr="009717CB" w:rsidRDefault="009D77A0" w:rsidP="009D77A0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722CC2B3" w14:textId="77777777" w:rsidR="009D77A0" w:rsidRPr="009717CB" w:rsidRDefault="009D77A0" w:rsidP="009D77A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A363999" w14:textId="77777777" w:rsidR="009D77A0" w:rsidRPr="009717CB" w:rsidRDefault="009D77A0" w:rsidP="009D77A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733FB8" w14:textId="6A13847F" w:rsidR="009D77A0" w:rsidRPr="009717CB" w:rsidRDefault="009D77A0" w:rsidP="00DE569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</w:t>
      </w:r>
      <w:r w:rsidR="00DE569D">
        <w:t>сударственную регистрацию.</w:t>
      </w:r>
    </w:p>
    <w:p w14:paraId="5F602A84" w14:textId="252151E7" w:rsidR="009D77A0" w:rsidRPr="00DE569D" w:rsidRDefault="009D77A0" w:rsidP="00DE569D">
      <w:pPr>
        <w:jc w:val="center"/>
        <w:rPr>
          <w:rStyle w:val="afff8"/>
          <w:b w:val="0"/>
          <w:sz w:val="24"/>
          <w:szCs w:val="24"/>
        </w:rPr>
      </w:pPr>
      <w:r w:rsidRPr="00DE569D">
        <w:rPr>
          <w:rStyle w:val="afff8"/>
          <w:b w:val="0"/>
          <w:sz w:val="24"/>
          <w:szCs w:val="24"/>
          <w:lang w:val="en-US"/>
        </w:rPr>
        <w:t>IX</w:t>
      </w:r>
      <w:r w:rsidRPr="00DE569D">
        <w:rPr>
          <w:rStyle w:val="afff8"/>
          <w:b w:val="0"/>
          <w:sz w:val="24"/>
          <w:szCs w:val="24"/>
        </w:rPr>
        <w:t>. Приложения</w:t>
      </w:r>
    </w:p>
    <w:p w14:paraId="074BFE65" w14:textId="77777777" w:rsidR="009D77A0" w:rsidRPr="009717CB" w:rsidRDefault="009D77A0" w:rsidP="009D77A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96B2683" w14:textId="77777777" w:rsidR="009D77A0" w:rsidRPr="009717CB" w:rsidRDefault="009D77A0" w:rsidP="009D77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EB11D72" w14:textId="77777777" w:rsidR="009D77A0" w:rsidRPr="009717CB" w:rsidRDefault="009D77A0" w:rsidP="009D77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EB29399" w14:textId="3EC8D3DA" w:rsidR="009D77A0" w:rsidRPr="009717CB" w:rsidRDefault="009D77A0" w:rsidP="00DE569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3D517CB" w14:textId="77777777" w:rsidR="009D77A0" w:rsidRPr="009717CB" w:rsidRDefault="009D77A0" w:rsidP="009D77A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0FE9DF6" w14:textId="77777777" w:rsidR="009D77A0" w:rsidRPr="009717CB" w:rsidRDefault="009D77A0" w:rsidP="009D77A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9717CB" w14:paraId="0693E58B" w14:textId="77777777" w:rsidTr="00EB5A20">
        <w:tc>
          <w:tcPr>
            <w:tcW w:w="4503" w:type="dxa"/>
          </w:tcPr>
          <w:p w14:paraId="22FED0B1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498E67A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8CE9770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894513E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CFDA225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942517D" w14:textId="77777777" w:rsidR="009D77A0" w:rsidRPr="009717CB" w:rsidRDefault="009D77A0" w:rsidP="00EB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703CFF8D" w14:textId="77777777" w:rsidR="009D77A0" w:rsidRPr="009717CB" w:rsidRDefault="009D77A0" w:rsidP="00EB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C3DAD35" w14:textId="1A9F1803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52ABF5F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23FC4F65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17E8BCB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EC5A3C5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F2878CF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EAF7889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CB009B9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5871AB8A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BCEA2DA" w14:textId="77777777" w:rsidR="009D77A0" w:rsidRPr="009717CB" w:rsidRDefault="009D77A0" w:rsidP="00EB5A2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14A573D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C01BB63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97ECB4F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404A89C3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0535E4B" w14:textId="77777777" w:rsidR="009D77A0" w:rsidRPr="00BF23F0" w:rsidRDefault="009D77A0" w:rsidP="009D77A0">
      <w:pPr>
        <w:spacing w:after="400" w:line="245" w:lineRule="exact"/>
        <w:ind w:left="6600" w:right="100"/>
        <w:jc w:val="right"/>
      </w:pPr>
    </w:p>
    <w:p w14:paraId="27D8E044" w14:textId="77777777" w:rsidR="009D77A0" w:rsidRPr="00BF23F0" w:rsidRDefault="009D77A0" w:rsidP="009D77A0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62057A9" w14:textId="77777777" w:rsidR="009D77A0" w:rsidRPr="00BF23F0" w:rsidRDefault="009D77A0" w:rsidP="009D77A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1CFC8C2" w14:textId="77777777" w:rsidR="009D77A0" w:rsidRPr="00BF23F0" w:rsidRDefault="009D77A0" w:rsidP="009D77A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B55968F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p w14:paraId="1D7DF538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p w14:paraId="04353632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D77A0" w:rsidRPr="00BF23F0" w14:paraId="4E109ABE" w14:textId="77777777" w:rsidTr="00EB5A20">
        <w:tc>
          <w:tcPr>
            <w:tcW w:w="594" w:type="dxa"/>
          </w:tcPr>
          <w:p w14:paraId="086CCF45" w14:textId="77777777" w:rsidR="009D77A0" w:rsidRPr="00BF23F0" w:rsidRDefault="009D77A0" w:rsidP="00EB5A2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15838E5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408B9730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633D8CA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D77A0" w:rsidRPr="00BF23F0" w14:paraId="5E4A1960" w14:textId="77777777" w:rsidTr="00EB5A20">
        <w:tc>
          <w:tcPr>
            <w:tcW w:w="594" w:type="dxa"/>
          </w:tcPr>
          <w:p w14:paraId="6E0D514C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977" w:type="dxa"/>
          </w:tcPr>
          <w:p w14:paraId="0FF4CE7E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3365" w:type="dxa"/>
          </w:tcPr>
          <w:p w14:paraId="3DA2713E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1421" w:type="dxa"/>
          </w:tcPr>
          <w:p w14:paraId="1BDF3D94" w14:textId="77777777" w:rsidR="009D77A0" w:rsidRPr="00BF23F0" w:rsidRDefault="009D77A0" w:rsidP="00EB5A20">
            <w:pPr>
              <w:spacing w:after="66"/>
            </w:pPr>
          </w:p>
        </w:tc>
      </w:tr>
    </w:tbl>
    <w:p w14:paraId="5BBC6412" w14:textId="77777777" w:rsidR="009D77A0" w:rsidRPr="00BF23F0" w:rsidRDefault="009D77A0" w:rsidP="009D77A0">
      <w:pPr>
        <w:spacing w:after="66"/>
        <w:ind w:left="220"/>
      </w:pPr>
    </w:p>
    <w:p w14:paraId="6557EB77" w14:textId="77777777" w:rsidR="009D77A0" w:rsidRPr="00BF23F0" w:rsidRDefault="009D77A0" w:rsidP="009D77A0">
      <w:pPr>
        <w:spacing w:after="66"/>
        <w:ind w:left="220"/>
      </w:pPr>
    </w:p>
    <w:p w14:paraId="78F127C4" w14:textId="77777777" w:rsidR="009D77A0" w:rsidRPr="00BF23F0" w:rsidRDefault="009D77A0" w:rsidP="009D77A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68F8DDA" w14:textId="77777777" w:rsidR="009D77A0" w:rsidRPr="00BF23F0" w:rsidRDefault="009D77A0" w:rsidP="009D77A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D77A0" w:rsidRPr="00BF23F0" w14:paraId="24D102DA" w14:textId="77777777" w:rsidTr="00EB5A20">
        <w:tc>
          <w:tcPr>
            <w:tcW w:w="2552" w:type="dxa"/>
          </w:tcPr>
          <w:p w14:paraId="5C41C394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2551" w:type="dxa"/>
          </w:tcPr>
          <w:p w14:paraId="61F8E75F" w14:textId="77777777" w:rsidR="009D77A0" w:rsidRPr="00BF23F0" w:rsidRDefault="009D77A0" w:rsidP="00EB5A20">
            <w:pPr>
              <w:spacing w:after="66"/>
            </w:pPr>
            <w:r w:rsidRPr="00BF23F0">
              <w:t>Арендная плата (руб.)</w:t>
            </w:r>
          </w:p>
        </w:tc>
      </w:tr>
      <w:tr w:rsidR="009D77A0" w:rsidRPr="00BF23F0" w14:paraId="6E74D669" w14:textId="77777777" w:rsidTr="00EB5A20">
        <w:tc>
          <w:tcPr>
            <w:tcW w:w="2552" w:type="dxa"/>
          </w:tcPr>
          <w:p w14:paraId="016728C9" w14:textId="77777777" w:rsidR="009D77A0" w:rsidRPr="00BF23F0" w:rsidRDefault="009D77A0" w:rsidP="00EB5A2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D945459" w14:textId="77777777" w:rsidR="009D77A0" w:rsidRPr="00BF23F0" w:rsidRDefault="009D77A0" w:rsidP="00EB5A20">
            <w:pPr>
              <w:spacing w:after="66"/>
            </w:pPr>
          </w:p>
        </w:tc>
      </w:tr>
      <w:tr w:rsidR="009D77A0" w:rsidRPr="00BF23F0" w14:paraId="7514E027" w14:textId="77777777" w:rsidTr="00EB5A20">
        <w:tc>
          <w:tcPr>
            <w:tcW w:w="2552" w:type="dxa"/>
          </w:tcPr>
          <w:p w14:paraId="13527E19" w14:textId="77777777" w:rsidR="009D77A0" w:rsidRPr="00BF23F0" w:rsidRDefault="009D77A0" w:rsidP="00EB5A2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EBC339C" w14:textId="77777777" w:rsidR="009D77A0" w:rsidRPr="00BF23F0" w:rsidRDefault="009D77A0" w:rsidP="00EB5A20">
            <w:pPr>
              <w:spacing w:after="66"/>
            </w:pPr>
          </w:p>
        </w:tc>
      </w:tr>
    </w:tbl>
    <w:p w14:paraId="3CE83B5E" w14:textId="77777777" w:rsidR="009D77A0" w:rsidRPr="00BF23F0" w:rsidRDefault="009D77A0" w:rsidP="009D77A0">
      <w:pPr>
        <w:spacing w:line="274" w:lineRule="exact"/>
        <w:ind w:left="220" w:right="100" w:firstLine="280"/>
        <w:rPr>
          <w:rStyle w:val="afff8"/>
          <w:b w:val="0"/>
        </w:rPr>
      </w:pPr>
    </w:p>
    <w:p w14:paraId="343A6116" w14:textId="77777777" w:rsidR="009D77A0" w:rsidRPr="00BF23F0" w:rsidRDefault="009D77A0" w:rsidP="009D77A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AB5DF6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407F75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668437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EB3495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4D02AF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6CC327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875EE6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506C14" w14:textId="77777777" w:rsidR="009D77A0" w:rsidRPr="00BF23F0" w:rsidRDefault="009D77A0" w:rsidP="009D77A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14F22E4" w14:textId="77777777" w:rsidR="009D77A0" w:rsidRPr="00BF23F0" w:rsidRDefault="009D77A0" w:rsidP="009D77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BF23F0" w14:paraId="14835B03" w14:textId="77777777" w:rsidTr="00EB5A20">
        <w:tc>
          <w:tcPr>
            <w:tcW w:w="4503" w:type="dxa"/>
          </w:tcPr>
          <w:p w14:paraId="03FA66B0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8422A1B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5D56222D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4C6A066B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850A3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CE4D309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810D48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E77DA9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11CCBC00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76550C5C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C826C0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E472B9A" w14:textId="77777777" w:rsidR="009D77A0" w:rsidRPr="00BF23F0" w:rsidRDefault="009D77A0" w:rsidP="009D77A0">
      <w:pPr>
        <w:spacing w:line="274" w:lineRule="exact"/>
        <w:ind w:left="220" w:right="100" w:firstLine="280"/>
        <w:jc w:val="both"/>
      </w:pPr>
    </w:p>
    <w:p w14:paraId="5B607E8C" w14:textId="77777777" w:rsidR="009D77A0" w:rsidRPr="00BF23F0" w:rsidRDefault="009D77A0" w:rsidP="009D77A0">
      <w:pPr>
        <w:spacing w:line="274" w:lineRule="exact"/>
        <w:ind w:left="220" w:right="100" w:firstLine="280"/>
        <w:jc w:val="both"/>
      </w:pPr>
    </w:p>
    <w:p w14:paraId="1FE3A544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B47E476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147D01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0C45D5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ADFFE9A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E374E75" w14:textId="77777777" w:rsidR="009D77A0" w:rsidRPr="00BF23F0" w:rsidRDefault="009D77A0" w:rsidP="009D77A0">
      <w:pPr>
        <w:spacing w:line="274" w:lineRule="exact"/>
        <w:ind w:left="220" w:right="100" w:firstLine="280"/>
      </w:pPr>
    </w:p>
    <w:p w14:paraId="0AC9C9A8" w14:textId="77777777" w:rsidR="009D77A0" w:rsidRPr="00BF23F0" w:rsidRDefault="009D77A0" w:rsidP="009D77A0">
      <w:pPr>
        <w:spacing w:line="274" w:lineRule="exact"/>
        <w:ind w:left="220" w:right="100" w:firstLine="280"/>
      </w:pPr>
    </w:p>
    <w:p w14:paraId="7A49DBC3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5" w:name="bookmark19"/>
    </w:p>
    <w:p w14:paraId="7E80CEB5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E86F429" w14:textId="77777777" w:rsidR="009D77A0" w:rsidRDefault="009D77A0" w:rsidP="009D77A0">
      <w:pPr>
        <w:keepNext/>
        <w:keepLines/>
        <w:spacing w:after="9" w:line="230" w:lineRule="exact"/>
        <w:ind w:left="4620"/>
        <w:rPr>
          <w:rStyle w:val="53pt"/>
        </w:rPr>
      </w:pPr>
    </w:p>
    <w:p w14:paraId="0A518CDC" w14:textId="77777777" w:rsidR="009D77A0" w:rsidRPr="00BF23F0" w:rsidRDefault="009D77A0" w:rsidP="009D77A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75957DBB" w14:textId="77777777" w:rsidR="009D77A0" w:rsidRDefault="009D77A0" w:rsidP="009D77A0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0305566A" w14:textId="77777777" w:rsidR="009D77A0" w:rsidRPr="008D2D23" w:rsidRDefault="009D77A0" w:rsidP="009D77A0">
      <w:pPr>
        <w:keepNext/>
        <w:keepLines/>
        <w:spacing w:line="230" w:lineRule="exact"/>
        <w:rPr>
          <w:sz w:val="16"/>
          <w:szCs w:val="16"/>
        </w:rPr>
      </w:pPr>
    </w:p>
    <w:p w14:paraId="7ED0CE23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B81064F" w14:textId="77777777" w:rsidR="009D77A0" w:rsidRPr="00BF23F0" w:rsidRDefault="009D77A0" w:rsidP="009D77A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FDBDD58" w14:textId="77777777" w:rsidR="009D77A0" w:rsidRPr="00BF23F0" w:rsidRDefault="009D77A0" w:rsidP="009D77A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0C727E1" w14:textId="77777777" w:rsidR="009D77A0" w:rsidRPr="00BF23F0" w:rsidRDefault="009D77A0" w:rsidP="009D77A0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3518AF9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9D77A0">
        <w:rPr>
          <w:rStyle w:val="53"/>
          <w:b w:val="0"/>
        </w:rPr>
        <w:t xml:space="preserve">Земельный участок </w:t>
      </w:r>
      <w:bookmarkEnd w:id="137"/>
      <w:r w:rsidRPr="009D77A0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A4D610E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9D77A0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5911900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9D77A0">
        <w:rPr>
          <w:rStyle w:val="53"/>
          <w:b w:val="0"/>
        </w:rPr>
        <w:t>3. Арендатор претензий к Арендодателю не имеет.</w:t>
      </w:r>
    </w:p>
    <w:p w14:paraId="4A78D058" w14:textId="77777777" w:rsidR="009D77A0" w:rsidRPr="00BF23F0" w:rsidRDefault="009D77A0" w:rsidP="009D77A0">
      <w:pPr>
        <w:spacing w:line="299" w:lineRule="exact"/>
        <w:ind w:left="100" w:firstLine="300"/>
      </w:pPr>
    </w:p>
    <w:p w14:paraId="17DD946A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2A93752F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76035B45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79D1660A" w14:textId="77777777" w:rsidR="009D77A0" w:rsidRPr="00BF23F0" w:rsidRDefault="009D77A0" w:rsidP="009D77A0">
      <w:pPr>
        <w:tabs>
          <w:tab w:val="left" w:pos="358"/>
        </w:tabs>
        <w:jc w:val="center"/>
      </w:pPr>
      <w:r w:rsidRPr="00BF23F0">
        <w:t>Подписи Сторон</w:t>
      </w:r>
    </w:p>
    <w:p w14:paraId="71449720" w14:textId="77777777" w:rsidR="009D77A0" w:rsidRPr="00BF23F0" w:rsidRDefault="009D77A0" w:rsidP="009D77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BF23F0" w14:paraId="5F14C1CB" w14:textId="77777777" w:rsidTr="00EB5A20">
        <w:tc>
          <w:tcPr>
            <w:tcW w:w="4503" w:type="dxa"/>
          </w:tcPr>
          <w:p w14:paraId="6F668C73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271249" w14:textId="77777777" w:rsidR="009D77A0" w:rsidRPr="00E40827" w:rsidRDefault="009D77A0" w:rsidP="00EB5A2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F553C3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0B9B202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2C65FB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7513FC7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0876DB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6C486EE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0C7903FF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199B159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D9743E6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A5B70AC" w14:textId="77777777" w:rsidR="009D77A0" w:rsidRPr="00BF23F0" w:rsidRDefault="009D77A0" w:rsidP="009D77A0"/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FC659D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622CF9">
        <w:rPr>
          <w:b/>
          <w:color w:val="0000FF"/>
        </w:rPr>
        <w:t>-</w:t>
      </w:r>
      <w:r w:rsidR="00EB5A20">
        <w:rPr>
          <w:b/>
          <w:color w:val="0000FF"/>
        </w:rPr>
        <w:t>58</w:t>
      </w:r>
      <w:r w:rsidR="00393CAC">
        <w:rPr>
          <w:b/>
          <w:color w:val="0000FF"/>
        </w:rPr>
        <w:t>1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729653" w14:textId="77777777" w:rsidR="0012657C" w:rsidRDefault="0012657C">
      <w:r>
        <w:separator/>
      </w:r>
    </w:p>
  </w:endnote>
  <w:endnote w:type="continuationSeparator" w:id="0">
    <w:p w14:paraId="61D199BF" w14:textId="77777777" w:rsidR="0012657C" w:rsidRDefault="001265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3A5B848" w:rsidR="00DE569D" w:rsidRDefault="00DE569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7055" w:rsidRPr="00647055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DE569D" w:rsidRPr="00EF6519" w:rsidRDefault="00DE569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80E444" w14:textId="77777777" w:rsidR="0012657C" w:rsidRDefault="0012657C">
      <w:r>
        <w:separator/>
      </w:r>
    </w:p>
  </w:footnote>
  <w:footnote w:type="continuationSeparator" w:id="0">
    <w:p w14:paraId="37DD6D38" w14:textId="77777777" w:rsidR="0012657C" w:rsidRDefault="0012657C">
      <w:r>
        <w:continuationSeparator/>
      </w:r>
    </w:p>
  </w:footnote>
  <w:footnote w:id="1">
    <w:p w14:paraId="3FE4BEB6" w14:textId="3363453C" w:rsidR="00DE569D" w:rsidRDefault="00DE569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0263CC9E" w14:textId="24A5AFF2" w:rsidR="00DE569D" w:rsidRDefault="00DE569D" w:rsidP="00622CF9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1E2E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65A6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47C7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5BA8"/>
    <w:rsid w:val="000C663E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57C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0F60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94D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81E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3CA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B90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AD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2CF9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47055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7A6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31C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6D6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7A0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029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0AC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0385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69D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8B4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5A20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C5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microsoft.com/office/2007/relationships/hdphoto" Target="media/hdphoto6.wdp"/><Relationship Id="rId39" Type="http://schemas.openxmlformats.org/officeDocument/2006/relationships/image" Target="media/image21.jpeg"/><Relationship Id="rId21" Type="http://schemas.openxmlformats.org/officeDocument/2006/relationships/image" Target="media/image6.pn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microsoft.com/office/2007/relationships/hdphoto" Target="media/hdphoto7.wdp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image" Target="media/image11.jpeg"/><Relationship Id="rId41" Type="http://schemas.openxmlformats.org/officeDocument/2006/relationships/image" Target="media/image23.jpeg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microsoft.com/office/2007/relationships/hdphoto" Target="media/hdphoto5.wdp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microsoft.com/office/2007/relationships/hdphoto" Target="media/hdphoto8.wdp"/><Relationship Id="rId57" Type="http://schemas.openxmlformats.org/officeDocument/2006/relationships/image" Target="media/image37.jpeg"/><Relationship Id="rId61" Type="http://schemas.openxmlformats.org/officeDocument/2006/relationships/image" Target="media/image4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microsoft.com/office/2007/relationships/hdphoto" Target="media/hdphoto4.wdp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29.png"/><Relationship Id="rId56" Type="http://schemas.openxmlformats.org/officeDocument/2006/relationships/image" Target="media/image36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020559-8082-428E-8BF1-C1FF61307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8697</Words>
  <Characters>49578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2020-03-24T12:31:00Z</cp:lastPrinted>
  <dcterms:created xsi:type="dcterms:W3CDTF">2020-04-14T07:37:00Z</dcterms:created>
  <dcterms:modified xsi:type="dcterms:W3CDTF">2020-04-14T07:37:00Z</dcterms:modified>
  <cp:contentStatus/>
</cp:coreProperties>
</file>