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F2FD659" w14:textId="77777777" w:rsidR="003D1257" w:rsidRPr="0077260F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77260F">
              <w:rPr>
                <w:bCs/>
                <w:color w:val="0000FF"/>
              </w:rPr>
              <w:t>Администрация Рузского</w:t>
            </w:r>
          </w:p>
          <w:p w14:paraId="193F06C0" w14:textId="77777777" w:rsidR="003D1257" w:rsidRPr="00513D43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77260F">
              <w:rPr>
                <w:bCs/>
                <w:color w:val="0000FF"/>
              </w:rPr>
              <w:t>городского округа Московской области</w:t>
            </w:r>
          </w:p>
          <w:p w14:paraId="6A22245A" w14:textId="77531403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DB93228" w:rsidR="00AA002F" w:rsidRPr="005A4B53" w:rsidRDefault="00AA002F" w:rsidP="00AA002F">
      <w:pPr>
        <w:autoSpaceDE w:val="0"/>
        <w:spacing w:line="360" w:lineRule="auto"/>
        <w:ind w:left="-426" w:right="119"/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3D1257" w:rsidRPr="003D1257">
        <w:rPr>
          <w:b/>
          <w:bCs/>
          <w:sz w:val="26"/>
          <w:szCs w:val="26"/>
        </w:rPr>
        <w:t xml:space="preserve"> </w:t>
      </w:r>
      <w:r w:rsidR="003D1257" w:rsidRPr="005A4B53">
        <w:rPr>
          <w:b/>
          <w:noProof/>
          <w:color w:val="0000FF"/>
          <w:sz w:val="28"/>
          <w:szCs w:val="28"/>
        </w:rPr>
        <w:t>АЗ-РУЗ/20-</w:t>
      </w:r>
      <w:r w:rsidR="00622CF9">
        <w:rPr>
          <w:b/>
          <w:noProof/>
          <w:color w:val="0000FF"/>
          <w:sz w:val="28"/>
          <w:szCs w:val="28"/>
        </w:rPr>
        <w:t>5</w:t>
      </w:r>
      <w:r w:rsidR="00EB5A20">
        <w:rPr>
          <w:b/>
          <w:noProof/>
          <w:color w:val="0000FF"/>
          <w:sz w:val="28"/>
          <w:szCs w:val="28"/>
        </w:rPr>
        <w:t>80</w:t>
      </w:r>
    </w:p>
    <w:p w14:paraId="55CF940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76F09D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9D97585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7FACFAFA" w14:textId="77777777" w:rsidR="000947C7" w:rsidRDefault="003D1257" w:rsidP="000F7EB8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 xml:space="preserve">использования: </w:t>
      </w:r>
      <w:r w:rsidR="000947C7" w:rsidRPr="000947C7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</w:p>
    <w:p w14:paraId="5FBCE66F" w14:textId="7BF14936" w:rsidR="00C36575" w:rsidRDefault="00C36575" w:rsidP="000F7EB8">
      <w:pPr>
        <w:jc w:val="center"/>
        <w:rPr>
          <w:noProof/>
          <w:color w:val="0000FF"/>
          <w:sz w:val="28"/>
          <w:szCs w:val="28"/>
        </w:rPr>
      </w:pP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D4E6CC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BC510B" w:rsidRPr="00BC510B">
        <w:rPr>
          <w:b/>
          <w:noProof/>
          <w:color w:val="0000FF"/>
          <w:sz w:val="28"/>
          <w:szCs w:val="28"/>
        </w:rPr>
        <w:t>130420/6987935/05</w:t>
      </w:r>
      <w:r w:rsidR="00EB5A20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F49541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495873" w:rsidRPr="00495873">
        <w:rPr>
          <w:b/>
          <w:noProof/>
          <w:color w:val="0000FF"/>
          <w:sz w:val="28"/>
          <w:szCs w:val="28"/>
        </w:rPr>
        <w:t>00300060105093</w:t>
      </w:r>
      <w:r w:rsidR="00EB5A20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79BA95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AF033F">
        <w:rPr>
          <w:b/>
          <w:noProof/>
          <w:color w:val="0000FF"/>
          <w:sz w:val="28"/>
          <w:szCs w:val="28"/>
        </w:rPr>
        <w:t>06.05</w:t>
      </w:r>
      <w:r w:rsidR="005A4B53">
        <w:rPr>
          <w:b/>
          <w:noProof/>
          <w:color w:val="0000FF"/>
          <w:sz w:val="28"/>
          <w:szCs w:val="28"/>
        </w:rPr>
        <w:t>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698E9A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2A1EFD">
        <w:rPr>
          <w:b/>
          <w:noProof/>
          <w:color w:val="0000FF"/>
          <w:sz w:val="28"/>
          <w:szCs w:val="28"/>
        </w:rPr>
        <w:t>30</w:t>
      </w:r>
      <w:r w:rsidR="00AF033F" w:rsidRPr="00AF033F">
        <w:rPr>
          <w:b/>
          <w:noProof/>
          <w:color w:val="0000FF"/>
          <w:sz w:val="28"/>
          <w:szCs w:val="28"/>
        </w:rPr>
        <w:t>.06.2020</w:t>
      </w:r>
      <w:r w:rsidR="00AF033F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39E9ACB5" w14:textId="2A846E3D" w:rsidR="005A4B53" w:rsidRPr="002B1734" w:rsidRDefault="000F7A7A" w:rsidP="005A4B53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2A1EFD">
        <w:rPr>
          <w:b/>
          <w:noProof/>
          <w:color w:val="0000FF"/>
          <w:sz w:val="28"/>
          <w:szCs w:val="28"/>
        </w:rPr>
        <w:t>03.07</w:t>
      </w:r>
      <w:r w:rsidR="00AF033F" w:rsidRPr="00AF033F">
        <w:rPr>
          <w:b/>
          <w:noProof/>
          <w:color w:val="0000FF"/>
          <w:sz w:val="28"/>
          <w:szCs w:val="28"/>
        </w:rPr>
        <w:t>.2020</w:t>
      </w:r>
    </w:p>
    <w:permEnd w:id="353840297"/>
    <w:p w14:paraId="791F3AAE" w14:textId="6995FBCC" w:rsidR="000F7A7A" w:rsidRPr="002B1734" w:rsidRDefault="000F7A7A" w:rsidP="00C0256F">
      <w:pPr>
        <w:autoSpaceDE w:val="0"/>
        <w:rPr>
          <w:b/>
          <w:bCs/>
        </w:rPr>
      </w:pPr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7BFBAF7A" w14:textId="6CAE2A2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1353AC9" w14:textId="5A9377F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77260F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</w:t>
      </w:r>
      <w:r>
        <w:rPr>
          <w:color w:val="0000FF"/>
          <w:sz w:val="22"/>
          <w:szCs w:val="22"/>
        </w:rPr>
        <w:t xml:space="preserve">асти от </w:t>
      </w:r>
      <w:r w:rsidR="00EB5A20">
        <w:rPr>
          <w:color w:val="0000FF"/>
          <w:sz w:val="22"/>
          <w:szCs w:val="22"/>
        </w:rPr>
        <w:t>18.10.2019</w:t>
      </w:r>
      <w:r w:rsidR="000947C7">
        <w:rPr>
          <w:color w:val="0000FF"/>
          <w:sz w:val="22"/>
          <w:szCs w:val="22"/>
        </w:rPr>
        <w:t xml:space="preserve"> </w:t>
      </w:r>
      <w:r w:rsidR="00EB5A20">
        <w:rPr>
          <w:color w:val="0000FF"/>
          <w:sz w:val="22"/>
          <w:szCs w:val="22"/>
        </w:rPr>
        <w:br/>
      </w:r>
      <w:r w:rsidR="000947C7">
        <w:rPr>
          <w:color w:val="0000FF"/>
          <w:sz w:val="22"/>
          <w:szCs w:val="22"/>
        </w:rPr>
        <w:t xml:space="preserve">№ </w:t>
      </w:r>
      <w:r w:rsidR="00EB5A20">
        <w:rPr>
          <w:color w:val="0000FF"/>
          <w:sz w:val="22"/>
          <w:szCs w:val="22"/>
        </w:rPr>
        <w:t>156</w:t>
      </w:r>
      <w:r>
        <w:rPr>
          <w:color w:val="0000FF"/>
          <w:sz w:val="22"/>
          <w:szCs w:val="22"/>
        </w:rPr>
        <w:t>-З п.</w:t>
      </w:r>
      <w:r w:rsidR="000947C7">
        <w:rPr>
          <w:color w:val="0000FF"/>
          <w:sz w:val="22"/>
          <w:szCs w:val="22"/>
        </w:rPr>
        <w:t xml:space="preserve"> </w:t>
      </w:r>
      <w:r w:rsidR="00EB5A20">
        <w:rPr>
          <w:color w:val="0000FF"/>
          <w:sz w:val="22"/>
          <w:szCs w:val="22"/>
        </w:rPr>
        <w:t>248</w:t>
      </w:r>
      <w:r w:rsidRPr="0077260F">
        <w:rPr>
          <w:color w:val="0000FF"/>
          <w:sz w:val="22"/>
          <w:szCs w:val="22"/>
        </w:rPr>
        <w:t>;</w:t>
      </w:r>
    </w:p>
    <w:p w14:paraId="521D24DC" w14:textId="00C80A13" w:rsidR="003D1257" w:rsidRPr="0066427B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EB5A20">
        <w:rPr>
          <w:color w:val="0000FF"/>
          <w:sz w:val="22"/>
          <w:szCs w:val="22"/>
        </w:rPr>
        <w:t>24.10.2019</w:t>
      </w:r>
      <w:r>
        <w:rPr>
          <w:color w:val="0000FF"/>
          <w:sz w:val="22"/>
          <w:szCs w:val="22"/>
        </w:rPr>
        <w:t xml:space="preserve"> № </w:t>
      </w:r>
      <w:r w:rsidR="00EB5A20">
        <w:rPr>
          <w:color w:val="0000FF"/>
          <w:sz w:val="22"/>
          <w:szCs w:val="22"/>
        </w:rPr>
        <w:t xml:space="preserve">5068 (в ред. постановления от 08.04.2020 № 1119) </w:t>
      </w:r>
      <w:r w:rsidR="00EB5A20" w:rsidRPr="0077260F">
        <w:rPr>
          <w:color w:val="0000FF"/>
          <w:sz w:val="22"/>
          <w:szCs w:val="22"/>
        </w:rPr>
        <w:t xml:space="preserve"> </w:t>
      </w:r>
      <w:r w:rsidRPr="0077260F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</w:t>
      </w:r>
      <w:r>
        <w:rPr>
          <w:color w:val="0000FF"/>
          <w:sz w:val="22"/>
          <w:szCs w:val="22"/>
        </w:rPr>
        <w:t xml:space="preserve">ровым номером </w:t>
      </w:r>
      <w:r w:rsidR="00EB5A20" w:rsidRPr="00EB5A20">
        <w:rPr>
          <w:color w:val="0000FF"/>
          <w:sz w:val="22"/>
          <w:szCs w:val="22"/>
        </w:rPr>
        <w:t>50:19:0030528:183</w:t>
      </w:r>
      <w:r w:rsidRPr="0077260F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DB59B9">
        <w:rPr>
          <w:color w:val="0000FF"/>
          <w:sz w:val="22"/>
          <w:szCs w:val="22"/>
        </w:rPr>
        <w:t xml:space="preserve"> </w:t>
      </w:r>
      <w:r w:rsidRPr="0077260F">
        <w:rPr>
          <w:color w:val="0000FF"/>
          <w:sz w:val="22"/>
          <w:szCs w:val="22"/>
        </w:rPr>
        <w:t xml:space="preserve">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CBBCBD0" w14:textId="77777777" w:rsidR="003D1257" w:rsidRPr="0077260F" w:rsidRDefault="00711439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3D1257" w:rsidRPr="0077260F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B86C8AC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CCD4DB8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Сайт: www.ruzaregion.ru</w:t>
      </w:r>
    </w:p>
    <w:p w14:paraId="4B2B6083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727D7EE3" w:rsidR="00711439" w:rsidRPr="00BC510B" w:rsidRDefault="003D1257" w:rsidP="00BC510B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FF0000"/>
          <w:sz w:val="22"/>
          <w:szCs w:val="22"/>
        </w:rPr>
      </w:pPr>
      <w:r w:rsidRPr="0077260F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B01D225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3D1257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3D1257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3D1257" w:rsidRPr="0077260F">
        <w:rPr>
          <w:color w:val="0000FF"/>
          <w:sz w:val="22"/>
          <w:szCs w:val="22"/>
        </w:rPr>
        <w:t xml:space="preserve">Рузского городского округа </w:t>
      </w:r>
      <w:r w:rsidR="003D1257">
        <w:rPr>
          <w:color w:val="0000FF"/>
          <w:sz w:val="22"/>
          <w:szCs w:val="22"/>
        </w:rPr>
        <w:t>Московской области (далее – Земельный участок</w:t>
      </w:r>
      <w:r w:rsidR="006F5A39">
        <w:rPr>
          <w:color w:val="0000FF"/>
          <w:sz w:val="22"/>
          <w:szCs w:val="22"/>
        </w:rPr>
        <w:t>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70B903FD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EB5A20" w:rsidRPr="00EB5A20">
        <w:rPr>
          <w:color w:val="0000FF"/>
          <w:sz w:val="22"/>
          <w:szCs w:val="22"/>
        </w:rPr>
        <w:t xml:space="preserve">Московская область, Рузский городской округ, </w:t>
      </w:r>
      <w:proofErr w:type="spellStart"/>
      <w:r w:rsidR="00EB5A20" w:rsidRPr="00EB5A20">
        <w:rPr>
          <w:color w:val="0000FF"/>
          <w:sz w:val="22"/>
          <w:szCs w:val="22"/>
        </w:rPr>
        <w:t>п.Беляная</w:t>
      </w:r>
      <w:proofErr w:type="spellEnd"/>
      <w:r w:rsidR="00EB5A20" w:rsidRPr="00EB5A20">
        <w:rPr>
          <w:color w:val="0000FF"/>
          <w:sz w:val="22"/>
          <w:szCs w:val="22"/>
        </w:rPr>
        <w:t xml:space="preserve"> Гора</w:t>
      </w:r>
      <w:r w:rsidR="003D1257">
        <w:rPr>
          <w:color w:val="0000FF"/>
          <w:sz w:val="22"/>
          <w:szCs w:val="22"/>
        </w:rPr>
        <w:t>.</w:t>
      </w:r>
    </w:p>
    <w:permEnd w:id="1201879608"/>
    <w:p w14:paraId="55E57AF4" w14:textId="7DBDEAA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EB5A20">
        <w:rPr>
          <w:color w:val="0000FF"/>
          <w:sz w:val="22"/>
          <w:szCs w:val="22"/>
        </w:rPr>
        <w:t>950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7426B1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EB5A20" w:rsidRPr="00EB5A20">
        <w:rPr>
          <w:color w:val="0000FF"/>
          <w:sz w:val="22"/>
          <w:szCs w:val="22"/>
        </w:rPr>
        <w:t>50:19:0030528:183</w:t>
      </w:r>
      <w:r w:rsidR="00AE24D6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EB5A20">
        <w:rPr>
          <w:color w:val="0000FF"/>
          <w:sz w:val="22"/>
          <w:szCs w:val="22"/>
        </w:rPr>
        <w:t>26.03</w:t>
      </w:r>
      <w:r w:rsidR="00DB59B9">
        <w:rPr>
          <w:color w:val="0000FF"/>
          <w:sz w:val="22"/>
          <w:szCs w:val="22"/>
        </w:rPr>
        <w:t>.2020</w:t>
      </w:r>
      <w:r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№ 99/</w:t>
      </w:r>
      <w:r w:rsidR="00F25AD4">
        <w:rPr>
          <w:color w:val="0000FF"/>
          <w:sz w:val="22"/>
          <w:szCs w:val="22"/>
        </w:rPr>
        <w:t>2020/</w:t>
      </w:r>
      <w:r w:rsidR="00021E2E">
        <w:rPr>
          <w:color w:val="0000FF"/>
          <w:sz w:val="22"/>
          <w:szCs w:val="22"/>
        </w:rPr>
        <w:t>3</w:t>
      </w:r>
      <w:r w:rsidR="00EB5A20">
        <w:rPr>
          <w:color w:val="0000FF"/>
          <w:sz w:val="22"/>
          <w:szCs w:val="22"/>
        </w:rPr>
        <w:t>22486559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7329BA1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EB5A20">
        <w:rPr>
          <w:color w:val="0000FF"/>
          <w:sz w:val="22"/>
          <w:szCs w:val="22"/>
        </w:rPr>
        <w:t>26.03.2020</w:t>
      </w:r>
      <w:r w:rsidR="00EB5A20" w:rsidRPr="00242F27">
        <w:rPr>
          <w:color w:val="0000FF"/>
          <w:sz w:val="22"/>
          <w:szCs w:val="22"/>
        </w:rPr>
        <w:t xml:space="preserve"> </w:t>
      </w:r>
      <w:r w:rsidR="00EB5A20">
        <w:rPr>
          <w:color w:val="0000FF"/>
          <w:sz w:val="22"/>
          <w:szCs w:val="22"/>
        </w:rPr>
        <w:br/>
        <w:t xml:space="preserve">№ 99/2020/322486559 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0AF0C8AB" w14:textId="04D0617A" w:rsidR="000947C7" w:rsidRDefault="006F5A39" w:rsidP="000947C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F25AD4" w:rsidRPr="0077260F">
        <w:rPr>
          <w:color w:val="0000FF"/>
          <w:sz w:val="22"/>
          <w:szCs w:val="22"/>
        </w:rPr>
        <w:t xml:space="preserve">указаны в </w:t>
      </w:r>
      <w:r w:rsidR="000C663E">
        <w:rPr>
          <w:color w:val="0000FF"/>
          <w:sz w:val="22"/>
          <w:szCs w:val="22"/>
        </w:rPr>
        <w:t>постановлении</w:t>
      </w:r>
      <w:r w:rsidR="00021E2E" w:rsidRPr="0077260F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021E2E">
        <w:rPr>
          <w:color w:val="0000FF"/>
          <w:sz w:val="22"/>
          <w:szCs w:val="22"/>
        </w:rPr>
        <w:t xml:space="preserve">ой области от </w:t>
      </w:r>
      <w:proofErr w:type="spellStart"/>
      <w:r w:rsidR="00EB5A20">
        <w:rPr>
          <w:color w:val="0000FF"/>
          <w:sz w:val="22"/>
          <w:szCs w:val="22"/>
        </w:rPr>
        <w:t>от</w:t>
      </w:r>
      <w:proofErr w:type="spellEnd"/>
      <w:r w:rsidR="00EB5A20">
        <w:rPr>
          <w:color w:val="0000FF"/>
          <w:sz w:val="22"/>
          <w:szCs w:val="22"/>
        </w:rPr>
        <w:t xml:space="preserve"> 24.10.2019 № 5068 (в ред. постановления от 08.04.2020 № 1119) </w:t>
      </w:r>
      <w:r w:rsidR="00EB5A20" w:rsidRPr="0077260F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</w:t>
      </w:r>
      <w:r w:rsidR="00EB5A20">
        <w:rPr>
          <w:color w:val="0000FF"/>
          <w:sz w:val="22"/>
          <w:szCs w:val="22"/>
        </w:rPr>
        <w:t xml:space="preserve">ровым номером </w:t>
      </w:r>
      <w:r w:rsidR="00EB5A20" w:rsidRPr="00EB5A20">
        <w:rPr>
          <w:color w:val="0000FF"/>
          <w:sz w:val="22"/>
          <w:szCs w:val="22"/>
        </w:rPr>
        <w:t>50:19:0030528:183</w:t>
      </w:r>
      <w:r w:rsidR="00EB5A20" w:rsidRPr="0077260F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EB5A20">
        <w:rPr>
          <w:color w:val="0000FF"/>
          <w:sz w:val="22"/>
          <w:szCs w:val="22"/>
        </w:rPr>
        <w:t xml:space="preserve"> </w:t>
      </w:r>
      <w:r w:rsidR="00DB59B9" w:rsidRPr="0077260F">
        <w:rPr>
          <w:color w:val="0000FF"/>
          <w:sz w:val="22"/>
          <w:szCs w:val="22"/>
        </w:rPr>
        <w:t>(Приложение 1)</w:t>
      </w:r>
      <w:r w:rsidR="001C6956">
        <w:rPr>
          <w:color w:val="0000FF"/>
          <w:sz w:val="22"/>
          <w:szCs w:val="22"/>
        </w:rPr>
        <w:t xml:space="preserve">, </w:t>
      </w:r>
      <w:r w:rsidR="00F25AD4" w:rsidRPr="0077260F">
        <w:rPr>
          <w:color w:val="0000FF"/>
          <w:sz w:val="22"/>
          <w:szCs w:val="22"/>
        </w:rPr>
        <w:t>заключе</w:t>
      </w:r>
      <w:r w:rsidR="00021E2E">
        <w:rPr>
          <w:color w:val="0000FF"/>
          <w:sz w:val="22"/>
          <w:szCs w:val="22"/>
        </w:rPr>
        <w:t xml:space="preserve">нии территориального управления </w:t>
      </w:r>
      <w:r w:rsidR="00F25AD4" w:rsidRPr="0077260F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по архитектуре и градостроительству Московской области от </w:t>
      </w:r>
      <w:r w:rsidR="00EB5A20">
        <w:rPr>
          <w:color w:val="0000FF"/>
          <w:sz w:val="22"/>
          <w:szCs w:val="22"/>
        </w:rPr>
        <w:t>31.03</w:t>
      </w:r>
      <w:r w:rsidR="00F25AD4">
        <w:rPr>
          <w:color w:val="0000FF"/>
          <w:sz w:val="22"/>
          <w:szCs w:val="22"/>
        </w:rPr>
        <w:t>.2020</w:t>
      </w:r>
      <w:r w:rsidR="00F25AD4" w:rsidRPr="0077260F">
        <w:rPr>
          <w:color w:val="0000FF"/>
          <w:sz w:val="22"/>
          <w:szCs w:val="22"/>
        </w:rPr>
        <w:t xml:space="preserve"> </w:t>
      </w:r>
      <w:r w:rsidR="00EB5A20">
        <w:rPr>
          <w:color w:val="0000FF"/>
          <w:sz w:val="22"/>
          <w:szCs w:val="22"/>
        </w:rPr>
        <w:br/>
      </w:r>
      <w:r w:rsidR="00F25AD4" w:rsidRPr="0077260F">
        <w:rPr>
          <w:color w:val="0000FF"/>
          <w:sz w:val="22"/>
          <w:szCs w:val="22"/>
        </w:rPr>
        <w:t>№ 28Исх-</w:t>
      </w:r>
      <w:r w:rsidR="00EB5A20">
        <w:rPr>
          <w:color w:val="0000FF"/>
          <w:sz w:val="22"/>
          <w:szCs w:val="22"/>
        </w:rPr>
        <w:t>12491</w:t>
      </w:r>
      <w:r w:rsidR="00F25AD4">
        <w:rPr>
          <w:color w:val="0000FF"/>
          <w:sz w:val="22"/>
          <w:szCs w:val="22"/>
        </w:rPr>
        <w:t>/ (</w:t>
      </w:r>
      <w:r w:rsidR="00F25AD4" w:rsidRPr="00FC7284">
        <w:rPr>
          <w:color w:val="0000FF"/>
          <w:sz w:val="22"/>
          <w:szCs w:val="22"/>
        </w:rPr>
        <w:t>Приложение 4)</w:t>
      </w:r>
      <w:r w:rsidR="00F25AD4">
        <w:rPr>
          <w:color w:val="0000FF"/>
          <w:sz w:val="22"/>
          <w:szCs w:val="22"/>
        </w:rPr>
        <w:t xml:space="preserve">, </w:t>
      </w:r>
      <w:r w:rsidR="000947C7">
        <w:rPr>
          <w:color w:val="0000FF"/>
          <w:sz w:val="22"/>
          <w:szCs w:val="22"/>
        </w:rPr>
        <w:t>в том числе Земельный участок:</w:t>
      </w:r>
    </w:p>
    <w:p w14:paraId="524F0D6E" w14:textId="77777777" w:rsidR="000947C7" w:rsidRDefault="000947C7" w:rsidP="000947C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055348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</w:t>
      </w:r>
      <w:r>
        <w:rPr>
          <w:color w:val="0000FF"/>
          <w:sz w:val="22"/>
          <w:szCs w:val="22"/>
        </w:rPr>
        <w:t xml:space="preserve"> с </w:t>
      </w:r>
      <w:r w:rsidRPr="00055348">
        <w:rPr>
          <w:color w:val="0000FF"/>
          <w:sz w:val="22"/>
          <w:szCs w:val="22"/>
        </w:rPr>
        <w:t>СанПиН 2.1.4.2625-10 «Зоны санитарной охраны источников питьевого водосн</w:t>
      </w:r>
      <w:r>
        <w:rPr>
          <w:color w:val="0000FF"/>
          <w:sz w:val="22"/>
          <w:szCs w:val="22"/>
        </w:rPr>
        <w:t>абжения г. Москвы», утвержденными</w:t>
      </w:r>
      <w:r w:rsidRPr="00055348">
        <w:rPr>
          <w:color w:val="0000FF"/>
          <w:sz w:val="22"/>
          <w:szCs w:val="22"/>
        </w:rPr>
        <w:t xml:space="preserve"> постановлением Главного государственного санитарного врача Российской Федерации от 30.04.2010 № 45</w:t>
      </w:r>
      <w:r>
        <w:rPr>
          <w:color w:val="0000FF"/>
          <w:sz w:val="22"/>
          <w:szCs w:val="22"/>
        </w:rPr>
        <w:t xml:space="preserve"> и иными нормативными правовыми актами в сфере санитарного законодательства</w:t>
      </w:r>
      <w:r w:rsidRPr="00055348">
        <w:rPr>
          <w:color w:val="0000FF"/>
          <w:sz w:val="22"/>
          <w:szCs w:val="22"/>
        </w:rPr>
        <w:t xml:space="preserve"> (**)(Сведения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14:paraId="3DC30F7A" w14:textId="034A9D02" w:rsidR="000947C7" w:rsidRDefault="000947C7" w:rsidP="000947C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5348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</w:t>
      </w:r>
      <w:r w:rsidRPr="00055348">
        <w:t xml:space="preserve"> </w:t>
      </w:r>
      <w:r>
        <w:br/>
      </w:r>
      <w:r w:rsidRPr="00055348">
        <w:rPr>
          <w:color w:val="0000FF"/>
          <w:sz w:val="22"/>
          <w:szCs w:val="22"/>
        </w:rPr>
        <w:t>СанПиН 2.1.4.2625-10 «Зоны санитарной охраны источников питьевого водосн</w:t>
      </w:r>
      <w:r>
        <w:rPr>
          <w:color w:val="0000FF"/>
          <w:sz w:val="22"/>
          <w:szCs w:val="22"/>
        </w:rPr>
        <w:t>абжения г. Москвы», утвержденных</w:t>
      </w:r>
      <w:r w:rsidRPr="00055348">
        <w:rPr>
          <w:color w:val="0000FF"/>
          <w:sz w:val="22"/>
          <w:szCs w:val="22"/>
        </w:rPr>
        <w:t xml:space="preserve"> постановлением Главного государственного санитарного врача Российской Федерации </w:t>
      </w:r>
      <w:r w:rsidR="00021E2E">
        <w:rPr>
          <w:color w:val="0000FF"/>
          <w:sz w:val="22"/>
          <w:szCs w:val="22"/>
        </w:rPr>
        <w:br/>
      </w:r>
      <w:r w:rsidRPr="00055348">
        <w:rPr>
          <w:color w:val="0000FF"/>
          <w:sz w:val="22"/>
          <w:szCs w:val="22"/>
        </w:rPr>
        <w:t>от 30.04.2010 № 45</w:t>
      </w:r>
      <w:r w:rsidRPr="00916D7C">
        <w:t xml:space="preserve"> </w:t>
      </w:r>
      <w:r w:rsidRPr="00916D7C">
        <w:rPr>
          <w:color w:val="0000FF"/>
          <w:sz w:val="22"/>
          <w:szCs w:val="22"/>
        </w:rPr>
        <w:t>и иными нормативными правовыми актами в сфере санитарного законодательства</w:t>
      </w:r>
      <w:r>
        <w:rPr>
          <w:color w:val="0000FF"/>
          <w:sz w:val="22"/>
          <w:szCs w:val="22"/>
        </w:rPr>
        <w:t>.</w:t>
      </w:r>
    </w:p>
    <w:p w14:paraId="7F357EFA" w14:textId="77777777" w:rsidR="000947C7" w:rsidRPr="00206306" w:rsidRDefault="000947C7" w:rsidP="000947C7">
      <w:pPr>
        <w:autoSpaceDE w:val="0"/>
        <w:autoSpaceDN w:val="0"/>
        <w:adjustRightInd w:val="0"/>
        <w:jc w:val="center"/>
        <w:rPr>
          <w:b/>
          <w:color w:val="0000FF"/>
          <w:sz w:val="22"/>
          <w:szCs w:val="22"/>
        </w:rPr>
      </w:pPr>
      <w:r w:rsidRPr="00206306">
        <w:rPr>
          <w:b/>
          <w:color w:val="0000FF"/>
          <w:sz w:val="22"/>
          <w:szCs w:val="22"/>
        </w:rPr>
        <w:t>Внимание:</w:t>
      </w:r>
    </w:p>
    <w:p w14:paraId="42553DD9" w14:textId="77777777" w:rsidR="000947C7" w:rsidRPr="00206306" w:rsidRDefault="000947C7" w:rsidP="000947C7">
      <w:pPr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06306">
        <w:rPr>
          <w:b/>
          <w:color w:val="0000FF"/>
          <w:sz w:val="22"/>
          <w:szCs w:val="22"/>
        </w:rPr>
        <w:t>В соответствии со статьей 27 Земельного кодекса Российской Федерации ограничиваются в обороте</w:t>
      </w:r>
      <w:r>
        <w:rPr>
          <w:b/>
          <w:color w:val="0000FF"/>
          <w:sz w:val="22"/>
          <w:szCs w:val="22"/>
        </w:rPr>
        <w:t xml:space="preserve"> </w:t>
      </w:r>
      <w:r w:rsidRPr="00206306">
        <w:rPr>
          <w:b/>
          <w:color w:val="0000FF"/>
          <w:sz w:val="22"/>
          <w:szCs w:val="22"/>
        </w:rPr>
        <w:t>находящиеся в государственной или муниципальной собственности земельные участки,</w:t>
      </w:r>
      <w:r>
        <w:rPr>
          <w:b/>
          <w:color w:val="0000FF"/>
          <w:sz w:val="22"/>
          <w:szCs w:val="22"/>
        </w:rPr>
        <w:t xml:space="preserve"> </w:t>
      </w:r>
      <w:r w:rsidRPr="00206306">
        <w:rPr>
          <w:b/>
          <w:color w:val="0000FF"/>
          <w:sz w:val="22"/>
          <w:szCs w:val="22"/>
        </w:rPr>
        <w:t>расположенные в первом и втором поясах зон санитарной охраны источников питьевого и</w:t>
      </w:r>
      <w:r>
        <w:rPr>
          <w:b/>
          <w:color w:val="0000FF"/>
          <w:sz w:val="22"/>
          <w:szCs w:val="22"/>
        </w:rPr>
        <w:t xml:space="preserve"> </w:t>
      </w:r>
      <w:r w:rsidRPr="00206306">
        <w:rPr>
          <w:b/>
          <w:color w:val="0000FF"/>
          <w:sz w:val="22"/>
          <w:szCs w:val="22"/>
        </w:rPr>
        <w:t>хозяйственно- бытового водоснабжения.</w:t>
      </w:r>
    </w:p>
    <w:p w14:paraId="0D610C7F" w14:textId="78824075" w:rsidR="00F25AD4" w:rsidRPr="0077260F" w:rsidRDefault="000947C7" w:rsidP="000947C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06306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 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539C37E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021E2E" w:rsidRPr="00021E2E">
        <w:rPr>
          <w:color w:val="0000FF"/>
          <w:sz w:val="22"/>
          <w:szCs w:val="22"/>
        </w:rPr>
        <w:t xml:space="preserve">для ведения личного подсобного </w:t>
      </w:r>
      <w:proofErr w:type="gramStart"/>
      <w:r w:rsidR="00021E2E" w:rsidRPr="00021E2E">
        <w:rPr>
          <w:color w:val="0000FF"/>
          <w:sz w:val="22"/>
          <w:szCs w:val="22"/>
        </w:rPr>
        <w:t>хозяйства</w:t>
      </w:r>
      <w:permEnd w:id="1838317188"/>
      <w:r w:rsidRPr="00242F27">
        <w:rPr>
          <w:b/>
          <w:i/>
          <w:sz w:val="22"/>
          <w:szCs w:val="22"/>
        </w:rPr>
        <w:t>(</w:t>
      </w:r>
      <w:proofErr w:type="gramEnd"/>
      <w:r w:rsidRPr="00242F27">
        <w:rPr>
          <w:b/>
          <w:i/>
          <w:sz w:val="22"/>
          <w:szCs w:val="22"/>
        </w:rPr>
        <w:t>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375E5DD" w:rsidR="00242F27" w:rsidRPr="00021E2E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 xml:space="preserve">указаны в </w:t>
      </w:r>
      <w:r w:rsidR="00021E2E" w:rsidRPr="0077260F">
        <w:rPr>
          <w:color w:val="0000FF"/>
          <w:sz w:val="22"/>
          <w:szCs w:val="22"/>
        </w:rPr>
        <w:t>заключе</w:t>
      </w:r>
      <w:r w:rsidR="00021E2E">
        <w:rPr>
          <w:color w:val="0000FF"/>
          <w:sz w:val="22"/>
          <w:szCs w:val="22"/>
        </w:rPr>
        <w:t xml:space="preserve">нии территориального управления </w:t>
      </w:r>
      <w:r w:rsidR="00021E2E" w:rsidRPr="0077260F">
        <w:rPr>
          <w:color w:val="0000FF"/>
          <w:sz w:val="22"/>
          <w:szCs w:val="22"/>
        </w:rPr>
        <w:t xml:space="preserve">Волоколамского, Рузского городских округов </w:t>
      </w:r>
      <w:r w:rsidR="00021E2E">
        <w:rPr>
          <w:color w:val="0000FF"/>
          <w:sz w:val="22"/>
          <w:szCs w:val="22"/>
        </w:rPr>
        <w:br/>
      </w:r>
      <w:r w:rsidR="00021E2E" w:rsidRPr="0077260F">
        <w:rPr>
          <w:color w:val="0000FF"/>
          <w:sz w:val="22"/>
          <w:szCs w:val="22"/>
        </w:rPr>
        <w:t xml:space="preserve">и городских округов Истра, Восход Комитета по архитектуре и градостроительству Московской области </w:t>
      </w:r>
      <w:r w:rsidR="00021E2E">
        <w:rPr>
          <w:color w:val="0000FF"/>
          <w:sz w:val="22"/>
          <w:szCs w:val="22"/>
        </w:rPr>
        <w:br/>
      </w:r>
      <w:r w:rsidR="00021E2E" w:rsidRPr="0077260F">
        <w:rPr>
          <w:color w:val="0000FF"/>
          <w:sz w:val="22"/>
          <w:szCs w:val="22"/>
        </w:rPr>
        <w:t xml:space="preserve">от </w:t>
      </w:r>
      <w:r w:rsidR="00EB5A20">
        <w:rPr>
          <w:color w:val="0000FF"/>
          <w:sz w:val="22"/>
          <w:szCs w:val="22"/>
        </w:rPr>
        <w:t>31.03.2020</w:t>
      </w:r>
      <w:r w:rsidR="00EB5A20" w:rsidRPr="0077260F">
        <w:rPr>
          <w:color w:val="0000FF"/>
          <w:sz w:val="22"/>
          <w:szCs w:val="22"/>
        </w:rPr>
        <w:t xml:space="preserve"> № 28Исх-</w:t>
      </w:r>
      <w:r w:rsidR="00EB5A20">
        <w:rPr>
          <w:color w:val="0000FF"/>
          <w:sz w:val="22"/>
          <w:szCs w:val="22"/>
        </w:rPr>
        <w:t xml:space="preserve">12491/ </w:t>
      </w:r>
      <w:r w:rsidR="00021E2E">
        <w:rPr>
          <w:color w:val="0000FF"/>
          <w:sz w:val="22"/>
          <w:szCs w:val="22"/>
        </w:rPr>
        <w:t xml:space="preserve"> (</w:t>
      </w:r>
      <w:r w:rsidR="00021E2E" w:rsidRPr="00FC7284">
        <w:rPr>
          <w:color w:val="0000FF"/>
          <w:sz w:val="22"/>
          <w:szCs w:val="22"/>
        </w:rPr>
        <w:t>Приложение 4)</w:t>
      </w:r>
      <w:r w:rsidR="00190121">
        <w:rPr>
          <w:color w:val="0000FF"/>
          <w:sz w:val="22"/>
          <w:szCs w:val="22"/>
        </w:rPr>
        <w:t>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C2D4C8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190121" w:rsidRPr="0077260F">
        <w:rPr>
          <w:color w:val="0000FF"/>
          <w:sz w:val="22"/>
          <w:szCs w:val="22"/>
        </w:rPr>
        <w:t>указаны в письмах АО «</w:t>
      </w:r>
      <w:proofErr w:type="spellStart"/>
      <w:r w:rsidR="00190121" w:rsidRPr="0077260F">
        <w:rPr>
          <w:color w:val="0000FF"/>
          <w:sz w:val="22"/>
          <w:szCs w:val="22"/>
        </w:rPr>
        <w:t>Жилсервис</w:t>
      </w:r>
      <w:proofErr w:type="spellEnd"/>
      <w:r w:rsidR="00190121" w:rsidRPr="0077260F">
        <w:rPr>
          <w:color w:val="0000FF"/>
          <w:sz w:val="22"/>
          <w:szCs w:val="22"/>
        </w:rPr>
        <w:t xml:space="preserve">» от </w:t>
      </w:r>
      <w:r w:rsidR="00EB5A20">
        <w:rPr>
          <w:color w:val="0000FF"/>
          <w:sz w:val="22"/>
          <w:szCs w:val="22"/>
        </w:rPr>
        <w:t>13.01</w:t>
      </w:r>
      <w:r w:rsidR="00190121">
        <w:rPr>
          <w:color w:val="0000FF"/>
          <w:sz w:val="22"/>
          <w:szCs w:val="22"/>
        </w:rPr>
        <w:t>.2020</w:t>
      </w:r>
      <w:r w:rsidR="00190121" w:rsidRPr="0077260F">
        <w:rPr>
          <w:color w:val="0000FF"/>
          <w:sz w:val="22"/>
          <w:szCs w:val="22"/>
        </w:rPr>
        <w:t xml:space="preserve"> </w:t>
      </w:r>
      <w:r w:rsidR="00EB5A20">
        <w:rPr>
          <w:color w:val="0000FF"/>
          <w:sz w:val="22"/>
          <w:szCs w:val="22"/>
        </w:rPr>
        <w:t>№ 25</w:t>
      </w:r>
      <w:r w:rsidR="00190121">
        <w:rPr>
          <w:color w:val="0000FF"/>
          <w:sz w:val="22"/>
          <w:szCs w:val="22"/>
        </w:rPr>
        <w:t>, № </w:t>
      </w:r>
      <w:r w:rsidR="00EB5A20">
        <w:rPr>
          <w:color w:val="0000FF"/>
          <w:sz w:val="22"/>
          <w:szCs w:val="22"/>
        </w:rPr>
        <w:t>26</w:t>
      </w:r>
      <w:r w:rsidR="00190121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85453B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190121" w:rsidRPr="0077260F">
        <w:rPr>
          <w:color w:val="0000FF"/>
          <w:sz w:val="22"/>
          <w:szCs w:val="22"/>
        </w:rPr>
        <w:t>указаны в письме</w:t>
      </w:r>
      <w:r w:rsidR="00190121">
        <w:rPr>
          <w:color w:val="0000FF"/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>А</w:t>
      </w:r>
      <w:r w:rsidR="00190121">
        <w:rPr>
          <w:color w:val="0000FF"/>
          <w:sz w:val="22"/>
          <w:szCs w:val="22"/>
        </w:rPr>
        <w:t>О «</w:t>
      </w:r>
      <w:proofErr w:type="spellStart"/>
      <w:r w:rsidR="00190121">
        <w:rPr>
          <w:color w:val="0000FF"/>
          <w:sz w:val="22"/>
          <w:szCs w:val="22"/>
        </w:rPr>
        <w:t>Жилсервис</w:t>
      </w:r>
      <w:proofErr w:type="spellEnd"/>
      <w:r w:rsidR="00190121">
        <w:rPr>
          <w:color w:val="0000FF"/>
          <w:sz w:val="22"/>
          <w:szCs w:val="22"/>
        </w:rPr>
        <w:t xml:space="preserve">» от </w:t>
      </w:r>
      <w:r w:rsidR="00EB5A20">
        <w:rPr>
          <w:color w:val="0000FF"/>
          <w:sz w:val="22"/>
          <w:szCs w:val="22"/>
        </w:rPr>
        <w:t>13.01.2020 № 27</w:t>
      </w:r>
      <w:r w:rsidR="00190121" w:rsidRPr="0077260F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F81766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190121" w:rsidRPr="0077260F">
        <w:rPr>
          <w:color w:val="0000FF"/>
          <w:sz w:val="22"/>
          <w:szCs w:val="22"/>
        </w:rPr>
        <w:t>письме филиала АО «</w:t>
      </w:r>
      <w:proofErr w:type="spellStart"/>
      <w:r w:rsidR="00190121" w:rsidRPr="0077260F">
        <w:rPr>
          <w:color w:val="0000FF"/>
          <w:sz w:val="22"/>
          <w:szCs w:val="22"/>
        </w:rPr>
        <w:t>Мособл</w:t>
      </w:r>
      <w:r w:rsidR="00021E2E">
        <w:rPr>
          <w:color w:val="0000FF"/>
          <w:sz w:val="22"/>
          <w:szCs w:val="22"/>
        </w:rPr>
        <w:t>газ</w:t>
      </w:r>
      <w:proofErr w:type="spellEnd"/>
      <w:r w:rsidR="00021E2E">
        <w:rPr>
          <w:color w:val="0000FF"/>
          <w:sz w:val="22"/>
          <w:szCs w:val="22"/>
        </w:rPr>
        <w:t xml:space="preserve">» «Запад» от </w:t>
      </w:r>
      <w:r w:rsidR="00EB5A20">
        <w:rPr>
          <w:color w:val="0000FF"/>
          <w:sz w:val="22"/>
          <w:szCs w:val="22"/>
        </w:rPr>
        <w:t>20</w:t>
      </w:r>
      <w:r w:rsidR="00021E2E">
        <w:rPr>
          <w:color w:val="0000FF"/>
          <w:sz w:val="22"/>
          <w:szCs w:val="22"/>
        </w:rPr>
        <w:t>.0</w:t>
      </w:r>
      <w:r w:rsidR="00EB5A20">
        <w:rPr>
          <w:color w:val="0000FF"/>
          <w:sz w:val="22"/>
          <w:szCs w:val="22"/>
        </w:rPr>
        <w:t>1</w:t>
      </w:r>
      <w:r w:rsidR="00190121">
        <w:rPr>
          <w:color w:val="0000FF"/>
          <w:sz w:val="22"/>
          <w:szCs w:val="22"/>
        </w:rPr>
        <w:t xml:space="preserve">.2020 № </w:t>
      </w:r>
      <w:r w:rsidR="00EB5A20">
        <w:rPr>
          <w:color w:val="0000FF"/>
          <w:sz w:val="22"/>
          <w:szCs w:val="22"/>
        </w:rPr>
        <w:t>87</w:t>
      </w:r>
      <w:r w:rsidR="00190121" w:rsidRPr="0077260F">
        <w:rPr>
          <w:color w:val="0000FF"/>
          <w:sz w:val="22"/>
          <w:szCs w:val="22"/>
        </w:rPr>
        <w:t xml:space="preserve">/3 </w:t>
      </w:r>
      <w:r w:rsidR="00190121">
        <w:rPr>
          <w:color w:val="0000FF"/>
          <w:sz w:val="22"/>
          <w:szCs w:val="22"/>
        </w:rPr>
        <w:t>(Приложение 5);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02616AA4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lastRenderedPageBreak/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190121" w:rsidRPr="0077260F">
        <w:rPr>
          <w:color w:val="0000FF"/>
          <w:sz w:val="22"/>
          <w:szCs w:val="22"/>
        </w:rPr>
        <w:t xml:space="preserve">письме филиала ПАО «МОЭСК» - Западные электрические </w:t>
      </w:r>
      <w:r w:rsidR="00190121">
        <w:rPr>
          <w:color w:val="0000FF"/>
          <w:sz w:val="22"/>
          <w:szCs w:val="22"/>
        </w:rPr>
        <w:t xml:space="preserve">сети </w:t>
      </w:r>
      <w:r w:rsidR="0085231C">
        <w:rPr>
          <w:color w:val="0000FF"/>
          <w:sz w:val="22"/>
          <w:szCs w:val="22"/>
        </w:rPr>
        <w:t xml:space="preserve">от </w:t>
      </w:r>
      <w:r w:rsidR="00EB5A20">
        <w:rPr>
          <w:color w:val="0000FF"/>
          <w:sz w:val="22"/>
          <w:szCs w:val="22"/>
        </w:rPr>
        <w:t>30.03</w:t>
      </w:r>
      <w:r w:rsidR="0085231C">
        <w:rPr>
          <w:color w:val="0000FF"/>
          <w:sz w:val="22"/>
          <w:szCs w:val="22"/>
        </w:rPr>
        <w:t>.2020</w:t>
      </w:r>
      <w:r w:rsidR="00190121" w:rsidRPr="0077260F">
        <w:rPr>
          <w:color w:val="0000FF"/>
          <w:sz w:val="22"/>
          <w:szCs w:val="22"/>
        </w:rPr>
        <w:t xml:space="preserve"> </w:t>
      </w:r>
      <w:r w:rsidR="00EB5A20">
        <w:rPr>
          <w:color w:val="0000FF"/>
          <w:sz w:val="22"/>
          <w:szCs w:val="22"/>
        </w:rPr>
        <w:br/>
        <w:t xml:space="preserve">№ МЖ-20-114-9352(773373/102/З8) </w:t>
      </w:r>
      <w:r w:rsidR="00190121">
        <w:rPr>
          <w:color w:val="0000FF"/>
          <w:sz w:val="22"/>
          <w:szCs w:val="22"/>
        </w:rPr>
        <w:t>(Приложение 5).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017487B" w14:textId="4CF5E733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E91CCB">
        <w:rPr>
          <w:color w:val="0000FF"/>
          <w:sz w:val="22"/>
          <w:szCs w:val="22"/>
        </w:rPr>
        <w:t xml:space="preserve"> </w:t>
      </w:r>
      <w:r w:rsidR="0028794D">
        <w:rPr>
          <w:color w:val="0000FF"/>
          <w:sz w:val="22"/>
          <w:szCs w:val="22"/>
        </w:rPr>
        <w:t>250418</w:t>
      </w:r>
      <w:r w:rsidR="0085231C">
        <w:rPr>
          <w:color w:val="0000FF"/>
          <w:sz w:val="22"/>
          <w:szCs w:val="22"/>
        </w:rPr>
        <w:t>/0879</w:t>
      </w:r>
      <w:r w:rsidR="0028794D">
        <w:rPr>
          <w:color w:val="0000FF"/>
          <w:sz w:val="22"/>
          <w:szCs w:val="22"/>
        </w:rPr>
        <w:t>941/02</w:t>
      </w:r>
      <w:r w:rsidR="00190121">
        <w:rPr>
          <w:color w:val="0000FF"/>
          <w:sz w:val="22"/>
          <w:szCs w:val="22"/>
        </w:rPr>
        <w:t>, лот № 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28794D">
        <w:rPr>
          <w:color w:val="0000FF"/>
          <w:sz w:val="22"/>
          <w:szCs w:val="22"/>
        </w:rPr>
        <w:t>25.04.2018</w:t>
      </w:r>
      <w:r w:rsidRPr="000E6EE7">
        <w:rPr>
          <w:color w:val="0000FF"/>
          <w:sz w:val="22"/>
          <w:szCs w:val="22"/>
        </w:rPr>
        <w:t>;</w:t>
      </w:r>
    </w:p>
    <w:p w14:paraId="484498E9" w14:textId="7F215962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</w:t>
      </w:r>
      <w:r w:rsidR="0085231C">
        <w:rPr>
          <w:color w:val="0000FF"/>
          <w:sz w:val="22"/>
          <w:szCs w:val="22"/>
        </w:rPr>
        <w:t>«</w:t>
      </w:r>
      <w:r w:rsidR="005653AD" w:rsidRPr="0077260F">
        <w:rPr>
          <w:color w:val="0000FF"/>
          <w:sz w:val="22"/>
          <w:szCs w:val="22"/>
        </w:rPr>
        <w:t>Красное Знамя</w:t>
      </w:r>
      <w:r w:rsidR="00190121" w:rsidRPr="0077260F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от </w:t>
      </w:r>
      <w:r w:rsidR="0028794D">
        <w:rPr>
          <w:color w:val="0000FF"/>
          <w:sz w:val="22"/>
          <w:szCs w:val="22"/>
        </w:rPr>
        <w:t>26.04.2018</w:t>
      </w:r>
      <w:r w:rsidR="00190121">
        <w:rPr>
          <w:color w:val="0000FF"/>
          <w:sz w:val="22"/>
          <w:szCs w:val="22"/>
        </w:rPr>
        <w:t xml:space="preserve"> № </w:t>
      </w:r>
      <w:r w:rsidR="0028794D">
        <w:rPr>
          <w:color w:val="0000FF"/>
          <w:sz w:val="22"/>
          <w:szCs w:val="22"/>
        </w:rPr>
        <w:t>16</w:t>
      </w:r>
      <w:r w:rsidRPr="003B3315">
        <w:rPr>
          <w:color w:val="0000FF"/>
          <w:sz w:val="22"/>
          <w:szCs w:val="22"/>
        </w:rPr>
        <w:t>;</w:t>
      </w:r>
    </w:p>
    <w:p w14:paraId="5A3C9C33" w14:textId="68CF1E4C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</w:t>
      </w:r>
      <w:r w:rsidR="00B339D4" w:rsidRPr="0077260F">
        <w:rPr>
          <w:color w:val="0000FF"/>
          <w:sz w:val="22"/>
          <w:szCs w:val="22"/>
        </w:rPr>
        <w:t>Администрации Рузского городского округа Московской области</w:t>
      </w:r>
      <w:r w:rsidR="00B339D4">
        <w:rPr>
          <w:color w:val="0000FF"/>
          <w:sz w:val="22"/>
          <w:szCs w:val="22"/>
        </w:rPr>
        <w:t xml:space="preserve"> </w:t>
      </w:r>
      <w:r w:rsidR="00B339D4" w:rsidRPr="0077260F">
        <w:rPr>
          <w:color w:val="0000FF"/>
          <w:sz w:val="22"/>
          <w:szCs w:val="22"/>
        </w:rPr>
        <w:t>www.ruzaregion.ru</w:t>
      </w:r>
      <w:r w:rsidR="00190121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28794D">
        <w:rPr>
          <w:color w:val="0000FF"/>
          <w:sz w:val="22"/>
          <w:szCs w:val="22"/>
        </w:rPr>
        <w:t>25.04.2018</w:t>
      </w:r>
      <w:r w:rsidRPr="00B339D4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BBAD63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28794D">
        <w:rPr>
          <w:b/>
          <w:color w:val="0000FF"/>
          <w:sz w:val="22"/>
          <w:szCs w:val="22"/>
        </w:rPr>
        <w:t>23 108,27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28794D" w:rsidRPr="0028794D">
        <w:rPr>
          <w:color w:val="0000FF"/>
          <w:sz w:val="22"/>
          <w:szCs w:val="22"/>
        </w:rPr>
        <w:t>Двадцать три тысячи сто восемь</w:t>
      </w:r>
      <w:r w:rsidR="004C0941">
        <w:rPr>
          <w:color w:val="FF0000"/>
          <w:sz w:val="22"/>
          <w:szCs w:val="22"/>
        </w:rPr>
        <w:t xml:space="preserve"> </w:t>
      </w:r>
      <w:r w:rsidR="0085231C">
        <w:rPr>
          <w:color w:val="0000FF"/>
          <w:sz w:val="22"/>
          <w:szCs w:val="22"/>
        </w:rPr>
        <w:t xml:space="preserve">руб. </w:t>
      </w:r>
      <w:r w:rsidR="0028794D">
        <w:rPr>
          <w:color w:val="0000FF"/>
          <w:sz w:val="22"/>
          <w:szCs w:val="22"/>
        </w:rPr>
        <w:t>27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82CFC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11413D9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28794D">
        <w:rPr>
          <w:b/>
          <w:color w:val="0000FF"/>
          <w:sz w:val="22"/>
          <w:szCs w:val="22"/>
        </w:rPr>
        <w:t>693,24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28794D" w:rsidRPr="0028794D">
        <w:rPr>
          <w:color w:val="0000FF"/>
          <w:sz w:val="22"/>
          <w:szCs w:val="22"/>
        </w:rPr>
        <w:t>Шестьсот девяносто три</w:t>
      </w:r>
      <w:r w:rsidR="0028794D">
        <w:rPr>
          <w:color w:val="0000FF"/>
          <w:sz w:val="22"/>
          <w:szCs w:val="22"/>
        </w:rPr>
        <w:t xml:space="preserve"> </w:t>
      </w:r>
      <w:r w:rsidR="00B339D4">
        <w:rPr>
          <w:color w:val="0000FF"/>
          <w:sz w:val="22"/>
          <w:szCs w:val="22"/>
        </w:rPr>
        <w:t xml:space="preserve">руб. </w:t>
      </w:r>
      <w:r w:rsidR="0085231C">
        <w:rPr>
          <w:color w:val="0000FF"/>
          <w:sz w:val="22"/>
          <w:szCs w:val="22"/>
        </w:rPr>
        <w:t>2</w:t>
      </w:r>
      <w:r w:rsidR="0028794D">
        <w:rPr>
          <w:color w:val="0000FF"/>
          <w:sz w:val="22"/>
          <w:szCs w:val="22"/>
        </w:rPr>
        <w:t>4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2AAF19CC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28794D">
        <w:rPr>
          <w:b/>
          <w:color w:val="0000FF"/>
          <w:sz w:val="22"/>
          <w:szCs w:val="22"/>
        </w:rPr>
        <w:t>23 108,27</w:t>
      </w:r>
      <w:r w:rsidR="00C822F2">
        <w:rPr>
          <w:b/>
          <w:color w:val="0000FF"/>
          <w:sz w:val="22"/>
          <w:szCs w:val="22"/>
        </w:rPr>
        <w:t xml:space="preserve"> </w:t>
      </w:r>
      <w:r w:rsidR="00C822F2" w:rsidRPr="009062F2">
        <w:rPr>
          <w:b/>
          <w:color w:val="0000FF"/>
          <w:sz w:val="22"/>
          <w:szCs w:val="22"/>
        </w:rPr>
        <w:t>руб.</w:t>
      </w:r>
      <w:r w:rsidR="00C822F2" w:rsidRPr="009062F2">
        <w:rPr>
          <w:color w:val="0000FF"/>
          <w:sz w:val="22"/>
          <w:szCs w:val="22"/>
        </w:rPr>
        <w:t xml:space="preserve"> (</w:t>
      </w:r>
      <w:r w:rsidR="0028794D" w:rsidRPr="0028794D">
        <w:rPr>
          <w:color w:val="0000FF"/>
          <w:sz w:val="22"/>
          <w:szCs w:val="22"/>
        </w:rPr>
        <w:t>Двадцать три тысячи сто восемь</w:t>
      </w:r>
      <w:r w:rsidR="0028794D">
        <w:rPr>
          <w:color w:val="0000FF"/>
          <w:sz w:val="22"/>
          <w:szCs w:val="22"/>
        </w:rPr>
        <w:t xml:space="preserve"> руб. 27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E33331F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F033F">
        <w:rPr>
          <w:b/>
          <w:color w:val="0000FF"/>
          <w:sz w:val="22"/>
          <w:szCs w:val="22"/>
        </w:rPr>
        <w:t>06.05</w:t>
      </w:r>
      <w:r w:rsidR="005A4B53" w:rsidRPr="005A4B53">
        <w:rPr>
          <w:b/>
          <w:color w:val="0000FF"/>
          <w:sz w:val="22"/>
          <w:szCs w:val="22"/>
        </w:rPr>
        <w:t>.2020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253D7BF6" w14:textId="77777777" w:rsidR="00622CF9" w:rsidRPr="00FA27BE" w:rsidRDefault="00622CF9" w:rsidP="00622CF9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42C94CCE" w14:textId="77777777" w:rsidR="00622CF9" w:rsidRPr="00FA27BE" w:rsidRDefault="00622CF9" w:rsidP="00622CF9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с 09 час. 00 мин. до 16 час. 45 мин.;</w:t>
      </w:r>
    </w:p>
    <w:p w14:paraId="3F945CC4" w14:textId="77777777" w:rsidR="00622CF9" w:rsidRDefault="00622CF9" w:rsidP="00622CF9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D62461D" w:rsidR="00FA27BE" w:rsidRPr="00FA27BE" w:rsidRDefault="002A1EFD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30</w:t>
      </w:r>
      <w:r w:rsidR="00AF033F">
        <w:rPr>
          <w:color w:val="0000FF"/>
          <w:sz w:val="22"/>
          <w:szCs w:val="22"/>
        </w:rPr>
        <w:t>.06.2020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C2F98B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2A1EFD">
        <w:rPr>
          <w:b/>
          <w:bCs/>
          <w:color w:val="0000FF"/>
          <w:sz w:val="22"/>
          <w:szCs w:val="22"/>
        </w:rPr>
        <w:t>30</w:t>
      </w:r>
      <w:r w:rsidR="00AF033F" w:rsidRPr="00AF033F">
        <w:rPr>
          <w:b/>
          <w:bCs/>
          <w:color w:val="0000FF"/>
          <w:sz w:val="22"/>
          <w:szCs w:val="22"/>
        </w:rPr>
        <w:t>.06.2020</w:t>
      </w:r>
      <w:r w:rsidR="005A4B53">
        <w:rPr>
          <w:b/>
          <w:bCs/>
          <w:color w:val="0000FF"/>
          <w:sz w:val="22"/>
          <w:szCs w:val="22"/>
        </w:rPr>
        <w:t xml:space="preserve"> </w:t>
      </w:r>
      <w:r w:rsidR="007A329D">
        <w:rPr>
          <w:b/>
          <w:color w:val="0000FF"/>
          <w:sz w:val="22"/>
          <w:szCs w:val="22"/>
        </w:rPr>
        <w:t>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495857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2A1EFD">
        <w:rPr>
          <w:b/>
          <w:color w:val="0000FF"/>
          <w:sz w:val="22"/>
          <w:szCs w:val="22"/>
        </w:rPr>
        <w:t>03.07</w:t>
      </w:r>
      <w:r w:rsidR="00AF033F" w:rsidRPr="00AF033F">
        <w:rPr>
          <w:b/>
          <w:color w:val="0000FF"/>
          <w:sz w:val="22"/>
          <w:szCs w:val="22"/>
        </w:rPr>
        <w:t>.2020</w:t>
      </w:r>
      <w:r w:rsidR="002A1EFD">
        <w:rPr>
          <w:b/>
          <w:color w:val="0000FF"/>
          <w:sz w:val="22"/>
          <w:szCs w:val="22"/>
        </w:rPr>
        <w:t xml:space="preserve"> </w:t>
      </w:r>
      <w:r w:rsidR="002A1EFD">
        <w:rPr>
          <w:b/>
          <w:color w:val="0000FF"/>
          <w:sz w:val="22"/>
          <w:szCs w:val="22"/>
        </w:rPr>
        <w:br/>
        <w:t>в 09</w:t>
      </w:r>
      <w:r w:rsidR="005A4B53" w:rsidRPr="00FA27BE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7810FDAD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2A1EFD">
        <w:rPr>
          <w:b/>
          <w:color w:val="0000FF"/>
          <w:sz w:val="22"/>
          <w:szCs w:val="22"/>
        </w:rPr>
        <w:t>03.07</w:t>
      </w:r>
      <w:r w:rsidR="00AF033F" w:rsidRPr="00AF033F">
        <w:rPr>
          <w:b/>
          <w:color w:val="0000FF"/>
          <w:sz w:val="22"/>
          <w:szCs w:val="22"/>
        </w:rPr>
        <w:t>.2020</w:t>
      </w:r>
      <w:r w:rsidR="002A1EFD">
        <w:rPr>
          <w:b/>
          <w:color w:val="0000FF"/>
          <w:sz w:val="22"/>
          <w:szCs w:val="22"/>
        </w:rPr>
        <w:t xml:space="preserve"> в 09</w:t>
      </w:r>
      <w:r w:rsidR="005A4B53" w:rsidRPr="00FA27BE">
        <w:rPr>
          <w:b/>
          <w:color w:val="0000FF"/>
          <w:sz w:val="22"/>
          <w:szCs w:val="22"/>
        </w:rPr>
        <w:t xml:space="preserve"> час. 30 мин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5BDD1F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2A1EFD">
        <w:rPr>
          <w:b/>
          <w:color w:val="0000FF"/>
          <w:sz w:val="22"/>
          <w:szCs w:val="22"/>
        </w:rPr>
        <w:t>03.07</w:t>
      </w:r>
      <w:r w:rsidR="00AF033F" w:rsidRPr="00AF033F">
        <w:rPr>
          <w:b/>
          <w:color w:val="0000FF"/>
          <w:sz w:val="22"/>
          <w:szCs w:val="22"/>
        </w:rPr>
        <w:t>.2020</w:t>
      </w:r>
      <w:r w:rsidR="002A1EFD">
        <w:rPr>
          <w:b/>
          <w:color w:val="0000FF"/>
          <w:sz w:val="22"/>
          <w:szCs w:val="22"/>
        </w:rPr>
        <w:t xml:space="preserve"> в 10 час. 00</w:t>
      </w:r>
      <w:r w:rsidR="005A4B53" w:rsidRPr="00042645">
        <w:rPr>
          <w:b/>
          <w:color w:val="0000FF"/>
          <w:sz w:val="22"/>
          <w:szCs w:val="22"/>
        </w:rPr>
        <w:t xml:space="preserve"> </w:t>
      </w:r>
      <w:r w:rsidR="005A4B53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32BB0771" w14:textId="77777777" w:rsidR="00B339D4" w:rsidRPr="0077260F" w:rsidRDefault="00B339D4" w:rsidP="000F7EB8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77260F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областиwww.ruzaregion.ru;</w:t>
      </w:r>
    </w:p>
    <w:p w14:paraId="2DF7816B" w14:textId="77777777" w:rsidR="00B339D4" w:rsidRDefault="00B339D4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4C71347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64BC72F0" w14:textId="3FE74B8A" w:rsidR="00702052" w:rsidRDefault="0028794D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2B0F81BA" wp14:editId="74DF91BF">
            <wp:extent cx="6564630" cy="9280525"/>
            <wp:effectExtent l="0" t="0" r="7620" b="0"/>
            <wp:docPr id="1" name="Рисунок 1" descr="Z:\__УРЗП\04. Конкурентные процедуры\АУКЦИОНЫ\2020 год\Рузский г.о\ЗЕМЛЯ\Аренда\АЗ-РУЗ_20-580\183\10.04.2020_вх-4470_2020_Кузнецова_Е.Ю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580\183\10.04.2020_вх-4470_2020_Кузнецова_Е.Ю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01295" w14:textId="0313E371" w:rsidR="00C822F2" w:rsidRDefault="00C822F2" w:rsidP="00077EEA"/>
    <w:p w14:paraId="2D09176E" w14:textId="2E07C55D" w:rsidR="00E91CCB" w:rsidRDefault="0028794D" w:rsidP="00077EEA">
      <w:r>
        <w:rPr>
          <w:noProof/>
          <w:lang w:eastAsia="ru-RU"/>
        </w:rPr>
        <w:lastRenderedPageBreak/>
        <w:drawing>
          <wp:inline distT="0" distB="0" distL="0" distR="0" wp14:anchorId="41B82973" wp14:editId="694020DC">
            <wp:extent cx="6564630" cy="9280525"/>
            <wp:effectExtent l="0" t="0" r="7620" b="0"/>
            <wp:docPr id="5" name="Рисунок 5" descr="Z:\__УРЗП\04. Конкурентные процедуры\АУКЦИОНЫ\2020 год\Рузский г.о\ЗЕМЛЯ\Аренда\АЗ-РУЗ_20-580\183\10.04.2020_вх-4470_2020_Кузнецова_Е.Ю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580\183\10.04.2020_вх-4470_2020_Кузнецова_Е.Ю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B54DA" w14:textId="5DD89C51" w:rsidR="0028794D" w:rsidRDefault="0028794D" w:rsidP="00077EEA">
      <w:r>
        <w:rPr>
          <w:noProof/>
          <w:lang w:eastAsia="ru-RU"/>
        </w:rPr>
        <w:lastRenderedPageBreak/>
        <w:drawing>
          <wp:inline distT="0" distB="0" distL="0" distR="0" wp14:anchorId="6A79B162" wp14:editId="4687ABDA">
            <wp:extent cx="6564630" cy="9280525"/>
            <wp:effectExtent l="0" t="0" r="7620" b="0"/>
            <wp:docPr id="18" name="Рисунок 18" descr="Z:\__УРЗП\04. Конкурентные процедуры\АУКЦИОНЫ\2020 год\Рузский г.о\ЗЕМЛЯ\Аренда\АЗ-РУЗ_20-580\183\10.04.2020_вх-4470_2020_Кузнецова_Е.Ю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580\183\10.04.2020_вх-4470_2020_Кузнецова_Е.Ю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C1E71" w14:textId="31E44BA8" w:rsidR="00E91CCB" w:rsidRPr="00623333" w:rsidRDefault="00E91CCB" w:rsidP="00B339D4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13E05148" w14:textId="352226C9" w:rsidR="00F113C5" w:rsidRDefault="0028794D" w:rsidP="0028794D">
      <w:pPr>
        <w:rPr>
          <w:noProof/>
          <w:color w:val="0000FF"/>
          <w:lang w:eastAsia="ru-RU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20F93342" wp14:editId="35116434">
            <wp:extent cx="6564630" cy="9280525"/>
            <wp:effectExtent l="0" t="0" r="7620" b="0"/>
            <wp:docPr id="33" name="Рисунок 33" descr="Z:\__УРЗП\04. Конкурентные процедуры\АУКЦИОНЫ\2020 год\Рузский г.о\ЗЕМЛЯ\Аренда\АЗ-РУЗ_20-580\183\10.04.2020_вх-4470_2020_Кузнецова_Е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580\183\10.04.2020_вх-4470_2020_Кузнецова_Е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6B76C" w14:textId="4D76E3DB" w:rsidR="0028794D" w:rsidRDefault="0028794D" w:rsidP="0028794D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EC68940" wp14:editId="3FF02C02">
            <wp:extent cx="6564630" cy="9280525"/>
            <wp:effectExtent l="0" t="0" r="7620" b="0"/>
            <wp:docPr id="48" name="Рисунок 48" descr="Z:\__УРЗП\04. Конкурентные процедуры\АУКЦИОНЫ\2020 год\Рузский г.о\ЗЕМЛЯ\Аренда\АЗ-РУЗ_20-580\183\10.04.2020_вх-4470_2020_Кузнецова_Е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580\183\10.04.2020_вх-4470_2020_Кузнецова_Е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CACE31E" wp14:editId="00E59831">
            <wp:extent cx="6564630" cy="9280525"/>
            <wp:effectExtent l="0" t="0" r="7620" b="0"/>
            <wp:docPr id="49" name="Рисунок 49" descr="Z:\__УРЗП\04. Конкурентные процедуры\АУКЦИОНЫ\2020 год\Рузский г.о\ЗЕМЛЯ\Аренда\АЗ-РУЗ_20-580\183\10.04.2020_вх-4470_2020_Кузнецова_Е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580\183\10.04.2020_вх-4470_2020_Кузнецова_Е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A3F8007" wp14:editId="69F4261E">
            <wp:extent cx="6564630" cy="9280525"/>
            <wp:effectExtent l="0" t="0" r="7620" b="0"/>
            <wp:docPr id="50" name="Рисунок 50" descr="Z:\__УРЗП\04. Конкурентные процедуры\АУКЦИОНЫ\2020 год\Рузский г.о\ЗЕМЛЯ\Аренда\АЗ-РУЗ_20-580\183\10.04.2020_вх-4470_2020_Кузнецова_Е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580\183\10.04.2020_вх-4470_2020_Кузнецова_Е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25EAB43" wp14:editId="5373737F">
            <wp:extent cx="6564630" cy="9280525"/>
            <wp:effectExtent l="0" t="0" r="7620" b="0"/>
            <wp:docPr id="52" name="Рисунок 52" descr="Z:\__УРЗП\04. Конкурентные процедуры\АУКЦИОНЫ\2020 год\Рузский г.о\ЗЕМЛЯ\Аренда\АЗ-РУЗ_20-580\183\10.04.2020_вх-4470_2020_Кузнецова_Е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580\183\10.04.2020_вх-4470_2020_Кузнецова_Е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D7E01DD" wp14:editId="6D68183E">
            <wp:extent cx="6564630" cy="9280525"/>
            <wp:effectExtent l="0" t="0" r="7620" b="0"/>
            <wp:docPr id="53" name="Рисунок 53" descr="Z:\__УРЗП\04. Конкурентные процедуры\АУКЦИОНЫ\2020 год\Рузский г.о\ЗЕМЛЯ\Аренда\АЗ-РУЗ_20-580\183\10.04.2020_вх-4470_2020_Кузнецова_Е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580\183\10.04.2020_вх-4470_2020_Кузнецова_Е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75FA077" w:rsidR="00623333" w:rsidRPr="00623333" w:rsidRDefault="00623333" w:rsidP="00B339D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38BFE167" w14:textId="35506ABC" w:rsidR="00B339D4" w:rsidRDefault="0028794D" w:rsidP="00077EEA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773E3A94" wp14:editId="06713D47">
            <wp:extent cx="5977776" cy="4710289"/>
            <wp:effectExtent l="0" t="0" r="4445" b="0"/>
            <wp:docPr id="54" name="Рисунок 54" descr="Z:\__УРЗП\04. Конкурентные процедуры\АУКЦИОНЫ\2020 год\Рузский г.о\ЗЕМЛЯ\Аренда\АЗ-РУЗ_20-580\183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580\183\янд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330" cy="4716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4D41D8BE" w:rsidR="00B4410F" w:rsidRPr="003B3264" w:rsidRDefault="0028794D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16FA20C" wp14:editId="2612DEA8">
            <wp:extent cx="6264379" cy="4545280"/>
            <wp:effectExtent l="0" t="0" r="3175" b="8255"/>
            <wp:docPr id="55" name="Рисунок 55" descr="Z:\__УРЗП\04. Конкурентные процедуры\АУКЦИОНЫ\2020 год\Рузский г.о\ЗЕМЛЯ\Аренда\АЗ-РУЗ_20-580\183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580\183\публ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579" cy="454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59DF8EC5" w14:textId="0A5AAF2E" w:rsidR="000C5BA8" w:rsidRDefault="0028794D" w:rsidP="0028794D">
      <w:pPr>
        <w:jc w:val="center"/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3CAF9051" wp14:editId="29D034F8">
            <wp:extent cx="6564630" cy="9280525"/>
            <wp:effectExtent l="0" t="0" r="7620" b="0"/>
            <wp:docPr id="56" name="Рисунок 56" descr="Z:\__УРЗП\04. Конкурентные процедуры\АУКЦИОНЫ\2020 год\Рузский г.о\ЗЕМЛЯ\Аренда\АЗ-РУЗ_20-580\183\10.04.2020_вх-4470_2020_Кузнецова_Е.Ю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580\183\10.04.2020_вх-4470_2020_Кузнецова_Е.Ю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F3A52" w14:textId="3D74C291" w:rsidR="0028794D" w:rsidRDefault="0028794D" w:rsidP="0028794D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02E0D31" wp14:editId="04E188CE">
            <wp:extent cx="6564630" cy="9280525"/>
            <wp:effectExtent l="0" t="0" r="7620" b="0"/>
            <wp:docPr id="57" name="Рисунок 57" descr="Z:\__УРЗП\04. Конкурентные процедуры\АУКЦИОНЫ\2020 год\Рузский г.о\ЗЕМЛЯ\Аренда\АЗ-РУЗ_20-580\183\10.04.2020_вх-4470_2020_Кузнецова_Е.Ю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580\183\10.04.2020_вх-4470_2020_Кузнецова_Е.Ю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5EF603" wp14:editId="21EF983D">
            <wp:extent cx="6564630" cy="9280525"/>
            <wp:effectExtent l="0" t="0" r="7620" b="0"/>
            <wp:docPr id="58" name="Рисунок 58" descr="Z:\__УРЗП\04. Конкурентные процедуры\АУКЦИОНЫ\2020 год\Рузский г.о\ЗЕМЛЯ\Аренда\АЗ-РУЗ_20-580\183\10.04.2020_вх-4470_2020_Кузнецова_Е.Ю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580\183\10.04.2020_вх-4470_2020_Кузнецова_Е.Ю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6DC5F3D" wp14:editId="31F66465">
            <wp:extent cx="6564630" cy="9280525"/>
            <wp:effectExtent l="0" t="0" r="7620" b="0"/>
            <wp:docPr id="59" name="Рисунок 59" descr="Z:\__УРЗП\04. Конкурентные процедуры\АУКЦИОНЫ\2020 год\Рузский г.о\ЗЕМЛЯ\Аренда\АЗ-РУЗ_20-580\183\10.04.2020_вх-4470_2020_Кузнецова_Е.Ю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580\183\10.04.2020_вх-4470_2020_Кузнецова_Е.Ю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05337CD" wp14:editId="0293B672">
            <wp:extent cx="6564630" cy="9280525"/>
            <wp:effectExtent l="0" t="0" r="7620" b="0"/>
            <wp:docPr id="61" name="Рисунок 61" descr="Z:\__УРЗП\04. Конкурентные процедуры\АУКЦИОНЫ\2020 год\Рузский г.о\ЗЕМЛЯ\Аренда\АЗ-РУЗ_20-580\183\10.04.2020_вх-4470_2020_Кузнецова_Е.Ю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580\183\10.04.2020_вх-4470_2020_Кузнецова_Е.Ю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545D015" wp14:editId="79E11FC7">
            <wp:extent cx="6564630" cy="9280525"/>
            <wp:effectExtent l="0" t="0" r="7620" b="0"/>
            <wp:docPr id="62" name="Рисунок 62" descr="Z:\__УРЗП\04. Конкурентные процедуры\АУКЦИОНЫ\2020 год\Рузский г.о\ЗЕМЛЯ\Аренда\АЗ-РУЗ_20-580\183\10.04.2020_вх-4470_2020_Кузнецова_Е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580\183\10.04.2020_вх-4470_2020_Кузнецова_Е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185AA22" wp14:editId="21D7B816">
            <wp:extent cx="6564630" cy="9280525"/>
            <wp:effectExtent l="0" t="0" r="7620" b="0"/>
            <wp:docPr id="63" name="Рисунок 63" descr="Z:\__УРЗП\04. Конкурентные процедуры\АУКЦИОНЫ\2020 год\Рузский г.о\ЗЕМЛЯ\Аренда\АЗ-РУЗ_20-580\183\10.04.2020_вх-4470_2020_Кузнецова_Е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580\183\10.04.2020_вх-4470_2020_Кузнецова_Е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1BB73D9" wp14:editId="2045E1C9">
            <wp:extent cx="6564630" cy="9280525"/>
            <wp:effectExtent l="0" t="0" r="7620" b="0"/>
            <wp:docPr id="64" name="Рисунок 64" descr="Z:\__УРЗП\04. Конкурентные процедуры\АУКЦИОНЫ\2020 год\Рузский г.о\ЗЕМЛЯ\Аренда\АЗ-РУЗ_20-580\183\10.04.2020_вх-4470_2020_Кузнецова_Е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580\183\10.04.2020_вх-4470_2020_Кузнецова_Е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9F77838" wp14:editId="529654A0">
            <wp:extent cx="6564630" cy="9280525"/>
            <wp:effectExtent l="0" t="0" r="7620" b="0"/>
            <wp:docPr id="65" name="Рисунок 65" descr="Z:\__УРЗП\04. Конкурентные процедуры\АУКЦИОНЫ\2020 год\Рузский г.о\ЗЕМЛЯ\Аренда\АЗ-РУЗ_20-580\183\10.04.2020_вх-4470_2020_Кузнецова_Е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580\183\10.04.2020_вх-4470_2020_Кузнецова_Е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184DE10" wp14:editId="05044F26">
            <wp:extent cx="6564630" cy="9280525"/>
            <wp:effectExtent l="0" t="0" r="7620" b="0"/>
            <wp:docPr id="66" name="Рисунок 66" descr="Z:\__УРЗП\04. Конкурентные процедуры\АУКЦИОНЫ\2020 год\Рузский г.о\ЗЕМЛЯ\Аренда\АЗ-РУЗ_20-580\183\10.04.2020_вх-4470_2020_Кузнецова_Е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580\183\10.04.2020_вх-4470_2020_Кузнецова_Е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A3D2AAA" wp14:editId="3F69A623">
            <wp:extent cx="6564630" cy="9280525"/>
            <wp:effectExtent l="0" t="0" r="7620" b="0"/>
            <wp:docPr id="67" name="Рисунок 67" descr="Z:\__УРЗП\04. Конкурентные процедуры\АУКЦИОНЫ\2020 год\Рузский г.о\ЗЕМЛЯ\Аренда\АЗ-РУЗ_20-580\183\10.04.2020_вх-4470_2020_Кузнецова_Е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580\183\10.04.2020_вх-4470_2020_Кузнецова_Е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5584443" wp14:editId="231D60AE">
            <wp:extent cx="6564630" cy="9280525"/>
            <wp:effectExtent l="0" t="0" r="7620" b="0"/>
            <wp:docPr id="68" name="Рисунок 68" descr="Z:\__УРЗП\04. Конкурентные процедуры\АУКЦИОНЫ\2020 год\Рузский г.о\ЗЕМЛЯ\Аренда\АЗ-РУЗ_20-580\183\10.04.2020_вх-4470_2020_Кузнецова_Е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580\183\10.04.2020_вх-4470_2020_Кузнецова_Е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5299982" wp14:editId="5DE4E9CB">
            <wp:extent cx="6564630" cy="9280525"/>
            <wp:effectExtent l="0" t="0" r="7620" b="0"/>
            <wp:docPr id="69" name="Рисунок 69" descr="Z:\__УРЗП\04. Конкурентные процедуры\АУКЦИОНЫ\2020 год\Рузский г.о\ЗЕМЛЯ\Аренда\АЗ-РУЗ_20-580\183\10.04.2020_вх-4470_2020_Кузнецова_Е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580\183\10.04.2020_вх-4470_2020_Кузнецова_Е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CA6AB7F" wp14:editId="58D6A495">
            <wp:extent cx="6564630" cy="9280525"/>
            <wp:effectExtent l="0" t="0" r="7620" b="0"/>
            <wp:docPr id="70" name="Рисунок 70" descr="Z:\__УРЗП\04. Конкурентные процедуры\АУКЦИОНЫ\2020 год\Рузский г.о\ЗЕМЛЯ\Аренда\АЗ-РУЗ_20-580\183\10.04.2020_вх-4470_2020_Кузнецова_Е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580\183\10.04.2020_вх-4470_2020_Кузнецова_Е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08C6FB52" w:rsidR="00077EEA" w:rsidRDefault="00077EEA" w:rsidP="00E91CCB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13EC5C8C" w14:textId="42CDDD3E" w:rsidR="00967347" w:rsidRDefault="0028794D" w:rsidP="0028794D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7E7FE331" wp14:editId="54415F98">
            <wp:extent cx="6564630" cy="9280525"/>
            <wp:effectExtent l="0" t="0" r="7620" b="0"/>
            <wp:docPr id="71" name="Рисунок 71" descr="Z:\__УРЗП\04. Конкурентные процедуры\АУКЦИОНЫ\2020 год\Рузский г.о\ЗЕМЛЯ\Аренда\АЗ-РУЗ_20-580\183\10.04.2020_вх-4470_2020_Кузнецова_Е.Ю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580\183\10.04.2020_вх-4470_2020_Кузнецова_Е.Ю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D5E13" w14:textId="1E8FBFD1" w:rsidR="0028794D" w:rsidRDefault="0028794D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A99B44B" wp14:editId="22878462">
            <wp:extent cx="6564630" cy="9280525"/>
            <wp:effectExtent l="0" t="0" r="7620" b="0"/>
            <wp:docPr id="72" name="Рисунок 72" descr="Z:\__УРЗП\04. Конкурентные процедуры\АУКЦИОНЫ\2020 год\Рузский г.о\ЗЕМЛЯ\Аренда\АЗ-РУЗ_20-580\183\10.04.2020_вх-4470_2020_Кузнецова_Е.Ю._Неплюева_И.А.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580\183\10.04.2020_вх-4470_2020_Кузнецова_Е.Ю._Неплюева_И.А.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7081CED" wp14:editId="60B9DD49">
            <wp:extent cx="6564630" cy="9280525"/>
            <wp:effectExtent l="0" t="0" r="7620" b="0"/>
            <wp:docPr id="73" name="Рисунок 73" descr="Z:\__УРЗП\04. Конкурентные процедуры\АУКЦИОНЫ\2020 год\Рузский г.о\ЗЕМЛЯ\Аренда\АЗ-РУЗ_20-580\183\10.04.2020_вх-4470_2020_Кузнецова_Е.Ю._Неплюева_И.А.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580\183\10.04.2020_вх-4470_2020_Кузнецова_Е.Ю._Неплюева_И.А.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E7DFC" w14:textId="2ADD9A58" w:rsidR="0028794D" w:rsidRDefault="0028794D" w:rsidP="0028794D">
      <w:pPr>
        <w:rPr>
          <w:b/>
          <w:noProof/>
          <w:lang w:eastAsia="ru-RU"/>
        </w:rPr>
      </w:pPr>
    </w:p>
    <w:p w14:paraId="1276F5BE" w14:textId="62E817A0" w:rsidR="0028794D" w:rsidRDefault="0028794D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7EECEC6" wp14:editId="1F375F4F">
            <wp:extent cx="6564630" cy="9280525"/>
            <wp:effectExtent l="0" t="0" r="7620" b="0"/>
            <wp:docPr id="74" name="Рисунок 74" descr="Z:\__УРЗП\04. Конкурентные процедуры\АУКЦИОНЫ\2020 год\Рузский г.о\ЗЕМЛЯ\Аренда\АЗ-РУЗ_20-580\183\10.04.2020_вх-4470_2020_Кузнецова_Е.Ю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580\183\10.04.2020_вх-4470_2020_Кузнецова_Е.Ю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B829E27" wp14:editId="38B90337">
            <wp:extent cx="6564630" cy="9280525"/>
            <wp:effectExtent l="0" t="0" r="7620" b="0"/>
            <wp:docPr id="75" name="Рисунок 75" descr="Z:\__УРЗП\04. Конкурентные процедуры\АУКЦИОНЫ\2020 год\Рузский г.о\ЗЕМЛЯ\Аренда\АЗ-РУЗ_20-580\183\10.04.2020_вх-4470_2020_Кузнецова_Е.Ю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580\183\10.04.2020_вх-4470_2020_Кузнецова_Е.Ю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F4284" w14:textId="66AF3445" w:rsidR="0028794D" w:rsidRDefault="0028794D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9CEAB59" wp14:editId="759C2C59">
            <wp:extent cx="6564630" cy="9280525"/>
            <wp:effectExtent l="0" t="0" r="7620" b="0"/>
            <wp:docPr id="76" name="Рисунок 76" descr="Z:\__УРЗП\04. Конкурентные процедуры\АУКЦИОНЫ\2020 год\Рузский г.о\ЗЕМЛЯ\Аренда\АЗ-РУЗ_20-580\183\10.04.2020_вх-4470_2020_Кузнецова_Е.Ю._Неплюева_И.А.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580\183\10.04.2020_вх-4470_2020_Кузнецова_Е.Ю._Неплюева_И.А.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C8CA51F" wp14:editId="6217DAB1">
            <wp:extent cx="6564630" cy="9280525"/>
            <wp:effectExtent l="0" t="0" r="7620" b="0"/>
            <wp:docPr id="77" name="Рисунок 77" descr="Z:\__УРЗП\04. Конкурентные процедуры\АУКЦИОНЫ\2020 год\Рузский г.о\ЗЕМЛЯ\Аренда\АЗ-РУЗ_20-580\183\10.04.2020_вх-4470_2020_Кузнецова_Е.Ю._Неплюева_И.А.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580\183\10.04.2020_вх-4470_2020_Кузнецова_Е.Ю._Неплюева_И.А.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30DB8AA" wp14:editId="0AF50EC8">
            <wp:extent cx="6564630" cy="9280525"/>
            <wp:effectExtent l="0" t="0" r="7620" b="0"/>
            <wp:docPr id="78" name="Рисунок 78" descr="Z:\__УРЗП\04. Конкурентные процедуры\АУКЦИОНЫ\2020 год\Рузский г.о\ЗЕМЛЯ\Аренда\АЗ-РУЗ_20-580\183\10.04.2020_вх-4470_2020_Кузнецова_Е.Ю._Неплюева_И.А.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580\183\10.04.2020_вх-4470_2020_Кузнецова_Е.Ю._Неплюева_И.А.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D577FD3" wp14:editId="73744DF7">
            <wp:extent cx="6564630" cy="9280525"/>
            <wp:effectExtent l="0" t="0" r="7620" b="0"/>
            <wp:docPr id="79" name="Рисунок 79" descr="Z:\__УРЗП\04. Конкурентные процедуры\АУКЦИОНЫ\2020 год\Рузский г.о\ЗЕМЛЯ\Аренда\АЗ-РУЗ_20-580\183\10.04.2020_вх-4470_2020_Кузнецова_Е.Ю._Неплюева_И.А.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580\183\10.04.2020_вх-4470_2020_Кузнецова_Е.Ю._Неплюева_И.А.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1852FFA" wp14:editId="4A2F4511">
            <wp:extent cx="6564630" cy="9280525"/>
            <wp:effectExtent l="0" t="0" r="7620" b="0"/>
            <wp:docPr id="80" name="Рисунок 80" descr="Z:\__УРЗП\04. Конкурентные процедуры\АУКЦИОНЫ\2020 год\Рузский г.о\ЗЕМЛЯ\Аренда\АЗ-РУЗ_20-580\183\10.04.2020_вх-4470_2020_Кузнецова_Е.Ю._Неплюева_И.А.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580\183\10.04.2020_вх-4470_2020_Кузнецова_Е.Ю._Неплюева_И.А.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CACE190" wp14:editId="4F50B87D">
            <wp:extent cx="6564630" cy="9280525"/>
            <wp:effectExtent l="0" t="0" r="7620" b="0"/>
            <wp:docPr id="81" name="Рисунок 81" descr="Z:\__УРЗП\04. Конкурентные процедуры\АУКЦИОНЫ\2020 год\Рузский г.о\ЗЕМЛЯ\Аренда\АЗ-РУЗ_20-580\183\10.04.2020_вх-4470_2020_Кузнецова_Е.Ю._Неплюева_И.А.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580\183\10.04.2020_вх-4470_2020_Кузнецова_Е.Ю._Неплюева_И.А.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D043CDC" wp14:editId="7A002481">
            <wp:extent cx="6564630" cy="9280525"/>
            <wp:effectExtent l="0" t="0" r="7620" b="0"/>
            <wp:docPr id="82" name="Рисунок 82" descr="Z:\__УРЗП\04. Конкурентные процедуры\АУКЦИОНЫ\2020 год\Рузский г.о\ЗЕМЛЯ\Аренда\АЗ-РУЗ_20-580\183\10.04.2020_вх-4470_2020_Кузнецова_Е.Ю._Неплюева_И.А.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580\183\10.04.2020_вх-4470_2020_Кузнецова_Е.Ю._Неплюева_И.А.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9B02B63" wp14:editId="4E603347">
            <wp:extent cx="6564630" cy="9280525"/>
            <wp:effectExtent l="0" t="0" r="7620" b="0"/>
            <wp:docPr id="83" name="Рисунок 83" descr="Z:\__УРЗП\04. Конкурентные процедуры\АУКЦИОНЫ\2020 год\Рузский г.о\ЗЕМЛЯ\Аренда\АЗ-РУЗ_20-580\183\10.04.2020_вх-4470_2020_Кузнецова_Е.Ю._Неплюева_И.А.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580\183\10.04.2020_вх-4470_2020_Кузнецова_Е.Ю._Неплюева_И.А.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2DDA72A" wp14:editId="03BD0B6D">
            <wp:extent cx="6564630" cy="9280525"/>
            <wp:effectExtent l="0" t="0" r="7620" b="0"/>
            <wp:docPr id="84" name="Рисунок 84" descr="Z:\__УРЗП\04. Конкурентные процедуры\АУКЦИОНЫ\2020 год\Рузский г.о\ЗЕМЛЯ\Аренда\АЗ-РУЗ_20-580\183\10.04.2020_вх-4470_2020_Кузнецова_Е.Ю._Неплюева_И.А.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580\183\10.04.2020_вх-4470_2020_Кузнецова_Е.Ю._Неплюева_И.А.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EF9F2E2" wp14:editId="58DF4997">
            <wp:extent cx="6564630" cy="9280525"/>
            <wp:effectExtent l="0" t="0" r="7620" b="0"/>
            <wp:docPr id="85" name="Рисунок 85" descr="Z:\__УРЗП\04. Конкурентные процедуры\АУКЦИОНЫ\2020 год\Рузский г.о\ЗЕМЛЯ\Аренда\АЗ-РУЗ_20-580\183\10.04.2020_вх-4470_2020_Кузнецова_Е.Ю._Неплюева_И.А.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580\183\10.04.2020_вх-4470_2020_Кузнецова_Е.Ю._Неплюева_И.А.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21897F" wp14:editId="617C104D">
            <wp:extent cx="6564630" cy="9280525"/>
            <wp:effectExtent l="0" t="0" r="7620" b="0"/>
            <wp:docPr id="86" name="Рисунок 86" descr="Z:\__УРЗП\04. Конкурентные процедуры\АУКЦИОНЫ\2020 год\Рузский г.о\ЗЕМЛЯ\Аренда\АЗ-РУЗ_20-580\183\10.04.2020_вх-4470_2020_Кузнецова_Е.Ю._Неплюева_И.А.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580\183\10.04.2020_вх-4470_2020_Кузнецова_Е.Ю._Неплюева_И.А.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D191F0A" wp14:editId="0B696E0A">
            <wp:extent cx="6564630" cy="9280525"/>
            <wp:effectExtent l="0" t="0" r="7620" b="0"/>
            <wp:docPr id="87" name="Рисунок 87" descr="Z:\__УРЗП\04. Конкурентные процедуры\АУКЦИОНЫ\2020 год\Рузский г.о\ЗЕМЛЯ\Аренда\АЗ-РУЗ_20-580\183\10.04.2020_вх-4470_2020_Кузнецова_Е.Ю._Неплюева_И.А._Страница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580\183\10.04.2020_вх-4470_2020_Кузнецова_Е.Ю._Неплюева_И.А._Страница_7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68D49" w14:textId="77777777" w:rsidR="0028794D" w:rsidRPr="00AF62E4" w:rsidRDefault="0028794D" w:rsidP="0028794D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7E1BB156" w14:textId="77777777" w:rsidR="00E91CCB" w:rsidRDefault="00E91CCB" w:rsidP="000C4891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  <w:permStart w:id="687827452" w:edGrp="everyone"/>
    </w:p>
    <w:p w14:paraId="06F04F39" w14:textId="77777777" w:rsidR="009D77A0" w:rsidRPr="00BF23F0" w:rsidRDefault="009D77A0" w:rsidP="009D77A0">
      <w:pPr>
        <w:jc w:val="right"/>
        <w:rPr>
          <w:b/>
          <w:vertAlign w:val="superscript"/>
        </w:rPr>
      </w:pPr>
      <w:r w:rsidRPr="00BF23F0">
        <w:rPr>
          <w:b/>
        </w:rPr>
        <w:t>Проект договора аренды земельного участка</w:t>
      </w:r>
    </w:p>
    <w:p w14:paraId="4C1BE1BF" w14:textId="77777777" w:rsidR="009D77A0" w:rsidRPr="001303D1" w:rsidRDefault="009D77A0" w:rsidP="009D77A0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64B04463" w14:textId="77777777" w:rsidR="009D77A0" w:rsidRPr="001303D1" w:rsidRDefault="009D77A0" w:rsidP="009D77A0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593C684C" w14:textId="77777777" w:rsidR="009D77A0" w:rsidRDefault="009D77A0" w:rsidP="009D77A0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1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1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7D7A1FBF" w14:textId="77777777" w:rsidR="009D77A0" w:rsidRPr="001303D1" w:rsidRDefault="009D77A0" w:rsidP="009D77A0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5120D10E" w14:textId="77777777" w:rsidR="009D77A0" w:rsidRPr="001303D1" w:rsidRDefault="009D77A0" w:rsidP="009D77A0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2" w:name="bookmark2"/>
    </w:p>
    <w:p w14:paraId="7300EADD" w14:textId="77777777" w:rsidR="009D77A0" w:rsidRPr="009D77A0" w:rsidRDefault="009D77A0" w:rsidP="009D77A0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D77A0">
        <w:rPr>
          <w:rStyle w:val="afff8"/>
          <w:b w:val="0"/>
          <w:sz w:val="24"/>
          <w:szCs w:val="24"/>
        </w:rPr>
        <w:t>Место заключения</w:t>
      </w:r>
      <w:bookmarkEnd w:id="122"/>
      <w:r w:rsidRPr="009D77A0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053F05E4" w14:textId="77777777" w:rsidR="009D77A0" w:rsidRPr="009D77A0" w:rsidRDefault="009D77A0" w:rsidP="009D77A0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5DD1BAFE" w14:textId="77777777" w:rsidR="009D77A0" w:rsidRPr="009D77A0" w:rsidRDefault="009D77A0" w:rsidP="009D77A0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D77A0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9D77A0">
        <w:rPr>
          <w:rStyle w:val="afff8"/>
          <w:b w:val="0"/>
          <w:sz w:val="24"/>
          <w:szCs w:val="24"/>
        </w:rPr>
        <w:t>действующ</w:t>
      </w:r>
      <w:proofErr w:type="spellEnd"/>
      <w:r w:rsidRPr="009D77A0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9D77A0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9D77A0">
        <w:rPr>
          <w:rStyle w:val="afff8"/>
          <w:b w:val="0"/>
          <w:sz w:val="24"/>
          <w:szCs w:val="24"/>
        </w:rPr>
        <w:br/>
        <w:t>с одной стороны, и</w:t>
      </w:r>
    </w:p>
    <w:p w14:paraId="51FF80D5" w14:textId="77777777" w:rsidR="009D77A0" w:rsidRPr="009717CB" w:rsidRDefault="009D77A0" w:rsidP="009D77A0">
      <w:pPr>
        <w:tabs>
          <w:tab w:val="left" w:pos="1024"/>
        </w:tabs>
        <w:jc w:val="both"/>
      </w:pPr>
      <w:r w:rsidRPr="009D77A0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D77A0">
        <w:rPr>
          <w:rStyle w:val="afff8"/>
          <w:b w:val="0"/>
          <w:sz w:val="24"/>
          <w:szCs w:val="24"/>
        </w:rPr>
        <w:t>действующ</w:t>
      </w:r>
      <w:proofErr w:type="spellEnd"/>
      <w:r w:rsidRPr="009D77A0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9D77A0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51FE4E0F" w14:textId="77777777" w:rsidR="009D77A0" w:rsidRDefault="009D77A0" w:rsidP="009D77A0">
      <w:pPr>
        <w:keepNext/>
        <w:keepLines/>
        <w:spacing w:after="24" w:line="230" w:lineRule="exact"/>
        <w:ind w:left="3380"/>
      </w:pPr>
      <w:bookmarkStart w:id="123" w:name="bookmark3"/>
    </w:p>
    <w:p w14:paraId="240577C2" w14:textId="77777777" w:rsidR="009D77A0" w:rsidRDefault="009D77A0" w:rsidP="009D77A0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3"/>
    </w:p>
    <w:p w14:paraId="00D00CF2" w14:textId="77777777" w:rsidR="009D77A0" w:rsidRPr="009717CB" w:rsidRDefault="009D77A0" w:rsidP="009D77A0">
      <w:pPr>
        <w:keepNext/>
        <w:keepLines/>
        <w:spacing w:after="24" w:line="230" w:lineRule="exact"/>
        <w:ind w:left="3380"/>
        <w:rPr>
          <w:b/>
        </w:rPr>
      </w:pPr>
    </w:p>
    <w:p w14:paraId="488D4D9F" w14:textId="77777777" w:rsidR="009D77A0" w:rsidRPr="009D77A0" w:rsidRDefault="009D77A0" w:rsidP="009D77A0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9D77A0">
        <w:rPr>
          <w:rStyle w:val="afff8"/>
          <w:b w:val="0"/>
          <w:sz w:val="24"/>
          <w:szCs w:val="24"/>
        </w:rPr>
        <w:t>(далее по тексту – Земельный участок), а</w:t>
      </w:r>
      <w:r w:rsidRPr="009717CB">
        <w:rPr>
          <w:rStyle w:val="afff8"/>
          <w:sz w:val="24"/>
          <w:szCs w:val="24"/>
        </w:rPr>
        <w:t xml:space="preserve"> Арендатор </w:t>
      </w:r>
      <w:r w:rsidRPr="009D77A0">
        <w:rPr>
          <w:rStyle w:val="afff8"/>
          <w:b w:val="0"/>
          <w:sz w:val="24"/>
          <w:szCs w:val="24"/>
        </w:rPr>
        <w:t xml:space="preserve">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FE79EF5" w14:textId="77777777" w:rsidR="009D77A0" w:rsidRPr="009D77A0" w:rsidRDefault="009D77A0" w:rsidP="009D77A0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4" w:name="bookmark4"/>
      <w:r w:rsidRPr="009D77A0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9D77A0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23CA0C46" w14:textId="77777777" w:rsidR="009D77A0" w:rsidRPr="009717CB" w:rsidRDefault="009D77A0" w:rsidP="009D77A0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D77A0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4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1945A93B" w14:textId="77777777" w:rsidR="009D77A0" w:rsidRDefault="009D77A0" w:rsidP="009D77A0">
      <w:pPr>
        <w:tabs>
          <w:tab w:val="left" w:pos="1024"/>
        </w:tabs>
        <w:ind w:firstLine="709"/>
        <w:jc w:val="both"/>
      </w:pPr>
      <w:r w:rsidRPr="009717CB">
        <w:t xml:space="preserve">1.4. Сведения об ограничениях (обременениях) прав на Земельный участок: </w:t>
      </w:r>
    </w:p>
    <w:p w14:paraId="207A0112" w14:textId="77777777" w:rsidR="009D77A0" w:rsidRDefault="009D77A0" w:rsidP="009D77A0">
      <w:pPr>
        <w:tabs>
          <w:tab w:val="left" w:pos="1024"/>
        </w:tabs>
        <w:ind w:firstLine="709"/>
        <w:jc w:val="both"/>
      </w:pPr>
      <w:r w:rsidRPr="00C53DFD">
        <w:t>- расположен в зоне с особыми условиями использования территории в соответствии с СанПиН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(**)(Сведения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0387D1B4" w14:textId="77777777" w:rsidR="009D77A0" w:rsidRPr="00C53DFD" w:rsidRDefault="009D77A0" w:rsidP="009D77A0">
      <w:pPr>
        <w:tabs>
          <w:tab w:val="left" w:pos="1024"/>
        </w:tabs>
        <w:ind w:firstLine="709"/>
        <w:jc w:val="center"/>
        <w:rPr>
          <w:b/>
        </w:rPr>
      </w:pPr>
      <w:r w:rsidRPr="00C53DFD">
        <w:rPr>
          <w:b/>
        </w:rPr>
        <w:t>Внимание:</w:t>
      </w:r>
    </w:p>
    <w:p w14:paraId="0C84A8C8" w14:textId="77777777" w:rsidR="009D77A0" w:rsidRPr="00C53DFD" w:rsidRDefault="009D77A0" w:rsidP="009D77A0">
      <w:pPr>
        <w:tabs>
          <w:tab w:val="left" w:pos="1024"/>
        </w:tabs>
        <w:ind w:firstLine="709"/>
        <w:jc w:val="both"/>
        <w:rPr>
          <w:b/>
        </w:rPr>
      </w:pPr>
      <w:r w:rsidRPr="00C53DFD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584BB195" w14:textId="77777777" w:rsidR="009D77A0" w:rsidRDefault="009D77A0" w:rsidP="009D77A0">
      <w:pPr>
        <w:tabs>
          <w:tab w:val="left" w:pos="1024"/>
        </w:tabs>
        <w:ind w:firstLine="709"/>
        <w:jc w:val="both"/>
      </w:pPr>
      <w:r w:rsidRPr="00C53DFD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6AE8926B" w14:textId="77777777" w:rsidR="009D77A0" w:rsidRPr="009717CB" w:rsidRDefault="009D77A0" w:rsidP="009D77A0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77460549" w14:textId="77777777" w:rsidR="009D77A0" w:rsidRPr="009717CB" w:rsidRDefault="009D77A0" w:rsidP="009D77A0">
      <w:pPr>
        <w:tabs>
          <w:tab w:val="left" w:pos="1024"/>
        </w:tabs>
        <w:ind w:firstLine="709"/>
        <w:jc w:val="both"/>
        <w:rPr>
          <w:b/>
        </w:rPr>
      </w:pPr>
    </w:p>
    <w:p w14:paraId="5445A972" w14:textId="77777777" w:rsidR="009D77A0" w:rsidRDefault="009D77A0" w:rsidP="009D77A0">
      <w:pPr>
        <w:keepNext/>
        <w:keepLines/>
        <w:spacing w:after="31" w:line="230" w:lineRule="exact"/>
        <w:ind w:left="3402" w:firstLine="709"/>
      </w:pPr>
      <w:bookmarkStart w:id="125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5"/>
    </w:p>
    <w:p w14:paraId="0F8251DC" w14:textId="77777777" w:rsidR="009D77A0" w:rsidRPr="009717CB" w:rsidRDefault="009D77A0" w:rsidP="009D77A0">
      <w:pPr>
        <w:keepNext/>
        <w:keepLines/>
        <w:spacing w:after="31" w:line="230" w:lineRule="exact"/>
        <w:ind w:left="3402" w:firstLine="709"/>
        <w:rPr>
          <w:b/>
        </w:rPr>
      </w:pPr>
    </w:p>
    <w:p w14:paraId="158B176D" w14:textId="77777777" w:rsidR="009D77A0" w:rsidRPr="009717CB" w:rsidRDefault="009D77A0" w:rsidP="009D77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40E7469" w14:textId="77777777" w:rsidR="009D77A0" w:rsidRPr="009717CB" w:rsidRDefault="009D77A0" w:rsidP="009D77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994A263" w14:textId="77777777" w:rsidR="009D77A0" w:rsidRPr="009717CB" w:rsidRDefault="009D77A0" w:rsidP="009D77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62652F5" w14:textId="77777777" w:rsidR="009D77A0" w:rsidRPr="009717CB" w:rsidRDefault="009D77A0" w:rsidP="009D77A0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749542D" w14:textId="77777777" w:rsidR="009D77A0" w:rsidRPr="009717CB" w:rsidRDefault="009D77A0" w:rsidP="009D77A0">
      <w:pPr>
        <w:keepNext/>
        <w:keepLines/>
        <w:spacing w:after="80" w:line="230" w:lineRule="exact"/>
        <w:ind w:left="3160" w:firstLine="709"/>
        <w:rPr>
          <w:b/>
        </w:rPr>
      </w:pPr>
    </w:p>
    <w:p w14:paraId="432F0DA7" w14:textId="77777777" w:rsidR="009D77A0" w:rsidRDefault="009D77A0" w:rsidP="009D77A0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7F2B8832" w14:textId="77777777" w:rsidR="009D77A0" w:rsidRPr="009717CB" w:rsidRDefault="009D77A0" w:rsidP="009D77A0">
      <w:pPr>
        <w:keepNext/>
        <w:keepLines/>
        <w:spacing w:after="80" w:line="230" w:lineRule="exact"/>
        <w:ind w:left="3160"/>
        <w:rPr>
          <w:b/>
        </w:rPr>
      </w:pPr>
    </w:p>
    <w:p w14:paraId="4414DFC6" w14:textId="77777777" w:rsidR="009D77A0" w:rsidRPr="009717CB" w:rsidRDefault="009D77A0" w:rsidP="009D77A0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6FD98146" w14:textId="77777777" w:rsidR="009D77A0" w:rsidRPr="009717CB" w:rsidRDefault="009D77A0" w:rsidP="009D77A0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06414C2D" w14:textId="77777777" w:rsidR="009D77A0" w:rsidRPr="009717CB" w:rsidRDefault="009D77A0" w:rsidP="009D77A0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21403A3" w14:textId="77777777" w:rsidR="009D77A0" w:rsidRPr="009717CB" w:rsidRDefault="009D77A0" w:rsidP="009D77A0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4DC3AEA" w14:textId="77777777" w:rsidR="009D77A0" w:rsidRPr="009717CB" w:rsidRDefault="009D77A0" w:rsidP="009D77A0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FCCED6A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63BCBD25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5AB112C6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562A2A11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2A9CBCD9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5A058F2C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2252699F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EAABC0C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06FCF68C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18B18B3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03F5B93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9A8FA5B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2995ABD" w14:textId="77777777" w:rsidR="009D77A0" w:rsidRPr="009717CB" w:rsidRDefault="009D77A0" w:rsidP="009D77A0">
      <w:pPr>
        <w:keepNext/>
        <w:keepLines/>
        <w:ind w:firstLine="709"/>
        <w:rPr>
          <w:b/>
        </w:rPr>
      </w:pPr>
    </w:p>
    <w:p w14:paraId="103ACACC" w14:textId="77777777" w:rsidR="009D77A0" w:rsidRPr="009717CB" w:rsidRDefault="009D77A0" w:rsidP="009D77A0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6"/>
    </w:p>
    <w:p w14:paraId="3A82A82F" w14:textId="77777777" w:rsidR="009D77A0" w:rsidRPr="009717CB" w:rsidRDefault="009D77A0" w:rsidP="009D77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9717CB">
        <w:t>4.1. Арендодатель имеет право:</w:t>
      </w:r>
      <w:bookmarkEnd w:id="127"/>
    </w:p>
    <w:p w14:paraId="417AF621" w14:textId="77777777" w:rsidR="009D77A0" w:rsidRPr="009717CB" w:rsidRDefault="009D77A0" w:rsidP="009D77A0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5412EC6" w14:textId="77777777" w:rsidR="009D77A0" w:rsidRPr="009717CB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50AC3327" w14:textId="77777777" w:rsidR="009D77A0" w:rsidRPr="009717CB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933351C" w14:textId="77777777" w:rsidR="009D77A0" w:rsidRPr="009717CB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C895A20" w14:textId="77777777" w:rsidR="009D77A0" w:rsidRPr="009717CB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C534747" w14:textId="77777777" w:rsidR="009D77A0" w:rsidRPr="009717CB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1E25DD7" w14:textId="77777777" w:rsidR="009D77A0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436BC14" w14:textId="77777777" w:rsidR="009D77A0" w:rsidRPr="009976A1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42D9FCDE" w14:textId="77777777" w:rsidR="009D77A0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3FC6B3EE" w14:textId="77777777" w:rsidR="009D77A0" w:rsidRPr="009976A1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44F17EC9" w14:textId="77777777" w:rsidR="009D77A0" w:rsidRPr="009717CB" w:rsidRDefault="009D77A0" w:rsidP="009D77A0">
      <w:pPr>
        <w:tabs>
          <w:tab w:val="left" w:pos="1142"/>
        </w:tabs>
        <w:ind w:firstLine="709"/>
        <w:jc w:val="both"/>
      </w:pPr>
      <w:r w:rsidRPr="009717CB">
        <w:lastRenderedPageBreak/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F99D03D" w14:textId="77777777" w:rsidR="009D77A0" w:rsidRPr="009717CB" w:rsidRDefault="009D77A0" w:rsidP="009D77A0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AD6B197" w14:textId="77777777" w:rsidR="009D77A0" w:rsidRPr="009717CB" w:rsidRDefault="009D77A0" w:rsidP="009D77A0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967CA65" w14:textId="77777777" w:rsidR="009D77A0" w:rsidRPr="009717CB" w:rsidRDefault="009D77A0" w:rsidP="009D77A0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DCC44AF" w14:textId="77777777" w:rsidR="009D77A0" w:rsidRPr="009717CB" w:rsidRDefault="009D77A0" w:rsidP="009D77A0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7073A5B1" w14:textId="77777777" w:rsidR="009D77A0" w:rsidRPr="009717CB" w:rsidRDefault="009D77A0" w:rsidP="009D77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8"/>
      <w:r w:rsidRPr="009717CB">
        <w:t>4.2. Арендодатель обязан:</w:t>
      </w:r>
      <w:bookmarkEnd w:id="128"/>
    </w:p>
    <w:p w14:paraId="1FA87961" w14:textId="77777777" w:rsidR="009D77A0" w:rsidRPr="009717CB" w:rsidRDefault="009D77A0" w:rsidP="009D77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1D453E4E" w14:textId="77777777" w:rsidR="009D77A0" w:rsidRPr="009717CB" w:rsidRDefault="009D77A0" w:rsidP="009D77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473F56E" w14:textId="77777777" w:rsidR="009D77A0" w:rsidRPr="009717CB" w:rsidRDefault="009D77A0" w:rsidP="009D77A0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6F9B2E30" w14:textId="77777777" w:rsidR="009D77A0" w:rsidRPr="009717CB" w:rsidRDefault="009D77A0" w:rsidP="009D77A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F47CE3E" w14:textId="77777777" w:rsidR="009D77A0" w:rsidRPr="009717CB" w:rsidRDefault="009D77A0" w:rsidP="009D77A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9"/>
    </w:p>
    <w:p w14:paraId="70BFDC17" w14:textId="77777777" w:rsidR="009D77A0" w:rsidRPr="009717CB" w:rsidRDefault="009D77A0" w:rsidP="009D77A0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B6B47B5" w14:textId="77777777" w:rsidR="009D77A0" w:rsidRPr="009717CB" w:rsidRDefault="009D77A0" w:rsidP="009D77A0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DAAAD37" w14:textId="77777777" w:rsidR="009D77A0" w:rsidRPr="009717CB" w:rsidRDefault="009D77A0" w:rsidP="009D77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9717CB">
        <w:t>4.4. Арендатор обязан:</w:t>
      </w:r>
      <w:bookmarkEnd w:id="130"/>
    </w:p>
    <w:p w14:paraId="07C3F53E" w14:textId="77777777" w:rsidR="009D77A0" w:rsidRPr="009717CB" w:rsidRDefault="009D77A0" w:rsidP="009D77A0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03A41256" w14:textId="77777777" w:rsidR="009D77A0" w:rsidRPr="009717CB" w:rsidRDefault="009D77A0" w:rsidP="009D77A0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860134E" w14:textId="77777777" w:rsidR="009D77A0" w:rsidRPr="009717CB" w:rsidRDefault="009D77A0" w:rsidP="009D77A0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8D17BAB" w14:textId="77777777" w:rsidR="009D77A0" w:rsidRPr="009717CB" w:rsidRDefault="009D77A0" w:rsidP="009D77A0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7820AEB" w14:textId="77777777" w:rsidR="009D77A0" w:rsidRPr="009717CB" w:rsidRDefault="009D77A0" w:rsidP="009D77A0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22E98AE7" w14:textId="77777777" w:rsidR="009D77A0" w:rsidRPr="009717CB" w:rsidRDefault="009D77A0" w:rsidP="009D77A0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48275DD" w14:textId="77777777" w:rsidR="009D77A0" w:rsidRPr="009717CB" w:rsidRDefault="009D77A0" w:rsidP="009D77A0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BF09718" w14:textId="77777777" w:rsidR="009D77A0" w:rsidRPr="009717CB" w:rsidRDefault="009D77A0" w:rsidP="009D77A0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7E15EA4" w14:textId="77777777" w:rsidR="009D77A0" w:rsidRPr="009717CB" w:rsidRDefault="009D77A0" w:rsidP="009D77A0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 xml:space="preserve">в случае, если земельный </w:t>
      </w:r>
      <w:r w:rsidRPr="009717CB">
        <w:rPr>
          <w:i/>
        </w:rPr>
        <w:lastRenderedPageBreak/>
        <w:t>участок полностью или частично расположен в охранной зоне, установленной в отношении линейного объекта).</w:t>
      </w:r>
    </w:p>
    <w:p w14:paraId="4BF89B22" w14:textId="77777777" w:rsidR="009D77A0" w:rsidRPr="009717CB" w:rsidRDefault="009D77A0" w:rsidP="009D77A0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B64543A" w14:textId="77777777" w:rsidR="009D77A0" w:rsidRPr="009717CB" w:rsidRDefault="009D77A0" w:rsidP="009D77A0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2FFE59F" w14:textId="77777777" w:rsidR="009D77A0" w:rsidRDefault="009D77A0" w:rsidP="009D77A0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E18F993" w14:textId="77777777" w:rsidR="009D77A0" w:rsidRPr="009717CB" w:rsidRDefault="009D77A0" w:rsidP="009D77A0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Водного кодекса Российской Федерации, с СанПиН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законодательства.</w:t>
      </w:r>
    </w:p>
    <w:p w14:paraId="7F2B5D22" w14:textId="77777777" w:rsidR="009D77A0" w:rsidRPr="009717CB" w:rsidRDefault="009D77A0" w:rsidP="009D77A0">
      <w:pPr>
        <w:keepNext/>
        <w:keepLines/>
        <w:ind w:firstLine="709"/>
        <w:jc w:val="center"/>
      </w:pPr>
      <w:bookmarkStart w:id="131" w:name="bookmark11"/>
      <w:r w:rsidRPr="009717CB">
        <w:t>V. Ответственность сторон</w:t>
      </w:r>
      <w:bookmarkEnd w:id="131"/>
    </w:p>
    <w:p w14:paraId="3DA0CE4C" w14:textId="77777777" w:rsidR="009D77A0" w:rsidRPr="009717CB" w:rsidRDefault="009D77A0" w:rsidP="009D77A0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D1717A5" w14:textId="77777777" w:rsidR="009D77A0" w:rsidRPr="009717CB" w:rsidRDefault="009D77A0" w:rsidP="009D77A0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9F2ED35" w14:textId="77777777" w:rsidR="009D77A0" w:rsidRPr="009717CB" w:rsidRDefault="009D77A0" w:rsidP="009D77A0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782E30B" w14:textId="77777777" w:rsidR="009D77A0" w:rsidRPr="009717CB" w:rsidRDefault="009D77A0" w:rsidP="009D77A0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34D0033" w14:textId="77777777" w:rsidR="009D77A0" w:rsidRPr="009717CB" w:rsidRDefault="009D77A0" w:rsidP="009D77A0">
      <w:pPr>
        <w:keepNext/>
        <w:keepLines/>
        <w:ind w:firstLine="709"/>
        <w:jc w:val="center"/>
        <w:rPr>
          <w:rStyle w:val="53"/>
          <w:b w:val="0"/>
        </w:rPr>
      </w:pPr>
      <w:bookmarkStart w:id="132" w:name="bookmark12"/>
    </w:p>
    <w:p w14:paraId="4C0D913F" w14:textId="77777777" w:rsidR="009D77A0" w:rsidRPr="009717CB" w:rsidRDefault="009D77A0" w:rsidP="009D77A0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2"/>
    </w:p>
    <w:p w14:paraId="3F8A0D3B" w14:textId="77777777" w:rsidR="009D77A0" w:rsidRPr="009717CB" w:rsidRDefault="009D77A0" w:rsidP="009D77A0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E2A6721" w14:textId="77777777" w:rsidR="009D77A0" w:rsidRPr="009717CB" w:rsidRDefault="009D77A0" w:rsidP="009D77A0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BC31689" w14:textId="77777777" w:rsidR="009D77A0" w:rsidRPr="009717CB" w:rsidRDefault="009D77A0" w:rsidP="009D77A0">
      <w:pPr>
        <w:autoSpaceDE w:val="0"/>
        <w:autoSpaceDN w:val="0"/>
        <w:adjustRightInd w:val="0"/>
        <w:ind w:firstLine="709"/>
        <w:jc w:val="both"/>
      </w:pPr>
    </w:p>
    <w:p w14:paraId="76444C6D" w14:textId="77777777" w:rsidR="009D77A0" w:rsidRPr="009717CB" w:rsidRDefault="009D77A0" w:rsidP="009D77A0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3"/>
    </w:p>
    <w:p w14:paraId="3534D674" w14:textId="77777777" w:rsidR="009D77A0" w:rsidRPr="009717CB" w:rsidRDefault="009D77A0" w:rsidP="009D77A0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713E680" w14:textId="77777777" w:rsidR="009D77A0" w:rsidRDefault="009D77A0" w:rsidP="009D77A0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617E857A" w14:textId="77777777" w:rsidR="009D77A0" w:rsidRPr="009976A1" w:rsidRDefault="009D77A0" w:rsidP="009D77A0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DD39660" w14:textId="77777777" w:rsidR="009D77A0" w:rsidRPr="009717CB" w:rsidRDefault="009D77A0" w:rsidP="009D77A0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493CC0C8" w14:textId="77777777" w:rsidR="009D77A0" w:rsidRPr="009717CB" w:rsidRDefault="009D77A0" w:rsidP="009D77A0">
      <w:pPr>
        <w:tabs>
          <w:tab w:val="left" w:pos="1055"/>
        </w:tabs>
        <w:ind w:firstLine="709"/>
        <w:rPr>
          <w:i/>
        </w:rPr>
      </w:pPr>
    </w:p>
    <w:p w14:paraId="3ABCA5AD" w14:textId="77777777" w:rsidR="009D77A0" w:rsidRPr="009717CB" w:rsidRDefault="009D77A0" w:rsidP="009D77A0">
      <w:pPr>
        <w:keepNext/>
        <w:keepLines/>
        <w:ind w:firstLine="709"/>
        <w:jc w:val="center"/>
      </w:pPr>
      <w:bookmarkStart w:id="13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4"/>
    </w:p>
    <w:p w14:paraId="722CC2B3" w14:textId="77777777" w:rsidR="009D77A0" w:rsidRPr="009717CB" w:rsidRDefault="009D77A0" w:rsidP="009D77A0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A363999" w14:textId="77777777" w:rsidR="009D77A0" w:rsidRPr="009717CB" w:rsidRDefault="009D77A0" w:rsidP="009D77A0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D4C8410" w14:textId="77777777" w:rsidR="009D77A0" w:rsidRPr="009717CB" w:rsidRDefault="009D77A0" w:rsidP="009D77A0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B733FB8" w14:textId="77777777" w:rsidR="009D77A0" w:rsidRPr="009717CB" w:rsidRDefault="009D77A0" w:rsidP="009D77A0">
      <w:pPr>
        <w:ind w:firstLine="709"/>
        <w:jc w:val="both"/>
        <w:rPr>
          <w:i/>
        </w:rPr>
      </w:pPr>
      <w:r w:rsidRPr="009717CB">
        <w:t xml:space="preserve"> </w:t>
      </w:r>
    </w:p>
    <w:p w14:paraId="0C5DFB9A" w14:textId="77777777" w:rsidR="009D77A0" w:rsidRPr="006B77A6" w:rsidRDefault="009D77A0" w:rsidP="009D77A0">
      <w:pPr>
        <w:jc w:val="center"/>
        <w:rPr>
          <w:rStyle w:val="afff8"/>
          <w:sz w:val="24"/>
          <w:szCs w:val="24"/>
        </w:rPr>
      </w:pPr>
    </w:p>
    <w:p w14:paraId="5F602A84" w14:textId="40D37C8D" w:rsidR="009D77A0" w:rsidRPr="009717CB" w:rsidRDefault="009D77A0" w:rsidP="009D77A0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lastRenderedPageBreak/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074BFE65" w14:textId="77777777" w:rsidR="009D77A0" w:rsidRPr="009717CB" w:rsidRDefault="009D77A0" w:rsidP="009D77A0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96B2683" w14:textId="77777777" w:rsidR="009D77A0" w:rsidRPr="009717CB" w:rsidRDefault="009D77A0" w:rsidP="009D77A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6EB11D72" w14:textId="77777777" w:rsidR="009D77A0" w:rsidRPr="009717CB" w:rsidRDefault="009D77A0" w:rsidP="009D77A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1BC37E8D" w14:textId="77777777" w:rsidR="009D77A0" w:rsidRPr="009717CB" w:rsidRDefault="009D77A0" w:rsidP="009D77A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35DA9C7F" w14:textId="77777777" w:rsidR="009D77A0" w:rsidRDefault="009D77A0" w:rsidP="009D77A0">
      <w:pPr>
        <w:tabs>
          <w:tab w:val="left" w:pos="358"/>
        </w:tabs>
        <w:jc w:val="center"/>
      </w:pPr>
    </w:p>
    <w:p w14:paraId="1EB29399" w14:textId="77777777" w:rsidR="009D77A0" w:rsidRPr="009717CB" w:rsidRDefault="009D77A0" w:rsidP="009D77A0">
      <w:pPr>
        <w:tabs>
          <w:tab w:val="left" w:pos="358"/>
        </w:tabs>
        <w:jc w:val="center"/>
      </w:pPr>
    </w:p>
    <w:p w14:paraId="43D517CB" w14:textId="77777777" w:rsidR="009D77A0" w:rsidRPr="009717CB" w:rsidRDefault="009D77A0" w:rsidP="009D77A0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0FE9DF6" w14:textId="77777777" w:rsidR="009D77A0" w:rsidRPr="009717CB" w:rsidRDefault="009D77A0" w:rsidP="009D77A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D77A0" w:rsidRPr="009717CB" w14:paraId="0693E58B" w14:textId="77777777" w:rsidTr="00EB5A20">
        <w:tc>
          <w:tcPr>
            <w:tcW w:w="4503" w:type="dxa"/>
          </w:tcPr>
          <w:p w14:paraId="22FED0B1" w14:textId="77777777" w:rsidR="009D77A0" w:rsidRPr="009717CB" w:rsidRDefault="009D77A0" w:rsidP="00EB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2498E67A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18CE9770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4894513E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CFDA225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2942517D" w14:textId="77777777" w:rsidR="009D77A0" w:rsidRPr="009717CB" w:rsidRDefault="009D77A0" w:rsidP="00EB5A2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703CFF8D" w14:textId="77777777" w:rsidR="009D77A0" w:rsidRPr="009717CB" w:rsidRDefault="009D77A0" w:rsidP="00EB5A2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6F24A793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</w:p>
          <w:p w14:paraId="6C3DAD35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52ABF5F" w14:textId="77777777" w:rsidR="009D77A0" w:rsidRPr="009717CB" w:rsidRDefault="009D77A0" w:rsidP="00EB5A20">
            <w:pPr>
              <w:autoSpaceDE w:val="0"/>
              <w:autoSpaceDN w:val="0"/>
              <w:adjustRightInd w:val="0"/>
              <w:jc w:val="right"/>
            </w:pPr>
          </w:p>
          <w:p w14:paraId="23FC4F65" w14:textId="77777777" w:rsidR="009D77A0" w:rsidRPr="009717CB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17E8BCB" w14:textId="77777777" w:rsidR="009D77A0" w:rsidRPr="009717CB" w:rsidRDefault="009D77A0" w:rsidP="00EB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EC5A3C5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4F2878CF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EAF7889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0CB009B9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5871AB8A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BCEA2DA" w14:textId="77777777" w:rsidR="009D77A0" w:rsidRPr="009717CB" w:rsidRDefault="009D77A0" w:rsidP="00EB5A20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14A573D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C01BB63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97ECB4F" w14:textId="77777777" w:rsidR="009D77A0" w:rsidRPr="009717CB" w:rsidRDefault="009D77A0" w:rsidP="00EB5A20">
            <w:pPr>
              <w:autoSpaceDE w:val="0"/>
              <w:autoSpaceDN w:val="0"/>
              <w:adjustRightInd w:val="0"/>
              <w:jc w:val="right"/>
            </w:pPr>
          </w:p>
          <w:p w14:paraId="404A89C3" w14:textId="77777777" w:rsidR="009D77A0" w:rsidRPr="009717CB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2D9C7F4" w14:textId="39553777" w:rsidR="009D77A0" w:rsidRDefault="009D77A0" w:rsidP="009D77A0">
      <w:pPr>
        <w:spacing w:after="400" w:line="245" w:lineRule="exact"/>
        <w:ind w:left="6600" w:right="100"/>
        <w:jc w:val="right"/>
      </w:pPr>
      <w:r>
        <w:br/>
      </w:r>
    </w:p>
    <w:p w14:paraId="153DB05E" w14:textId="77777777" w:rsidR="009D77A0" w:rsidRDefault="009D77A0">
      <w:pPr>
        <w:suppressAutoHyphens w:val="0"/>
      </w:pPr>
      <w:r>
        <w:br w:type="page"/>
      </w:r>
    </w:p>
    <w:p w14:paraId="20535E4B" w14:textId="77777777" w:rsidR="009D77A0" w:rsidRPr="00BF23F0" w:rsidRDefault="009D77A0" w:rsidP="009D77A0">
      <w:pPr>
        <w:spacing w:after="400" w:line="245" w:lineRule="exact"/>
        <w:ind w:left="6600" w:right="100"/>
        <w:jc w:val="right"/>
      </w:pPr>
    </w:p>
    <w:p w14:paraId="27D8E044" w14:textId="77777777" w:rsidR="009D77A0" w:rsidRPr="00BF23F0" w:rsidRDefault="009D77A0" w:rsidP="009D77A0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462057A9" w14:textId="77777777" w:rsidR="009D77A0" w:rsidRPr="00BF23F0" w:rsidRDefault="009D77A0" w:rsidP="009D77A0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61CFC8C2" w14:textId="77777777" w:rsidR="009D77A0" w:rsidRPr="00BF23F0" w:rsidRDefault="009D77A0" w:rsidP="009D77A0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7B55968F" w14:textId="77777777" w:rsidR="009D77A0" w:rsidRPr="00BF23F0" w:rsidRDefault="009D77A0" w:rsidP="009D77A0">
      <w:pPr>
        <w:tabs>
          <w:tab w:val="left" w:pos="681"/>
        </w:tabs>
        <w:spacing w:line="270" w:lineRule="exact"/>
        <w:ind w:left="500" w:right="100"/>
        <w:jc w:val="both"/>
      </w:pPr>
    </w:p>
    <w:p w14:paraId="1D7DF538" w14:textId="77777777" w:rsidR="009D77A0" w:rsidRPr="00BF23F0" w:rsidRDefault="009D77A0" w:rsidP="009D77A0">
      <w:pPr>
        <w:tabs>
          <w:tab w:val="left" w:pos="681"/>
        </w:tabs>
        <w:spacing w:line="270" w:lineRule="exact"/>
        <w:ind w:left="500" w:right="100"/>
        <w:jc w:val="both"/>
      </w:pPr>
    </w:p>
    <w:p w14:paraId="04353632" w14:textId="77777777" w:rsidR="009D77A0" w:rsidRPr="00BF23F0" w:rsidRDefault="009D77A0" w:rsidP="009D77A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D77A0" w:rsidRPr="00BF23F0" w14:paraId="4E109ABE" w14:textId="77777777" w:rsidTr="00EB5A20">
        <w:tc>
          <w:tcPr>
            <w:tcW w:w="594" w:type="dxa"/>
          </w:tcPr>
          <w:p w14:paraId="086CCF45" w14:textId="77777777" w:rsidR="009D77A0" w:rsidRPr="00BF23F0" w:rsidRDefault="009D77A0" w:rsidP="00EB5A20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515838E5" w14:textId="77777777" w:rsidR="009D77A0" w:rsidRPr="00BF23F0" w:rsidRDefault="009D77A0" w:rsidP="00EB5A20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408B9730" w14:textId="77777777" w:rsidR="009D77A0" w:rsidRPr="00BF23F0" w:rsidRDefault="009D77A0" w:rsidP="00EB5A20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633D8CA" w14:textId="77777777" w:rsidR="009D77A0" w:rsidRPr="00BF23F0" w:rsidRDefault="009D77A0" w:rsidP="00EB5A20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9D77A0" w:rsidRPr="00BF23F0" w14:paraId="5E4A1960" w14:textId="77777777" w:rsidTr="00EB5A20">
        <w:tc>
          <w:tcPr>
            <w:tcW w:w="594" w:type="dxa"/>
          </w:tcPr>
          <w:p w14:paraId="6E0D514C" w14:textId="77777777" w:rsidR="009D77A0" w:rsidRPr="00BF23F0" w:rsidRDefault="009D77A0" w:rsidP="00EB5A20">
            <w:pPr>
              <w:spacing w:after="66"/>
            </w:pPr>
          </w:p>
        </w:tc>
        <w:tc>
          <w:tcPr>
            <w:tcW w:w="977" w:type="dxa"/>
          </w:tcPr>
          <w:p w14:paraId="0FF4CE7E" w14:textId="77777777" w:rsidR="009D77A0" w:rsidRPr="00BF23F0" w:rsidRDefault="009D77A0" w:rsidP="00EB5A20">
            <w:pPr>
              <w:spacing w:after="66"/>
            </w:pPr>
          </w:p>
        </w:tc>
        <w:tc>
          <w:tcPr>
            <w:tcW w:w="3365" w:type="dxa"/>
          </w:tcPr>
          <w:p w14:paraId="3DA2713E" w14:textId="77777777" w:rsidR="009D77A0" w:rsidRPr="00BF23F0" w:rsidRDefault="009D77A0" w:rsidP="00EB5A20">
            <w:pPr>
              <w:spacing w:after="66"/>
            </w:pPr>
          </w:p>
        </w:tc>
        <w:tc>
          <w:tcPr>
            <w:tcW w:w="1421" w:type="dxa"/>
          </w:tcPr>
          <w:p w14:paraId="1BDF3D94" w14:textId="77777777" w:rsidR="009D77A0" w:rsidRPr="00BF23F0" w:rsidRDefault="009D77A0" w:rsidP="00EB5A20">
            <w:pPr>
              <w:spacing w:after="66"/>
            </w:pPr>
          </w:p>
        </w:tc>
      </w:tr>
    </w:tbl>
    <w:p w14:paraId="5BBC6412" w14:textId="77777777" w:rsidR="009D77A0" w:rsidRPr="00BF23F0" w:rsidRDefault="009D77A0" w:rsidP="009D77A0">
      <w:pPr>
        <w:spacing w:after="66"/>
        <w:ind w:left="220"/>
      </w:pPr>
    </w:p>
    <w:p w14:paraId="6557EB77" w14:textId="77777777" w:rsidR="009D77A0" w:rsidRPr="00BF23F0" w:rsidRDefault="009D77A0" w:rsidP="009D77A0">
      <w:pPr>
        <w:spacing w:after="66"/>
        <w:ind w:left="220"/>
      </w:pPr>
    </w:p>
    <w:p w14:paraId="78F127C4" w14:textId="77777777" w:rsidR="009D77A0" w:rsidRPr="00BF23F0" w:rsidRDefault="009D77A0" w:rsidP="009D77A0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568F8DDA" w14:textId="77777777" w:rsidR="009D77A0" w:rsidRPr="00BF23F0" w:rsidRDefault="009D77A0" w:rsidP="009D77A0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D77A0" w:rsidRPr="00BF23F0" w14:paraId="24D102DA" w14:textId="77777777" w:rsidTr="00EB5A20">
        <w:tc>
          <w:tcPr>
            <w:tcW w:w="2552" w:type="dxa"/>
          </w:tcPr>
          <w:p w14:paraId="5C41C394" w14:textId="77777777" w:rsidR="009D77A0" w:rsidRPr="00BF23F0" w:rsidRDefault="009D77A0" w:rsidP="00EB5A20">
            <w:pPr>
              <w:spacing w:after="66"/>
            </w:pPr>
          </w:p>
        </w:tc>
        <w:tc>
          <w:tcPr>
            <w:tcW w:w="2551" w:type="dxa"/>
          </w:tcPr>
          <w:p w14:paraId="61F8E75F" w14:textId="77777777" w:rsidR="009D77A0" w:rsidRPr="00BF23F0" w:rsidRDefault="009D77A0" w:rsidP="00EB5A20">
            <w:pPr>
              <w:spacing w:after="66"/>
            </w:pPr>
            <w:r w:rsidRPr="00BF23F0">
              <w:t>Арендная плата (руб.)</w:t>
            </w:r>
          </w:p>
        </w:tc>
      </w:tr>
      <w:tr w:rsidR="009D77A0" w:rsidRPr="00BF23F0" w14:paraId="6E74D669" w14:textId="77777777" w:rsidTr="00EB5A20">
        <w:tc>
          <w:tcPr>
            <w:tcW w:w="2552" w:type="dxa"/>
          </w:tcPr>
          <w:p w14:paraId="016728C9" w14:textId="77777777" w:rsidR="009D77A0" w:rsidRPr="00BF23F0" w:rsidRDefault="009D77A0" w:rsidP="00EB5A20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6D945459" w14:textId="77777777" w:rsidR="009D77A0" w:rsidRPr="00BF23F0" w:rsidRDefault="009D77A0" w:rsidP="00EB5A20">
            <w:pPr>
              <w:spacing w:after="66"/>
            </w:pPr>
          </w:p>
        </w:tc>
      </w:tr>
      <w:tr w:rsidR="009D77A0" w:rsidRPr="00BF23F0" w14:paraId="7514E027" w14:textId="77777777" w:rsidTr="00EB5A20">
        <w:tc>
          <w:tcPr>
            <w:tcW w:w="2552" w:type="dxa"/>
          </w:tcPr>
          <w:p w14:paraId="13527E19" w14:textId="77777777" w:rsidR="009D77A0" w:rsidRPr="00BF23F0" w:rsidRDefault="009D77A0" w:rsidP="00EB5A20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5EBC339C" w14:textId="77777777" w:rsidR="009D77A0" w:rsidRPr="00BF23F0" w:rsidRDefault="009D77A0" w:rsidP="00EB5A20">
            <w:pPr>
              <w:spacing w:after="66"/>
            </w:pPr>
          </w:p>
        </w:tc>
      </w:tr>
    </w:tbl>
    <w:p w14:paraId="3CE83B5E" w14:textId="77777777" w:rsidR="009D77A0" w:rsidRPr="00BF23F0" w:rsidRDefault="009D77A0" w:rsidP="009D77A0">
      <w:pPr>
        <w:spacing w:line="274" w:lineRule="exact"/>
        <w:ind w:left="220" w:right="100" w:firstLine="280"/>
        <w:rPr>
          <w:rStyle w:val="afff8"/>
          <w:b w:val="0"/>
        </w:rPr>
      </w:pPr>
    </w:p>
    <w:p w14:paraId="343A6116" w14:textId="77777777" w:rsidR="009D77A0" w:rsidRPr="00BF23F0" w:rsidRDefault="009D77A0" w:rsidP="009D77A0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3EAB5DF6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F407F75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8668437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FEB3495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D4D02AF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6CC327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D875EE6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D506C14" w14:textId="77777777" w:rsidR="009D77A0" w:rsidRPr="00BF23F0" w:rsidRDefault="009D77A0" w:rsidP="009D77A0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714F22E4" w14:textId="77777777" w:rsidR="009D77A0" w:rsidRPr="00BF23F0" w:rsidRDefault="009D77A0" w:rsidP="009D77A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D77A0" w:rsidRPr="00BF23F0" w14:paraId="14835B03" w14:textId="77777777" w:rsidTr="00EB5A20">
        <w:tc>
          <w:tcPr>
            <w:tcW w:w="4503" w:type="dxa"/>
          </w:tcPr>
          <w:p w14:paraId="03FA66B0" w14:textId="77777777" w:rsidR="009D77A0" w:rsidRPr="00E40827" w:rsidRDefault="009D77A0" w:rsidP="00EB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8422A1B" w14:textId="77777777" w:rsidR="009D77A0" w:rsidRPr="00BF23F0" w:rsidRDefault="009D77A0" w:rsidP="00EB5A20">
            <w:pPr>
              <w:autoSpaceDE w:val="0"/>
              <w:autoSpaceDN w:val="0"/>
              <w:adjustRightInd w:val="0"/>
            </w:pPr>
          </w:p>
          <w:p w14:paraId="5D56222D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</w:p>
          <w:p w14:paraId="4C6A066B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A850A32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CE4D309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810D48" w14:textId="77777777" w:rsidR="009D77A0" w:rsidRPr="00E40827" w:rsidRDefault="009D77A0" w:rsidP="00EB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EE77DA9" w14:textId="77777777" w:rsidR="009D77A0" w:rsidRPr="00BF23F0" w:rsidRDefault="009D77A0" w:rsidP="00EB5A20">
            <w:pPr>
              <w:autoSpaceDE w:val="0"/>
              <w:autoSpaceDN w:val="0"/>
              <w:adjustRightInd w:val="0"/>
            </w:pPr>
          </w:p>
          <w:p w14:paraId="11CCBC00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</w:p>
          <w:p w14:paraId="76550C5C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7C826C0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E472B9A" w14:textId="77777777" w:rsidR="009D77A0" w:rsidRPr="00BF23F0" w:rsidRDefault="009D77A0" w:rsidP="009D77A0">
      <w:pPr>
        <w:spacing w:line="274" w:lineRule="exact"/>
        <w:ind w:left="220" w:right="100" w:firstLine="280"/>
        <w:jc w:val="both"/>
      </w:pPr>
    </w:p>
    <w:p w14:paraId="5B607E8C" w14:textId="77777777" w:rsidR="009D77A0" w:rsidRPr="00BF23F0" w:rsidRDefault="009D77A0" w:rsidP="009D77A0">
      <w:pPr>
        <w:spacing w:line="274" w:lineRule="exact"/>
        <w:ind w:left="220" w:right="100" w:firstLine="280"/>
        <w:jc w:val="both"/>
      </w:pPr>
    </w:p>
    <w:p w14:paraId="1FE3A544" w14:textId="77777777" w:rsidR="009D77A0" w:rsidRPr="00BF23F0" w:rsidRDefault="009D77A0" w:rsidP="009D77A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B47E476" w14:textId="77777777" w:rsidR="009D77A0" w:rsidRPr="00BF23F0" w:rsidRDefault="009D77A0" w:rsidP="009D77A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0147D01" w14:textId="77777777" w:rsidR="009D77A0" w:rsidRPr="00BF23F0" w:rsidRDefault="009D77A0" w:rsidP="009D77A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D0C45D5" w14:textId="77777777" w:rsidR="009D77A0" w:rsidRPr="00BF23F0" w:rsidRDefault="009D77A0" w:rsidP="009D77A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ADFFE9A" w14:textId="77777777" w:rsidR="009D77A0" w:rsidRPr="00BF23F0" w:rsidRDefault="009D77A0" w:rsidP="009D77A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E374E75" w14:textId="77777777" w:rsidR="009D77A0" w:rsidRPr="00BF23F0" w:rsidRDefault="009D77A0" w:rsidP="009D77A0">
      <w:pPr>
        <w:spacing w:line="274" w:lineRule="exact"/>
        <w:ind w:left="220" w:right="100" w:firstLine="280"/>
      </w:pPr>
    </w:p>
    <w:p w14:paraId="0AC9C9A8" w14:textId="77777777" w:rsidR="009D77A0" w:rsidRPr="00BF23F0" w:rsidRDefault="009D77A0" w:rsidP="009D77A0">
      <w:pPr>
        <w:spacing w:line="274" w:lineRule="exact"/>
        <w:ind w:left="220" w:right="100" w:firstLine="280"/>
      </w:pPr>
    </w:p>
    <w:p w14:paraId="7A49DBC3" w14:textId="77777777" w:rsidR="009D77A0" w:rsidRDefault="009D77A0" w:rsidP="009D77A0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5" w:name="bookmark19"/>
    </w:p>
    <w:p w14:paraId="7E80CEB5" w14:textId="77777777" w:rsidR="009D77A0" w:rsidRDefault="009D77A0" w:rsidP="009D77A0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E86F429" w14:textId="77777777" w:rsidR="009D77A0" w:rsidRDefault="009D77A0" w:rsidP="009D77A0">
      <w:pPr>
        <w:keepNext/>
        <w:keepLines/>
        <w:spacing w:after="9" w:line="230" w:lineRule="exact"/>
        <w:ind w:left="4620"/>
        <w:rPr>
          <w:rStyle w:val="53pt"/>
        </w:rPr>
      </w:pPr>
    </w:p>
    <w:p w14:paraId="0A518CDC" w14:textId="77777777" w:rsidR="009D77A0" w:rsidRPr="00BF23F0" w:rsidRDefault="009D77A0" w:rsidP="009D77A0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5"/>
    </w:p>
    <w:p w14:paraId="75957DBB" w14:textId="77777777" w:rsidR="009D77A0" w:rsidRDefault="009D77A0" w:rsidP="009D77A0">
      <w:pPr>
        <w:keepNext/>
        <w:keepLines/>
        <w:spacing w:after="131" w:line="230" w:lineRule="exact"/>
        <w:ind w:left="2840"/>
      </w:pPr>
      <w:bookmarkStart w:id="136" w:name="bookmark20"/>
      <w:r w:rsidRPr="00BF23F0">
        <w:t>приема-передачи земельного участка</w:t>
      </w:r>
      <w:bookmarkEnd w:id="136"/>
    </w:p>
    <w:p w14:paraId="0305566A" w14:textId="77777777" w:rsidR="009D77A0" w:rsidRPr="008D2D23" w:rsidRDefault="009D77A0" w:rsidP="009D77A0">
      <w:pPr>
        <w:keepNext/>
        <w:keepLines/>
        <w:spacing w:line="230" w:lineRule="exact"/>
        <w:rPr>
          <w:sz w:val="16"/>
          <w:szCs w:val="16"/>
        </w:rPr>
      </w:pPr>
    </w:p>
    <w:p w14:paraId="7ED0CE23" w14:textId="77777777" w:rsidR="009D77A0" w:rsidRDefault="009D77A0" w:rsidP="009D77A0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B81064F" w14:textId="77777777" w:rsidR="009D77A0" w:rsidRPr="00BF23F0" w:rsidRDefault="009D77A0" w:rsidP="009D77A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0FDBDD58" w14:textId="77777777" w:rsidR="009D77A0" w:rsidRPr="00BF23F0" w:rsidRDefault="009D77A0" w:rsidP="009D77A0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00C727E1" w14:textId="77777777" w:rsidR="009D77A0" w:rsidRPr="00BF23F0" w:rsidRDefault="009D77A0" w:rsidP="009D77A0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3518AF9" w14:textId="77777777" w:rsidR="009D77A0" w:rsidRPr="009D77A0" w:rsidRDefault="009D77A0" w:rsidP="009D77A0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7" w:name="bookmark21"/>
      <w:r w:rsidRPr="00BF23F0">
        <w:t xml:space="preserve"> временное владение и пользование за плату </w:t>
      </w:r>
      <w:r w:rsidRPr="009D77A0">
        <w:rPr>
          <w:rStyle w:val="53"/>
          <w:b w:val="0"/>
        </w:rPr>
        <w:t xml:space="preserve">Земельный участок </w:t>
      </w:r>
      <w:bookmarkEnd w:id="137"/>
      <w:r w:rsidRPr="009D77A0">
        <w:rPr>
          <w:rStyle w:val="53"/>
          <w:b w:val="0"/>
        </w:rPr>
        <w:t xml:space="preserve">площадью ____ </w:t>
      </w:r>
      <w:proofErr w:type="spellStart"/>
      <w:r w:rsidRPr="009D77A0">
        <w:rPr>
          <w:rStyle w:val="53"/>
          <w:b w:val="0"/>
        </w:rPr>
        <w:t>кв.м</w:t>
      </w:r>
      <w:proofErr w:type="spellEnd"/>
      <w:r w:rsidRPr="009D77A0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A4D610E" w14:textId="77777777" w:rsidR="009D77A0" w:rsidRPr="009D77A0" w:rsidRDefault="009D77A0" w:rsidP="009D77A0">
      <w:pPr>
        <w:ind w:firstLine="709"/>
        <w:jc w:val="both"/>
        <w:rPr>
          <w:rStyle w:val="53"/>
          <w:b w:val="0"/>
        </w:rPr>
      </w:pPr>
      <w:r w:rsidRPr="009D77A0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5911900" w14:textId="77777777" w:rsidR="009D77A0" w:rsidRPr="009D77A0" w:rsidRDefault="009D77A0" w:rsidP="009D77A0">
      <w:pPr>
        <w:ind w:firstLine="709"/>
        <w:jc w:val="both"/>
        <w:rPr>
          <w:rStyle w:val="53"/>
          <w:b w:val="0"/>
        </w:rPr>
      </w:pPr>
      <w:r w:rsidRPr="009D77A0">
        <w:rPr>
          <w:rStyle w:val="53"/>
          <w:b w:val="0"/>
        </w:rPr>
        <w:t>3. Арендатор претензий к Арендодателю не имеет.</w:t>
      </w:r>
    </w:p>
    <w:p w14:paraId="4A78D058" w14:textId="77777777" w:rsidR="009D77A0" w:rsidRPr="00BF23F0" w:rsidRDefault="009D77A0" w:rsidP="009D77A0">
      <w:pPr>
        <w:spacing w:line="299" w:lineRule="exact"/>
        <w:ind w:left="100" w:firstLine="300"/>
      </w:pPr>
    </w:p>
    <w:p w14:paraId="17DD946A" w14:textId="77777777" w:rsidR="009D77A0" w:rsidRPr="00BF23F0" w:rsidRDefault="009D77A0" w:rsidP="009D77A0">
      <w:pPr>
        <w:tabs>
          <w:tab w:val="left" w:pos="358"/>
        </w:tabs>
        <w:jc w:val="center"/>
      </w:pPr>
    </w:p>
    <w:p w14:paraId="2A93752F" w14:textId="77777777" w:rsidR="009D77A0" w:rsidRPr="00BF23F0" w:rsidRDefault="009D77A0" w:rsidP="009D77A0">
      <w:pPr>
        <w:tabs>
          <w:tab w:val="left" w:pos="358"/>
        </w:tabs>
        <w:jc w:val="center"/>
      </w:pPr>
    </w:p>
    <w:p w14:paraId="76035B45" w14:textId="77777777" w:rsidR="009D77A0" w:rsidRPr="00BF23F0" w:rsidRDefault="009D77A0" w:rsidP="009D77A0">
      <w:pPr>
        <w:tabs>
          <w:tab w:val="left" w:pos="358"/>
        </w:tabs>
        <w:jc w:val="center"/>
      </w:pPr>
    </w:p>
    <w:p w14:paraId="79D1660A" w14:textId="77777777" w:rsidR="009D77A0" w:rsidRPr="00BF23F0" w:rsidRDefault="009D77A0" w:rsidP="009D77A0">
      <w:pPr>
        <w:tabs>
          <w:tab w:val="left" w:pos="358"/>
        </w:tabs>
        <w:jc w:val="center"/>
      </w:pPr>
      <w:r w:rsidRPr="00BF23F0">
        <w:t>Подписи Сторон</w:t>
      </w:r>
    </w:p>
    <w:p w14:paraId="71449720" w14:textId="77777777" w:rsidR="009D77A0" w:rsidRPr="00BF23F0" w:rsidRDefault="009D77A0" w:rsidP="009D77A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D77A0" w:rsidRPr="00BF23F0" w14:paraId="5F14C1CB" w14:textId="77777777" w:rsidTr="00EB5A20">
        <w:tc>
          <w:tcPr>
            <w:tcW w:w="4503" w:type="dxa"/>
          </w:tcPr>
          <w:p w14:paraId="6F668C73" w14:textId="77777777" w:rsidR="009D77A0" w:rsidRPr="00E40827" w:rsidRDefault="009D77A0" w:rsidP="00EB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C271249" w14:textId="77777777" w:rsidR="009D77A0" w:rsidRPr="00E40827" w:rsidRDefault="009D77A0" w:rsidP="00EB5A2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1F553C3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</w:p>
          <w:p w14:paraId="0B9B2022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92C65FB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7513FC7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30876DB" w14:textId="77777777" w:rsidR="009D77A0" w:rsidRPr="00E40827" w:rsidRDefault="009D77A0" w:rsidP="00EB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6C486EE" w14:textId="77777777" w:rsidR="009D77A0" w:rsidRPr="00BF23F0" w:rsidRDefault="009D77A0" w:rsidP="00EB5A20">
            <w:pPr>
              <w:autoSpaceDE w:val="0"/>
              <w:autoSpaceDN w:val="0"/>
              <w:adjustRightInd w:val="0"/>
            </w:pPr>
          </w:p>
          <w:p w14:paraId="0C7903FF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</w:p>
          <w:p w14:paraId="199B1592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D9743E6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A5B70AC" w14:textId="77777777" w:rsidR="009D77A0" w:rsidRPr="00BF23F0" w:rsidRDefault="009D77A0" w:rsidP="009D77A0"/>
    <w:p w14:paraId="45CDD85F" w14:textId="77777777" w:rsidR="0042462D" w:rsidRPr="00BF23F0" w:rsidRDefault="0042462D" w:rsidP="0042462D"/>
    <w:p w14:paraId="2B5D662C" w14:textId="77777777" w:rsidR="00E91CCB" w:rsidRDefault="00E91CCB" w:rsidP="000C4891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</w:p>
    <w:permEnd w:id="687827452"/>
    <w:p w14:paraId="6BF8AB57" w14:textId="3E8FBD49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62CAE1E4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FE1003">
        <w:rPr>
          <w:b/>
          <w:color w:val="0000FF"/>
        </w:rPr>
        <w:t xml:space="preserve"> </w:t>
      </w:r>
      <w:r w:rsidR="00FE1003" w:rsidRPr="005A4B53">
        <w:rPr>
          <w:b/>
          <w:color w:val="0000FF"/>
        </w:rPr>
        <w:t>АЗ-РУЗ/20</w:t>
      </w:r>
      <w:r w:rsidR="00622CF9">
        <w:rPr>
          <w:b/>
          <w:color w:val="0000FF"/>
        </w:rPr>
        <w:t>-</w:t>
      </w:r>
      <w:r w:rsidR="00EB5A20">
        <w:rPr>
          <w:b/>
          <w:color w:val="0000FF"/>
        </w:rPr>
        <w:t>580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0FBA13E" w14:textId="77777777" w:rsidR="003E0C9E" w:rsidRDefault="003E0C9E">
      <w:r>
        <w:separator/>
      </w:r>
    </w:p>
  </w:endnote>
  <w:endnote w:type="continuationSeparator" w:id="0">
    <w:p w14:paraId="24DE0A9E" w14:textId="77777777" w:rsidR="003E0C9E" w:rsidRDefault="003E0C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4764BE79" w:rsidR="00BC510B" w:rsidRDefault="00BC510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A1EFD" w:rsidRPr="002A1EFD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75085373" w:rsidR="00BC510B" w:rsidRPr="00EF6519" w:rsidRDefault="00BC510B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73DE89" w14:textId="77777777" w:rsidR="003E0C9E" w:rsidRDefault="003E0C9E">
      <w:r>
        <w:separator/>
      </w:r>
    </w:p>
  </w:footnote>
  <w:footnote w:type="continuationSeparator" w:id="0">
    <w:p w14:paraId="1F83FD9B" w14:textId="77777777" w:rsidR="003E0C9E" w:rsidRDefault="003E0C9E">
      <w:r>
        <w:continuationSeparator/>
      </w:r>
    </w:p>
  </w:footnote>
  <w:footnote w:id="1">
    <w:p w14:paraId="3FE4BEB6" w14:textId="3363453C" w:rsidR="00BC510B" w:rsidRDefault="00BC510B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0263CC9E" w14:textId="24A5AFF2" w:rsidR="00BC510B" w:rsidRDefault="00BC510B" w:rsidP="00622CF9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/EYPQ8vwEnMy+JLZKPu1uKkNRBggxdhHGuKAfuvRzo3waay9XdHS7e+K7ZNI///nG1j1TbJhcix5qKQ6uezDzg==" w:salt="Y7OK09Kwp71hgQwGOkM7D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1E2E"/>
    <w:rsid w:val="0002366F"/>
    <w:rsid w:val="00023A42"/>
    <w:rsid w:val="000251D8"/>
    <w:rsid w:val="000260D2"/>
    <w:rsid w:val="0002616B"/>
    <w:rsid w:val="0002777D"/>
    <w:rsid w:val="000279F1"/>
    <w:rsid w:val="00031AA3"/>
    <w:rsid w:val="00031C26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1D03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48B"/>
    <w:rsid w:val="000727D9"/>
    <w:rsid w:val="00072838"/>
    <w:rsid w:val="00072A86"/>
    <w:rsid w:val="00073148"/>
    <w:rsid w:val="00074B99"/>
    <w:rsid w:val="00075183"/>
    <w:rsid w:val="00075B38"/>
    <w:rsid w:val="0007641D"/>
    <w:rsid w:val="000765A6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47C7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667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5BA8"/>
    <w:rsid w:val="000C663E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0F7EB8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121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956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5A0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8794D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1EFD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A7D2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257"/>
    <w:rsid w:val="003D17AF"/>
    <w:rsid w:val="003D463A"/>
    <w:rsid w:val="003D4F7E"/>
    <w:rsid w:val="003D5D4A"/>
    <w:rsid w:val="003D6B3F"/>
    <w:rsid w:val="003D6F14"/>
    <w:rsid w:val="003E0C9E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62D"/>
    <w:rsid w:val="00424821"/>
    <w:rsid w:val="00427096"/>
    <w:rsid w:val="00427F1A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5873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1A8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2D9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B90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AD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DCF"/>
    <w:rsid w:val="00582CC8"/>
    <w:rsid w:val="00584683"/>
    <w:rsid w:val="00585603"/>
    <w:rsid w:val="005858BA"/>
    <w:rsid w:val="00585ED5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4B53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5CF"/>
    <w:rsid w:val="00610953"/>
    <w:rsid w:val="006110F1"/>
    <w:rsid w:val="0061252C"/>
    <w:rsid w:val="00614891"/>
    <w:rsid w:val="006173C3"/>
    <w:rsid w:val="00617530"/>
    <w:rsid w:val="00620C52"/>
    <w:rsid w:val="00622CF9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1CD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7A6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008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231C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6D6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D77A0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478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2D61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280A"/>
    <w:rsid w:val="00A82CFC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1FF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4D6"/>
    <w:rsid w:val="00AE25AC"/>
    <w:rsid w:val="00AE3528"/>
    <w:rsid w:val="00AE4D6F"/>
    <w:rsid w:val="00AE66F0"/>
    <w:rsid w:val="00AE6E35"/>
    <w:rsid w:val="00AE7AF5"/>
    <w:rsid w:val="00AF033F"/>
    <w:rsid w:val="00AF1C8D"/>
    <w:rsid w:val="00AF249E"/>
    <w:rsid w:val="00AF31C6"/>
    <w:rsid w:val="00AF31CD"/>
    <w:rsid w:val="00AF3474"/>
    <w:rsid w:val="00AF579E"/>
    <w:rsid w:val="00AF6265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39D4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4DE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10B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3FAB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2F2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029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B59B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0CA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1EE0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38B4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CCB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5A20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3C5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AD4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003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FE1003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FE100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4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microsoft.com/office/2007/relationships/hdphoto" Target="media/hdphoto1.wdp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2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png"/><Relationship Id="rId54" Type="http://schemas.openxmlformats.org/officeDocument/2006/relationships/image" Target="media/image4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microsoft.com/office/2007/relationships/hdphoto" Target="media/hdphoto2.wdp"/><Relationship Id="rId52" Type="http://schemas.openxmlformats.org/officeDocument/2006/relationships/image" Target="media/image38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0.pn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7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1844290-7437-4A87-861F-5EE8DE4B15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65</Pages>
  <Words>9142</Words>
  <Characters>52112</Characters>
  <Application>Microsoft Office Word</Application>
  <DocSecurity>8</DocSecurity>
  <Lines>434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61132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2020-04-14T07:45:00Z</cp:lastPrinted>
  <dcterms:created xsi:type="dcterms:W3CDTF">2020-04-14T07:46:00Z</dcterms:created>
  <dcterms:modified xsi:type="dcterms:W3CDTF">2020-04-14T07:46:00Z</dcterms:modified>
  <cp:contentStatus/>
</cp:coreProperties>
</file>