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AA4840B" w14:textId="77777777" w:rsidR="0077260F" w:rsidRPr="0077260F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7260F">
              <w:rPr>
                <w:bCs/>
                <w:color w:val="0000FF"/>
              </w:rPr>
              <w:t>Администрация Рузского</w:t>
            </w:r>
          </w:p>
          <w:p w14:paraId="2650CA34" w14:textId="246A65C0" w:rsidR="00513D43" w:rsidRPr="00513D43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7260F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6C9D94CD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4625CE7" w14:textId="77777777" w:rsidR="0077260F" w:rsidRPr="00513D43" w:rsidRDefault="0077260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AF2476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451599" w:rsidRPr="00451599">
        <w:rPr>
          <w:b/>
          <w:color w:val="0000FF"/>
          <w:sz w:val="28"/>
          <w:szCs w:val="28"/>
        </w:rPr>
        <w:t>АЗ-РУЗ/20-549</w:t>
      </w:r>
      <w:permEnd w:id="1699494554"/>
    </w:p>
    <w:p w14:paraId="257D83C7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7260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B353BB6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440ADD4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70D90880" w:rsidR="00C36575" w:rsidRPr="0066427B" w:rsidRDefault="0077260F" w:rsidP="002740B5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 xml:space="preserve">использования: </w:t>
      </w:r>
      <w:r w:rsidR="00451599" w:rsidRPr="00451599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4061649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5F736D" w:rsidRPr="005F736D">
        <w:rPr>
          <w:b/>
          <w:noProof/>
          <w:color w:val="0000FF"/>
          <w:sz w:val="28"/>
          <w:szCs w:val="28"/>
        </w:rPr>
        <w:t>070420/6987935/05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B97E08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5F736D" w:rsidRPr="005F736D">
        <w:rPr>
          <w:b/>
          <w:noProof/>
          <w:color w:val="0000FF"/>
          <w:sz w:val="28"/>
          <w:szCs w:val="28"/>
        </w:rPr>
        <w:t>00300060105071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FAF0ED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51599">
        <w:rPr>
          <w:b/>
          <w:noProof/>
          <w:color w:val="0000FF"/>
          <w:sz w:val="28"/>
          <w:szCs w:val="28"/>
        </w:rPr>
        <w:t>06.05.2020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0F8817D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51599" w:rsidRPr="00AF033F">
        <w:rPr>
          <w:b/>
          <w:noProof/>
          <w:color w:val="0000FF"/>
          <w:sz w:val="28"/>
          <w:szCs w:val="28"/>
        </w:rPr>
        <w:t>17.06.2020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C64FF9B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51599" w:rsidRPr="00AF033F">
        <w:rPr>
          <w:b/>
          <w:noProof/>
          <w:color w:val="0000FF"/>
          <w:sz w:val="28"/>
          <w:szCs w:val="28"/>
        </w:rPr>
        <w:t>22.06.2020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DBCBB9E" w14:textId="423BDFBE" w:rsidR="0077260F" w:rsidRPr="0077260F" w:rsidRDefault="00470131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77260F" w:rsidRPr="0077260F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 w:rsidR="00DA1869">
        <w:rPr>
          <w:color w:val="0000FF"/>
          <w:sz w:val="22"/>
          <w:szCs w:val="22"/>
        </w:rPr>
        <w:t xml:space="preserve">асти от </w:t>
      </w:r>
      <w:r w:rsidR="00451599">
        <w:rPr>
          <w:color w:val="0000FF"/>
          <w:sz w:val="22"/>
          <w:szCs w:val="22"/>
        </w:rPr>
        <w:t>30.03.2020 № 44</w:t>
      </w:r>
      <w:r w:rsidR="00DA1869">
        <w:rPr>
          <w:color w:val="0000FF"/>
          <w:sz w:val="22"/>
          <w:szCs w:val="22"/>
        </w:rPr>
        <w:t>-З п.</w:t>
      </w:r>
      <w:r w:rsidR="00451599">
        <w:rPr>
          <w:color w:val="0000FF"/>
          <w:sz w:val="22"/>
          <w:szCs w:val="22"/>
        </w:rPr>
        <w:t>203</w:t>
      </w:r>
      <w:r w:rsidR="0077260F" w:rsidRPr="0077260F">
        <w:rPr>
          <w:color w:val="0000FF"/>
          <w:sz w:val="22"/>
          <w:szCs w:val="22"/>
        </w:rPr>
        <w:t>;</w:t>
      </w:r>
    </w:p>
    <w:p w14:paraId="4C979EFB" w14:textId="30EF3A18" w:rsidR="004F5A3B" w:rsidRPr="0066427B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 w:rsidR="00DA1869">
        <w:rPr>
          <w:color w:val="0000FF"/>
          <w:sz w:val="22"/>
          <w:szCs w:val="22"/>
        </w:rPr>
        <w:t xml:space="preserve">ой области от </w:t>
      </w:r>
      <w:r w:rsidR="00451599">
        <w:rPr>
          <w:color w:val="0000FF"/>
          <w:sz w:val="22"/>
          <w:szCs w:val="22"/>
        </w:rPr>
        <w:t>03.04</w:t>
      </w:r>
      <w:r w:rsidR="00DA1869">
        <w:rPr>
          <w:color w:val="0000FF"/>
          <w:sz w:val="22"/>
          <w:szCs w:val="22"/>
        </w:rPr>
        <w:t xml:space="preserve">.2020 № </w:t>
      </w:r>
      <w:r w:rsidR="00451599">
        <w:rPr>
          <w:color w:val="0000FF"/>
          <w:sz w:val="22"/>
          <w:szCs w:val="22"/>
        </w:rPr>
        <w:t>1085</w:t>
      </w:r>
      <w:r w:rsidR="00DA1869">
        <w:rPr>
          <w:color w:val="0000FF"/>
          <w:sz w:val="22"/>
          <w:szCs w:val="22"/>
        </w:rPr>
        <w:br/>
      </w:r>
      <w:r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>
        <w:rPr>
          <w:color w:val="0000FF"/>
          <w:sz w:val="22"/>
          <w:szCs w:val="22"/>
        </w:rPr>
        <w:t xml:space="preserve">ровым номером </w:t>
      </w:r>
      <w:r w:rsidR="00451599" w:rsidRPr="00451599">
        <w:rPr>
          <w:color w:val="0000FF"/>
          <w:sz w:val="22"/>
          <w:szCs w:val="22"/>
        </w:rPr>
        <w:t>50:19:0030202:580</w:t>
      </w:r>
      <w:r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E02D576" w14:textId="77777777" w:rsidR="0077260F" w:rsidRPr="0077260F" w:rsidRDefault="00DC1D6B" w:rsidP="0077260F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7260F" w:rsidRPr="0077260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DC3BD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795AE1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Сайт: www.ruzaregion.ru</w:t>
      </w:r>
    </w:p>
    <w:p w14:paraId="2E9B1CD7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0FAE3DCC" w:rsidR="00DC1D6B" w:rsidRPr="002D01A9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7260F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1167B60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7260F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 xml:space="preserve">Рузского городского округа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7983167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51599" w:rsidRPr="00451599">
        <w:rPr>
          <w:color w:val="0000FF"/>
          <w:sz w:val="22"/>
          <w:szCs w:val="22"/>
        </w:rPr>
        <w:t xml:space="preserve">Московская область, Рузский муниципальный район, с/п </w:t>
      </w:r>
      <w:proofErr w:type="spellStart"/>
      <w:r w:rsidR="00451599" w:rsidRPr="00451599">
        <w:rPr>
          <w:color w:val="0000FF"/>
          <w:sz w:val="22"/>
          <w:szCs w:val="22"/>
        </w:rPr>
        <w:t>Волковское</w:t>
      </w:r>
      <w:proofErr w:type="spellEnd"/>
      <w:r w:rsidR="00451599" w:rsidRPr="00451599">
        <w:rPr>
          <w:color w:val="0000FF"/>
          <w:sz w:val="22"/>
          <w:szCs w:val="22"/>
        </w:rPr>
        <w:t>, д. Волково</w:t>
      </w:r>
    </w:p>
    <w:permEnd w:id="8865509"/>
    <w:p w14:paraId="55E57AF4" w14:textId="7DC2526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451599" w:rsidRPr="00451599">
        <w:rPr>
          <w:color w:val="0000FF"/>
          <w:sz w:val="22"/>
          <w:szCs w:val="22"/>
        </w:rPr>
        <w:t>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D39FD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51599" w:rsidRPr="00451599">
        <w:rPr>
          <w:color w:val="0000FF"/>
          <w:sz w:val="22"/>
          <w:szCs w:val="22"/>
        </w:rPr>
        <w:t>50:19:0030202:580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A3231C">
        <w:rPr>
          <w:color w:val="0000FF"/>
          <w:sz w:val="22"/>
          <w:szCs w:val="22"/>
        </w:rPr>
        <w:t>17.02.2020 № 99/2020/314029156</w:t>
      </w:r>
      <w:r w:rsidR="00A3231C" w:rsidRPr="0077260F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5F256ED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объекте недвижимости от </w:t>
      </w:r>
      <w:r w:rsidR="00451599">
        <w:rPr>
          <w:color w:val="0000FF"/>
          <w:sz w:val="22"/>
          <w:szCs w:val="22"/>
        </w:rPr>
        <w:t xml:space="preserve">17.02.2020 </w:t>
      </w:r>
      <w:r w:rsidR="00451599">
        <w:rPr>
          <w:color w:val="0000FF"/>
          <w:sz w:val="22"/>
          <w:szCs w:val="22"/>
        </w:rPr>
        <w:br/>
        <w:t>№ 99/2020/314029156</w:t>
      </w:r>
      <w:r w:rsidR="0077260F" w:rsidRPr="0077260F">
        <w:rPr>
          <w:color w:val="0000FF"/>
          <w:sz w:val="22"/>
          <w:szCs w:val="22"/>
        </w:rPr>
        <w:t xml:space="preserve"> – Приложение 2</w:t>
      </w:r>
      <w:r w:rsidRPr="00242F27">
        <w:rPr>
          <w:color w:val="0000FF"/>
          <w:sz w:val="22"/>
          <w:szCs w:val="22"/>
        </w:rPr>
        <w:t>).</w:t>
      </w:r>
    </w:p>
    <w:p w14:paraId="3819CD8D" w14:textId="489CCB89" w:rsidR="00AA456C" w:rsidRDefault="00024A75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 xml:space="preserve">указаны в </w:t>
      </w:r>
      <w:r w:rsidR="00A3231C">
        <w:rPr>
          <w:color w:val="0000FF"/>
          <w:sz w:val="22"/>
          <w:szCs w:val="22"/>
        </w:rPr>
        <w:t>постановлении</w:t>
      </w:r>
      <w:r w:rsidR="00A3231C" w:rsidRPr="0077260F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A3231C">
        <w:rPr>
          <w:color w:val="0000FF"/>
          <w:sz w:val="22"/>
          <w:szCs w:val="22"/>
        </w:rPr>
        <w:t xml:space="preserve">ой области от 03.04.2020 № 1085 </w:t>
      </w:r>
      <w:r w:rsidR="00A3231C"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 w:rsidR="00A3231C">
        <w:rPr>
          <w:color w:val="0000FF"/>
          <w:sz w:val="22"/>
          <w:szCs w:val="22"/>
        </w:rPr>
        <w:t xml:space="preserve">ровым номером </w:t>
      </w:r>
      <w:r w:rsidR="00A3231C" w:rsidRPr="00451599">
        <w:rPr>
          <w:color w:val="0000FF"/>
          <w:sz w:val="22"/>
          <w:szCs w:val="22"/>
        </w:rPr>
        <w:t>50:19:0030202:580</w:t>
      </w:r>
      <w:r w:rsidR="00A3231C" w:rsidRPr="0077260F">
        <w:rPr>
          <w:color w:val="0000FF"/>
          <w:sz w:val="22"/>
          <w:szCs w:val="22"/>
        </w:rPr>
        <w:t xml:space="preserve">, из земель государственной неразграниченной собственности» </w:t>
      </w:r>
      <w:r w:rsidR="00F721FC" w:rsidRPr="0077260F">
        <w:rPr>
          <w:color w:val="0000FF"/>
          <w:sz w:val="22"/>
          <w:szCs w:val="22"/>
        </w:rPr>
        <w:t xml:space="preserve"> (Приложение 1)</w:t>
      </w:r>
      <w:r w:rsidR="00F721FC">
        <w:rPr>
          <w:color w:val="0000FF"/>
          <w:sz w:val="22"/>
          <w:szCs w:val="22"/>
        </w:rPr>
        <w:t xml:space="preserve">, </w:t>
      </w:r>
      <w:r w:rsidR="0077260F" w:rsidRPr="0077260F">
        <w:rPr>
          <w:color w:val="0000FF"/>
          <w:sz w:val="22"/>
          <w:szCs w:val="22"/>
        </w:rPr>
        <w:t xml:space="preserve">заключении территориального управления Волоколамского, Рузского городских округов и городских округов Истра, Восход Комитета по архитектуре </w:t>
      </w:r>
      <w:r w:rsidR="00A3231C">
        <w:rPr>
          <w:color w:val="0000FF"/>
          <w:sz w:val="22"/>
          <w:szCs w:val="22"/>
        </w:rPr>
        <w:br/>
      </w:r>
      <w:r w:rsidR="0077260F" w:rsidRPr="0077260F">
        <w:rPr>
          <w:color w:val="0000FF"/>
          <w:sz w:val="22"/>
          <w:szCs w:val="22"/>
        </w:rPr>
        <w:t>и градостроительству Мос</w:t>
      </w:r>
      <w:r w:rsidR="00DE55D4">
        <w:rPr>
          <w:color w:val="0000FF"/>
          <w:sz w:val="22"/>
          <w:szCs w:val="22"/>
        </w:rPr>
        <w:t>ковской области от 27.02.2020 № </w:t>
      </w:r>
      <w:r w:rsidR="0077260F" w:rsidRPr="0077260F">
        <w:rPr>
          <w:color w:val="0000FF"/>
          <w:sz w:val="22"/>
          <w:szCs w:val="22"/>
        </w:rPr>
        <w:t>28Исх-</w:t>
      </w:r>
      <w:r w:rsidR="00A3231C">
        <w:rPr>
          <w:color w:val="0000FF"/>
          <w:sz w:val="22"/>
          <w:szCs w:val="22"/>
        </w:rPr>
        <w:t>6425</w:t>
      </w:r>
      <w:r w:rsidR="0077260F" w:rsidRPr="0077260F">
        <w:rPr>
          <w:color w:val="0000FF"/>
          <w:sz w:val="22"/>
          <w:szCs w:val="22"/>
        </w:rPr>
        <w:t xml:space="preserve">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>, в том числе</w:t>
      </w:r>
      <w:r w:rsidR="0077260F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2FCC48CA" w14:textId="5973F375" w:rsidR="009C125E" w:rsidRPr="0077260F" w:rsidRDefault="009C125E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740AB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</w:t>
      </w:r>
      <w:r w:rsidR="00A3231C">
        <w:rPr>
          <w:color w:val="0000FF"/>
          <w:sz w:val="22"/>
          <w:szCs w:val="22"/>
        </w:rPr>
        <w:t>.</w:t>
      </w:r>
    </w:p>
    <w:p w14:paraId="1F4A1100" w14:textId="5260D02F" w:rsidR="0077260F" w:rsidRPr="0077260F" w:rsidRDefault="009C125E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740AB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Водного кодекса Российской Федерации,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</w:t>
      </w:r>
      <w:r w:rsidR="00A3231C">
        <w:rPr>
          <w:color w:val="0000FF"/>
          <w:sz w:val="22"/>
          <w:szCs w:val="22"/>
        </w:rPr>
        <w:br/>
      </w:r>
      <w:r w:rsidRPr="003740AB">
        <w:rPr>
          <w:color w:val="0000FF"/>
          <w:sz w:val="22"/>
          <w:szCs w:val="22"/>
        </w:rPr>
        <w:t>от 30.04.2010 № 45 и иных нормативных правовых актов в сфере санитарного законодательства.</w:t>
      </w:r>
    </w:p>
    <w:p w14:paraId="777AFC3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Внимание:</w:t>
      </w:r>
    </w:p>
    <w:p w14:paraId="442A0A24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6456EDE" w14:textId="677E3CB9" w:rsidR="0077260F" w:rsidRPr="00F62462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DF1B1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7260F" w:rsidRPr="0077260F">
        <w:rPr>
          <w:color w:val="0000FF"/>
          <w:sz w:val="22"/>
          <w:szCs w:val="22"/>
        </w:rPr>
        <w:t xml:space="preserve">земли населенных пунктов  </w:t>
      </w:r>
      <w:r w:rsidR="00567B59">
        <w:rPr>
          <w:color w:val="0000FF"/>
          <w:sz w:val="22"/>
          <w:szCs w:val="22"/>
        </w:rPr>
        <w:t xml:space="preserve"> </w:t>
      </w:r>
      <w:permEnd w:id="1822908591"/>
    </w:p>
    <w:p w14:paraId="757E9FE4" w14:textId="224EBAA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3231C" w:rsidRPr="00A3231C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A3231C" w:rsidRPr="00A3231C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209B381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7260F" w:rsidRPr="0077260F">
        <w:rPr>
          <w:color w:val="0000FF"/>
          <w:sz w:val="22"/>
          <w:szCs w:val="22"/>
        </w:rPr>
        <w:t xml:space="preserve">указаны в </w:t>
      </w:r>
      <w:r w:rsidR="00A3231C" w:rsidRPr="0077260F">
        <w:rPr>
          <w:color w:val="0000FF"/>
          <w:sz w:val="22"/>
          <w:szCs w:val="22"/>
        </w:rPr>
        <w:t xml:space="preserve">заключении территориального управления Волоколамского, Рузского городских округов </w:t>
      </w:r>
      <w:r w:rsidR="00A3231C">
        <w:rPr>
          <w:color w:val="0000FF"/>
          <w:sz w:val="22"/>
          <w:szCs w:val="22"/>
        </w:rPr>
        <w:br/>
      </w:r>
      <w:r w:rsidR="00A3231C" w:rsidRPr="0077260F">
        <w:rPr>
          <w:color w:val="0000FF"/>
          <w:sz w:val="22"/>
          <w:szCs w:val="22"/>
        </w:rPr>
        <w:t>и городских округов Истра, Восход Комитета по архитектуре и градостроительству Мос</w:t>
      </w:r>
      <w:r w:rsidR="00A3231C">
        <w:rPr>
          <w:color w:val="0000FF"/>
          <w:sz w:val="22"/>
          <w:szCs w:val="22"/>
        </w:rPr>
        <w:t xml:space="preserve">ковской области </w:t>
      </w:r>
      <w:r w:rsidR="00A3231C">
        <w:rPr>
          <w:color w:val="0000FF"/>
          <w:sz w:val="22"/>
          <w:szCs w:val="22"/>
        </w:rPr>
        <w:br/>
        <w:t>от 27.02.2020 № </w:t>
      </w:r>
      <w:r w:rsidR="00A3231C" w:rsidRPr="0077260F">
        <w:rPr>
          <w:color w:val="0000FF"/>
          <w:sz w:val="22"/>
          <w:szCs w:val="22"/>
        </w:rPr>
        <w:t>28Исх-</w:t>
      </w:r>
      <w:r w:rsidR="00A3231C">
        <w:rPr>
          <w:color w:val="0000FF"/>
          <w:sz w:val="22"/>
          <w:szCs w:val="22"/>
        </w:rPr>
        <w:t>6425</w:t>
      </w:r>
      <w:r w:rsidR="00A3231C" w:rsidRPr="0077260F">
        <w:rPr>
          <w:color w:val="0000FF"/>
          <w:sz w:val="22"/>
          <w:szCs w:val="22"/>
        </w:rPr>
        <w:t xml:space="preserve">/ </w:t>
      </w:r>
      <w:r w:rsidR="00A3231C">
        <w:rPr>
          <w:color w:val="0000FF"/>
          <w:sz w:val="22"/>
          <w:szCs w:val="22"/>
        </w:rPr>
        <w:t>(</w:t>
      </w:r>
      <w:r w:rsidR="00A3231C" w:rsidRPr="00FC7284">
        <w:rPr>
          <w:color w:val="0000FF"/>
          <w:sz w:val="22"/>
          <w:szCs w:val="22"/>
        </w:rPr>
        <w:t>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E96227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7260F" w:rsidRPr="0077260F">
        <w:rPr>
          <w:color w:val="0000FF"/>
          <w:sz w:val="22"/>
          <w:szCs w:val="22"/>
        </w:rPr>
        <w:t>указаны в письмах АО «</w:t>
      </w:r>
      <w:proofErr w:type="spellStart"/>
      <w:r w:rsidR="0077260F" w:rsidRPr="0077260F">
        <w:rPr>
          <w:color w:val="0000FF"/>
          <w:sz w:val="22"/>
          <w:szCs w:val="22"/>
        </w:rPr>
        <w:t>Жилсервис</w:t>
      </w:r>
      <w:proofErr w:type="spellEnd"/>
      <w:r w:rsidR="0077260F" w:rsidRPr="0077260F">
        <w:rPr>
          <w:color w:val="0000FF"/>
          <w:sz w:val="22"/>
          <w:szCs w:val="22"/>
        </w:rPr>
        <w:t xml:space="preserve">» от </w:t>
      </w:r>
      <w:r w:rsidR="00A3231C">
        <w:rPr>
          <w:color w:val="0000FF"/>
          <w:sz w:val="22"/>
          <w:szCs w:val="22"/>
        </w:rPr>
        <w:t>25.02</w:t>
      </w:r>
      <w:r w:rsidR="0077260F" w:rsidRPr="0077260F">
        <w:rPr>
          <w:color w:val="0000FF"/>
          <w:sz w:val="22"/>
          <w:szCs w:val="22"/>
        </w:rPr>
        <w:t xml:space="preserve">.2020 </w:t>
      </w:r>
      <w:r w:rsidR="00DE55D4">
        <w:rPr>
          <w:color w:val="0000FF"/>
          <w:sz w:val="22"/>
          <w:szCs w:val="22"/>
        </w:rPr>
        <w:t>№ </w:t>
      </w:r>
      <w:r w:rsidR="00A3231C">
        <w:rPr>
          <w:color w:val="0000FF"/>
          <w:sz w:val="22"/>
          <w:szCs w:val="22"/>
        </w:rPr>
        <w:t>175</w:t>
      </w:r>
      <w:r w:rsidR="00DE55D4">
        <w:rPr>
          <w:color w:val="0000FF"/>
          <w:sz w:val="22"/>
          <w:szCs w:val="22"/>
        </w:rPr>
        <w:t>, № </w:t>
      </w:r>
      <w:r w:rsidR="00A3231C">
        <w:rPr>
          <w:color w:val="0000FF"/>
          <w:sz w:val="22"/>
          <w:szCs w:val="22"/>
        </w:rPr>
        <w:t>176</w:t>
      </w:r>
      <w:r w:rsid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DAAED5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7260F" w:rsidRPr="0077260F">
        <w:rPr>
          <w:color w:val="0000FF"/>
          <w:sz w:val="22"/>
          <w:szCs w:val="22"/>
        </w:rPr>
        <w:t>указаны в письме</w:t>
      </w:r>
      <w:r w:rsidR="00DE55D4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А</w:t>
      </w:r>
      <w:r w:rsidR="0077260F">
        <w:rPr>
          <w:color w:val="0000FF"/>
          <w:sz w:val="22"/>
          <w:szCs w:val="22"/>
        </w:rPr>
        <w:t>О «</w:t>
      </w:r>
      <w:proofErr w:type="spellStart"/>
      <w:r w:rsidR="0077260F">
        <w:rPr>
          <w:color w:val="0000FF"/>
          <w:sz w:val="22"/>
          <w:szCs w:val="22"/>
        </w:rPr>
        <w:t>Жилсервис</w:t>
      </w:r>
      <w:proofErr w:type="spellEnd"/>
      <w:r w:rsidR="0077260F">
        <w:rPr>
          <w:color w:val="0000FF"/>
          <w:sz w:val="22"/>
          <w:szCs w:val="22"/>
        </w:rPr>
        <w:t xml:space="preserve">» от </w:t>
      </w:r>
      <w:r w:rsidR="00A3231C">
        <w:rPr>
          <w:color w:val="0000FF"/>
          <w:sz w:val="22"/>
          <w:szCs w:val="22"/>
        </w:rPr>
        <w:t>25.</w:t>
      </w:r>
      <w:r w:rsidR="003E5CBB">
        <w:rPr>
          <w:color w:val="0000FF"/>
          <w:sz w:val="22"/>
          <w:szCs w:val="22"/>
        </w:rPr>
        <w:t>02</w:t>
      </w:r>
      <w:r w:rsidR="00DE55D4">
        <w:rPr>
          <w:color w:val="0000FF"/>
          <w:sz w:val="22"/>
          <w:szCs w:val="22"/>
        </w:rPr>
        <w:t xml:space="preserve">.2020 № </w:t>
      </w:r>
      <w:r w:rsidR="00A3231C">
        <w:rPr>
          <w:color w:val="0000FF"/>
          <w:sz w:val="22"/>
          <w:szCs w:val="22"/>
        </w:rPr>
        <w:t>177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4FF92A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7260F" w:rsidRPr="0077260F">
        <w:rPr>
          <w:color w:val="0000FF"/>
          <w:sz w:val="22"/>
          <w:szCs w:val="22"/>
        </w:rPr>
        <w:t>письме филиала АО «</w:t>
      </w:r>
      <w:proofErr w:type="spellStart"/>
      <w:r w:rsidR="0077260F" w:rsidRPr="0077260F">
        <w:rPr>
          <w:color w:val="0000FF"/>
          <w:sz w:val="22"/>
          <w:szCs w:val="22"/>
        </w:rPr>
        <w:t>Мособл</w:t>
      </w:r>
      <w:r w:rsidR="0077260F">
        <w:rPr>
          <w:color w:val="0000FF"/>
          <w:sz w:val="22"/>
          <w:szCs w:val="22"/>
        </w:rPr>
        <w:t>газ</w:t>
      </w:r>
      <w:proofErr w:type="spellEnd"/>
      <w:r w:rsidR="0077260F">
        <w:rPr>
          <w:color w:val="0000FF"/>
          <w:sz w:val="22"/>
          <w:szCs w:val="22"/>
        </w:rPr>
        <w:t xml:space="preserve">» «Запад» от </w:t>
      </w:r>
      <w:r w:rsidR="00A3231C">
        <w:rPr>
          <w:color w:val="0000FF"/>
          <w:sz w:val="22"/>
          <w:szCs w:val="22"/>
        </w:rPr>
        <w:t>13.03</w:t>
      </w:r>
      <w:r w:rsidR="00C73FB2">
        <w:rPr>
          <w:color w:val="0000FF"/>
          <w:sz w:val="22"/>
          <w:szCs w:val="22"/>
        </w:rPr>
        <w:t xml:space="preserve">.2020 № </w:t>
      </w:r>
      <w:r w:rsidR="00A3231C">
        <w:rPr>
          <w:color w:val="0000FF"/>
          <w:sz w:val="22"/>
          <w:szCs w:val="22"/>
        </w:rPr>
        <w:t>757</w:t>
      </w:r>
      <w:r w:rsidR="0077260F" w:rsidRPr="0077260F">
        <w:rPr>
          <w:color w:val="0000FF"/>
          <w:sz w:val="22"/>
          <w:szCs w:val="22"/>
        </w:rPr>
        <w:t xml:space="preserve">/3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79D126F2" w:rsidR="00B517F8" w:rsidRDefault="00B517F8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письме филиала ПАО «МОЭСК» - Западные э</w:t>
      </w:r>
      <w:r w:rsidR="00D120BE">
        <w:rPr>
          <w:color w:val="0000FF"/>
          <w:sz w:val="22"/>
          <w:szCs w:val="22"/>
        </w:rPr>
        <w:t xml:space="preserve">лектрические сети </w:t>
      </w:r>
      <w:r w:rsidR="0077260F" w:rsidRPr="0077260F">
        <w:rPr>
          <w:color w:val="0000FF"/>
          <w:sz w:val="22"/>
          <w:szCs w:val="22"/>
        </w:rPr>
        <w:t xml:space="preserve">от </w:t>
      </w:r>
      <w:r w:rsidR="00A3231C">
        <w:rPr>
          <w:color w:val="0000FF"/>
          <w:sz w:val="22"/>
          <w:szCs w:val="22"/>
        </w:rPr>
        <w:t xml:space="preserve">21.02.2020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12F469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E739EB">
        <w:rPr>
          <w:b/>
          <w:color w:val="0000FF"/>
          <w:sz w:val="22"/>
          <w:szCs w:val="22"/>
        </w:rPr>
        <w:t>13 362</w:t>
      </w:r>
      <w:r w:rsidR="0038662C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739EB">
        <w:rPr>
          <w:color w:val="0000FF"/>
          <w:sz w:val="22"/>
          <w:szCs w:val="22"/>
        </w:rPr>
        <w:t>Т</w:t>
      </w:r>
      <w:r w:rsidR="00E739EB" w:rsidRPr="00E739EB">
        <w:rPr>
          <w:color w:val="0000FF"/>
          <w:sz w:val="22"/>
          <w:szCs w:val="22"/>
        </w:rPr>
        <w:t>ринадц</w:t>
      </w:r>
      <w:r w:rsidR="00E739EB">
        <w:rPr>
          <w:color w:val="0000FF"/>
          <w:sz w:val="22"/>
          <w:szCs w:val="22"/>
        </w:rPr>
        <w:t>ать тысяч триста шестьдесят два</w:t>
      </w:r>
      <w:r w:rsidR="0077260F" w:rsidRPr="0077260F">
        <w:rPr>
          <w:color w:val="0000FF"/>
          <w:sz w:val="22"/>
          <w:szCs w:val="22"/>
        </w:rPr>
        <w:t xml:space="preserve"> </w:t>
      </w:r>
      <w:r w:rsidR="0077260F">
        <w:rPr>
          <w:color w:val="0000FF"/>
          <w:sz w:val="22"/>
          <w:szCs w:val="22"/>
        </w:rPr>
        <w:t xml:space="preserve">руб. </w:t>
      </w:r>
      <w:r w:rsidR="0077260F">
        <w:rPr>
          <w:color w:val="0000FF"/>
          <w:sz w:val="22"/>
          <w:szCs w:val="22"/>
        </w:rPr>
        <w:br/>
      </w:r>
      <w:r w:rsidR="0038662C">
        <w:rPr>
          <w:color w:val="0000FF"/>
          <w:sz w:val="22"/>
          <w:szCs w:val="22"/>
        </w:rPr>
        <w:t>0</w:t>
      </w:r>
      <w:r w:rsidR="0077260F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01B5459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E739EB">
        <w:rPr>
          <w:b/>
          <w:color w:val="0000FF"/>
          <w:sz w:val="22"/>
          <w:szCs w:val="22"/>
        </w:rPr>
        <w:t>400,86</w:t>
      </w:r>
      <w:r w:rsidR="0077260F" w:rsidRPr="0077260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="0077260F">
        <w:rPr>
          <w:color w:val="0000FF"/>
          <w:sz w:val="22"/>
          <w:szCs w:val="22"/>
        </w:rPr>
        <w:t xml:space="preserve"> (</w:t>
      </w:r>
      <w:r w:rsidR="00E739EB">
        <w:rPr>
          <w:color w:val="0000FF"/>
          <w:sz w:val="22"/>
          <w:szCs w:val="22"/>
        </w:rPr>
        <w:t>Ч</w:t>
      </w:r>
      <w:r w:rsidR="00E739EB" w:rsidRPr="00E739EB">
        <w:rPr>
          <w:color w:val="0000FF"/>
          <w:sz w:val="22"/>
          <w:szCs w:val="22"/>
        </w:rPr>
        <w:t>етыреста</w:t>
      </w:r>
      <w:r w:rsidR="00533A43">
        <w:rPr>
          <w:color w:val="0000FF"/>
          <w:sz w:val="22"/>
          <w:szCs w:val="22"/>
        </w:rPr>
        <w:t xml:space="preserve"> руб. </w:t>
      </w:r>
      <w:r w:rsidR="00E739EB">
        <w:rPr>
          <w:color w:val="0000FF"/>
          <w:sz w:val="22"/>
          <w:szCs w:val="22"/>
        </w:rPr>
        <w:t>86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1733D0B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E739EB">
        <w:rPr>
          <w:b/>
          <w:color w:val="0000FF"/>
          <w:sz w:val="22"/>
          <w:szCs w:val="22"/>
        </w:rPr>
        <w:t>13 362</w:t>
      </w:r>
      <w:r w:rsidR="0038662C">
        <w:rPr>
          <w:b/>
          <w:color w:val="0000FF"/>
          <w:sz w:val="22"/>
          <w:szCs w:val="22"/>
        </w:rPr>
        <w:t>,00</w:t>
      </w:r>
      <w:r w:rsidR="0038662C" w:rsidRPr="00242F27">
        <w:rPr>
          <w:b/>
          <w:color w:val="0000FF"/>
          <w:sz w:val="22"/>
          <w:szCs w:val="22"/>
        </w:rPr>
        <w:t xml:space="preserve"> руб.</w:t>
      </w:r>
      <w:r w:rsidR="0038662C" w:rsidRPr="00242F27">
        <w:rPr>
          <w:color w:val="0000FF"/>
          <w:sz w:val="22"/>
          <w:szCs w:val="22"/>
        </w:rPr>
        <w:t xml:space="preserve"> (</w:t>
      </w:r>
      <w:r w:rsidR="00E739EB">
        <w:rPr>
          <w:color w:val="0000FF"/>
          <w:sz w:val="22"/>
          <w:szCs w:val="22"/>
        </w:rPr>
        <w:t>Т</w:t>
      </w:r>
      <w:r w:rsidR="00E739EB" w:rsidRPr="00E739EB">
        <w:rPr>
          <w:color w:val="0000FF"/>
          <w:sz w:val="22"/>
          <w:szCs w:val="22"/>
        </w:rPr>
        <w:t>ринадцать тысяч триста шестьдеся</w:t>
      </w:r>
      <w:r w:rsidR="00E739EB">
        <w:rPr>
          <w:color w:val="0000FF"/>
          <w:sz w:val="22"/>
          <w:szCs w:val="22"/>
        </w:rPr>
        <w:t>т два</w:t>
      </w:r>
      <w:r w:rsidR="0038662C" w:rsidRPr="0077260F">
        <w:rPr>
          <w:color w:val="0000FF"/>
          <w:sz w:val="22"/>
          <w:szCs w:val="22"/>
        </w:rPr>
        <w:t xml:space="preserve"> </w:t>
      </w:r>
      <w:r w:rsidR="0038662C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7BF5D4B" w14:textId="77777777" w:rsidR="00451599" w:rsidRDefault="008D20B2" w:rsidP="00451599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51599">
        <w:rPr>
          <w:b/>
          <w:color w:val="0000FF"/>
          <w:sz w:val="22"/>
          <w:szCs w:val="22"/>
        </w:rPr>
        <w:t>06.05</w:t>
      </w:r>
      <w:r w:rsidR="00451599" w:rsidRPr="005A4B53">
        <w:rPr>
          <w:b/>
          <w:color w:val="0000FF"/>
          <w:sz w:val="22"/>
          <w:szCs w:val="22"/>
        </w:rPr>
        <w:t>.2020</w:t>
      </w:r>
      <w:r w:rsidR="00451599" w:rsidRPr="00EA03C8">
        <w:rPr>
          <w:b/>
          <w:color w:val="0000FF"/>
          <w:sz w:val="22"/>
          <w:szCs w:val="22"/>
        </w:rPr>
        <w:t xml:space="preserve"> в </w:t>
      </w:r>
      <w:r w:rsidR="00451599" w:rsidRPr="00FA27BE">
        <w:rPr>
          <w:b/>
          <w:color w:val="0000FF"/>
          <w:sz w:val="22"/>
          <w:szCs w:val="22"/>
        </w:rPr>
        <w:t>09 час. 00 мин</w:t>
      </w:r>
      <w:r w:rsidR="00451599" w:rsidRPr="00FA27BE">
        <w:rPr>
          <w:sz w:val="22"/>
          <w:szCs w:val="22"/>
          <w:vertAlign w:val="superscript"/>
        </w:rPr>
        <w:footnoteReference w:id="1"/>
      </w:r>
      <w:r w:rsidR="00451599" w:rsidRPr="00FA27BE">
        <w:rPr>
          <w:b/>
          <w:color w:val="0000FF"/>
          <w:sz w:val="22"/>
          <w:szCs w:val="22"/>
        </w:rPr>
        <w:t>.</w:t>
      </w:r>
    </w:p>
    <w:p w14:paraId="436AD37F" w14:textId="77777777" w:rsidR="00451599" w:rsidRPr="00FA27BE" w:rsidRDefault="00451599" w:rsidP="0045159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74409363" w14:textId="77777777" w:rsidR="00451599" w:rsidRPr="00FA27BE" w:rsidRDefault="00451599" w:rsidP="0045159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с 09 час. 00 мин. до 16 час. 45 мин.;</w:t>
      </w:r>
    </w:p>
    <w:p w14:paraId="6C633E83" w14:textId="77777777" w:rsidR="00451599" w:rsidRDefault="00451599" w:rsidP="0045159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B8D7DAC" w:rsidR="00FA27BE" w:rsidRPr="00FA27BE" w:rsidRDefault="00451599" w:rsidP="0045159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17.06.2020 с 09 час. 00 мин. до 18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A41041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51599" w:rsidRPr="00AF033F">
        <w:rPr>
          <w:b/>
          <w:bCs/>
          <w:color w:val="0000FF"/>
          <w:sz w:val="22"/>
          <w:szCs w:val="22"/>
        </w:rPr>
        <w:t>17.06.2020</w:t>
      </w:r>
      <w:r w:rsidR="00451599">
        <w:rPr>
          <w:b/>
          <w:bCs/>
          <w:color w:val="0000FF"/>
          <w:sz w:val="22"/>
          <w:szCs w:val="22"/>
        </w:rPr>
        <w:t xml:space="preserve"> </w:t>
      </w:r>
      <w:r w:rsidR="00451599">
        <w:rPr>
          <w:b/>
          <w:color w:val="0000FF"/>
          <w:sz w:val="22"/>
          <w:szCs w:val="22"/>
        </w:rPr>
        <w:t>в 18</w:t>
      </w:r>
      <w:r w:rsidR="00451599" w:rsidRPr="00042645">
        <w:rPr>
          <w:b/>
          <w:color w:val="0000FF"/>
          <w:sz w:val="22"/>
          <w:szCs w:val="22"/>
        </w:rPr>
        <w:t xml:space="preserve"> час</w:t>
      </w:r>
      <w:r w:rsidR="00451599" w:rsidRPr="00FA27BE">
        <w:rPr>
          <w:b/>
          <w:color w:val="0000FF"/>
          <w:sz w:val="22"/>
          <w:szCs w:val="22"/>
        </w:rPr>
        <w:t>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1A8033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77260F">
        <w:rPr>
          <w:color w:val="0000FF"/>
          <w:sz w:val="22"/>
          <w:szCs w:val="22"/>
        </w:rPr>
        <w:br/>
      </w:r>
      <w:r w:rsidR="00451599" w:rsidRPr="00AF033F">
        <w:rPr>
          <w:b/>
          <w:color w:val="0000FF"/>
          <w:sz w:val="22"/>
          <w:szCs w:val="22"/>
        </w:rPr>
        <w:t>22.06.2020</w:t>
      </w:r>
      <w:r w:rsidR="00451599">
        <w:rPr>
          <w:b/>
          <w:color w:val="0000FF"/>
          <w:sz w:val="22"/>
          <w:szCs w:val="22"/>
        </w:rPr>
        <w:t xml:space="preserve"> в 11</w:t>
      </w:r>
      <w:r w:rsidR="00451599" w:rsidRPr="00FA27BE">
        <w:rPr>
          <w:b/>
          <w:color w:val="0000FF"/>
          <w:sz w:val="22"/>
          <w:szCs w:val="22"/>
        </w:rPr>
        <w:t xml:space="preserve">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16B86CF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0938C2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0938C2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451599" w:rsidRPr="00AF033F">
        <w:rPr>
          <w:b/>
          <w:color w:val="0000FF"/>
          <w:sz w:val="22"/>
          <w:szCs w:val="22"/>
        </w:rPr>
        <w:t>22.06.2020</w:t>
      </w:r>
      <w:r w:rsidR="00451599">
        <w:rPr>
          <w:b/>
          <w:color w:val="0000FF"/>
          <w:sz w:val="22"/>
          <w:szCs w:val="22"/>
        </w:rPr>
        <w:t xml:space="preserve"> в 11</w:t>
      </w:r>
      <w:r w:rsidR="00451599" w:rsidRPr="00FA27BE">
        <w:rPr>
          <w:b/>
          <w:color w:val="0000FF"/>
          <w:sz w:val="22"/>
          <w:szCs w:val="22"/>
        </w:rPr>
        <w:t xml:space="preserve"> час. 30 мин</w:t>
      </w:r>
      <w:r w:rsidR="00451599">
        <w:rPr>
          <w:b/>
          <w:color w:val="0000FF"/>
          <w:sz w:val="22"/>
          <w:szCs w:val="22"/>
        </w:rPr>
        <w:t>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6B4C9A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51599" w:rsidRPr="00AF033F">
        <w:rPr>
          <w:b/>
          <w:color w:val="0000FF"/>
          <w:sz w:val="22"/>
          <w:szCs w:val="22"/>
        </w:rPr>
        <w:t>22.06.2020</w:t>
      </w:r>
      <w:r w:rsidR="00451599">
        <w:rPr>
          <w:b/>
          <w:color w:val="0000FF"/>
          <w:sz w:val="22"/>
          <w:szCs w:val="22"/>
        </w:rPr>
        <w:t xml:space="preserve"> в 12 час. 20</w:t>
      </w:r>
      <w:r w:rsidR="00451599" w:rsidRPr="00042645">
        <w:rPr>
          <w:b/>
          <w:color w:val="0000FF"/>
          <w:sz w:val="22"/>
          <w:szCs w:val="22"/>
        </w:rPr>
        <w:t xml:space="preserve"> </w:t>
      </w:r>
      <w:r w:rsidR="00451599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7F20E66" w14:textId="37A91243" w:rsidR="0077260F" w:rsidRPr="0077260F" w:rsidRDefault="0077260F" w:rsidP="0077260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77260F">
        <w:rPr>
          <w:color w:val="0000FF"/>
          <w:sz w:val="22"/>
          <w:szCs w:val="22"/>
        </w:rPr>
        <w:lastRenderedPageBreak/>
        <w:t>- на официальном сайте Администрации Рузского городского округа Московской областиwww.ruzaregion.ru;</w:t>
      </w:r>
    </w:p>
    <w:p w14:paraId="47C6ABEC" w14:textId="2C1F336D" w:rsidR="00470131" w:rsidRPr="00FF0617" w:rsidRDefault="0077260F" w:rsidP="0077260F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lastRenderedPageBreak/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F1C7C0A" w:rsidR="00702052" w:rsidRDefault="00E6094F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788BC157" wp14:editId="695C9066">
            <wp:extent cx="6565900" cy="9333865"/>
            <wp:effectExtent l="0" t="0" r="635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EEA83" w14:textId="44E68AD6" w:rsidR="00525BE0" w:rsidRDefault="00525BE0" w:rsidP="0011232C">
      <w:pPr>
        <w:tabs>
          <w:tab w:val="left" w:pos="0"/>
        </w:tabs>
        <w:jc w:val="both"/>
        <w:rPr>
          <w:b/>
          <w:color w:val="0000FF"/>
        </w:rPr>
      </w:pPr>
    </w:p>
    <w:p w14:paraId="1D0BE6E5" w14:textId="3174D149" w:rsidR="0077260F" w:rsidRPr="00E6094F" w:rsidRDefault="00E6094F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6180349" wp14:editId="004A0181">
            <wp:extent cx="6562725" cy="9324975"/>
            <wp:effectExtent l="0" t="0" r="9525" b="9525"/>
            <wp:docPr id="47" name="Рисунок 47" descr="Z:\__УРЗП\04. Конкурентные процедуры\АУКЦИОНЫ\2020 год\Рузский г.о\ЗЕМЛЯ\Аренда\АЗ-РУЗ_20-549\документы\06.04.2020_вх-4159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549\документы\06.04.2020_вх-4159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5BC66C1F" w14:textId="3287DD37" w:rsidR="0077260F" w:rsidRDefault="00E6094F" w:rsidP="00214674">
      <w:pPr>
        <w:rPr>
          <w:color w:val="0000FF"/>
        </w:rPr>
      </w:pPr>
      <w:permStart w:id="644181587" w:edGrp="everyone"/>
      <w:r>
        <w:rPr>
          <w:noProof/>
          <w:color w:val="0000FF"/>
          <w:lang w:eastAsia="ru-RU"/>
        </w:rPr>
        <w:drawing>
          <wp:inline distT="0" distB="0" distL="0" distR="0" wp14:anchorId="291D8AE3" wp14:editId="2E37ECE5">
            <wp:extent cx="6565900" cy="931545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D2F59" w14:textId="29507F7D" w:rsidR="00525BE0" w:rsidRDefault="00E6094F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8AA0630" wp14:editId="103798C8">
            <wp:extent cx="6562725" cy="9315450"/>
            <wp:effectExtent l="0" t="0" r="9525" b="0"/>
            <wp:docPr id="50" name="Рисунок 50" descr="Z:\__УРЗП\04. Конкурентные процедуры\АУКЦИОНЫ\2020 год\Рузский г.о\ЗЕМЛЯ\Аренда\АЗ-РУЗ_20-549\документы\06.04.2020_вх-4159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549\документы\06.04.2020_вх-4159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99A006D" wp14:editId="0A48BBDD">
            <wp:extent cx="6562725" cy="9305925"/>
            <wp:effectExtent l="0" t="0" r="9525" b="9525"/>
            <wp:docPr id="51" name="Рисунок 51" descr="Z:\__УРЗП\04. Конкурентные процедуры\АУКЦИОНЫ\2020 год\Рузский г.о\ЗЕМЛЯ\Аренда\АЗ-РУЗ_20-549\документы\06.04.2020_вх-4159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549\документы\06.04.2020_вх-4159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61247EBE" wp14:editId="580922C3">
            <wp:extent cx="6562725" cy="9305925"/>
            <wp:effectExtent l="0" t="0" r="9525" b="9525"/>
            <wp:docPr id="52" name="Рисунок 52" descr="Z:\__УРЗП\04. Конкурентные процедуры\АУКЦИОНЫ\2020 год\Рузский г.о\ЗЕМЛЯ\Аренда\АЗ-РУЗ_20-549\документы\06.04.2020_вх-4159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549\документы\06.04.2020_вх-4159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ED85D5E" wp14:editId="78CD4AD7">
            <wp:extent cx="6562725" cy="9324975"/>
            <wp:effectExtent l="0" t="0" r="9525" b="9525"/>
            <wp:docPr id="53" name="Рисунок 53" descr="Z:\__УРЗП\04. Конкурентные процедуры\АУКЦИОНЫ\2020 год\Рузский г.о\ЗЕМЛЯ\Аренда\АЗ-РУЗ_20-549\документы\06.04.2020_вх-4159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549\документы\06.04.2020_вх-4159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25496C7A" wp14:editId="28CFB220">
            <wp:extent cx="6562725" cy="9315450"/>
            <wp:effectExtent l="0" t="0" r="9525" b="0"/>
            <wp:docPr id="54" name="Рисунок 54" descr="Z:\__УРЗП\04. Конкурентные процедуры\АУКЦИОНЫ\2020 год\Рузский г.о\ЗЕМЛЯ\Аренда\АЗ-РУЗ_20-549\документы\06.04.2020_вх-4159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549\документы\06.04.2020_вх-4159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C560" w14:textId="51F0A9AD" w:rsidR="0077260F" w:rsidRPr="0077260F" w:rsidRDefault="0077260F" w:rsidP="00214674">
      <w:pPr>
        <w:rPr>
          <w:color w:val="0000FF"/>
        </w:rPr>
      </w:pP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308AD1B" w14:textId="51FC6D33" w:rsidR="00996C92" w:rsidRDefault="00996C92" w:rsidP="0077260F">
      <w:pPr>
        <w:rPr>
          <w:b/>
          <w:noProof/>
          <w:lang w:eastAsia="ru-RU"/>
        </w:rPr>
      </w:pPr>
      <w:permStart w:id="1206676338" w:edGrp="everyone"/>
    </w:p>
    <w:p w14:paraId="61C56C71" w14:textId="4AA9E0CC" w:rsidR="00E6094F" w:rsidRDefault="0011071D" w:rsidP="0077260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E608D85" wp14:editId="174845C9">
            <wp:extent cx="6572250" cy="4314825"/>
            <wp:effectExtent l="0" t="0" r="0" b="9525"/>
            <wp:docPr id="56" name="Рисунок 56" descr="Z:\__УРЗП\04. Конкурентные процедуры\АУКЦИОНЫ\2020 год\Рузский г.о\ЗЕМЛЯ\Аренда\АЗ-РУЗ_20-549\документы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549\документы\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A5E6" w14:textId="0A0A372A" w:rsidR="0077260F" w:rsidRPr="003B3264" w:rsidRDefault="0011071D" w:rsidP="0077260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4A00FE5" wp14:editId="2CE4D41D">
            <wp:extent cx="6572250" cy="4086225"/>
            <wp:effectExtent l="0" t="0" r="0" b="9525"/>
            <wp:docPr id="57" name="Рисунок 57" descr="Z:\__УРЗП\04. Конкурентные процедуры\АУКЦИОНЫ\2020 год\Рузский г.о\ЗЕМЛЯ\Аренда\АЗ-РУЗ_20-549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549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5D04D1B" w14:textId="7DBF6B8F" w:rsidR="0077260F" w:rsidRDefault="0011071D">
      <w:pPr>
        <w:suppressAutoHyphens w:val="0"/>
        <w:rPr>
          <w:b/>
          <w:color w:val="0000FF"/>
        </w:rPr>
      </w:pPr>
      <w:permStart w:id="1733499641" w:edGrp="everyone"/>
      <w:r>
        <w:rPr>
          <w:b/>
          <w:noProof/>
          <w:color w:val="0000FF"/>
          <w:lang w:eastAsia="ru-RU"/>
        </w:rPr>
        <w:drawing>
          <wp:inline distT="0" distB="0" distL="0" distR="0" wp14:anchorId="7312B32F" wp14:editId="239422FA">
            <wp:extent cx="6572250" cy="91249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17556" w14:textId="4550FB38" w:rsidR="00525BE0" w:rsidRDefault="0011071D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2714AF2" wp14:editId="4EC27C9E">
            <wp:extent cx="6562725" cy="9353550"/>
            <wp:effectExtent l="0" t="0" r="9525" b="0"/>
            <wp:docPr id="59" name="Рисунок 59" descr="Z:\__УРЗП\04. Конкурентные процедуры\АУКЦИОНЫ\2020 год\Рузский г.о\ЗЕМЛЯ\Аренда\АЗ-РУЗ_20-549\документы\06.04.2020_вх-4159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549\документы\06.04.2020_вх-4159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4EBEDB0" wp14:editId="5CB3B83B">
            <wp:extent cx="6562725" cy="9344025"/>
            <wp:effectExtent l="0" t="0" r="9525" b="9525"/>
            <wp:docPr id="60" name="Рисунок 60" descr="Z:\__УРЗП\04. Конкурентные процедуры\АУКЦИОНЫ\2020 год\Рузский г.о\ЗЕМЛЯ\Аренда\АЗ-РУЗ_20-549\документы\06.04.2020_вх-4159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549\документы\06.04.2020_вх-4159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742BE37" wp14:editId="492284AF">
            <wp:extent cx="6562725" cy="9344025"/>
            <wp:effectExtent l="0" t="0" r="9525" b="9525"/>
            <wp:docPr id="61" name="Рисунок 61" descr="Z:\__УРЗП\04. Конкурентные процедуры\АУКЦИОНЫ\2020 год\Рузский г.о\ЗЕМЛЯ\Аренда\АЗ-РУЗ_20-549\документы\06.04.2020_вх-4159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549\документы\06.04.2020_вх-4159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7480082" wp14:editId="362A3F26">
            <wp:extent cx="6562725" cy="9353550"/>
            <wp:effectExtent l="0" t="0" r="9525" b="0"/>
            <wp:docPr id="62" name="Рисунок 62" descr="Z:\__УРЗП\04. Конкурентные процедуры\АУКЦИОНЫ\2020 год\Рузский г.о\ЗЕМЛЯ\Аренда\АЗ-РУЗ_20-549\документы\06.04.2020_вх-4159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549\документы\06.04.2020_вх-4159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004F30A" wp14:editId="0C27B95F">
            <wp:extent cx="6572250" cy="9372600"/>
            <wp:effectExtent l="0" t="0" r="0" b="0"/>
            <wp:docPr id="63" name="Рисунок 63" descr="Z:\__УРЗП\04. Конкурентные процедуры\АУКЦИОНЫ\2020 год\Рузский г.о\ЗЕМЛЯ\Аренда\АЗ-РУЗ_20-549\документы\06.04.2020_вх-4159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549\документы\06.04.2020_вх-4159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63B77EC" wp14:editId="6206DBF1">
            <wp:extent cx="6562725" cy="9353550"/>
            <wp:effectExtent l="0" t="0" r="9525" b="0"/>
            <wp:docPr id="64" name="Рисунок 64" descr="Z:\__УРЗП\04. Конкурентные процедуры\АУКЦИОНЫ\2020 год\Рузский г.о\ЗЕМЛЯ\Аренда\АЗ-РУЗ_20-549\документы\06.04.2020_вх-4159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549\документы\06.04.2020_вх-4159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F74ED6B" wp14:editId="29BD0BF1">
            <wp:extent cx="6562725" cy="9353550"/>
            <wp:effectExtent l="0" t="0" r="9525" b="0"/>
            <wp:docPr id="65" name="Рисунок 65" descr="Z:\__УРЗП\04. Конкурентные процедуры\АУКЦИОНЫ\2020 год\Рузский г.о\ЗЕМЛЯ\Аренда\АЗ-РУЗ_20-549\документы\06.04.2020_вх-4159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549\документы\06.04.2020_вх-4159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8AEFE26" wp14:editId="44735EA0">
            <wp:extent cx="6562725" cy="9334500"/>
            <wp:effectExtent l="0" t="0" r="9525" b="0"/>
            <wp:docPr id="66" name="Рисунок 66" descr="Z:\__УРЗП\04. Конкурентные процедуры\АУКЦИОНЫ\2020 год\Рузский г.о\ЗЕМЛЯ\Аренда\АЗ-РУЗ_20-549\документы\06.04.2020_вх-4159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549\документы\06.04.2020_вх-4159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CB21255" wp14:editId="021460C3">
            <wp:extent cx="6562725" cy="9353550"/>
            <wp:effectExtent l="0" t="0" r="9525" b="0"/>
            <wp:docPr id="67" name="Рисунок 67" descr="Z:\__УРЗП\04. Конкурентные процедуры\АУКЦИОНЫ\2020 год\Рузский г.о\ЗЕМЛЯ\Аренда\АЗ-РУЗ_20-549\документы\06.04.2020_вх-4159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549\документы\06.04.2020_вх-4159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012F4E7" wp14:editId="3CDA257C">
            <wp:extent cx="6572250" cy="9363075"/>
            <wp:effectExtent l="0" t="0" r="0" b="9525"/>
            <wp:docPr id="68" name="Рисунок 68" descr="Z:\__УРЗП\04. Конкурентные процедуры\АУКЦИОНЫ\2020 год\Рузский г.о\ЗЕМЛЯ\Аренда\АЗ-РУЗ_20-549\документы\06.04.2020_вх-4159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549\документы\06.04.2020_вх-4159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3273E93" wp14:editId="3E451169">
            <wp:extent cx="6572250" cy="9372600"/>
            <wp:effectExtent l="0" t="0" r="0" b="0"/>
            <wp:docPr id="69" name="Рисунок 69" descr="Z:\__УРЗП\04. Конкурентные процедуры\АУКЦИОНЫ\2020 год\Рузский г.о\ЗЕМЛЯ\Аренда\АЗ-РУЗ_20-549\документы\06.04.2020_вх-4159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549\документы\06.04.2020_вх-4159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4CFA1C0" wp14:editId="0E941275">
            <wp:extent cx="6572250" cy="9363075"/>
            <wp:effectExtent l="0" t="0" r="0" b="9525"/>
            <wp:docPr id="70" name="Рисунок 70" descr="Z:\__УРЗП\04. Конкурентные процедуры\АУКЦИОНЫ\2020 год\Рузский г.о\ЗЕМЛЯ\Аренда\АЗ-РУЗ_20-549\документы\06.04.2020_вх-4159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549\документы\06.04.2020_вх-4159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2111E2B" wp14:editId="2F6BDA2D">
            <wp:extent cx="6562725" cy="9344025"/>
            <wp:effectExtent l="0" t="0" r="9525" b="9525"/>
            <wp:docPr id="71" name="Рисунок 71" descr="Z:\__УРЗП\04. Конкурентные процедуры\АУКЦИОНЫ\2020 год\Рузский г.о\ЗЕМЛЯ\Аренда\АЗ-РУЗ_20-549\документы\06.04.2020_вх-4159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549\документы\06.04.2020_вх-4159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E31D" w14:textId="79FBF5CD" w:rsidR="0077260F" w:rsidRDefault="0077260F">
      <w:pPr>
        <w:suppressAutoHyphens w:val="0"/>
        <w:rPr>
          <w:b/>
          <w:color w:val="0000FF"/>
        </w:rPr>
      </w:pPr>
    </w:p>
    <w:permEnd w:id="1733499641"/>
    <w:p w14:paraId="60979433" w14:textId="43DBB68C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0D59673A" w:rsidR="003B3264" w:rsidRDefault="0011071D" w:rsidP="0077260F">
      <w:permStart w:id="1620328227" w:edGrp="everyone"/>
      <w:r>
        <w:rPr>
          <w:noProof/>
          <w:lang w:eastAsia="ru-RU"/>
        </w:rPr>
        <w:drawing>
          <wp:inline distT="0" distB="0" distL="0" distR="0" wp14:anchorId="39D9CECC" wp14:editId="73DF40D2">
            <wp:extent cx="6562725" cy="9344025"/>
            <wp:effectExtent l="0" t="0" r="9525" b="9525"/>
            <wp:docPr id="73" name="Рисунок 73" descr="Z:\__УРЗП\04. Конкурентные процедуры\АУКЦИОНЫ\2020 год\Рузский г.о\ЗЕМЛЯ\Аренда\АЗ-РУЗ_20-549\документы\06.04.2020_вх-4159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549\документы\06.04.2020_вх-4159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E639" w14:textId="055BBF97" w:rsidR="00525BE0" w:rsidRDefault="00525BE0" w:rsidP="0077260F"/>
    <w:p w14:paraId="3D643DCC" w14:textId="22EEB011" w:rsidR="00525BE0" w:rsidRDefault="00525BE0" w:rsidP="0077260F"/>
    <w:p w14:paraId="0C9A6503" w14:textId="258B4976" w:rsidR="00525BE0" w:rsidRDefault="0011071D" w:rsidP="0077260F">
      <w:r>
        <w:rPr>
          <w:noProof/>
          <w:lang w:eastAsia="ru-RU"/>
        </w:rPr>
        <w:drawing>
          <wp:inline distT="0" distB="0" distL="0" distR="0" wp14:anchorId="2B0DD9D5" wp14:editId="566616F3">
            <wp:extent cx="6562725" cy="9344025"/>
            <wp:effectExtent l="0" t="0" r="9525" b="9525"/>
            <wp:docPr id="74" name="Рисунок 74" descr="Z:\__УРЗП\04. Конкурентные процедуры\АУКЦИОНЫ\2020 год\Рузский г.о\ЗЕМЛЯ\Аренда\АЗ-РУЗ_20-549\документы\06.04.2020_вх-4159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549\документы\06.04.2020_вх-4159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923F" w14:textId="031BB138" w:rsidR="00525BE0" w:rsidRDefault="00525BE0" w:rsidP="0077260F"/>
    <w:p w14:paraId="445DE74B" w14:textId="148676E5" w:rsidR="00525BE0" w:rsidRDefault="0011071D" w:rsidP="0077260F">
      <w:r>
        <w:rPr>
          <w:noProof/>
          <w:lang w:eastAsia="ru-RU"/>
        </w:rPr>
        <w:lastRenderedPageBreak/>
        <w:drawing>
          <wp:inline distT="0" distB="0" distL="0" distR="0" wp14:anchorId="4D3FF073" wp14:editId="27624C42">
            <wp:extent cx="6562725" cy="9344025"/>
            <wp:effectExtent l="0" t="0" r="9525" b="9525"/>
            <wp:docPr id="75" name="Рисунок 75" descr="Z:\__УРЗП\04. Конкурентные процедуры\АУКЦИОНЫ\2020 год\Рузский г.о\ЗЕМЛЯ\Аренда\АЗ-РУЗ_20-549\документы\06.04.2020_вх-4159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549\документы\06.04.2020_вх-4159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E7C0DE" wp14:editId="59BD6E9C">
            <wp:extent cx="6562725" cy="9305925"/>
            <wp:effectExtent l="0" t="0" r="9525" b="9525"/>
            <wp:docPr id="76" name="Рисунок 76" descr="Z:\__УРЗП\04. Конкурентные процедуры\АУКЦИОНЫ\2020 год\Рузский г.о\ЗЕМЛЯ\Аренда\АЗ-РУЗ_20-549\документы\06.04.2020_вх-4159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549\документы\06.04.2020_вх-4159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C5AAD" wp14:editId="63B792C5">
            <wp:extent cx="6562725" cy="9305925"/>
            <wp:effectExtent l="0" t="0" r="9525" b="9525"/>
            <wp:docPr id="77" name="Рисунок 77" descr="Z:\__УРЗП\04. Конкурентные процедуры\АУКЦИОНЫ\2020 год\Рузский г.о\ЗЕМЛЯ\Аренда\АЗ-РУЗ_20-549\документы\06.04.2020_вх-4159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549\документы\06.04.2020_вх-4159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5290" w14:textId="273C2AE6" w:rsidR="00525BE0" w:rsidRDefault="00525BE0" w:rsidP="0077260F"/>
    <w:p w14:paraId="7D9C9381" w14:textId="75798FC0" w:rsidR="00525BE0" w:rsidRDefault="00525BE0" w:rsidP="0077260F"/>
    <w:p w14:paraId="5CAED17B" w14:textId="733C5780" w:rsidR="00525BE0" w:rsidRDefault="0011071D" w:rsidP="0077260F">
      <w:r>
        <w:rPr>
          <w:noProof/>
          <w:lang w:eastAsia="ru-RU"/>
        </w:rPr>
        <w:lastRenderedPageBreak/>
        <w:drawing>
          <wp:inline distT="0" distB="0" distL="0" distR="0" wp14:anchorId="59E6EB15" wp14:editId="0B2F42CC">
            <wp:extent cx="6572250" cy="9372600"/>
            <wp:effectExtent l="0" t="0" r="0" b="0"/>
            <wp:docPr id="78" name="Рисунок 78" descr="Z:\__УРЗП\04. Конкурентные процедуры\АУКЦИОНЫ\2020 год\Рузский г.о\ЗЕМЛЯ\Аренда\АЗ-РУЗ_20-549\документы\06.04.2020_вх-4159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549\документы\06.04.2020_вх-4159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E61841" wp14:editId="094D0A51">
            <wp:extent cx="6572250" cy="9353550"/>
            <wp:effectExtent l="0" t="0" r="0" b="0"/>
            <wp:docPr id="79" name="Рисунок 79" descr="Z:\__УРЗП\04. Конкурентные процедуры\АУКЦИОНЫ\2020 год\Рузский г.о\ЗЕМЛЯ\Аренда\АЗ-РУЗ_20-549\документы\06.04.2020_вх-4159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549\документы\06.04.2020_вх-4159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11E968" wp14:editId="3CEB8EDA">
            <wp:extent cx="6572250" cy="9363075"/>
            <wp:effectExtent l="0" t="0" r="0" b="9525"/>
            <wp:docPr id="80" name="Рисунок 80" descr="Z:\__УРЗП\04. Конкурентные процедуры\АУКЦИОНЫ\2020 год\Рузский г.о\ЗЕМЛЯ\Аренда\АЗ-РУЗ_20-549\документы\06.04.2020_вх-4159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549\документы\06.04.2020_вх-4159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8BC903" wp14:editId="5540EC1E">
            <wp:extent cx="6572250" cy="9372600"/>
            <wp:effectExtent l="0" t="0" r="0" b="0"/>
            <wp:docPr id="81" name="Рисунок 81" descr="Z:\__УРЗП\04. Конкурентные процедуры\АУКЦИОНЫ\2020 год\Рузский г.о\ЗЕМЛЯ\Аренда\АЗ-РУЗ_20-549\документы\06.04.2020_вх-4159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549\документы\06.04.2020_вх-4159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696C44" wp14:editId="732C3FF6">
            <wp:extent cx="6572250" cy="9372600"/>
            <wp:effectExtent l="0" t="0" r="0" b="0"/>
            <wp:docPr id="82" name="Рисунок 82" descr="Z:\__УРЗП\04. Конкурентные процедуры\АУКЦИОНЫ\2020 год\Рузский г.о\ЗЕМЛЯ\Аренда\АЗ-РУЗ_20-549\документы\06.04.2020_вх-4159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549\документы\06.04.2020_вх-4159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3BA674" wp14:editId="08F19868">
            <wp:extent cx="6572250" cy="9363075"/>
            <wp:effectExtent l="0" t="0" r="0" b="9525"/>
            <wp:docPr id="83" name="Рисунок 83" descr="Z:\__УРЗП\04. Конкурентные процедуры\АУКЦИОНЫ\2020 год\Рузский г.о\ЗЕМЛЯ\Аренда\АЗ-РУЗ_20-549\документы\06.04.2020_вх-4159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549\документы\06.04.2020_вх-4159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5A0C9" wp14:editId="78AEAE55">
            <wp:extent cx="6562725" cy="9344025"/>
            <wp:effectExtent l="0" t="0" r="9525" b="9525"/>
            <wp:docPr id="84" name="Рисунок 84" descr="Z:\__УРЗП\04. Конкурентные процедуры\АУКЦИОНЫ\2020 год\Рузский г.о\ЗЕМЛЯ\Аренда\АЗ-РУЗ_20-549\документы\06.04.2020_вх-4159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549\документы\06.04.2020_вх-4159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5C46EA" wp14:editId="52EAADE7">
            <wp:extent cx="6562725" cy="9353550"/>
            <wp:effectExtent l="0" t="0" r="9525" b="0"/>
            <wp:docPr id="85" name="Рисунок 85" descr="Z:\__УРЗП\04. Конкурентные процедуры\АУКЦИОНЫ\2020 год\Рузский г.о\ЗЕМЛЯ\Аренда\АЗ-РУЗ_20-549\документы\06.04.2020_вх-4159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549\документы\06.04.2020_вх-4159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0DB71" wp14:editId="1004CCCA">
            <wp:extent cx="6562725" cy="9344025"/>
            <wp:effectExtent l="0" t="0" r="9525" b="9525"/>
            <wp:docPr id="86" name="Рисунок 86" descr="Z:\__УРЗП\04. Конкурентные процедуры\АУКЦИОНЫ\2020 год\Рузский г.о\ЗЕМЛЯ\Аренда\АЗ-РУЗ_20-549\документы\06.04.2020_вх-4159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549\документы\06.04.2020_вх-4159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FAFC3" wp14:editId="6CD9BDC4">
            <wp:extent cx="6572250" cy="9363075"/>
            <wp:effectExtent l="0" t="0" r="0" b="9525"/>
            <wp:docPr id="88" name="Рисунок 88" descr="Z:\__УРЗП\04. Конкурентные процедуры\АУКЦИОНЫ\2020 год\Рузский г.о\ЗЕМЛЯ\Аренда\АЗ-РУЗ_20-549\документы\06.04.2020_вх-4159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549\документы\06.04.2020_вх-4159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E6747C" wp14:editId="23413501">
            <wp:extent cx="6572250" cy="9372600"/>
            <wp:effectExtent l="0" t="0" r="0" b="0"/>
            <wp:docPr id="89" name="Рисунок 89" descr="Z:\__УРЗП\04. Конкурентные процедуры\АУКЦИОНЫ\2020 год\Рузский г.о\ЗЕМЛЯ\Аренда\АЗ-РУЗ_20-549\документы\06.04.2020_вх-4159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549\документы\06.04.2020_вх-4159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8F63E2" wp14:editId="38F0BCCB">
            <wp:extent cx="6572250" cy="9372600"/>
            <wp:effectExtent l="0" t="0" r="0" b="0"/>
            <wp:docPr id="90" name="Рисунок 90" descr="Z:\__УРЗП\04. Конкурентные процедуры\АУКЦИОНЫ\2020 год\Рузский г.о\ЗЕМЛЯ\Аренда\АЗ-РУЗ_20-549\документы\06.04.2020_вх-4159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549\документы\06.04.2020_вх-4159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8A4E09" wp14:editId="5AAE7E9E">
            <wp:extent cx="6562725" cy="9353550"/>
            <wp:effectExtent l="0" t="0" r="9525" b="0"/>
            <wp:docPr id="91" name="Рисунок 91" descr="Z:\__УРЗП\04. Конкурентные процедуры\АУКЦИОНЫ\2020 год\Рузский г.о\ЗЕМЛЯ\Аренда\АЗ-РУЗ_20-549\документы\06.04.2020_вх-4159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-РУЗ_20-549\документы\06.04.2020_вх-4159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DEC7" w14:textId="4DBBE8D5" w:rsidR="0077260F" w:rsidRPr="00124233" w:rsidRDefault="0077260F" w:rsidP="0077260F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0CBBEC4" w14:textId="77777777" w:rsidR="00CD301B" w:rsidRPr="002B1734" w:rsidRDefault="00CD301B" w:rsidP="00CD301B">
      <w:pPr>
        <w:jc w:val="both"/>
        <w:rPr>
          <w:b/>
        </w:rPr>
      </w:pPr>
      <w:permStart w:id="1874551333" w:edGrp="everyone"/>
    </w:p>
    <w:p w14:paraId="4F4BCFF9" w14:textId="77777777" w:rsidR="006170D6" w:rsidRPr="00BF23F0" w:rsidRDefault="006170D6" w:rsidP="006170D6">
      <w:pPr>
        <w:jc w:val="right"/>
        <w:rPr>
          <w:b/>
          <w:vertAlign w:val="superscript"/>
        </w:rPr>
      </w:pPr>
      <w:r w:rsidRPr="00BF23F0">
        <w:rPr>
          <w:b/>
        </w:rPr>
        <w:t>Проект договора аренды земельного участка</w:t>
      </w:r>
    </w:p>
    <w:p w14:paraId="2A76580D" w14:textId="77777777" w:rsidR="006170D6" w:rsidRPr="001303D1" w:rsidRDefault="006170D6" w:rsidP="006170D6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</w:p>
    <w:p w14:paraId="191CC756" w14:textId="77777777" w:rsidR="006170D6" w:rsidRPr="001303D1" w:rsidRDefault="006170D6" w:rsidP="006170D6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0017F534" w14:textId="77777777" w:rsidR="006170D6" w:rsidRDefault="006170D6" w:rsidP="006170D6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32267FE4" w14:textId="77777777" w:rsidR="006170D6" w:rsidRPr="001303D1" w:rsidRDefault="006170D6" w:rsidP="006170D6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0A0529EC" w14:textId="77777777" w:rsidR="006170D6" w:rsidRPr="001303D1" w:rsidRDefault="006170D6" w:rsidP="006170D6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0325E68E" w14:textId="77777777" w:rsidR="006170D6" w:rsidRPr="006170D6" w:rsidRDefault="006170D6" w:rsidP="006170D6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6170D6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6170D6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600A8251" w14:textId="77777777" w:rsidR="006170D6" w:rsidRPr="006170D6" w:rsidRDefault="006170D6" w:rsidP="006170D6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0E364821" w14:textId="77777777" w:rsidR="006170D6" w:rsidRPr="006170D6" w:rsidRDefault="006170D6" w:rsidP="006170D6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6170D6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6170D6">
        <w:rPr>
          <w:rStyle w:val="afff8"/>
          <w:b w:val="0"/>
          <w:sz w:val="24"/>
          <w:szCs w:val="24"/>
        </w:rPr>
        <w:t>действующ</w:t>
      </w:r>
      <w:proofErr w:type="spellEnd"/>
      <w:r w:rsidRPr="006170D6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6170D6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6170D6">
        <w:rPr>
          <w:rStyle w:val="afff8"/>
          <w:b w:val="0"/>
          <w:sz w:val="24"/>
          <w:szCs w:val="24"/>
        </w:rPr>
        <w:br/>
        <w:t>с одной стороны, и</w:t>
      </w:r>
    </w:p>
    <w:p w14:paraId="5379D747" w14:textId="77777777" w:rsidR="006170D6" w:rsidRPr="009717CB" w:rsidRDefault="006170D6" w:rsidP="006170D6">
      <w:pPr>
        <w:tabs>
          <w:tab w:val="left" w:pos="1024"/>
        </w:tabs>
        <w:jc w:val="both"/>
      </w:pPr>
      <w:r w:rsidRPr="006170D6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6170D6">
        <w:rPr>
          <w:rStyle w:val="afff8"/>
          <w:b w:val="0"/>
          <w:sz w:val="24"/>
          <w:szCs w:val="24"/>
        </w:rPr>
        <w:t>действующ</w:t>
      </w:r>
      <w:proofErr w:type="spellEnd"/>
      <w:r w:rsidRPr="006170D6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6170D6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0444AEF7" w14:textId="77777777" w:rsidR="006170D6" w:rsidRDefault="006170D6" w:rsidP="006170D6">
      <w:pPr>
        <w:keepNext/>
        <w:keepLines/>
        <w:spacing w:after="24" w:line="230" w:lineRule="exact"/>
        <w:ind w:left="3380"/>
      </w:pPr>
      <w:bookmarkStart w:id="129" w:name="bookmark3"/>
    </w:p>
    <w:p w14:paraId="59F8E9FC" w14:textId="77777777" w:rsidR="006170D6" w:rsidRDefault="006170D6" w:rsidP="006170D6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3D35417D" w14:textId="77777777" w:rsidR="006170D6" w:rsidRPr="009717CB" w:rsidRDefault="006170D6" w:rsidP="006170D6">
      <w:pPr>
        <w:keepNext/>
        <w:keepLines/>
        <w:spacing w:after="24" w:line="230" w:lineRule="exact"/>
        <w:ind w:left="3380"/>
        <w:rPr>
          <w:b/>
        </w:rPr>
      </w:pPr>
    </w:p>
    <w:p w14:paraId="3F1E2330" w14:textId="77777777" w:rsidR="006170D6" w:rsidRPr="00C622BE" w:rsidRDefault="006170D6" w:rsidP="006170D6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C622BE">
        <w:rPr>
          <w:rStyle w:val="afff8"/>
          <w:b w:val="0"/>
          <w:sz w:val="24"/>
          <w:szCs w:val="24"/>
        </w:rPr>
        <w:t>(далее по тексту – Земельный участок), а</w:t>
      </w:r>
      <w:r w:rsidRPr="009717CB">
        <w:rPr>
          <w:rStyle w:val="afff8"/>
          <w:sz w:val="24"/>
          <w:szCs w:val="24"/>
        </w:rPr>
        <w:t xml:space="preserve"> Арендатор </w:t>
      </w:r>
      <w:r w:rsidRPr="00C622BE">
        <w:rPr>
          <w:rStyle w:val="afff8"/>
          <w:b w:val="0"/>
          <w:sz w:val="24"/>
          <w:szCs w:val="24"/>
        </w:rPr>
        <w:t xml:space="preserve">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0238CCEC" w14:textId="77777777" w:rsidR="006170D6" w:rsidRPr="00C622BE" w:rsidRDefault="006170D6" w:rsidP="006170D6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C622BE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C622BE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581A1D19" w14:textId="77777777" w:rsidR="006170D6" w:rsidRPr="009717CB" w:rsidRDefault="006170D6" w:rsidP="006170D6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C622BE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7CDB3E18" w14:textId="77777777" w:rsidR="006170D6" w:rsidRDefault="006170D6" w:rsidP="006170D6">
      <w:pPr>
        <w:tabs>
          <w:tab w:val="left" w:pos="1024"/>
        </w:tabs>
        <w:ind w:firstLine="709"/>
        <w:jc w:val="both"/>
      </w:pPr>
      <w:r w:rsidRPr="009717CB">
        <w:t xml:space="preserve">1.4. Сведения об ограничениях (обременениях) прав на Земельный участок: </w:t>
      </w:r>
    </w:p>
    <w:p w14:paraId="01EA12C9" w14:textId="77777777" w:rsidR="006170D6" w:rsidRDefault="006170D6" w:rsidP="006170D6">
      <w:pPr>
        <w:tabs>
          <w:tab w:val="left" w:pos="1024"/>
        </w:tabs>
        <w:ind w:firstLine="709"/>
        <w:jc w:val="both"/>
      </w:pPr>
      <w:r w:rsidRPr="00C53DFD">
        <w:t>- 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0BDF6A6F" w14:textId="77777777" w:rsidR="006170D6" w:rsidRPr="00C53DFD" w:rsidRDefault="006170D6" w:rsidP="006170D6">
      <w:pPr>
        <w:tabs>
          <w:tab w:val="left" w:pos="1024"/>
        </w:tabs>
        <w:ind w:firstLine="709"/>
        <w:jc w:val="center"/>
        <w:rPr>
          <w:b/>
        </w:rPr>
      </w:pPr>
      <w:r w:rsidRPr="00C53DFD">
        <w:rPr>
          <w:b/>
        </w:rPr>
        <w:t>Внимание:</w:t>
      </w:r>
    </w:p>
    <w:p w14:paraId="1502EDC2" w14:textId="77777777" w:rsidR="006170D6" w:rsidRPr="00C53DFD" w:rsidRDefault="006170D6" w:rsidP="006170D6">
      <w:pPr>
        <w:tabs>
          <w:tab w:val="left" w:pos="1024"/>
        </w:tabs>
        <w:ind w:firstLine="709"/>
        <w:jc w:val="both"/>
        <w:rPr>
          <w:b/>
        </w:rPr>
      </w:pPr>
      <w:r w:rsidRPr="00C53DFD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C67F63F" w14:textId="77777777" w:rsidR="006170D6" w:rsidRDefault="006170D6" w:rsidP="006170D6">
      <w:pPr>
        <w:tabs>
          <w:tab w:val="left" w:pos="1024"/>
        </w:tabs>
        <w:ind w:firstLine="709"/>
        <w:jc w:val="both"/>
      </w:pPr>
      <w:r w:rsidRPr="00C53DFD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2B5EA41F" w14:textId="77777777" w:rsidR="006170D6" w:rsidRPr="009717CB" w:rsidRDefault="006170D6" w:rsidP="006170D6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68CAF132" w14:textId="77777777" w:rsidR="006170D6" w:rsidRPr="009717CB" w:rsidRDefault="006170D6" w:rsidP="006170D6">
      <w:pPr>
        <w:tabs>
          <w:tab w:val="left" w:pos="1024"/>
        </w:tabs>
        <w:ind w:firstLine="709"/>
        <w:jc w:val="both"/>
        <w:rPr>
          <w:b/>
        </w:rPr>
      </w:pPr>
    </w:p>
    <w:p w14:paraId="4C93E8A3" w14:textId="77777777" w:rsidR="006170D6" w:rsidRDefault="006170D6" w:rsidP="006170D6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615092B9" w14:textId="77777777" w:rsidR="006170D6" w:rsidRPr="009717CB" w:rsidRDefault="006170D6" w:rsidP="006170D6">
      <w:pPr>
        <w:keepNext/>
        <w:keepLines/>
        <w:spacing w:after="31" w:line="230" w:lineRule="exact"/>
        <w:ind w:left="3402" w:firstLine="709"/>
        <w:rPr>
          <w:b/>
        </w:rPr>
      </w:pPr>
    </w:p>
    <w:p w14:paraId="6B19B76B" w14:textId="77777777" w:rsidR="006170D6" w:rsidRPr="009717CB" w:rsidRDefault="006170D6" w:rsidP="0061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49E7982" w14:textId="77777777" w:rsidR="006170D6" w:rsidRPr="009717CB" w:rsidRDefault="006170D6" w:rsidP="0061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EA850F5" w14:textId="77777777" w:rsidR="006170D6" w:rsidRPr="009717CB" w:rsidRDefault="006170D6" w:rsidP="0061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A36B3F2" w14:textId="77777777" w:rsidR="006170D6" w:rsidRPr="009717CB" w:rsidRDefault="006170D6" w:rsidP="006170D6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FA24F2A" w14:textId="77777777" w:rsidR="006170D6" w:rsidRPr="009717CB" w:rsidRDefault="006170D6" w:rsidP="006170D6">
      <w:pPr>
        <w:keepNext/>
        <w:keepLines/>
        <w:spacing w:after="80" w:line="230" w:lineRule="exact"/>
        <w:ind w:left="3160" w:firstLine="709"/>
        <w:rPr>
          <w:b/>
        </w:rPr>
      </w:pPr>
    </w:p>
    <w:p w14:paraId="30C3C8AA" w14:textId="77777777" w:rsidR="006170D6" w:rsidRDefault="006170D6" w:rsidP="006170D6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1F5E365" w14:textId="77777777" w:rsidR="006170D6" w:rsidRPr="009717CB" w:rsidRDefault="006170D6" w:rsidP="006170D6">
      <w:pPr>
        <w:keepNext/>
        <w:keepLines/>
        <w:spacing w:after="80" w:line="230" w:lineRule="exact"/>
        <w:ind w:left="3160"/>
        <w:rPr>
          <w:b/>
        </w:rPr>
      </w:pPr>
    </w:p>
    <w:p w14:paraId="31217807" w14:textId="77777777" w:rsidR="006170D6" w:rsidRPr="009717CB" w:rsidRDefault="006170D6" w:rsidP="006170D6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6C067251" w14:textId="77777777" w:rsidR="006170D6" w:rsidRPr="009717CB" w:rsidRDefault="006170D6" w:rsidP="006170D6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4E5C7C18" w14:textId="77777777" w:rsidR="006170D6" w:rsidRPr="009717CB" w:rsidRDefault="006170D6" w:rsidP="006170D6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4D11897F" w14:textId="77777777" w:rsidR="006170D6" w:rsidRPr="009717CB" w:rsidRDefault="006170D6" w:rsidP="006170D6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4D4B2BE" w14:textId="77777777" w:rsidR="006170D6" w:rsidRPr="009717CB" w:rsidRDefault="006170D6" w:rsidP="006170D6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ED9E230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7C729FF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EA2FE51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2E034BBC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4F7D2AC3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0FDE4EEA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E8612D7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588DA5E9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4D22B363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4748AB57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9E2024B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7E7EE157" w14:textId="77777777" w:rsidR="006170D6" w:rsidRPr="009717CB" w:rsidRDefault="006170D6" w:rsidP="006170D6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497CE99" w14:textId="77777777" w:rsidR="006170D6" w:rsidRPr="009717CB" w:rsidRDefault="006170D6" w:rsidP="006170D6">
      <w:pPr>
        <w:keepNext/>
        <w:keepLines/>
        <w:ind w:firstLine="709"/>
        <w:rPr>
          <w:b/>
        </w:rPr>
      </w:pPr>
    </w:p>
    <w:p w14:paraId="2EDDB77F" w14:textId="77777777" w:rsidR="006170D6" w:rsidRPr="009717CB" w:rsidRDefault="006170D6" w:rsidP="006170D6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0AD55CE8" w14:textId="77777777" w:rsidR="006170D6" w:rsidRPr="009717CB" w:rsidRDefault="006170D6" w:rsidP="006170D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3659D49F" w14:textId="77777777" w:rsidR="006170D6" w:rsidRPr="009717CB" w:rsidRDefault="006170D6" w:rsidP="006170D6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F3EB546" w14:textId="77777777" w:rsidR="006170D6" w:rsidRPr="009717CB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13BD0C49" w14:textId="77777777" w:rsidR="006170D6" w:rsidRPr="009717CB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68CF56E" w14:textId="77777777" w:rsidR="006170D6" w:rsidRPr="009717CB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8B05D8A" w14:textId="77777777" w:rsidR="006170D6" w:rsidRPr="009717CB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21017C82" w14:textId="77777777" w:rsidR="006170D6" w:rsidRPr="009717CB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511246FD" w14:textId="77777777" w:rsidR="006170D6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453A47DA" w14:textId="77777777" w:rsidR="006170D6" w:rsidRPr="009976A1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67E35E45" w14:textId="77777777" w:rsidR="006170D6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18A4625F" w14:textId="77777777" w:rsidR="006170D6" w:rsidRPr="009976A1" w:rsidRDefault="006170D6" w:rsidP="006170D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755EA02A" w14:textId="77777777" w:rsidR="006170D6" w:rsidRPr="009717CB" w:rsidRDefault="006170D6" w:rsidP="006170D6">
      <w:pPr>
        <w:tabs>
          <w:tab w:val="left" w:pos="1142"/>
        </w:tabs>
        <w:ind w:firstLine="709"/>
        <w:jc w:val="both"/>
      </w:pPr>
      <w:r w:rsidRPr="009717CB">
        <w:lastRenderedPageBreak/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A335A4D" w14:textId="77777777" w:rsidR="006170D6" w:rsidRPr="009717CB" w:rsidRDefault="006170D6" w:rsidP="006170D6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2F1C1D4E" w14:textId="77777777" w:rsidR="006170D6" w:rsidRPr="009717CB" w:rsidRDefault="006170D6" w:rsidP="006170D6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649D114D" w14:textId="77777777" w:rsidR="006170D6" w:rsidRPr="009717CB" w:rsidRDefault="006170D6" w:rsidP="006170D6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78AD9A40" w14:textId="77777777" w:rsidR="006170D6" w:rsidRPr="009717CB" w:rsidRDefault="006170D6" w:rsidP="006170D6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37037CF1" w14:textId="77777777" w:rsidR="006170D6" w:rsidRPr="009717CB" w:rsidRDefault="006170D6" w:rsidP="006170D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1BDCEE6A" w14:textId="77777777" w:rsidR="006170D6" w:rsidRPr="009717CB" w:rsidRDefault="006170D6" w:rsidP="006170D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05B30937" w14:textId="77777777" w:rsidR="006170D6" w:rsidRPr="009717CB" w:rsidRDefault="006170D6" w:rsidP="006170D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40753901" w14:textId="77777777" w:rsidR="006170D6" w:rsidRPr="009717CB" w:rsidRDefault="006170D6" w:rsidP="006170D6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C18B3C7" w14:textId="77777777" w:rsidR="006170D6" w:rsidRPr="009717CB" w:rsidRDefault="006170D6" w:rsidP="006170D6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0AB5C006" w14:textId="77777777" w:rsidR="006170D6" w:rsidRPr="009717CB" w:rsidRDefault="006170D6" w:rsidP="006170D6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79945ADA" w14:textId="77777777" w:rsidR="006170D6" w:rsidRPr="009717CB" w:rsidRDefault="006170D6" w:rsidP="006170D6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4B6E51A2" w14:textId="77777777" w:rsidR="006170D6" w:rsidRPr="009717CB" w:rsidRDefault="006170D6" w:rsidP="006170D6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623E982E" w14:textId="77777777" w:rsidR="006170D6" w:rsidRPr="009717CB" w:rsidRDefault="006170D6" w:rsidP="006170D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1660FEDF" w14:textId="77777777" w:rsidR="006170D6" w:rsidRPr="009717CB" w:rsidRDefault="006170D6" w:rsidP="006170D6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221E628B" w14:textId="77777777" w:rsidR="006170D6" w:rsidRPr="009717CB" w:rsidRDefault="006170D6" w:rsidP="006170D6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02B72473" w14:textId="77777777" w:rsidR="006170D6" w:rsidRPr="009717CB" w:rsidRDefault="006170D6" w:rsidP="006170D6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46FDFADC" w14:textId="77777777" w:rsidR="006170D6" w:rsidRPr="009717CB" w:rsidRDefault="006170D6" w:rsidP="006170D6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188DB4C6" w14:textId="77777777" w:rsidR="006170D6" w:rsidRPr="009717CB" w:rsidRDefault="006170D6" w:rsidP="006170D6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0F5CDB29" w14:textId="77777777" w:rsidR="006170D6" w:rsidRPr="009717CB" w:rsidRDefault="006170D6" w:rsidP="006170D6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8507574" w14:textId="77777777" w:rsidR="006170D6" w:rsidRPr="009717CB" w:rsidRDefault="006170D6" w:rsidP="006170D6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41B6E0DF" w14:textId="77777777" w:rsidR="006170D6" w:rsidRPr="009717CB" w:rsidRDefault="006170D6" w:rsidP="006170D6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1FDD9D0F" w14:textId="77777777" w:rsidR="006170D6" w:rsidRPr="009717CB" w:rsidRDefault="006170D6" w:rsidP="006170D6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 xml:space="preserve">в случае, если земельный </w:t>
      </w:r>
      <w:r w:rsidRPr="009717CB">
        <w:rPr>
          <w:i/>
        </w:rPr>
        <w:lastRenderedPageBreak/>
        <w:t>участок полностью или частично расположен в охранной зоне, установленной в отношении линейного объекта).</w:t>
      </w:r>
    </w:p>
    <w:p w14:paraId="13DF1E52" w14:textId="77777777" w:rsidR="006170D6" w:rsidRPr="009717CB" w:rsidRDefault="006170D6" w:rsidP="006170D6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19AE968" w14:textId="77777777" w:rsidR="006170D6" w:rsidRPr="009717CB" w:rsidRDefault="006170D6" w:rsidP="006170D6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5EF92EC5" w14:textId="77777777" w:rsidR="006170D6" w:rsidRDefault="006170D6" w:rsidP="006170D6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18841C4D" w14:textId="77777777" w:rsidR="006170D6" w:rsidRPr="009717CB" w:rsidRDefault="006170D6" w:rsidP="006170D6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Водного кодекса Российской Федерации,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1F3E7C8F" w14:textId="77777777" w:rsidR="006170D6" w:rsidRPr="009717CB" w:rsidRDefault="006170D6" w:rsidP="006170D6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3B3D3179" w14:textId="77777777" w:rsidR="006170D6" w:rsidRPr="009717CB" w:rsidRDefault="006170D6" w:rsidP="006170D6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359FB949" w14:textId="77777777" w:rsidR="006170D6" w:rsidRPr="009717CB" w:rsidRDefault="006170D6" w:rsidP="006170D6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B94068D" w14:textId="77777777" w:rsidR="006170D6" w:rsidRPr="009717CB" w:rsidRDefault="006170D6" w:rsidP="006170D6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08CC31AF" w14:textId="77777777" w:rsidR="006170D6" w:rsidRPr="009717CB" w:rsidRDefault="006170D6" w:rsidP="006170D6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C9AAD9D" w14:textId="77777777" w:rsidR="006170D6" w:rsidRPr="009717CB" w:rsidRDefault="006170D6" w:rsidP="006170D6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75032BDC" w14:textId="77777777" w:rsidR="006170D6" w:rsidRPr="009717CB" w:rsidRDefault="006170D6" w:rsidP="006170D6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15B6903C" w14:textId="77777777" w:rsidR="006170D6" w:rsidRPr="009717CB" w:rsidRDefault="006170D6" w:rsidP="006170D6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17C80446" w14:textId="77777777" w:rsidR="006170D6" w:rsidRPr="009717CB" w:rsidRDefault="006170D6" w:rsidP="006170D6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F58A6ED" w14:textId="77777777" w:rsidR="006170D6" w:rsidRPr="009717CB" w:rsidRDefault="006170D6" w:rsidP="006170D6">
      <w:pPr>
        <w:autoSpaceDE w:val="0"/>
        <w:autoSpaceDN w:val="0"/>
        <w:adjustRightInd w:val="0"/>
        <w:ind w:firstLine="709"/>
        <w:jc w:val="both"/>
      </w:pPr>
    </w:p>
    <w:p w14:paraId="3708C676" w14:textId="77777777" w:rsidR="006170D6" w:rsidRPr="009717CB" w:rsidRDefault="006170D6" w:rsidP="006170D6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66B27A27" w14:textId="77777777" w:rsidR="006170D6" w:rsidRPr="009717CB" w:rsidRDefault="006170D6" w:rsidP="006170D6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805097A" w14:textId="77777777" w:rsidR="006170D6" w:rsidRDefault="006170D6" w:rsidP="006170D6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44968F6" w14:textId="77777777" w:rsidR="006170D6" w:rsidRPr="009976A1" w:rsidRDefault="006170D6" w:rsidP="006170D6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2F4C5E77" w14:textId="77777777" w:rsidR="006170D6" w:rsidRPr="009717CB" w:rsidRDefault="006170D6" w:rsidP="006170D6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1FD0BE72" w14:textId="77777777" w:rsidR="006170D6" w:rsidRPr="009717CB" w:rsidRDefault="006170D6" w:rsidP="006170D6">
      <w:pPr>
        <w:tabs>
          <w:tab w:val="left" w:pos="1055"/>
        </w:tabs>
        <w:ind w:firstLine="709"/>
        <w:rPr>
          <w:i/>
        </w:rPr>
      </w:pPr>
    </w:p>
    <w:p w14:paraId="2626CC45" w14:textId="77777777" w:rsidR="006170D6" w:rsidRPr="009717CB" w:rsidRDefault="006170D6" w:rsidP="006170D6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39773707" w14:textId="77777777" w:rsidR="006170D6" w:rsidRPr="009717CB" w:rsidRDefault="006170D6" w:rsidP="006170D6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2D86D7B8" w14:textId="77777777" w:rsidR="006170D6" w:rsidRPr="009717CB" w:rsidRDefault="006170D6" w:rsidP="006170D6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90E6EF5" w14:textId="77777777" w:rsidR="006170D6" w:rsidRPr="009717CB" w:rsidRDefault="006170D6" w:rsidP="006170D6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9C380ED" w14:textId="77777777" w:rsidR="006170D6" w:rsidRPr="009717CB" w:rsidRDefault="006170D6" w:rsidP="006170D6">
      <w:pPr>
        <w:ind w:firstLine="709"/>
        <w:jc w:val="both"/>
        <w:rPr>
          <w:i/>
        </w:rPr>
      </w:pPr>
      <w:r w:rsidRPr="009717CB">
        <w:t xml:space="preserve"> </w:t>
      </w:r>
    </w:p>
    <w:p w14:paraId="47B200A0" w14:textId="77777777" w:rsidR="00C622BE" w:rsidRPr="005F736D" w:rsidRDefault="00C622BE" w:rsidP="006170D6">
      <w:pPr>
        <w:jc w:val="center"/>
        <w:rPr>
          <w:rStyle w:val="afff8"/>
          <w:sz w:val="24"/>
          <w:szCs w:val="24"/>
        </w:rPr>
      </w:pPr>
    </w:p>
    <w:p w14:paraId="4C35C85B" w14:textId="60FF92DD" w:rsidR="006170D6" w:rsidRPr="009717CB" w:rsidRDefault="006170D6" w:rsidP="006170D6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lastRenderedPageBreak/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4654371B" w14:textId="77777777" w:rsidR="006170D6" w:rsidRPr="009717CB" w:rsidRDefault="006170D6" w:rsidP="006170D6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7D2DDCD" w14:textId="77777777" w:rsidR="006170D6" w:rsidRPr="009717CB" w:rsidRDefault="006170D6" w:rsidP="006170D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5F93D6E4" w14:textId="77777777" w:rsidR="006170D6" w:rsidRPr="009717CB" w:rsidRDefault="006170D6" w:rsidP="006170D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5A7C55D" w14:textId="77777777" w:rsidR="006170D6" w:rsidRPr="009717CB" w:rsidRDefault="006170D6" w:rsidP="006170D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504B6723" w14:textId="77777777" w:rsidR="006170D6" w:rsidRDefault="006170D6" w:rsidP="006170D6">
      <w:pPr>
        <w:tabs>
          <w:tab w:val="left" w:pos="358"/>
        </w:tabs>
        <w:jc w:val="center"/>
      </w:pPr>
    </w:p>
    <w:p w14:paraId="77C08832" w14:textId="77777777" w:rsidR="006170D6" w:rsidRPr="009717CB" w:rsidRDefault="006170D6" w:rsidP="006170D6">
      <w:pPr>
        <w:tabs>
          <w:tab w:val="left" w:pos="358"/>
        </w:tabs>
        <w:jc w:val="center"/>
      </w:pPr>
    </w:p>
    <w:p w14:paraId="3035E83E" w14:textId="77777777" w:rsidR="006170D6" w:rsidRPr="009717CB" w:rsidRDefault="006170D6" w:rsidP="006170D6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F1B5297" w14:textId="77777777" w:rsidR="006170D6" w:rsidRPr="009717CB" w:rsidRDefault="006170D6" w:rsidP="006170D6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170D6" w:rsidRPr="009717CB" w14:paraId="71ADA438" w14:textId="77777777" w:rsidTr="003963A4">
        <w:tc>
          <w:tcPr>
            <w:tcW w:w="4503" w:type="dxa"/>
          </w:tcPr>
          <w:p w14:paraId="763C29F1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7D220080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1C7A3BBE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1852AAA3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668F50D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738DB249" w14:textId="77777777" w:rsidR="006170D6" w:rsidRPr="009717CB" w:rsidRDefault="006170D6" w:rsidP="003963A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DFD8E10" w14:textId="77777777" w:rsidR="006170D6" w:rsidRPr="009717CB" w:rsidRDefault="006170D6" w:rsidP="003963A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233FB2E3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</w:p>
          <w:p w14:paraId="5DBE7558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EA8AABA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57AA81C7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34191D3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45842006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78CD4DE2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7731D0C8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4D238842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672F32B4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8B8FE5B" w14:textId="77777777" w:rsidR="006170D6" w:rsidRPr="009717CB" w:rsidRDefault="006170D6" w:rsidP="003963A4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0C02B02B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5E2D238E" w14:textId="77777777" w:rsidR="006170D6" w:rsidRPr="009717CB" w:rsidRDefault="006170D6" w:rsidP="003963A4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04B9F8CC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6D8A6766" w14:textId="77777777" w:rsidR="006170D6" w:rsidRPr="009717CB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2D81F567" w14:textId="48D65113" w:rsidR="006170D6" w:rsidRDefault="006170D6" w:rsidP="006170D6">
      <w:pPr>
        <w:spacing w:after="400" w:line="245" w:lineRule="exact"/>
        <w:ind w:left="6600" w:right="100"/>
        <w:jc w:val="right"/>
      </w:pPr>
      <w:r>
        <w:br/>
      </w:r>
    </w:p>
    <w:p w14:paraId="60F11300" w14:textId="77777777" w:rsidR="006170D6" w:rsidRDefault="006170D6">
      <w:pPr>
        <w:suppressAutoHyphens w:val="0"/>
      </w:pPr>
      <w:r>
        <w:br w:type="page"/>
      </w:r>
    </w:p>
    <w:p w14:paraId="1C7B7F7B" w14:textId="77777777" w:rsidR="006170D6" w:rsidRPr="00BF23F0" w:rsidRDefault="006170D6" w:rsidP="006170D6">
      <w:pPr>
        <w:spacing w:after="400" w:line="245" w:lineRule="exact"/>
        <w:ind w:left="6600" w:right="100"/>
        <w:jc w:val="right"/>
      </w:pPr>
    </w:p>
    <w:p w14:paraId="6DB02A09" w14:textId="77777777" w:rsidR="006170D6" w:rsidRPr="00BF23F0" w:rsidRDefault="006170D6" w:rsidP="006170D6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от _</w:t>
      </w:r>
      <w:proofErr w:type="gramStart"/>
      <w:r w:rsidRPr="00BF23F0">
        <w:rPr>
          <w:bCs/>
        </w:rPr>
        <w:t>_._</w:t>
      </w:r>
      <w:proofErr w:type="gramEnd"/>
      <w:r w:rsidRPr="00BF23F0">
        <w:rPr>
          <w:bCs/>
        </w:rPr>
        <w:t>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1A498F43" w14:textId="77777777" w:rsidR="006170D6" w:rsidRPr="00BF23F0" w:rsidRDefault="006170D6" w:rsidP="006170D6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1309B7B6" w14:textId="77777777" w:rsidR="006170D6" w:rsidRPr="00BF23F0" w:rsidRDefault="006170D6" w:rsidP="006170D6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76D987B2" w14:textId="77777777" w:rsidR="006170D6" w:rsidRPr="00BF23F0" w:rsidRDefault="006170D6" w:rsidP="006170D6">
      <w:pPr>
        <w:tabs>
          <w:tab w:val="left" w:pos="681"/>
        </w:tabs>
        <w:spacing w:line="270" w:lineRule="exact"/>
        <w:ind w:left="500" w:right="100"/>
        <w:jc w:val="both"/>
      </w:pPr>
    </w:p>
    <w:p w14:paraId="1237BBEA" w14:textId="77777777" w:rsidR="006170D6" w:rsidRPr="00BF23F0" w:rsidRDefault="006170D6" w:rsidP="006170D6">
      <w:pPr>
        <w:tabs>
          <w:tab w:val="left" w:pos="681"/>
        </w:tabs>
        <w:spacing w:line="270" w:lineRule="exact"/>
        <w:ind w:left="500" w:right="100"/>
        <w:jc w:val="both"/>
      </w:pPr>
    </w:p>
    <w:p w14:paraId="7F30CA68" w14:textId="77777777" w:rsidR="006170D6" w:rsidRPr="00BF23F0" w:rsidRDefault="006170D6" w:rsidP="006170D6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6170D6" w:rsidRPr="00BF23F0" w14:paraId="65C5282C" w14:textId="77777777" w:rsidTr="003963A4">
        <w:tc>
          <w:tcPr>
            <w:tcW w:w="594" w:type="dxa"/>
          </w:tcPr>
          <w:p w14:paraId="0DD20626" w14:textId="77777777" w:rsidR="006170D6" w:rsidRPr="00BF23F0" w:rsidRDefault="006170D6" w:rsidP="003963A4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4D4297C7" w14:textId="77777777" w:rsidR="006170D6" w:rsidRPr="00BF23F0" w:rsidRDefault="006170D6" w:rsidP="003963A4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0EC57B12" w14:textId="77777777" w:rsidR="006170D6" w:rsidRPr="00BF23F0" w:rsidRDefault="006170D6" w:rsidP="003963A4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90F29D8" w14:textId="77777777" w:rsidR="006170D6" w:rsidRPr="00BF23F0" w:rsidRDefault="006170D6" w:rsidP="003963A4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6170D6" w:rsidRPr="00BF23F0" w14:paraId="52FC0093" w14:textId="77777777" w:rsidTr="003963A4">
        <w:tc>
          <w:tcPr>
            <w:tcW w:w="594" w:type="dxa"/>
          </w:tcPr>
          <w:p w14:paraId="57A2FE9E" w14:textId="77777777" w:rsidR="006170D6" w:rsidRPr="00BF23F0" w:rsidRDefault="006170D6" w:rsidP="003963A4">
            <w:pPr>
              <w:spacing w:after="66"/>
            </w:pPr>
          </w:p>
        </w:tc>
        <w:tc>
          <w:tcPr>
            <w:tcW w:w="977" w:type="dxa"/>
          </w:tcPr>
          <w:p w14:paraId="230EDD0D" w14:textId="77777777" w:rsidR="006170D6" w:rsidRPr="00BF23F0" w:rsidRDefault="006170D6" w:rsidP="003963A4">
            <w:pPr>
              <w:spacing w:after="66"/>
            </w:pPr>
          </w:p>
        </w:tc>
        <w:tc>
          <w:tcPr>
            <w:tcW w:w="3365" w:type="dxa"/>
          </w:tcPr>
          <w:p w14:paraId="0C42F38C" w14:textId="77777777" w:rsidR="006170D6" w:rsidRPr="00BF23F0" w:rsidRDefault="006170D6" w:rsidP="003963A4">
            <w:pPr>
              <w:spacing w:after="66"/>
            </w:pPr>
          </w:p>
        </w:tc>
        <w:tc>
          <w:tcPr>
            <w:tcW w:w="1421" w:type="dxa"/>
          </w:tcPr>
          <w:p w14:paraId="7F8601B2" w14:textId="77777777" w:rsidR="006170D6" w:rsidRPr="00BF23F0" w:rsidRDefault="006170D6" w:rsidP="003963A4">
            <w:pPr>
              <w:spacing w:after="66"/>
            </w:pPr>
          </w:p>
        </w:tc>
      </w:tr>
    </w:tbl>
    <w:p w14:paraId="28AEEB6F" w14:textId="77777777" w:rsidR="006170D6" w:rsidRPr="00BF23F0" w:rsidRDefault="006170D6" w:rsidP="006170D6">
      <w:pPr>
        <w:spacing w:after="66"/>
        <w:ind w:left="220"/>
      </w:pPr>
    </w:p>
    <w:p w14:paraId="598AC79B" w14:textId="77777777" w:rsidR="006170D6" w:rsidRPr="00BF23F0" w:rsidRDefault="006170D6" w:rsidP="006170D6">
      <w:pPr>
        <w:spacing w:after="66"/>
        <w:ind w:left="220"/>
      </w:pPr>
    </w:p>
    <w:p w14:paraId="3C186DAF" w14:textId="77777777" w:rsidR="006170D6" w:rsidRPr="00BF23F0" w:rsidRDefault="006170D6" w:rsidP="006170D6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1034AD64" w14:textId="77777777" w:rsidR="006170D6" w:rsidRPr="00BF23F0" w:rsidRDefault="006170D6" w:rsidP="006170D6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6170D6" w:rsidRPr="00BF23F0" w14:paraId="0C257C4F" w14:textId="77777777" w:rsidTr="003963A4">
        <w:tc>
          <w:tcPr>
            <w:tcW w:w="2552" w:type="dxa"/>
          </w:tcPr>
          <w:p w14:paraId="4FEC8E7F" w14:textId="77777777" w:rsidR="006170D6" w:rsidRPr="00BF23F0" w:rsidRDefault="006170D6" w:rsidP="003963A4">
            <w:pPr>
              <w:spacing w:after="66"/>
            </w:pPr>
          </w:p>
        </w:tc>
        <w:tc>
          <w:tcPr>
            <w:tcW w:w="2551" w:type="dxa"/>
          </w:tcPr>
          <w:p w14:paraId="41238EAE" w14:textId="77777777" w:rsidR="006170D6" w:rsidRPr="00BF23F0" w:rsidRDefault="006170D6" w:rsidP="003963A4">
            <w:pPr>
              <w:spacing w:after="66"/>
            </w:pPr>
            <w:r w:rsidRPr="00BF23F0">
              <w:t>Арендная плата (руб.)</w:t>
            </w:r>
          </w:p>
        </w:tc>
      </w:tr>
      <w:tr w:rsidR="006170D6" w:rsidRPr="00BF23F0" w14:paraId="582DC09B" w14:textId="77777777" w:rsidTr="003963A4">
        <w:tc>
          <w:tcPr>
            <w:tcW w:w="2552" w:type="dxa"/>
          </w:tcPr>
          <w:p w14:paraId="151EA709" w14:textId="77777777" w:rsidR="006170D6" w:rsidRPr="00BF23F0" w:rsidRDefault="006170D6" w:rsidP="003963A4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53FAD0EC" w14:textId="77777777" w:rsidR="006170D6" w:rsidRPr="00BF23F0" w:rsidRDefault="006170D6" w:rsidP="003963A4">
            <w:pPr>
              <w:spacing w:after="66"/>
            </w:pPr>
          </w:p>
        </w:tc>
      </w:tr>
      <w:tr w:rsidR="006170D6" w:rsidRPr="00BF23F0" w14:paraId="026CD69E" w14:textId="77777777" w:rsidTr="003963A4">
        <w:tc>
          <w:tcPr>
            <w:tcW w:w="2552" w:type="dxa"/>
          </w:tcPr>
          <w:p w14:paraId="6E42D019" w14:textId="77777777" w:rsidR="006170D6" w:rsidRPr="00BF23F0" w:rsidRDefault="006170D6" w:rsidP="003963A4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14364E77" w14:textId="77777777" w:rsidR="006170D6" w:rsidRPr="00BF23F0" w:rsidRDefault="006170D6" w:rsidP="003963A4">
            <w:pPr>
              <w:spacing w:after="66"/>
            </w:pPr>
          </w:p>
        </w:tc>
      </w:tr>
    </w:tbl>
    <w:p w14:paraId="24722565" w14:textId="77777777" w:rsidR="006170D6" w:rsidRPr="00BF23F0" w:rsidRDefault="006170D6" w:rsidP="006170D6">
      <w:pPr>
        <w:spacing w:line="274" w:lineRule="exact"/>
        <w:ind w:left="220" w:right="100" w:firstLine="280"/>
        <w:rPr>
          <w:rStyle w:val="afff8"/>
          <w:b w:val="0"/>
        </w:rPr>
      </w:pPr>
    </w:p>
    <w:p w14:paraId="4A115DCC" w14:textId="77777777" w:rsidR="006170D6" w:rsidRPr="00BF23F0" w:rsidRDefault="006170D6" w:rsidP="006170D6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17483E3E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9888FEA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705D11D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533F57D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55D9FD7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3C9D65F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31B721" w14:textId="77777777" w:rsidR="006170D6" w:rsidRPr="00BF23F0" w:rsidRDefault="006170D6" w:rsidP="006170D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B4B44CE" w14:textId="77777777" w:rsidR="006170D6" w:rsidRPr="00BF23F0" w:rsidRDefault="006170D6" w:rsidP="006170D6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219B682E" w14:textId="77777777" w:rsidR="006170D6" w:rsidRPr="00BF23F0" w:rsidRDefault="006170D6" w:rsidP="006170D6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170D6" w:rsidRPr="00BF23F0" w14:paraId="6914D48D" w14:textId="77777777" w:rsidTr="003963A4">
        <w:tc>
          <w:tcPr>
            <w:tcW w:w="4503" w:type="dxa"/>
          </w:tcPr>
          <w:p w14:paraId="61F88247" w14:textId="77777777" w:rsidR="006170D6" w:rsidRPr="00E40827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5AAC845" w14:textId="77777777" w:rsidR="006170D6" w:rsidRPr="00BF23F0" w:rsidRDefault="006170D6" w:rsidP="003963A4">
            <w:pPr>
              <w:autoSpaceDE w:val="0"/>
              <w:autoSpaceDN w:val="0"/>
              <w:adjustRightInd w:val="0"/>
            </w:pPr>
          </w:p>
          <w:p w14:paraId="53D1B6D0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2F5F28CC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0ACEEC7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5512BE0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60CF34A" w14:textId="77777777" w:rsidR="006170D6" w:rsidRPr="00E40827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9DE193A" w14:textId="77777777" w:rsidR="006170D6" w:rsidRPr="00BF23F0" w:rsidRDefault="006170D6" w:rsidP="003963A4">
            <w:pPr>
              <w:autoSpaceDE w:val="0"/>
              <w:autoSpaceDN w:val="0"/>
              <w:adjustRightInd w:val="0"/>
            </w:pPr>
          </w:p>
          <w:p w14:paraId="187A9A84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328688A1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E3457AF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F2B085A" w14:textId="77777777" w:rsidR="006170D6" w:rsidRPr="00BF23F0" w:rsidRDefault="006170D6" w:rsidP="006170D6">
      <w:pPr>
        <w:spacing w:line="274" w:lineRule="exact"/>
        <w:ind w:left="220" w:right="100" w:firstLine="280"/>
        <w:jc w:val="both"/>
      </w:pPr>
    </w:p>
    <w:p w14:paraId="10EC4A73" w14:textId="77777777" w:rsidR="006170D6" w:rsidRPr="00BF23F0" w:rsidRDefault="006170D6" w:rsidP="006170D6">
      <w:pPr>
        <w:spacing w:line="274" w:lineRule="exact"/>
        <w:ind w:left="220" w:right="100" w:firstLine="280"/>
        <w:jc w:val="both"/>
      </w:pPr>
    </w:p>
    <w:p w14:paraId="53F0EAE1" w14:textId="77777777" w:rsidR="006170D6" w:rsidRPr="00BF23F0" w:rsidRDefault="006170D6" w:rsidP="006170D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C6F900E" w14:textId="77777777" w:rsidR="006170D6" w:rsidRPr="00BF23F0" w:rsidRDefault="006170D6" w:rsidP="006170D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EF64C84" w14:textId="77777777" w:rsidR="006170D6" w:rsidRPr="00BF23F0" w:rsidRDefault="006170D6" w:rsidP="006170D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9E23F38" w14:textId="77777777" w:rsidR="006170D6" w:rsidRPr="00BF23F0" w:rsidRDefault="006170D6" w:rsidP="006170D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7A003F6" w14:textId="77777777" w:rsidR="006170D6" w:rsidRPr="00BF23F0" w:rsidRDefault="006170D6" w:rsidP="006170D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0C4CC2E" w14:textId="77777777" w:rsidR="006170D6" w:rsidRPr="00BF23F0" w:rsidRDefault="006170D6" w:rsidP="006170D6">
      <w:pPr>
        <w:spacing w:line="274" w:lineRule="exact"/>
        <w:ind w:left="220" w:right="100" w:firstLine="280"/>
      </w:pPr>
    </w:p>
    <w:p w14:paraId="78D9FC6A" w14:textId="77777777" w:rsidR="006170D6" w:rsidRPr="00BF23F0" w:rsidRDefault="006170D6" w:rsidP="006170D6">
      <w:pPr>
        <w:spacing w:line="274" w:lineRule="exact"/>
        <w:ind w:left="220" w:right="100" w:firstLine="280"/>
      </w:pPr>
    </w:p>
    <w:p w14:paraId="5DB56A70" w14:textId="77777777" w:rsidR="006170D6" w:rsidRDefault="006170D6" w:rsidP="006170D6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13C13550" w14:textId="77777777" w:rsidR="006170D6" w:rsidRDefault="006170D6" w:rsidP="006170D6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62703BE" w14:textId="77777777" w:rsidR="006170D6" w:rsidRDefault="006170D6" w:rsidP="006170D6">
      <w:pPr>
        <w:keepNext/>
        <w:keepLines/>
        <w:spacing w:after="9" w:line="230" w:lineRule="exact"/>
        <w:ind w:left="4620"/>
        <w:rPr>
          <w:rStyle w:val="53pt"/>
        </w:rPr>
      </w:pPr>
    </w:p>
    <w:p w14:paraId="51C78D61" w14:textId="77777777" w:rsidR="006170D6" w:rsidRPr="00BF23F0" w:rsidRDefault="006170D6" w:rsidP="006170D6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6F8797BB" w14:textId="77777777" w:rsidR="006170D6" w:rsidRDefault="006170D6" w:rsidP="006170D6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3FD4C470" w14:textId="77777777" w:rsidR="006170D6" w:rsidRPr="008D2D23" w:rsidRDefault="006170D6" w:rsidP="006170D6">
      <w:pPr>
        <w:keepNext/>
        <w:keepLines/>
        <w:spacing w:line="230" w:lineRule="exact"/>
        <w:rPr>
          <w:sz w:val="16"/>
          <w:szCs w:val="16"/>
        </w:rPr>
      </w:pPr>
    </w:p>
    <w:p w14:paraId="6080DEEB" w14:textId="77777777" w:rsidR="006170D6" w:rsidRDefault="006170D6" w:rsidP="006170D6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4AF4BC3B" w14:textId="77777777" w:rsidR="006170D6" w:rsidRPr="00BF23F0" w:rsidRDefault="006170D6" w:rsidP="006170D6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29E5FBA0" w14:textId="77777777" w:rsidR="006170D6" w:rsidRPr="00BF23F0" w:rsidRDefault="006170D6" w:rsidP="006170D6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6F2FAF2" w14:textId="77777777" w:rsidR="006170D6" w:rsidRPr="00BF23F0" w:rsidRDefault="006170D6" w:rsidP="006170D6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6291FD3D" w14:textId="77777777" w:rsidR="006170D6" w:rsidRPr="006170D6" w:rsidRDefault="006170D6" w:rsidP="006170D6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6170D6">
        <w:rPr>
          <w:rStyle w:val="53"/>
          <w:b w:val="0"/>
        </w:rPr>
        <w:t xml:space="preserve">Земельный участок </w:t>
      </w:r>
      <w:bookmarkEnd w:id="143"/>
      <w:r w:rsidRPr="006170D6">
        <w:rPr>
          <w:rStyle w:val="53"/>
          <w:b w:val="0"/>
        </w:rPr>
        <w:t xml:space="preserve">площадью ____ </w:t>
      </w:r>
      <w:proofErr w:type="spellStart"/>
      <w:r w:rsidRPr="006170D6">
        <w:rPr>
          <w:rStyle w:val="53"/>
          <w:b w:val="0"/>
        </w:rPr>
        <w:t>кв.м</w:t>
      </w:r>
      <w:proofErr w:type="spellEnd"/>
      <w:r w:rsidRPr="006170D6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5ACF996" w14:textId="77777777" w:rsidR="006170D6" w:rsidRPr="006170D6" w:rsidRDefault="006170D6" w:rsidP="006170D6">
      <w:pPr>
        <w:ind w:firstLine="709"/>
        <w:jc w:val="both"/>
        <w:rPr>
          <w:rStyle w:val="53"/>
          <w:b w:val="0"/>
        </w:rPr>
      </w:pPr>
      <w:r w:rsidRPr="006170D6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27EF9C9A" w14:textId="77777777" w:rsidR="006170D6" w:rsidRPr="006170D6" w:rsidRDefault="006170D6" w:rsidP="006170D6">
      <w:pPr>
        <w:ind w:firstLine="709"/>
        <w:jc w:val="both"/>
        <w:rPr>
          <w:rStyle w:val="53"/>
          <w:b w:val="0"/>
        </w:rPr>
      </w:pPr>
      <w:r w:rsidRPr="006170D6">
        <w:rPr>
          <w:rStyle w:val="53"/>
          <w:b w:val="0"/>
        </w:rPr>
        <w:t>3. Арендатор претензий к Арендодателю не имеет.</w:t>
      </w:r>
    </w:p>
    <w:p w14:paraId="2E5780C2" w14:textId="77777777" w:rsidR="006170D6" w:rsidRPr="00BF23F0" w:rsidRDefault="006170D6" w:rsidP="006170D6">
      <w:pPr>
        <w:spacing w:line="299" w:lineRule="exact"/>
        <w:ind w:left="100" w:firstLine="300"/>
      </w:pPr>
    </w:p>
    <w:p w14:paraId="6DF370E2" w14:textId="77777777" w:rsidR="006170D6" w:rsidRPr="00BF23F0" w:rsidRDefault="006170D6" w:rsidP="006170D6">
      <w:pPr>
        <w:tabs>
          <w:tab w:val="left" w:pos="358"/>
        </w:tabs>
        <w:jc w:val="center"/>
      </w:pPr>
    </w:p>
    <w:p w14:paraId="2F3E8936" w14:textId="77777777" w:rsidR="006170D6" w:rsidRPr="00BF23F0" w:rsidRDefault="006170D6" w:rsidP="006170D6">
      <w:pPr>
        <w:tabs>
          <w:tab w:val="left" w:pos="358"/>
        </w:tabs>
        <w:jc w:val="center"/>
      </w:pPr>
    </w:p>
    <w:p w14:paraId="0D22A0E1" w14:textId="77777777" w:rsidR="006170D6" w:rsidRPr="00BF23F0" w:rsidRDefault="006170D6" w:rsidP="006170D6">
      <w:pPr>
        <w:tabs>
          <w:tab w:val="left" w:pos="358"/>
        </w:tabs>
        <w:jc w:val="center"/>
      </w:pPr>
    </w:p>
    <w:p w14:paraId="04829D6D" w14:textId="77777777" w:rsidR="006170D6" w:rsidRPr="00BF23F0" w:rsidRDefault="006170D6" w:rsidP="006170D6">
      <w:pPr>
        <w:tabs>
          <w:tab w:val="left" w:pos="358"/>
        </w:tabs>
        <w:jc w:val="center"/>
      </w:pPr>
      <w:r w:rsidRPr="00BF23F0">
        <w:t>Подписи Сторон</w:t>
      </w:r>
    </w:p>
    <w:p w14:paraId="21DE0F3A" w14:textId="77777777" w:rsidR="006170D6" w:rsidRPr="00BF23F0" w:rsidRDefault="006170D6" w:rsidP="006170D6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6170D6" w:rsidRPr="00BF23F0" w14:paraId="25ACC34F" w14:textId="77777777" w:rsidTr="003963A4">
        <w:tc>
          <w:tcPr>
            <w:tcW w:w="4503" w:type="dxa"/>
          </w:tcPr>
          <w:p w14:paraId="5EFAF97D" w14:textId="77777777" w:rsidR="006170D6" w:rsidRPr="00E40827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D420CF2" w14:textId="77777777" w:rsidR="006170D6" w:rsidRPr="00E40827" w:rsidRDefault="006170D6" w:rsidP="003963A4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49F78644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37E6BD30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9F4B627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BFCB63C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8E7DAE4" w14:textId="77777777" w:rsidR="006170D6" w:rsidRPr="00E40827" w:rsidRDefault="006170D6" w:rsidP="003963A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1C50E0F" w14:textId="77777777" w:rsidR="006170D6" w:rsidRPr="00BF23F0" w:rsidRDefault="006170D6" w:rsidP="003963A4">
            <w:pPr>
              <w:autoSpaceDE w:val="0"/>
              <w:autoSpaceDN w:val="0"/>
              <w:adjustRightInd w:val="0"/>
            </w:pPr>
          </w:p>
          <w:p w14:paraId="4FB915E3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</w:p>
          <w:p w14:paraId="0A898766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91C170A" w14:textId="77777777" w:rsidR="006170D6" w:rsidRPr="00BF23F0" w:rsidRDefault="006170D6" w:rsidP="003963A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FCD7E05" w14:textId="77777777" w:rsidR="006170D6" w:rsidRPr="00BF23F0" w:rsidRDefault="006170D6" w:rsidP="006170D6"/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0EFC88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7260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77260F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451599">
        <w:rPr>
          <w:b/>
          <w:color w:val="0000FF"/>
        </w:rPr>
        <w:t>549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170A0" w14:textId="77777777" w:rsidR="001C5D93" w:rsidRDefault="001C5D93">
      <w:r>
        <w:separator/>
      </w:r>
    </w:p>
  </w:endnote>
  <w:endnote w:type="continuationSeparator" w:id="0">
    <w:p w14:paraId="3683CBC2" w14:textId="77777777" w:rsidR="001C5D93" w:rsidRDefault="001C5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68DD435" w:rsidR="00451599" w:rsidRDefault="0045159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36D" w:rsidRPr="005F736D">
          <w:rPr>
            <w:noProof/>
            <w:lang w:val="ru-RU"/>
          </w:rPr>
          <w:t>17</w:t>
        </w:r>
        <w:r>
          <w:fldChar w:fldCharType="end"/>
        </w:r>
      </w:p>
    </w:sdtContent>
  </w:sdt>
  <w:p w14:paraId="45CC9B49" w14:textId="05C058FB" w:rsidR="00451599" w:rsidRPr="001A6C06" w:rsidRDefault="0045159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8959C" w14:textId="77777777" w:rsidR="001C5D93" w:rsidRDefault="001C5D93">
      <w:r>
        <w:separator/>
      </w:r>
    </w:p>
  </w:footnote>
  <w:footnote w:type="continuationSeparator" w:id="0">
    <w:p w14:paraId="787B1EB6" w14:textId="77777777" w:rsidR="001C5D93" w:rsidRDefault="001C5D93">
      <w:r>
        <w:continuationSeparator/>
      </w:r>
    </w:p>
  </w:footnote>
  <w:footnote w:id="1">
    <w:p w14:paraId="6EF3A49C" w14:textId="77777777" w:rsidR="00451599" w:rsidRDefault="00451599" w:rsidP="00451599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13FEF2DB" w14:textId="77777777" w:rsidR="00451599" w:rsidRDefault="00451599" w:rsidP="00451599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4AC0973"/>
    <w:multiLevelType w:val="multilevel"/>
    <w:tmpl w:val="454E3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4"/>
  </w:num>
  <w:num w:numId="8">
    <w:abstractNumId w:val="26"/>
  </w:num>
  <w:num w:numId="9">
    <w:abstractNumId w:val="18"/>
  </w:num>
  <w:num w:numId="10">
    <w:abstractNumId w:val="13"/>
  </w:num>
  <w:num w:numId="11">
    <w:abstractNumId w:val="31"/>
  </w:num>
  <w:num w:numId="12">
    <w:abstractNumId w:val="28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7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2"/>
  </w:num>
  <w:num w:numId="30">
    <w:abstractNumId w:val="17"/>
  </w:num>
  <w:num w:numId="31">
    <w:abstractNumId w:val="20"/>
  </w:num>
  <w:num w:numId="32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29BD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5193"/>
    <w:rsid w:val="001068CD"/>
    <w:rsid w:val="00106A7D"/>
    <w:rsid w:val="00106BC1"/>
    <w:rsid w:val="0011071D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11F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D93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8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0B5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D1C"/>
    <w:rsid w:val="00286107"/>
    <w:rsid w:val="0028693D"/>
    <w:rsid w:val="00286E7E"/>
    <w:rsid w:val="00287144"/>
    <w:rsid w:val="00291589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40AB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62C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CBB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599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BD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5BE0"/>
    <w:rsid w:val="00526043"/>
    <w:rsid w:val="005265CD"/>
    <w:rsid w:val="0052799C"/>
    <w:rsid w:val="00531056"/>
    <w:rsid w:val="0053130F"/>
    <w:rsid w:val="005318EB"/>
    <w:rsid w:val="00533A43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36D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0D6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23AC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7C4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1E6E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60F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6B05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C9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39C"/>
    <w:rsid w:val="009B44DD"/>
    <w:rsid w:val="009B456F"/>
    <w:rsid w:val="009B6CB2"/>
    <w:rsid w:val="009B6F17"/>
    <w:rsid w:val="009B7635"/>
    <w:rsid w:val="009C0041"/>
    <w:rsid w:val="009C0E26"/>
    <w:rsid w:val="009C125E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2B0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231C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456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C49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4C76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902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52E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400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2BE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3FB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0BE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1869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5D4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9E3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94F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39EB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1FC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77260F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77260F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D39CE-CB41-481A-A2C4-47BC2A48A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65</Pages>
  <Words>9442</Words>
  <Characters>53824</Characters>
  <Application>Microsoft Office Word</Application>
  <DocSecurity>8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63140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2020-04-08T12:15:00Z</cp:lastPrinted>
  <dcterms:created xsi:type="dcterms:W3CDTF">2020-04-08T12:21:00Z</dcterms:created>
  <dcterms:modified xsi:type="dcterms:W3CDTF">2020-04-08T12:21:00Z</dcterms:modified>
</cp:coreProperties>
</file>