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31ABBD5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5A4B53" w:rsidRPr="005A4B53">
        <w:rPr>
          <w:b/>
          <w:noProof/>
          <w:color w:val="0000FF"/>
          <w:sz w:val="28"/>
          <w:szCs w:val="28"/>
        </w:rPr>
        <w:t>524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F21CA58" w:rsidR="00C36575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F7EB8" w:rsidRPr="000F7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2E13AD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bookmarkStart w:id="0" w:name="_GoBack"/>
      <w:permStart w:id="1814658729" w:edGrp="everyone"/>
      <w:r w:rsidR="00A42D61" w:rsidRPr="00A42D61">
        <w:rPr>
          <w:b/>
          <w:noProof/>
          <w:color w:val="0000FF"/>
          <w:sz w:val="28"/>
          <w:szCs w:val="28"/>
        </w:rPr>
        <w:t>020420/6987935/20</w:t>
      </w:r>
      <w:bookmarkEnd w:id="0"/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6BE58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81DCF" w:rsidRPr="00581DCF">
        <w:rPr>
          <w:b/>
          <w:noProof/>
          <w:color w:val="0000FF"/>
          <w:sz w:val="28"/>
          <w:szCs w:val="28"/>
        </w:rPr>
        <w:t>00300060105053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99E9C7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F033F" w:rsidRPr="00AF033F">
        <w:rPr>
          <w:b/>
          <w:noProof/>
          <w:color w:val="0000FF"/>
          <w:sz w:val="28"/>
          <w:szCs w:val="28"/>
        </w:rPr>
        <w:t>17.06.2020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1CA87654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F033F" w:rsidRPr="00AF033F">
        <w:rPr>
          <w:b/>
          <w:noProof/>
          <w:color w:val="0000FF"/>
          <w:sz w:val="28"/>
          <w:szCs w:val="28"/>
        </w:rPr>
        <w:t>22.06.2020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24732CC6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38502728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031C26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>.03.2020 № 3</w:t>
      </w:r>
      <w:r w:rsidR="00031C26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-З п.</w:t>
      </w:r>
      <w:r w:rsidR="00031C26">
        <w:rPr>
          <w:color w:val="0000FF"/>
          <w:sz w:val="22"/>
          <w:szCs w:val="22"/>
        </w:rPr>
        <w:t xml:space="preserve"> 141</w:t>
      </w:r>
      <w:r w:rsidRPr="0077260F">
        <w:rPr>
          <w:color w:val="0000FF"/>
          <w:sz w:val="22"/>
          <w:szCs w:val="22"/>
        </w:rPr>
        <w:t>;</w:t>
      </w:r>
    </w:p>
    <w:p w14:paraId="521D24DC" w14:textId="22E4E5D7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</w:t>
      </w:r>
      <w:r w:rsidR="00DB59B9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.03.2020 № </w:t>
      </w:r>
      <w:r w:rsidR="00DB59B9">
        <w:rPr>
          <w:color w:val="0000FF"/>
          <w:sz w:val="22"/>
          <w:szCs w:val="22"/>
        </w:rPr>
        <w:t>682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DB59B9">
        <w:rPr>
          <w:color w:val="0000FF"/>
          <w:sz w:val="22"/>
          <w:szCs w:val="22"/>
        </w:rPr>
        <w:t>50:19:0040512</w:t>
      </w:r>
      <w:r w:rsidR="00DB59B9" w:rsidRPr="00DB59B9">
        <w:rPr>
          <w:color w:val="0000FF"/>
          <w:sz w:val="22"/>
          <w:szCs w:val="22"/>
        </w:rPr>
        <w:t>:1582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(в редакции </w:t>
      </w:r>
      <w:r w:rsidR="00DB59B9">
        <w:rPr>
          <w:color w:val="0000FF"/>
          <w:sz w:val="22"/>
          <w:szCs w:val="22"/>
        </w:rPr>
        <w:br/>
        <w:t xml:space="preserve">от 02.04.2020 № 1061) </w:t>
      </w:r>
      <w:r w:rsidRPr="0077260F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A22652B" w:rsidR="00711439" w:rsidRPr="00186E67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60F377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B59B9" w:rsidRPr="00DB59B9">
        <w:rPr>
          <w:color w:val="0000FF"/>
          <w:sz w:val="22"/>
          <w:szCs w:val="22"/>
        </w:rPr>
        <w:t>Московская область, г Руза, п Дорохово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410851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E24D6" w:rsidRPr="00AE24D6">
        <w:rPr>
          <w:color w:val="0000FF"/>
          <w:sz w:val="22"/>
          <w:szCs w:val="22"/>
        </w:rPr>
        <w:t>1 00</w:t>
      </w:r>
      <w:r w:rsidR="00DB59B9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D48E3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B59B9" w:rsidRPr="00DB59B9">
        <w:rPr>
          <w:color w:val="0000FF"/>
          <w:sz w:val="22"/>
          <w:szCs w:val="22"/>
        </w:rPr>
        <w:t>50:19:0040501:1582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B59B9">
        <w:rPr>
          <w:color w:val="0000FF"/>
          <w:sz w:val="22"/>
          <w:szCs w:val="22"/>
        </w:rPr>
        <w:t>30.01.2020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DB59B9">
        <w:rPr>
          <w:color w:val="0000FF"/>
          <w:sz w:val="22"/>
          <w:szCs w:val="22"/>
        </w:rPr>
        <w:t>310450510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1189C8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B59B9" w:rsidRPr="00DB59B9">
        <w:rPr>
          <w:color w:val="0000FF"/>
          <w:sz w:val="22"/>
          <w:szCs w:val="22"/>
        </w:rPr>
        <w:t xml:space="preserve">30.01.2020 </w:t>
      </w:r>
      <w:r w:rsidR="00DB59B9">
        <w:rPr>
          <w:color w:val="0000FF"/>
          <w:sz w:val="22"/>
          <w:szCs w:val="22"/>
        </w:rPr>
        <w:br/>
      </w:r>
      <w:r w:rsidR="00DB59B9" w:rsidRPr="00DB59B9">
        <w:rPr>
          <w:color w:val="0000FF"/>
          <w:sz w:val="22"/>
          <w:szCs w:val="22"/>
        </w:rPr>
        <w:t>№ 99/2020/310450510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3BDB916" w14:textId="4625CE02" w:rsidR="00F25AD4" w:rsidRDefault="006F5A39" w:rsidP="00F25A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DB59B9">
        <w:rPr>
          <w:color w:val="0000FF"/>
          <w:sz w:val="22"/>
          <w:szCs w:val="22"/>
        </w:rPr>
        <w:t>постановлении</w:t>
      </w:r>
      <w:r w:rsidR="00DB59B9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DB59B9">
        <w:rPr>
          <w:color w:val="0000FF"/>
          <w:sz w:val="22"/>
          <w:szCs w:val="22"/>
        </w:rPr>
        <w:t xml:space="preserve">ой области от 12.03.2020 № 682 </w:t>
      </w:r>
      <w:r w:rsidR="00DB59B9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DB59B9">
        <w:rPr>
          <w:color w:val="0000FF"/>
          <w:sz w:val="22"/>
          <w:szCs w:val="22"/>
        </w:rPr>
        <w:t>ровым номером 50:19:0040512</w:t>
      </w:r>
      <w:r w:rsidR="00DB59B9" w:rsidRPr="00DB59B9">
        <w:rPr>
          <w:color w:val="0000FF"/>
          <w:sz w:val="22"/>
          <w:szCs w:val="22"/>
        </w:rPr>
        <w:t>:1582</w:t>
      </w:r>
      <w:r w:rsidR="00DB59B9"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(в редакции от 02.04.2020 № 1061) </w:t>
      </w:r>
      <w:r w:rsidR="00DB59B9" w:rsidRPr="0077260F">
        <w:rPr>
          <w:color w:val="0000FF"/>
          <w:sz w:val="22"/>
          <w:szCs w:val="22"/>
        </w:rPr>
        <w:t xml:space="preserve"> 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25AD4">
        <w:rPr>
          <w:color w:val="0000FF"/>
          <w:sz w:val="22"/>
          <w:szCs w:val="22"/>
        </w:rPr>
        <w:t>07.02.2020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F25AD4">
        <w:rPr>
          <w:color w:val="0000FF"/>
          <w:sz w:val="22"/>
          <w:szCs w:val="22"/>
        </w:rPr>
        <w:t>39</w:t>
      </w:r>
      <w:r w:rsidR="00DB59B9">
        <w:rPr>
          <w:color w:val="0000FF"/>
          <w:sz w:val="22"/>
          <w:szCs w:val="22"/>
        </w:rPr>
        <w:t>95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>, в том числе Земельный участок:</w:t>
      </w:r>
    </w:p>
    <w:p w14:paraId="5EB9A8BE" w14:textId="3E4ECE86" w:rsidR="004E1A86" w:rsidRDefault="004E1A86" w:rsidP="001C695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C67C032" w14:textId="35A87DBC" w:rsidR="004E1A86" w:rsidRDefault="004E1A86" w:rsidP="004E1A86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E1A86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1A86">
        <w:rPr>
          <w:color w:val="0000FF"/>
          <w:sz w:val="22"/>
          <w:szCs w:val="22"/>
        </w:rPr>
        <w:t>приаэродромной</w:t>
      </w:r>
      <w:proofErr w:type="spellEnd"/>
      <w:r w:rsidRPr="004E1A86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10C7F" w14:textId="1C1C5545" w:rsidR="00F25AD4" w:rsidRPr="0077260F" w:rsidRDefault="00DB59B9" w:rsidP="00DB59B9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DB59B9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769FB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F7EB8" w:rsidRPr="000F7EB8">
        <w:rPr>
          <w:color w:val="0000FF"/>
          <w:sz w:val="22"/>
          <w:szCs w:val="22"/>
        </w:rPr>
        <w:t>для индивидуального жилищного строительства</w:t>
      </w:r>
      <w:r w:rsidR="00190121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39EC066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</w:t>
      </w:r>
      <w:r w:rsidR="00190121">
        <w:rPr>
          <w:color w:val="0000FF"/>
          <w:sz w:val="22"/>
          <w:szCs w:val="22"/>
        </w:rPr>
        <w:t xml:space="preserve">ласти </w:t>
      </w:r>
      <w:r w:rsidR="00190121">
        <w:rPr>
          <w:color w:val="0000FF"/>
          <w:sz w:val="22"/>
          <w:szCs w:val="22"/>
        </w:rPr>
        <w:br/>
        <w:t xml:space="preserve">от </w:t>
      </w:r>
      <w:r w:rsidR="00DB59B9">
        <w:rPr>
          <w:color w:val="0000FF"/>
          <w:sz w:val="22"/>
          <w:szCs w:val="22"/>
        </w:rPr>
        <w:t>07.02.2020</w:t>
      </w:r>
      <w:r w:rsidR="00DB59B9" w:rsidRPr="0077260F">
        <w:rPr>
          <w:color w:val="0000FF"/>
          <w:sz w:val="22"/>
          <w:szCs w:val="22"/>
        </w:rPr>
        <w:t xml:space="preserve"> № 28Исх-</w:t>
      </w:r>
      <w:r w:rsidR="00DB59B9">
        <w:rPr>
          <w:color w:val="0000FF"/>
          <w:sz w:val="22"/>
          <w:szCs w:val="22"/>
        </w:rPr>
        <w:t>3995/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6E9BD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C63FAB">
        <w:rPr>
          <w:color w:val="0000FF"/>
          <w:sz w:val="22"/>
          <w:szCs w:val="22"/>
        </w:rPr>
        <w:t>0</w:t>
      </w:r>
      <w:r w:rsidR="00DB59B9">
        <w:rPr>
          <w:color w:val="0000FF"/>
          <w:sz w:val="22"/>
          <w:szCs w:val="22"/>
        </w:rPr>
        <w:t>6</w:t>
      </w:r>
      <w:r w:rsidR="00190121">
        <w:rPr>
          <w:color w:val="0000FF"/>
          <w:sz w:val="22"/>
          <w:szCs w:val="22"/>
        </w:rPr>
        <w:t>.02.2020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№ 1</w:t>
      </w:r>
      <w:r w:rsidR="00DB59B9">
        <w:rPr>
          <w:color w:val="0000FF"/>
          <w:sz w:val="22"/>
          <w:szCs w:val="22"/>
        </w:rPr>
        <w:t>39</w:t>
      </w:r>
      <w:r w:rsidR="00190121">
        <w:rPr>
          <w:color w:val="0000FF"/>
          <w:sz w:val="22"/>
          <w:szCs w:val="22"/>
        </w:rPr>
        <w:t>, № 1</w:t>
      </w:r>
      <w:r w:rsidR="00DB59B9">
        <w:rPr>
          <w:color w:val="0000FF"/>
          <w:sz w:val="22"/>
          <w:szCs w:val="22"/>
        </w:rPr>
        <w:t>40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7F031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>» от 0</w:t>
      </w:r>
      <w:r w:rsidR="00DB59B9">
        <w:rPr>
          <w:color w:val="0000FF"/>
          <w:sz w:val="22"/>
          <w:szCs w:val="22"/>
        </w:rPr>
        <w:t>6</w:t>
      </w:r>
      <w:r w:rsidR="00190121">
        <w:rPr>
          <w:color w:val="0000FF"/>
          <w:sz w:val="22"/>
          <w:szCs w:val="22"/>
        </w:rPr>
        <w:t>.02.2020 № 1</w:t>
      </w:r>
      <w:r w:rsidR="00DB59B9">
        <w:rPr>
          <w:color w:val="0000FF"/>
          <w:sz w:val="22"/>
          <w:szCs w:val="22"/>
        </w:rPr>
        <w:t>41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509556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190121">
        <w:rPr>
          <w:color w:val="0000FF"/>
          <w:sz w:val="22"/>
          <w:szCs w:val="22"/>
        </w:rPr>
        <w:t>газ</w:t>
      </w:r>
      <w:proofErr w:type="spellEnd"/>
      <w:r w:rsidR="00190121">
        <w:rPr>
          <w:color w:val="0000FF"/>
          <w:sz w:val="22"/>
          <w:szCs w:val="22"/>
        </w:rPr>
        <w:t xml:space="preserve">» «Запад» от 12.02.2020 № </w:t>
      </w:r>
      <w:r w:rsidR="00E91CCB">
        <w:rPr>
          <w:color w:val="0000FF"/>
          <w:sz w:val="22"/>
          <w:szCs w:val="22"/>
        </w:rPr>
        <w:t>403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548AA7F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190121" w:rsidRPr="0077260F">
        <w:rPr>
          <w:color w:val="0000FF"/>
          <w:sz w:val="22"/>
          <w:szCs w:val="22"/>
        </w:rPr>
        <w:t>от 13</w:t>
      </w:r>
      <w:r w:rsidR="00190121">
        <w:rPr>
          <w:color w:val="0000FF"/>
          <w:sz w:val="22"/>
          <w:szCs w:val="22"/>
        </w:rPr>
        <w:t xml:space="preserve">.02.2020 </w:t>
      </w:r>
      <w:r w:rsidR="00190121">
        <w:rPr>
          <w:color w:val="0000FF"/>
          <w:sz w:val="22"/>
          <w:szCs w:val="22"/>
        </w:rPr>
        <w:br/>
        <w:t>№ МЖ-20-114-39</w:t>
      </w:r>
      <w:r w:rsidR="00C63FAB">
        <w:rPr>
          <w:color w:val="0000FF"/>
          <w:sz w:val="22"/>
          <w:szCs w:val="22"/>
        </w:rPr>
        <w:t xml:space="preserve">32 </w:t>
      </w:r>
      <w:r w:rsidR="00190121">
        <w:rPr>
          <w:color w:val="0000FF"/>
          <w:sz w:val="22"/>
          <w:szCs w:val="22"/>
        </w:rPr>
        <w:t>(751736</w:t>
      </w:r>
      <w:r w:rsidR="00190121" w:rsidRPr="0077260F">
        <w:rPr>
          <w:color w:val="0000FF"/>
          <w:sz w:val="22"/>
          <w:szCs w:val="22"/>
        </w:rPr>
        <w:t xml:space="preserve">/102/38) </w:t>
      </w:r>
      <w:r w:rsidR="00190121">
        <w:rPr>
          <w:color w:val="0000FF"/>
          <w:sz w:val="22"/>
          <w:szCs w:val="22"/>
        </w:rPr>
        <w:t>(Приложение 5</w:t>
      </w:r>
      <w:proofErr w:type="gramStart"/>
      <w:r w:rsidR="00190121">
        <w:rPr>
          <w:color w:val="0000FF"/>
          <w:sz w:val="22"/>
          <w:szCs w:val="22"/>
        </w:rPr>
        <w:t>).</w:t>
      </w:r>
      <w:r>
        <w:rPr>
          <w:color w:val="0000FF"/>
          <w:sz w:val="22"/>
          <w:szCs w:val="22"/>
        </w:rPr>
        <w:t>.</w:t>
      </w:r>
      <w:permEnd w:id="1089817065"/>
      <w:proofErr w:type="gramEnd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42DCE47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300519/0879941/09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E91CCB">
        <w:rPr>
          <w:color w:val="0000FF"/>
          <w:sz w:val="22"/>
          <w:szCs w:val="22"/>
        </w:rPr>
        <w:t>30.05.2019</w:t>
      </w:r>
      <w:r w:rsidRPr="000E6EE7">
        <w:rPr>
          <w:color w:val="0000FF"/>
          <w:sz w:val="22"/>
          <w:szCs w:val="22"/>
        </w:rPr>
        <w:t>;</w:t>
      </w:r>
    </w:p>
    <w:p w14:paraId="484498E9" w14:textId="250FB6B2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190121" w:rsidRPr="0077260F">
        <w:rPr>
          <w:color w:val="0000FF"/>
          <w:sz w:val="22"/>
          <w:szCs w:val="22"/>
        </w:rPr>
        <w:t>«Красное Знамя»</w:t>
      </w:r>
      <w:r>
        <w:rPr>
          <w:color w:val="0000FF"/>
          <w:sz w:val="22"/>
          <w:szCs w:val="22"/>
        </w:rPr>
        <w:t xml:space="preserve"> от </w:t>
      </w:r>
      <w:r w:rsidR="00E91CCB">
        <w:rPr>
          <w:color w:val="0000FF"/>
          <w:sz w:val="22"/>
          <w:szCs w:val="22"/>
        </w:rPr>
        <w:t>05.07.2019</w:t>
      </w:r>
      <w:r w:rsidR="00190121">
        <w:rPr>
          <w:color w:val="0000FF"/>
          <w:sz w:val="22"/>
          <w:szCs w:val="22"/>
        </w:rPr>
        <w:t xml:space="preserve"> № </w:t>
      </w:r>
      <w:r w:rsidR="00E91CCB">
        <w:rPr>
          <w:color w:val="0000FF"/>
          <w:sz w:val="22"/>
          <w:szCs w:val="22"/>
        </w:rPr>
        <w:t>25/1 (111574</w:t>
      </w:r>
      <w:r w:rsidR="00A82CFC"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4ED7484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E91CCB">
        <w:rPr>
          <w:color w:val="0000FF"/>
          <w:sz w:val="22"/>
          <w:szCs w:val="22"/>
        </w:rPr>
        <w:t>05.07</w:t>
      </w:r>
      <w:r w:rsidR="00A82CFC">
        <w:rPr>
          <w:color w:val="0000FF"/>
          <w:sz w:val="22"/>
          <w:szCs w:val="22"/>
        </w:rPr>
        <w:t>.20</w:t>
      </w:r>
      <w:r w:rsidR="002115A0">
        <w:rPr>
          <w:color w:val="0000FF"/>
          <w:sz w:val="22"/>
          <w:szCs w:val="22"/>
        </w:rPr>
        <w:t>19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D643D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1CCB">
        <w:rPr>
          <w:b/>
          <w:color w:val="0000FF"/>
          <w:sz w:val="22"/>
          <w:szCs w:val="22"/>
        </w:rPr>
        <w:t>28 402,50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91CCB">
        <w:rPr>
          <w:color w:val="0000FF"/>
          <w:sz w:val="22"/>
          <w:szCs w:val="22"/>
        </w:rPr>
        <w:t>Д</w:t>
      </w:r>
      <w:r w:rsidR="00E91CCB" w:rsidRPr="00E91CCB">
        <w:rPr>
          <w:color w:val="0000FF"/>
          <w:sz w:val="22"/>
          <w:szCs w:val="22"/>
        </w:rPr>
        <w:t>вадцать восемь тысяч четыреста два</w:t>
      </w:r>
      <w:r w:rsidR="004C0941">
        <w:rPr>
          <w:color w:val="FF0000"/>
          <w:sz w:val="22"/>
          <w:szCs w:val="22"/>
        </w:rPr>
        <w:t xml:space="preserve"> </w:t>
      </w:r>
      <w:r w:rsidR="00E91CCB">
        <w:rPr>
          <w:color w:val="0000FF"/>
          <w:sz w:val="22"/>
          <w:szCs w:val="22"/>
        </w:rPr>
        <w:t>руб. 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FE9C39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91CCB">
        <w:rPr>
          <w:b/>
          <w:color w:val="0000FF"/>
          <w:sz w:val="22"/>
          <w:szCs w:val="22"/>
        </w:rPr>
        <w:t>852,07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91CCB">
        <w:rPr>
          <w:color w:val="0000FF"/>
          <w:sz w:val="22"/>
          <w:szCs w:val="22"/>
        </w:rPr>
        <w:t>В</w:t>
      </w:r>
      <w:r w:rsidR="00E91CCB" w:rsidRPr="00E91CCB">
        <w:rPr>
          <w:color w:val="0000FF"/>
          <w:sz w:val="22"/>
          <w:szCs w:val="22"/>
        </w:rPr>
        <w:t>осемьсот пятьдесят два</w:t>
      </w:r>
      <w:r w:rsidR="00A82CFC" w:rsidRPr="00A82CFC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E91CCB">
        <w:rPr>
          <w:color w:val="0000FF"/>
          <w:sz w:val="22"/>
          <w:szCs w:val="22"/>
        </w:rPr>
        <w:t>07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1418BE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91CCB">
        <w:rPr>
          <w:b/>
          <w:color w:val="0000FF"/>
          <w:sz w:val="22"/>
          <w:szCs w:val="22"/>
        </w:rPr>
        <w:t>28 402,50</w:t>
      </w:r>
      <w:r w:rsidR="00C822F2">
        <w:rPr>
          <w:b/>
          <w:color w:val="0000FF"/>
          <w:sz w:val="22"/>
          <w:szCs w:val="22"/>
        </w:rPr>
        <w:t xml:space="preserve"> </w:t>
      </w:r>
      <w:r w:rsidR="00C822F2" w:rsidRPr="009062F2">
        <w:rPr>
          <w:b/>
          <w:color w:val="0000FF"/>
          <w:sz w:val="22"/>
          <w:szCs w:val="22"/>
        </w:rPr>
        <w:t>руб.</w:t>
      </w:r>
      <w:r w:rsidR="00C822F2" w:rsidRPr="009062F2">
        <w:rPr>
          <w:color w:val="0000FF"/>
          <w:sz w:val="22"/>
          <w:szCs w:val="22"/>
        </w:rPr>
        <w:t xml:space="preserve"> (</w:t>
      </w:r>
      <w:r w:rsidR="00E91CCB">
        <w:rPr>
          <w:color w:val="0000FF"/>
          <w:sz w:val="22"/>
          <w:szCs w:val="22"/>
        </w:rPr>
        <w:t>Д</w:t>
      </w:r>
      <w:r w:rsidR="00E91CCB" w:rsidRPr="00E91CCB">
        <w:rPr>
          <w:color w:val="0000FF"/>
          <w:sz w:val="22"/>
          <w:szCs w:val="22"/>
        </w:rPr>
        <w:t>вадцать восемь тысяч четыреста два</w:t>
      </w:r>
      <w:r w:rsidR="00E91CCB">
        <w:rPr>
          <w:color w:val="0000FF"/>
          <w:sz w:val="22"/>
          <w:szCs w:val="22"/>
        </w:rPr>
        <w:t xml:space="preserve"> руб. 50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F402A91" w:rsidR="00FA27BE" w:rsidRPr="00FA27BE" w:rsidRDefault="00AF033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17.06.2020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BEF86E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F033F" w:rsidRPr="00AF033F">
        <w:rPr>
          <w:b/>
          <w:bCs/>
          <w:color w:val="0000FF"/>
          <w:sz w:val="22"/>
          <w:szCs w:val="22"/>
        </w:rPr>
        <w:t>17.06.2020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7723E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AF033F" w:rsidRPr="00AF033F">
        <w:rPr>
          <w:b/>
          <w:color w:val="0000FF"/>
          <w:sz w:val="22"/>
          <w:szCs w:val="22"/>
        </w:rPr>
        <w:t>22.06.2020</w:t>
      </w:r>
      <w:r w:rsidR="005A4B53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br/>
        <w:t>в 11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2DCF2B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AF033F" w:rsidRPr="00AF033F">
        <w:rPr>
          <w:b/>
          <w:color w:val="0000FF"/>
          <w:sz w:val="22"/>
          <w:szCs w:val="22"/>
        </w:rPr>
        <w:t>22.06.2020</w:t>
      </w:r>
      <w:r w:rsidR="005A4B53">
        <w:rPr>
          <w:b/>
          <w:color w:val="0000FF"/>
          <w:sz w:val="22"/>
          <w:szCs w:val="22"/>
        </w:rPr>
        <w:t xml:space="preserve"> в 11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9EAB1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F033F" w:rsidRPr="00AF033F">
        <w:rPr>
          <w:b/>
          <w:color w:val="0000FF"/>
          <w:sz w:val="22"/>
          <w:szCs w:val="22"/>
        </w:rPr>
        <w:t>22.06.2020</w:t>
      </w:r>
      <w:r w:rsidR="00AF033F">
        <w:rPr>
          <w:b/>
          <w:color w:val="0000FF"/>
          <w:sz w:val="22"/>
          <w:szCs w:val="22"/>
        </w:rPr>
        <w:t xml:space="preserve"> в 12 час. 05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E6E3E28" w:rsidR="00702052" w:rsidRDefault="00E91CCB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16536771" wp14:editId="18B4048A">
            <wp:extent cx="6562725" cy="9334500"/>
            <wp:effectExtent l="0" t="0" r="9525" b="0"/>
            <wp:docPr id="48" name="Рисунок 48" descr="Z:\__УРЗП\04. Конкурентные процедуры\АУКЦИОНЫ\2020 год\Рузский г.о\ЗЕМЛЯ\Аренда\1582\новые документы\2п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582\новые документы\2пост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1295" w14:textId="0313E371" w:rsidR="00C822F2" w:rsidRDefault="00C822F2" w:rsidP="00077EEA"/>
    <w:p w14:paraId="2D09176E" w14:textId="7F5069ED" w:rsidR="00E91CCB" w:rsidRDefault="00E91CCB" w:rsidP="00077EEA"/>
    <w:p w14:paraId="4AFCAB53" w14:textId="719D169C" w:rsidR="00E91CCB" w:rsidRDefault="00E91CCB" w:rsidP="00077EEA">
      <w:r>
        <w:rPr>
          <w:noProof/>
          <w:lang w:eastAsia="ru-RU"/>
        </w:rPr>
        <w:drawing>
          <wp:inline distT="0" distB="0" distL="0" distR="0" wp14:anchorId="367E7FA8" wp14:editId="32794028">
            <wp:extent cx="6562725" cy="9305925"/>
            <wp:effectExtent l="0" t="0" r="9525" b="9525"/>
            <wp:docPr id="49" name="Рисунок 49" descr="Z:\__УРЗП\04. Конкурентные процедуры\АУКЦИОНЫ\2020 год\Рузский г.о\ЗЕМЛЯ\Аренда\1582\новые документы\3п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582\новые документы\3пост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40DFFFFB" w:rsidR="00623333" w:rsidRDefault="00623333" w:rsidP="00B339D4">
      <w:pPr>
        <w:rPr>
          <w:b/>
        </w:rPr>
      </w:pPr>
    </w:p>
    <w:p w14:paraId="6C6C1E71" w14:textId="78A27007" w:rsidR="00E91CCB" w:rsidRPr="00623333" w:rsidRDefault="00E91CCB" w:rsidP="00B339D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483C1F" wp14:editId="5FD48FED">
            <wp:extent cx="6562725" cy="9296400"/>
            <wp:effectExtent l="0" t="0" r="9525" b="0"/>
            <wp:docPr id="50" name="Рисунок 50" descr="Z:\__УРЗП\04. Конкурентные процедуры\АУКЦИОНЫ\2020 год\Рузский г.о\ЗЕМЛЯ\Аренда\1582\новые документы\внесение изменен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582\новые документы\внесение изменений 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20AAABC6" w:rsidR="00077EEA" w:rsidRDefault="00E91CCB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78CC8A4" wp14:editId="14A8895F">
            <wp:extent cx="6565900" cy="9333865"/>
            <wp:effectExtent l="0" t="0" r="635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3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A4154" w14:textId="79A200DE" w:rsidR="00C822F2" w:rsidRDefault="00C822F2" w:rsidP="003B3264">
      <w:pPr>
        <w:jc w:val="center"/>
        <w:rPr>
          <w:color w:val="0000FF"/>
        </w:rPr>
      </w:pPr>
    </w:p>
    <w:p w14:paraId="403066FE" w14:textId="68761C48" w:rsidR="00C822F2" w:rsidRDefault="00E91CCB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244E5A9" wp14:editId="1627E008">
            <wp:extent cx="6562725" cy="9324975"/>
            <wp:effectExtent l="0" t="0" r="9525" b="9525"/>
            <wp:docPr id="52" name="Рисунок 52" descr="Z:\__УРЗП\04. Конкурентные процедуры\АУКЦИОНЫ\2020 год\Рузский г.о\ЗЕМЛЯ\Аренда\1582\новые документы\30.03.2020_вх-3782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1582\новые документы\30.03.2020_вх-3782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CF90729" wp14:editId="476D1586">
            <wp:extent cx="6562725" cy="9305925"/>
            <wp:effectExtent l="0" t="0" r="9525" b="9525"/>
            <wp:docPr id="53" name="Рисунок 53" descr="Z:\__УРЗП\04. Конкурентные процедуры\АУКЦИОНЫ\2020 год\Рузский г.о\ЗЕМЛЯ\Аренда\1582\новые документы\30.03.2020_вх-3782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1582\новые документы\30.03.2020_вх-3782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FBFBC6C" wp14:editId="3732B30E">
            <wp:extent cx="6562725" cy="9324975"/>
            <wp:effectExtent l="0" t="0" r="9525" b="9525"/>
            <wp:docPr id="54" name="Рисунок 54" descr="Z:\__УРЗП\04. Конкурентные процедуры\АУКЦИОНЫ\2020 год\Рузский г.о\ЗЕМЛЯ\Аренда\1582\новые документы\30.03.2020_вх-3782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1582\новые документы\30.03.2020_вх-3782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F081CF6" wp14:editId="4B18A671">
            <wp:extent cx="6562725" cy="9315450"/>
            <wp:effectExtent l="0" t="0" r="9525" b="0"/>
            <wp:docPr id="55" name="Рисунок 55" descr="Z:\__УРЗП\04. Конкурентные процедуры\АУКЦИОНЫ\2020 год\Рузский г.о\ЗЕМЛЯ\Аренда\1582\новые документы\30.03.2020_вх-3782_2020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1582\новые документы\30.03.2020_вх-3782_2020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4672463" wp14:editId="1C40E1A9">
            <wp:extent cx="6562725" cy="9334500"/>
            <wp:effectExtent l="0" t="0" r="9525" b="0"/>
            <wp:docPr id="56" name="Рисунок 56" descr="Z:\__УРЗП\04. Конкурентные процедуры\АУКЦИОНЫ\2020 год\Рузский г.о\ЗЕМЛЯ\Аренда\1582\новые документы\30.03.2020_вх-3782_2020_Кузнецова_Е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1582\новые документы\30.03.2020_вх-3782_2020_Кузнецова_Е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DA08934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8BFE167" w14:textId="455737C6" w:rsidR="00B339D4" w:rsidRDefault="00B339D4" w:rsidP="00077EEA">
      <w:pPr>
        <w:jc w:val="center"/>
        <w:rPr>
          <w:b/>
          <w:noProof/>
          <w:lang w:eastAsia="ru-RU"/>
        </w:rPr>
      </w:pPr>
      <w:permStart w:id="7567010" w:edGrp="everyone"/>
    </w:p>
    <w:p w14:paraId="4D84B792" w14:textId="5DBCB979" w:rsidR="006105CF" w:rsidRDefault="006105CF" w:rsidP="00077EEA">
      <w:pPr>
        <w:jc w:val="center"/>
        <w:rPr>
          <w:b/>
          <w:noProof/>
          <w:lang w:eastAsia="ru-RU"/>
        </w:rPr>
      </w:pPr>
    </w:p>
    <w:p w14:paraId="2C244DF2" w14:textId="119DE3A6" w:rsidR="00E91CCB" w:rsidRDefault="00E91CCB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1413034" wp14:editId="32D4AB33">
            <wp:extent cx="6562725" cy="4191000"/>
            <wp:effectExtent l="0" t="0" r="9525" b="0"/>
            <wp:docPr id="58" name="Рисунок 58" descr="Z:\__УРЗП\04. Конкурентные процедуры\АУКЦИОНЫ\2020 год\Рузский г.о\ЗЕМЛЯ\Аренда\1582\новые документы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582\новые документы\я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2A8B5C83" w:rsidR="00B4410F" w:rsidRPr="003B3264" w:rsidRDefault="00E91CCB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D0CAEA9" wp14:editId="780D4320">
            <wp:extent cx="6562725" cy="4219575"/>
            <wp:effectExtent l="0" t="0" r="9525" b="9525"/>
            <wp:docPr id="59" name="Рисунок 59" descr="Z:\__УРЗП\04. Конкурентные процедуры\АУКЦИОНЫ\2020 год\Рузский г.о\ЗЕМЛЯ\Аренда\1582\новые 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582\новые 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6F944D79" w:rsidR="00077EEA" w:rsidRDefault="00E91CCB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2D68514" wp14:editId="5964155C">
            <wp:extent cx="6565900" cy="9309100"/>
            <wp:effectExtent l="0" t="0" r="6350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B5EBF" w14:textId="6705E682" w:rsidR="00C822F2" w:rsidRDefault="00C822F2" w:rsidP="003B3264">
      <w:pPr>
        <w:jc w:val="center"/>
        <w:rPr>
          <w:b/>
        </w:rPr>
      </w:pPr>
    </w:p>
    <w:p w14:paraId="402D5133" w14:textId="15C1B909" w:rsidR="00C822F2" w:rsidRDefault="00E91CC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0E1D02" wp14:editId="43E43A54">
            <wp:extent cx="6562725" cy="9324975"/>
            <wp:effectExtent l="0" t="0" r="9525" b="9525"/>
            <wp:docPr id="61" name="Рисунок 61" descr="Z:\__УРЗП\04. Конкурентные процедуры\АУКЦИОНЫ\2020 год\Рузский г.о\ЗЕМЛЯ\Аренда\1582\новые документы\30.03.2020_вх-3782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582\новые документы\30.03.2020_вх-3782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44B325" wp14:editId="31BBFEEA">
            <wp:extent cx="6562725" cy="9324975"/>
            <wp:effectExtent l="0" t="0" r="9525" b="9525"/>
            <wp:docPr id="62" name="Рисунок 62" descr="Z:\__УРЗП\04. Конкурентные процедуры\АУКЦИОНЫ\2020 год\Рузский г.о\ЗЕМЛЯ\Аренда\1582\новые документы\30.03.2020_вх-3782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582\новые документы\30.03.2020_вх-3782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D54ADF" wp14:editId="31196E8B">
            <wp:extent cx="6562725" cy="9324975"/>
            <wp:effectExtent l="0" t="0" r="9525" b="9525"/>
            <wp:docPr id="63" name="Рисунок 63" descr="Z:\__УРЗП\04. Конкурентные процедуры\АУКЦИОНЫ\2020 год\Рузский г.о\ЗЕМЛЯ\Аренда\1582\новые документы\30.03.2020_вх-3782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582\новые документы\30.03.2020_вх-3782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5AAAD9" wp14:editId="7C3464FF">
            <wp:extent cx="6572250" cy="9296400"/>
            <wp:effectExtent l="0" t="0" r="0" b="0"/>
            <wp:docPr id="64" name="Рисунок 64" descr="Z:\__УРЗП\04. Конкурентные процедуры\АУКЦИОНЫ\2020 год\Рузский г.о\ЗЕМЛЯ\Аренда\1582\новые документы\30.03.2020_вх-3782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582\новые документы\30.03.2020_вх-3782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F35C31" wp14:editId="7C2358B4">
            <wp:extent cx="6562725" cy="9305925"/>
            <wp:effectExtent l="0" t="0" r="9525" b="9525"/>
            <wp:docPr id="65" name="Рисунок 65" descr="Z:\__УРЗП\04. Конкурентные процедуры\АУКЦИОНЫ\2020 год\Рузский г.о\ЗЕМЛЯ\Аренда\1582\новые документы\30.03.2020_вх-3782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582\новые документы\30.03.2020_вх-3782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14CB24" wp14:editId="3CBA39EE">
            <wp:extent cx="6562725" cy="9315450"/>
            <wp:effectExtent l="0" t="0" r="9525" b="0"/>
            <wp:docPr id="66" name="Рисунок 66" descr="Z:\__УРЗП\04. Конкурентные процедуры\АУКЦИОНЫ\2020 год\Рузский г.о\ЗЕМЛЯ\Аренда\1582\новые документы\30.03.2020_вх-3782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582\новые документы\30.03.2020_вх-3782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A749CB" wp14:editId="635655F7">
            <wp:extent cx="6572250" cy="9372600"/>
            <wp:effectExtent l="0" t="0" r="0" b="0"/>
            <wp:docPr id="67" name="Рисунок 67" descr="Z:\__УРЗП\04. Конкурентные процедуры\АУКЦИОНЫ\2020 год\Рузский г.о\ЗЕМЛЯ\Аренда\1582\новые документы\30.03.2020_вх-3782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582\новые документы\30.03.2020_вх-3782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B141F4" wp14:editId="723D8843">
            <wp:extent cx="6562725" cy="9324975"/>
            <wp:effectExtent l="0" t="0" r="9525" b="9525"/>
            <wp:docPr id="68" name="Рисунок 68" descr="Z:\__УРЗП\04. Конкурентные процедуры\АУКЦИОНЫ\2020 год\Рузский г.о\ЗЕМЛЯ\Аренда\1582\новые документы\30.03.2020_вх-3782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582\новые документы\30.03.2020_вх-3782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4DD74B" wp14:editId="1D77870F">
            <wp:extent cx="6562725" cy="9315450"/>
            <wp:effectExtent l="0" t="0" r="9525" b="0"/>
            <wp:docPr id="69" name="Рисунок 69" descr="Z:\__УРЗП\04. Конкурентные процедуры\АУКЦИОНЫ\2020 год\Рузский г.о\ЗЕМЛЯ\Аренда\1582\новые документы\30.03.2020_вх-3782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1582\новые документы\30.03.2020_вх-3782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E95240" wp14:editId="3FE29D63">
            <wp:extent cx="6562725" cy="9324975"/>
            <wp:effectExtent l="0" t="0" r="9525" b="9525"/>
            <wp:docPr id="70" name="Рисунок 70" descr="Z:\__УРЗП\04. Конкурентные процедуры\АУКЦИОНЫ\2020 год\Рузский г.о\ЗЕМЛЯ\Аренда\1582\новые документы\30.03.2020_вх-3782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582\новые документы\30.03.2020_вх-3782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E3DF86" wp14:editId="6F455CD9">
            <wp:extent cx="6562725" cy="9324975"/>
            <wp:effectExtent l="0" t="0" r="9525" b="9525"/>
            <wp:docPr id="71" name="Рисунок 71" descr="Z:\__УРЗП\04. Конкурентные процедуры\АУКЦИОНЫ\2020 год\Рузский г.о\ЗЕМЛЯ\Аренда\1582\новые документы\30.03.2020_вх-3782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1582\новые документы\30.03.2020_вх-3782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F624F8" wp14:editId="39693E8A">
            <wp:extent cx="6562725" cy="9344025"/>
            <wp:effectExtent l="0" t="0" r="9525" b="9525"/>
            <wp:docPr id="72" name="Рисунок 72" descr="Z:\__УРЗП\04. Конкурентные процедуры\АУКЦИОНЫ\2020 год\Рузский г.о\ЗЕМЛЯ\Аренда\1582\новые документы\30.03.2020_вх-3782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1582\новые документы\30.03.2020_вх-3782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8C1EFF" wp14:editId="1DD367B1">
            <wp:extent cx="6562725" cy="9315450"/>
            <wp:effectExtent l="0" t="0" r="9525" b="0"/>
            <wp:docPr id="73" name="Рисунок 73" descr="Z:\__УРЗП\04. Конкурентные процедуры\АУКЦИОНЫ\2020 год\Рузский г.о\ЗЕМЛЯ\Аренда\1582\новые документы\30.03.2020_вх-3782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1582\новые документы\30.03.2020_вх-3782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51BA8FD2" w:rsidR="00077EEA" w:rsidRDefault="00077EEA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6FC5D2F8" w:rsidR="00077EEA" w:rsidRDefault="00E91CCB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33B7413" wp14:editId="2FD07A6D">
            <wp:extent cx="6570345" cy="9303228"/>
            <wp:effectExtent l="0" t="0" r="1905" b="0"/>
            <wp:docPr id="75" name="Рисунок 75" descr="Z:\__УРЗП\04. Конкурентные процедуры\АУКЦИОНЫ\2020 год\Рузский г.о\ЗЕМЛЯ\Аренда\1582\новые документы\30.03.2020_вх-3782_2020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1582\новые документы\30.03.2020_вх-3782_2020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57D77" w14:textId="1D3E30DF" w:rsidR="00C822F2" w:rsidRDefault="00E91CCB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614F39" wp14:editId="277A633F">
            <wp:extent cx="6562725" cy="9315450"/>
            <wp:effectExtent l="0" t="0" r="9525" b="0"/>
            <wp:docPr id="76" name="Рисунок 76" descr="Z:\__УРЗП\04. Конкурентные процедуры\АУКЦИОНЫ\2020 год\Рузский г.о\ЗЕМЛЯ\Аренда\1582\новые документы\30.03.2020_вх-3782_2020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1582\новые документы\30.03.2020_вх-3782_2020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5C467" w14:textId="780ABA37" w:rsidR="00C822F2" w:rsidRDefault="00C822F2" w:rsidP="00124233">
      <w:pPr>
        <w:jc w:val="center"/>
        <w:rPr>
          <w:b/>
        </w:rPr>
      </w:pPr>
    </w:p>
    <w:p w14:paraId="4ACF5520" w14:textId="46D886DE" w:rsidR="00C822F2" w:rsidRDefault="00C822F2" w:rsidP="00124233">
      <w:pPr>
        <w:jc w:val="center"/>
        <w:rPr>
          <w:b/>
        </w:rPr>
      </w:pPr>
    </w:p>
    <w:p w14:paraId="1147461E" w14:textId="65F675BB" w:rsidR="00C822F2" w:rsidRDefault="0042462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2DA730" wp14:editId="27904D69">
            <wp:extent cx="6562725" cy="9315450"/>
            <wp:effectExtent l="0" t="0" r="9525" b="0"/>
            <wp:docPr id="77" name="Рисунок 77" descr="Z:\__УРЗП\04. Конкурентные процедуры\АУКЦИОНЫ\2020 год\Рузский г.о\ЗЕМЛЯ\Аренда\1582\новые документы\30.03.2020_вх-3782_2020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1582\новые документы\30.03.2020_вх-3782_2020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B6DF" w14:textId="0FF60D5F" w:rsidR="00C822F2" w:rsidRDefault="00C822F2" w:rsidP="0042462D">
      <w:pPr>
        <w:rPr>
          <w:b/>
        </w:rPr>
      </w:pPr>
    </w:p>
    <w:p w14:paraId="43F1ABCD" w14:textId="3C770FB7" w:rsidR="00C822F2" w:rsidRDefault="0042462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86399D" wp14:editId="2AEA898D">
            <wp:extent cx="6562725" cy="9286875"/>
            <wp:effectExtent l="0" t="0" r="9525" b="9525"/>
            <wp:docPr id="78" name="Рисунок 78" descr="Z:\__УРЗП\04. Конкурентные процедуры\АУКЦИОНЫ\2020 год\Рузский г.о\ЗЕМЛЯ\Аренда\1582\новые документы\ту газ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1582\новые документы\ту газ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21910A" wp14:editId="4C5A3A30">
            <wp:extent cx="6562725" cy="9286875"/>
            <wp:effectExtent l="0" t="0" r="9525" b="9525"/>
            <wp:docPr id="79" name="Рисунок 79" descr="Z:\__УРЗП\04. Конкурентные процедуры\АУКЦИОНЫ\2020 год\Рузский г.о\ЗЕМЛЯ\Аренда\1582\новые документы\ту газ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1582\новые документы\ту газ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800CB" w14:textId="166CEB6E" w:rsidR="00C822F2" w:rsidRDefault="00C822F2" w:rsidP="00124233">
      <w:pPr>
        <w:jc w:val="center"/>
        <w:rPr>
          <w:b/>
        </w:rPr>
      </w:pPr>
    </w:p>
    <w:p w14:paraId="6D49378C" w14:textId="0ECD7947" w:rsidR="00C822F2" w:rsidRDefault="00C822F2" w:rsidP="00124233">
      <w:pPr>
        <w:jc w:val="center"/>
        <w:rPr>
          <w:b/>
        </w:rPr>
      </w:pPr>
    </w:p>
    <w:p w14:paraId="6281A2BA" w14:textId="684F2F7B" w:rsidR="00C822F2" w:rsidRDefault="0042462D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8FA051" wp14:editId="5AB8316B">
            <wp:extent cx="6562725" cy="9315450"/>
            <wp:effectExtent l="0" t="0" r="9525" b="0"/>
            <wp:docPr id="80" name="Рисунок 80" descr="Z:\__УРЗП\04. Конкурентные процедуры\АУКЦИОНЫ\2020 год\Рузский г.о\ЗЕМЛЯ\Аренда\1582\новые документы\30.03.2020_вх-3782_2020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1582\новые документы\30.03.2020_вх-3782_2020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37163F" wp14:editId="3E01BFE9">
            <wp:extent cx="6562725" cy="9305925"/>
            <wp:effectExtent l="0" t="0" r="9525" b="9525"/>
            <wp:docPr id="81" name="Рисунок 81" descr="Z:\__УРЗП\04. Конкурентные процедуры\АУКЦИОНЫ\2020 год\Рузский г.о\ЗЕМЛЯ\Аренда\1582\новые документы\30.03.2020_вх-3782_2020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1582\новые документы\30.03.2020_вх-3782_2020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AA5F0D" wp14:editId="2EDA643E">
            <wp:extent cx="6572250" cy="9305925"/>
            <wp:effectExtent l="0" t="0" r="0" b="9525"/>
            <wp:docPr id="82" name="Рисунок 82" descr="Z:\__УРЗП\04. Конкурентные процедуры\АУКЦИОНЫ\2020 год\Рузский г.о\ЗЕМЛЯ\Аренда\1582\новые документы\30.03.2020_вх-3782_2020_Кузнецова_Е.Ю._Неплюева_И.А.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1582\новые документы\30.03.2020_вх-3782_2020_Кузнецова_Е.Ю._Неплюева_И.А.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EFD2D4" wp14:editId="31C1CBB0">
            <wp:extent cx="6562725" cy="9315450"/>
            <wp:effectExtent l="0" t="0" r="9525" b="0"/>
            <wp:docPr id="83" name="Рисунок 83" descr="Z:\__УРЗП\04. Конкурентные процедуры\АУКЦИОНЫ\2020 год\Рузский г.о\ЗЕМЛЯ\Аренда\1582\новые документы\30.03.2020_вх-3782_2020_Кузнецова_Е.Ю._Неплюева_И.А.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1582\новые документы\30.03.2020_вх-3782_2020_Кузнецова_Е.Ю._Неплюева_И.А.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2E42D6" wp14:editId="31226629">
            <wp:extent cx="6562725" cy="9305925"/>
            <wp:effectExtent l="0" t="0" r="9525" b="9525"/>
            <wp:docPr id="84" name="Рисунок 84" descr="Z:\__УРЗП\04. Конкурентные процедуры\АУКЦИОНЫ\2020 год\Рузский г.о\ЗЕМЛЯ\Аренда\1582\новые документы\30.03.2020_вх-3782_2020_Кузнецова_Е.Ю._Неплюева_И.А._Страница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1582\новые документы\30.03.2020_вх-3782_2020_Кузнецова_Е.Ю._Неплюева_И.А._Страница_8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E4E9880" wp14:editId="1889686C">
            <wp:extent cx="6572250" cy="9305925"/>
            <wp:effectExtent l="0" t="0" r="0" b="9525"/>
            <wp:docPr id="85" name="Рисунок 85" descr="Z:\__УРЗП\04. Конкурентные процедуры\АУКЦИОНЫ\2020 год\Рузский г.о\ЗЕМЛЯ\Аренда\1582\новые документы\30.03.2020_вх-3782_2020_Кузнецова_Е.Ю._Неплюева_И.А._Страница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1582\новые документы\30.03.2020_вх-3782_2020_Кузнецова_Е.Ю._Неплюева_И.А._Страница_8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9A4F9E" wp14:editId="447AFAE7">
            <wp:extent cx="6562725" cy="9305925"/>
            <wp:effectExtent l="0" t="0" r="9525" b="9525"/>
            <wp:docPr id="86" name="Рисунок 86" descr="Z:\__УРЗП\04. Конкурентные процедуры\АУКЦИОНЫ\2020 год\Рузский г.о\ЗЕМЛЯ\Аренда\1582\новые документы\30.03.2020_вх-3782_2020_Кузнецова_Е.Ю._Неплюева_И.А._Страница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1582\новые документы\30.03.2020_вх-3782_2020_Кузнецова_Е.Ю._Неплюева_И.А._Страница_9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846CB9" wp14:editId="21ECDEA5">
            <wp:extent cx="6562725" cy="9315450"/>
            <wp:effectExtent l="0" t="0" r="9525" b="0"/>
            <wp:docPr id="87" name="Рисунок 87" descr="Z:\__УРЗП\04. Конкурентные процедуры\АУКЦИОНЫ\2020 год\Рузский г.о\ЗЕМЛЯ\Аренда\1582\новые документы\30.03.2020_вх-3782_2020_Кузнецова_Е.Ю._Неплюева_И.А._Страница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1582\новые документы\30.03.2020_вх-3782_2020_Кузнецова_Е.Ю._Неплюева_И.А._Страница_9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D72464" wp14:editId="2C8B1065">
            <wp:extent cx="6562725" cy="9305925"/>
            <wp:effectExtent l="0" t="0" r="9525" b="9525"/>
            <wp:docPr id="88" name="Рисунок 88" descr="Z:\__УРЗП\04. Конкурентные процедуры\АУКЦИОНЫ\2020 год\Рузский г.о\ЗЕМЛЯ\Аренда\1582\новые документы\30.03.2020_вх-3782_2020_Кузнецова_Е.Ю._Неплюева_И.А._Страница_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1582\новые документы\30.03.2020_вх-3782_2020_Кузнецова_Е.Ю._Неплюева_И.А._Страница_9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AA68CD" wp14:editId="1A603B28">
            <wp:extent cx="6562725" cy="9305925"/>
            <wp:effectExtent l="0" t="0" r="9525" b="9525"/>
            <wp:docPr id="89" name="Рисунок 89" descr="Z:\__УРЗП\04. Конкурентные процедуры\АУКЦИОНЫ\2020 год\Рузский г.о\ЗЕМЛЯ\Аренда\1582\новые документы\30.03.2020_вх-3782_2020_Кузнецова_Е.Ю._Неплюева_И.А._Страница_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1582\новые документы\30.03.2020_вх-3782_2020_Кузнецова_Е.Ю._Неплюева_И.А._Страница_9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1AB50B" wp14:editId="3650910A">
            <wp:extent cx="6562725" cy="9315450"/>
            <wp:effectExtent l="0" t="0" r="9525" b="0"/>
            <wp:docPr id="90" name="Рисунок 90" descr="Z:\__УРЗП\04. Конкурентные процедуры\АУКЦИОНЫ\2020 год\Рузский г.о\ЗЕМЛЯ\Аренда\1582\новые документы\30.03.2020_вх-3782_2020_Кузнецова_Е.Ю._Неплюева_И.А._Страница_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582\новые документы\30.03.2020_вх-3782_2020_Кузнецова_Е.Ю._Неплюева_И.А._Страница_9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5127D6" wp14:editId="2545F0EB">
            <wp:extent cx="6562725" cy="9315450"/>
            <wp:effectExtent l="0" t="0" r="9525" b="0"/>
            <wp:docPr id="91" name="Рисунок 91" descr="Z:\__УРЗП\04. Конкурентные процедуры\АУКЦИОНЫ\2020 год\Рузский г.о\ЗЕМЛЯ\Аренда\1582\новые документы\30.03.2020_вх-3782_2020_Кузнецова_Е.Ю._Неплюева_И.А._Страница_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582\новые документы\30.03.2020_вх-3782_2020_Кузнецова_Е.Ю._Неплюева_И.А._Страница_9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FFD058" wp14:editId="3CDF9475">
            <wp:extent cx="6562725" cy="9324975"/>
            <wp:effectExtent l="0" t="0" r="9525" b="9525"/>
            <wp:docPr id="92" name="Рисунок 92" descr="Z:\__УРЗП\04. Конкурентные процедуры\АУКЦИОНЫ\2020 год\Рузский г.о\ЗЕМЛЯ\Аренда\1582\новые документы\30.03.2020_вх-3782_2020_Кузнецова_Е.Ю._Неплюева_И.А._Страница_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582\новые документы\30.03.2020_вх-3782_2020_Кузнецова_Е.Ю._Неплюева_И.А._Страница_9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1E0CFFC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30FF81C8" w14:textId="77777777" w:rsidR="0042462D" w:rsidRPr="00BF23F0" w:rsidRDefault="0042462D" w:rsidP="0042462D">
      <w:pPr>
        <w:jc w:val="right"/>
        <w:rPr>
          <w:b/>
          <w:vertAlign w:val="superscript"/>
        </w:rPr>
      </w:pPr>
      <w:r w:rsidRPr="00BF23F0">
        <w:rPr>
          <w:b/>
        </w:rPr>
        <w:t>Проект договора аренды земельного участка</w:t>
      </w:r>
    </w:p>
    <w:p w14:paraId="552294AC" w14:textId="77777777" w:rsidR="0042462D" w:rsidRPr="001303D1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AAE5B1C" w14:textId="77777777" w:rsidR="0042462D" w:rsidRPr="001303D1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DEA05BA" w14:textId="77777777" w:rsidR="0042462D" w:rsidRDefault="0042462D" w:rsidP="0042462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15EAB87E" w14:textId="77777777" w:rsidR="0042462D" w:rsidRPr="001303D1" w:rsidRDefault="0042462D" w:rsidP="0042462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8B4806E" w14:textId="77777777" w:rsidR="0042462D" w:rsidRPr="001303D1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FAFE0D0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2462D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42462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9507822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F1D91D6" w14:textId="77777777" w:rsidR="0042462D" w:rsidRPr="0042462D" w:rsidRDefault="0042462D" w:rsidP="0042462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2462D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2462D">
        <w:rPr>
          <w:rStyle w:val="afff8"/>
          <w:b w:val="0"/>
          <w:sz w:val="24"/>
          <w:szCs w:val="24"/>
        </w:rPr>
        <w:t>действующ</w:t>
      </w:r>
      <w:proofErr w:type="spellEnd"/>
      <w:r w:rsidRPr="0042462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42462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42462D">
        <w:rPr>
          <w:rStyle w:val="afff8"/>
          <w:b w:val="0"/>
          <w:sz w:val="24"/>
          <w:szCs w:val="24"/>
        </w:rPr>
        <w:br/>
        <w:t>с одной стороны, и</w:t>
      </w:r>
    </w:p>
    <w:p w14:paraId="1C707E49" w14:textId="77777777" w:rsidR="0042462D" w:rsidRPr="009717CB" w:rsidRDefault="0042462D" w:rsidP="0042462D">
      <w:pPr>
        <w:tabs>
          <w:tab w:val="left" w:pos="1024"/>
        </w:tabs>
        <w:jc w:val="both"/>
      </w:pPr>
      <w:r w:rsidRPr="0042462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2462D">
        <w:rPr>
          <w:rStyle w:val="afff8"/>
          <w:b w:val="0"/>
          <w:sz w:val="24"/>
          <w:szCs w:val="24"/>
        </w:rPr>
        <w:t>действующ</w:t>
      </w:r>
      <w:proofErr w:type="spellEnd"/>
      <w:r w:rsidRPr="0042462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42462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2A96B32" w14:textId="77777777" w:rsidR="0042462D" w:rsidRDefault="0042462D" w:rsidP="0042462D">
      <w:pPr>
        <w:keepNext/>
        <w:keepLines/>
        <w:spacing w:after="24" w:line="230" w:lineRule="exact"/>
        <w:ind w:left="3380"/>
      </w:pPr>
      <w:bookmarkStart w:id="124" w:name="bookmark3"/>
    </w:p>
    <w:p w14:paraId="58822B3D" w14:textId="77777777" w:rsidR="0042462D" w:rsidRDefault="0042462D" w:rsidP="0042462D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4C1A758" w14:textId="77777777" w:rsidR="0042462D" w:rsidRPr="009717CB" w:rsidRDefault="0042462D" w:rsidP="0042462D">
      <w:pPr>
        <w:keepNext/>
        <w:keepLines/>
        <w:spacing w:after="24" w:line="230" w:lineRule="exact"/>
        <w:ind w:left="3380"/>
        <w:rPr>
          <w:b/>
        </w:rPr>
      </w:pPr>
    </w:p>
    <w:p w14:paraId="643D88D3" w14:textId="77777777" w:rsidR="0042462D" w:rsidRPr="0042462D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42462D">
        <w:rPr>
          <w:rStyle w:val="afff8"/>
          <w:b w:val="0"/>
          <w:sz w:val="24"/>
          <w:szCs w:val="24"/>
        </w:rPr>
        <w:t>(далее по тексту – Земельный участок),</w:t>
      </w:r>
      <w:r w:rsidRPr="009717CB">
        <w:rPr>
          <w:rStyle w:val="afff8"/>
          <w:sz w:val="24"/>
          <w:szCs w:val="24"/>
        </w:rPr>
        <w:t xml:space="preserve"> а Арендатор </w:t>
      </w:r>
      <w:r w:rsidRPr="0042462D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7B6E6CA" w14:textId="77777777" w:rsidR="0042462D" w:rsidRPr="0042462D" w:rsidRDefault="0042462D" w:rsidP="0042462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42462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42462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EC08895" w14:textId="77777777" w:rsidR="0042462D" w:rsidRPr="009717CB" w:rsidRDefault="0042462D" w:rsidP="0042462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42462D">
        <w:rPr>
          <w:rStyle w:val="53"/>
          <w:b w:val="0"/>
        </w:rPr>
        <w:t>1.3. Участок предоставляется</w:t>
      </w:r>
      <w:r w:rsidRPr="0042462D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2B44949F" w14:textId="77777777" w:rsidR="0042462D" w:rsidRDefault="0042462D" w:rsidP="0042462D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01065F19" w14:textId="77777777" w:rsidR="0042462D" w:rsidRDefault="0042462D" w:rsidP="0042462D">
      <w:pPr>
        <w:tabs>
          <w:tab w:val="left" w:pos="1024"/>
        </w:tabs>
        <w:ind w:firstLine="709"/>
        <w:jc w:val="both"/>
      </w:pPr>
      <w:r w:rsidRPr="00FD04CE">
        <w:t xml:space="preserve">- полностью расположен в </w:t>
      </w:r>
      <w:proofErr w:type="spellStart"/>
      <w:r w:rsidRPr="00FD04CE">
        <w:t>приаэродромной</w:t>
      </w:r>
      <w:proofErr w:type="spellEnd"/>
      <w:r w:rsidRPr="00FD04CE">
        <w:t xml:space="preserve"> территории аэродрома Кубинка.</w:t>
      </w:r>
    </w:p>
    <w:p w14:paraId="6C7AF28F" w14:textId="77777777" w:rsidR="0042462D" w:rsidRPr="009717CB" w:rsidRDefault="0042462D" w:rsidP="0042462D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3B845CC" w14:textId="77777777" w:rsidR="0042462D" w:rsidRPr="009717CB" w:rsidRDefault="0042462D" w:rsidP="0042462D">
      <w:pPr>
        <w:tabs>
          <w:tab w:val="left" w:pos="1024"/>
        </w:tabs>
        <w:ind w:firstLine="709"/>
        <w:jc w:val="both"/>
        <w:rPr>
          <w:b/>
        </w:rPr>
      </w:pPr>
    </w:p>
    <w:p w14:paraId="0F5A6D11" w14:textId="77777777" w:rsidR="0042462D" w:rsidRDefault="0042462D" w:rsidP="0042462D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B16E35E" w14:textId="77777777" w:rsidR="0042462D" w:rsidRPr="009717CB" w:rsidRDefault="0042462D" w:rsidP="0042462D">
      <w:pPr>
        <w:keepNext/>
        <w:keepLines/>
        <w:spacing w:after="31" w:line="230" w:lineRule="exact"/>
        <w:ind w:left="3402" w:firstLine="709"/>
        <w:rPr>
          <w:b/>
        </w:rPr>
      </w:pPr>
    </w:p>
    <w:p w14:paraId="581D5DD8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9A6195B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27BBDB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35EADE1" w14:textId="77777777" w:rsidR="0042462D" w:rsidRPr="009717CB" w:rsidRDefault="0042462D" w:rsidP="0042462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2416B2D" w14:textId="77777777" w:rsidR="0042462D" w:rsidRPr="009717CB" w:rsidRDefault="0042462D" w:rsidP="0042462D">
      <w:pPr>
        <w:keepNext/>
        <w:keepLines/>
        <w:spacing w:after="80" w:line="230" w:lineRule="exact"/>
        <w:ind w:left="3160" w:firstLine="709"/>
        <w:rPr>
          <w:b/>
        </w:rPr>
      </w:pPr>
    </w:p>
    <w:p w14:paraId="32B98067" w14:textId="77777777" w:rsidR="0042462D" w:rsidRDefault="0042462D" w:rsidP="0042462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17FCE35" w14:textId="77777777" w:rsidR="0042462D" w:rsidRPr="009717CB" w:rsidRDefault="0042462D" w:rsidP="0042462D">
      <w:pPr>
        <w:keepNext/>
        <w:keepLines/>
        <w:spacing w:after="80" w:line="230" w:lineRule="exact"/>
        <w:ind w:left="3160"/>
        <w:rPr>
          <w:b/>
        </w:rPr>
      </w:pPr>
    </w:p>
    <w:p w14:paraId="6F16721C" w14:textId="77777777" w:rsidR="0042462D" w:rsidRPr="009717CB" w:rsidRDefault="0042462D" w:rsidP="0042462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B24987A" w14:textId="77777777" w:rsidR="0042462D" w:rsidRPr="009717CB" w:rsidRDefault="0042462D" w:rsidP="0042462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5FA6758" w14:textId="77777777" w:rsidR="0042462D" w:rsidRPr="009717CB" w:rsidRDefault="0042462D" w:rsidP="004246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5B91CF" w14:textId="77777777" w:rsidR="0042462D" w:rsidRPr="009717CB" w:rsidRDefault="0042462D" w:rsidP="0042462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AC32A18" w14:textId="1D8F1882" w:rsidR="0042462D" w:rsidRPr="009717CB" w:rsidRDefault="0042462D" w:rsidP="0042462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86ED127" w14:textId="74F3D821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___________________</w:t>
      </w:r>
      <w:r>
        <w:t>____________________________________________</w:t>
      </w:r>
      <w:r w:rsidRPr="009717CB">
        <w:t>________________.</w:t>
      </w:r>
    </w:p>
    <w:p w14:paraId="3E5A9D82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55963FC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5D99A2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DBA296" w14:textId="77777777" w:rsidR="0042462D" w:rsidRPr="009717CB" w:rsidRDefault="0042462D" w:rsidP="0042462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AF919F4" w14:textId="77777777" w:rsidR="0042462D" w:rsidRPr="009717CB" w:rsidRDefault="0042462D" w:rsidP="0042462D">
      <w:pPr>
        <w:keepNext/>
        <w:keepLines/>
        <w:ind w:firstLine="709"/>
        <w:rPr>
          <w:b/>
        </w:rPr>
      </w:pPr>
    </w:p>
    <w:p w14:paraId="116567BB" w14:textId="77777777" w:rsidR="0042462D" w:rsidRPr="009717CB" w:rsidRDefault="0042462D" w:rsidP="0042462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A492C59" w14:textId="77777777" w:rsidR="0042462D" w:rsidRPr="009717CB" w:rsidRDefault="0042462D" w:rsidP="004246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37541B" w14:textId="77777777" w:rsidR="0042462D" w:rsidRPr="009717CB" w:rsidRDefault="0042462D" w:rsidP="0042462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A280BA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A312F25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BEA7489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C857A4C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7B176E0" w14:textId="77777777" w:rsidR="0042462D" w:rsidRPr="009717CB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E2A2ADF" w14:textId="77777777" w:rsidR="0042462D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BB6909" w14:textId="77777777" w:rsidR="0042462D" w:rsidRPr="009976A1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AB91E56" w14:textId="77777777" w:rsidR="0042462D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ACDBF8E" w14:textId="77777777" w:rsidR="0042462D" w:rsidRPr="009976A1" w:rsidRDefault="0042462D" w:rsidP="0042462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23A9429" w14:textId="77777777" w:rsidR="0042462D" w:rsidRPr="009717CB" w:rsidRDefault="0042462D" w:rsidP="0042462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C52C01D" w14:textId="77777777" w:rsidR="0042462D" w:rsidRPr="009717CB" w:rsidRDefault="0042462D" w:rsidP="0042462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DA0DC7F" w14:textId="77777777" w:rsidR="0042462D" w:rsidRPr="009717CB" w:rsidRDefault="0042462D" w:rsidP="0042462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F37C450" w14:textId="77777777" w:rsidR="0042462D" w:rsidRPr="009717CB" w:rsidRDefault="0042462D" w:rsidP="0042462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8C884BB" w14:textId="77777777" w:rsidR="0042462D" w:rsidRDefault="0042462D" w:rsidP="0042462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351D8EDE" w14:textId="77777777" w:rsidR="0042462D" w:rsidRDefault="0042462D" w:rsidP="0042462D">
      <w:pPr>
        <w:ind w:firstLine="709"/>
        <w:jc w:val="both"/>
      </w:pPr>
      <w:r w:rsidRPr="009717CB">
        <w:t>4.2. Арендодатель обязан:</w:t>
      </w:r>
      <w:bookmarkEnd w:id="129"/>
    </w:p>
    <w:p w14:paraId="37A2A2B6" w14:textId="77777777" w:rsidR="0042462D" w:rsidRDefault="0042462D" w:rsidP="0042462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5F68732" w14:textId="52C055A6" w:rsidR="0042462D" w:rsidRPr="0042462D" w:rsidRDefault="0042462D" w:rsidP="0042462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DAD8686" w14:textId="77777777" w:rsidR="0042462D" w:rsidRPr="009717CB" w:rsidRDefault="0042462D" w:rsidP="0042462D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50E71CF" w14:textId="77777777" w:rsidR="0042462D" w:rsidRPr="009717CB" w:rsidRDefault="0042462D" w:rsidP="0042462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30F5B5" w14:textId="77777777" w:rsidR="0042462D" w:rsidRPr="009717CB" w:rsidRDefault="0042462D" w:rsidP="0042462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3F4EDC9F" w14:textId="77777777" w:rsidR="0042462D" w:rsidRPr="009717CB" w:rsidRDefault="0042462D" w:rsidP="0042462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F729E9F" w14:textId="77777777" w:rsidR="0042462D" w:rsidRPr="009717CB" w:rsidRDefault="0042462D" w:rsidP="0042462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B3C11F3" w14:textId="77777777" w:rsidR="0042462D" w:rsidRPr="009717CB" w:rsidRDefault="0042462D" w:rsidP="004246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A898F76" w14:textId="77777777" w:rsidR="0042462D" w:rsidRPr="009717CB" w:rsidRDefault="0042462D" w:rsidP="0042462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A518932" w14:textId="77777777" w:rsidR="0042462D" w:rsidRPr="009717CB" w:rsidRDefault="0042462D" w:rsidP="0042462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5090926" w14:textId="77777777" w:rsidR="0042462D" w:rsidRPr="009717CB" w:rsidRDefault="0042462D" w:rsidP="0042462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B0C34F" w14:textId="77777777" w:rsidR="0042462D" w:rsidRPr="009717CB" w:rsidRDefault="0042462D" w:rsidP="0042462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64172A2" w14:textId="77777777" w:rsidR="0042462D" w:rsidRPr="009717CB" w:rsidRDefault="0042462D" w:rsidP="0042462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7D78EE3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39172BC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EB48B8" w14:textId="77777777" w:rsidR="0042462D" w:rsidRPr="009717CB" w:rsidRDefault="0042462D" w:rsidP="0042462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651C469" w14:textId="77777777" w:rsidR="0042462D" w:rsidRPr="009717CB" w:rsidRDefault="0042462D" w:rsidP="0042462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9E8DCDD" w14:textId="77777777" w:rsidR="0042462D" w:rsidRPr="009717CB" w:rsidRDefault="0042462D" w:rsidP="0042462D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56DF9A2" w14:textId="77777777" w:rsidR="0042462D" w:rsidRPr="009717CB" w:rsidRDefault="0042462D" w:rsidP="0042462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0E6C2E" w14:textId="77777777" w:rsidR="0042462D" w:rsidRDefault="0042462D" w:rsidP="0042462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F59009F" w14:textId="77777777" w:rsidR="0042462D" w:rsidRDefault="0042462D" w:rsidP="0042462D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04799A6C" w14:textId="77777777" w:rsidR="0042462D" w:rsidRPr="009717CB" w:rsidRDefault="0042462D" w:rsidP="0042462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4825DFB9" w14:textId="77777777" w:rsidR="0042462D" w:rsidRPr="009717CB" w:rsidRDefault="0042462D" w:rsidP="0042462D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7004A8C7" w14:textId="77777777" w:rsidR="0042462D" w:rsidRPr="009717CB" w:rsidRDefault="0042462D" w:rsidP="0042462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DCBBBB2" w14:textId="77777777" w:rsidR="0042462D" w:rsidRPr="009717CB" w:rsidRDefault="0042462D" w:rsidP="0042462D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BECA0F7" w14:textId="77777777" w:rsidR="0042462D" w:rsidRPr="009717CB" w:rsidRDefault="0042462D" w:rsidP="0042462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FE7DC9B" w14:textId="77777777" w:rsidR="0042462D" w:rsidRPr="009717CB" w:rsidRDefault="0042462D" w:rsidP="0042462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D06D49D" w14:textId="77777777" w:rsidR="0042462D" w:rsidRPr="009717CB" w:rsidRDefault="0042462D" w:rsidP="0042462D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1A176E9E" w14:textId="77777777" w:rsidR="0042462D" w:rsidRPr="009717CB" w:rsidRDefault="0042462D" w:rsidP="0042462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0FFB663D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A8DE689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0D1EE55" w14:textId="77777777" w:rsidR="0042462D" w:rsidRPr="009717CB" w:rsidRDefault="0042462D" w:rsidP="0042462D">
      <w:pPr>
        <w:autoSpaceDE w:val="0"/>
        <w:autoSpaceDN w:val="0"/>
        <w:adjustRightInd w:val="0"/>
        <w:ind w:firstLine="709"/>
        <w:jc w:val="both"/>
      </w:pPr>
    </w:p>
    <w:p w14:paraId="40B1278B" w14:textId="77777777" w:rsidR="0042462D" w:rsidRPr="009717CB" w:rsidRDefault="0042462D" w:rsidP="0042462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746D24A" w14:textId="77777777" w:rsidR="0042462D" w:rsidRPr="009717CB" w:rsidRDefault="0042462D" w:rsidP="0042462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2FE5613" w14:textId="77777777" w:rsidR="0042462D" w:rsidRDefault="0042462D" w:rsidP="0042462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38CDAE" w14:textId="77777777" w:rsidR="0042462D" w:rsidRPr="009976A1" w:rsidRDefault="0042462D" w:rsidP="0042462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8373739" w14:textId="77777777" w:rsidR="0042462D" w:rsidRPr="009717CB" w:rsidRDefault="0042462D" w:rsidP="0042462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94E4339" w14:textId="77777777" w:rsidR="0042462D" w:rsidRPr="009717CB" w:rsidRDefault="0042462D" w:rsidP="0042462D">
      <w:pPr>
        <w:tabs>
          <w:tab w:val="left" w:pos="1055"/>
        </w:tabs>
        <w:ind w:firstLine="709"/>
        <w:rPr>
          <w:i/>
        </w:rPr>
      </w:pPr>
    </w:p>
    <w:p w14:paraId="7A75C06A" w14:textId="77777777" w:rsidR="0042462D" w:rsidRPr="009717CB" w:rsidRDefault="0042462D" w:rsidP="0042462D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12639321" w14:textId="77777777" w:rsidR="0042462D" w:rsidRPr="009717CB" w:rsidRDefault="0042462D" w:rsidP="0042462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1100CC4" w14:textId="77777777" w:rsidR="0042462D" w:rsidRPr="009717CB" w:rsidRDefault="0042462D" w:rsidP="0042462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84D8DE" w14:textId="383DC50D" w:rsidR="0042462D" w:rsidRPr="009717CB" w:rsidRDefault="0042462D" w:rsidP="0042462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C80B2BD" w14:textId="77777777" w:rsidR="0042462D" w:rsidRPr="009717CB" w:rsidRDefault="0042462D" w:rsidP="0042462D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055BA54" w14:textId="77777777" w:rsidR="0042462D" w:rsidRPr="009717CB" w:rsidRDefault="0042462D" w:rsidP="0042462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3D9EECC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AAAF07D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AD89FDD" w14:textId="77777777" w:rsidR="0042462D" w:rsidRPr="009717CB" w:rsidRDefault="0042462D" w:rsidP="0042462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2744AE" w14:textId="7DF2C955" w:rsidR="0042462D" w:rsidRPr="009717CB" w:rsidRDefault="0042462D" w:rsidP="0042462D">
      <w:pPr>
        <w:tabs>
          <w:tab w:val="left" w:pos="358"/>
        </w:tabs>
      </w:pPr>
    </w:p>
    <w:p w14:paraId="2C82C0AC" w14:textId="77777777" w:rsidR="0042462D" w:rsidRPr="009717CB" w:rsidRDefault="0042462D" w:rsidP="0042462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F264AE5" w14:textId="77777777" w:rsidR="0042462D" w:rsidRPr="009717CB" w:rsidRDefault="0042462D" w:rsidP="0042462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9717CB" w14:paraId="732B9AEC" w14:textId="77777777" w:rsidTr="008E0E69">
        <w:tc>
          <w:tcPr>
            <w:tcW w:w="4503" w:type="dxa"/>
          </w:tcPr>
          <w:p w14:paraId="6B1406CF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A56284F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6555B4E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39C9BE0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A14A05D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458EE46" w14:textId="77777777" w:rsidR="0042462D" w:rsidRPr="009717CB" w:rsidRDefault="0042462D" w:rsidP="008E0E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2B9A8C8" w14:textId="77777777" w:rsidR="0042462D" w:rsidRPr="009717CB" w:rsidRDefault="0042462D" w:rsidP="008E0E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78CC0B9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</w:p>
          <w:p w14:paraId="0DCA384D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1DE9334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72C1F254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57A6273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31F98D7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E373963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7A1572A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399DC0C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09B8084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89E1EB8" w14:textId="77777777" w:rsidR="0042462D" w:rsidRPr="009717CB" w:rsidRDefault="0042462D" w:rsidP="008E0E6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50D5FB8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D1DFEBF" w14:textId="77777777" w:rsidR="0042462D" w:rsidRPr="009717CB" w:rsidRDefault="0042462D" w:rsidP="008E0E6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2C2A440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3024144D" w14:textId="77777777" w:rsidR="0042462D" w:rsidRPr="009717CB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AE33E7A" w14:textId="47777DC2" w:rsidR="0042462D" w:rsidRPr="00BF23F0" w:rsidRDefault="0042462D" w:rsidP="0042462D">
      <w:pPr>
        <w:spacing w:after="400" w:line="245" w:lineRule="exact"/>
        <w:ind w:left="6600" w:right="100"/>
        <w:jc w:val="right"/>
      </w:pPr>
    </w:p>
    <w:p w14:paraId="2AE0BA25" w14:textId="77777777" w:rsidR="0042462D" w:rsidRPr="00BF23F0" w:rsidRDefault="0042462D" w:rsidP="0042462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A51DF9B" w14:textId="77777777" w:rsidR="0042462D" w:rsidRPr="00BF23F0" w:rsidRDefault="0042462D" w:rsidP="0042462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FBFFB3" w14:textId="77777777" w:rsidR="0042462D" w:rsidRPr="00BF23F0" w:rsidRDefault="0042462D" w:rsidP="0042462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B8D26F5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p w14:paraId="311C4FF0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p w14:paraId="263366E2" w14:textId="77777777" w:rsidR="0042462D" w:rsidRPr="00BF23F0" w:rsidRDefault="0042462D" w:rsidP="0042462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2462D" w:rsidRPr="00BF23F0" w14:paraId="106388D4" w14:textId="77777777" w:rsidTr="008E0E69">
        <w:tc>
          <w:tcPr>
            <w:tcW w:w="594" w:type="dxa"/>
          </w:tcPr>
          <w:p w14:paraId="1CFEA486" w14:textId="77777777" w:rsidR="0042462D" w:rsidRPr="00BF23F0" w:rsidRDefault="0042462D" w:rsidP="008E0E6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FFA79E6" w14:textId="77777777" w:rsidR="0042462D" w:rsidRPr="00BF23F0" w:rsidRDefault="0042462D" w:rsidP="008E0E6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72368DC" w14:textId="77777777" w:rsidR="0042462D" w:rsidRPr="00BF23F0" w:rsidRDefault="0042462D" w:rsidP="008E0E6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47AA6F3" w14:textId="77777777" w:rsidR="0042462D" w:rsidRPr="00BF23F0" w:rsidRDefault="0042462D" w:rsidP="008E0E6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2462D" w:rsidRPr="00BF23F0" w14:paraId="05B3DA62" w14:textId="77777777" w:rsidTr="008E0E69">
        <w:tc>
          <w:tcPr>
            <w:tcW w:w="594" w:type="dxa"/>
          </w:tcPr>
          <w:p w14:paraId="5584EA9B" w14:textId="77777777" w:rsidR="0042462D" w:rsidRPr="00BF23F0" w:rsidRDefault="0042462D" w:rsidP="008E0E69">
            <w:pPr>
              <w:spacing w:after="66"/>
            </w:pPr>
          </w:p>
        </w:tc>
        <w:tc>
          <w:tcPr>
            <w:tcW w:w="977" w:type="dxa"/>
          </w:tcPr>
          <w:p w14:paraId="672921FC" w14:textId="77777777" w:rsidR="0042462D" w:rsidRPr="00BF23F0" w:rsidRDefault="0042462D" w:rsidP="008E0E69">
            <w:pPr>
              <w:spacing w:after="66"/>
            </w:pPr>
          </w:p>
        </w:tc>
        <w:tc>
          <w:tcPr>
            <w:tcW w:w="3365" w:type="dxa"/>
          </w:tcPr>
          <w:p w14:paraId="3009AD0B" w14:textId="77777777" w:rsidR="0042462D" w:rsidRPr="00BF23F0" w:rsidRDefault="0042462D" w:rsidP="008E0E69">
            <w:pPr>
              <w:spacing w:after="66"/>
            </w:pPr>
          </w:p>
        </w:tc>
        <w:tc>
          <w:tcPr>
            <w:tcW w:w="1421" w:type="dxa"/>
          </w:tcPr>
          <w:p w14:paraId="7E40596E" w14:textId="77777777" w:rsidR="0042462D" w:rsidRPr="00BF23F0" w:rsidRDefault="0042462D" w:rsidP="008E0E69">
            <w:pPr>
              <w:spacing w:after="66"/>
            </w:pPr>
          </w:p>
        </w:tc>
      </w:tr>
    </w:tbl>
    <w:p w14:paraId="5FCD9A2C" w14:textId="77777777" w:rsidR="0042462D" w:rsidRPr="00BF23F0" w:rsidRDefault="0042462D" w:rsidP="0042462D">
      <w:pPr>
        <w:spacing w:after="66"/>
        <w:ind w:left="220"/>
      </w:pPr>
    </w:p>
    <w:p w14:paraId="6DA06924" w14:textId="77777777" w:rsidR="0042462D" w:rsidRPr="00BF23F0" w:rsidRDefault="0042462D" w:rsidP="0042462D">
      <w:pPr>
        <w:spacing w:after="66"/>
        <w:ind w:left="220"/>
      </w:pPr>
    </w:p>
    <w:p w14:paraId="3DEE7E24" w14:textId="77777777" w:rsidR="0042462D" w:rsidRPr="00BF23F0" w:rsidRDefault="0042462D" w:rsidP="0042462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016A12DC" w14:textId="77777777" w:rsidR="0042462D" w:rsidRPr="00BF23F0" w:rsidRDefault="0042462D" w:rsidP="0042462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2462D" w:rsidRPr="00BF23F0" w14:paraId="283A3D5F" w14:textId="77777777" w:rsidTr="008E0E69">
        <w:tc>
          <w:tcPr>
            <w:tcW w:w="2552" w:type="dxa"/>
          </w:tcPr>
          <w:p w14:paraId="5D6224FD" w14:textId="77777777" w:rsidR="0042462D" w:rsidRPr="00BF23F0" w:rsidRDefault="0042462D" w:rsidP="008E0E69">
            <w:pPr>
              <w:spacing w:after="66"/>
            </w:pPr>
          </w:p>
        </w:tc>
        <w:tc>
          <w:tcPr>
            <w:tcW w:w="2551" w:type="dxa"/>
          </w:tcPr>
          <w:p w14:paraId="1931D80E" w14:textId="77777777" w:rsidR="0042462D" w:rsidRPr="00BF23F0" w:rsidRDefault="0042462D" w:rsidP="008E0E69">
            <w:pPr>
              <w:spacing w:after="66"/>
            </w:pPr>
            <w:r w:rsidRPr="00BF23F0">
              <w:t>Арендная плата (руб.)</w:t>
            </w:r>
          </w:p>
        </w:tc>
      </w:tr>
      <w:tr w:rsidR="0042462D" w:rsidRPr="00BF23F0" w14:paraId="2AF2FEF3" w14:textId="77777777" w:rsidTr="008E0E69">
        <w:tc>
          <w:tcPr>
            <w:tcW w:w="2552" w:type="dxa"/>
          </w:tcPr>
          <w:p w14:paraId="5D512666" w14:textId="77777777" w:rsidR="0042462D" w:rsidRPr="00BF23F0" w:rsidRDefault="0042462D" w:rsidP="008E0E69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D3AFC70" w14:textId="77777777" w:rsidR="0042462D" w:rsidRPr="00BF23F0" w:rsidRDefault="0042462D" w:rsidP="008E0E69">
            <w:pPr>
              <w:spacing w:after="66"/>
            </w:pPr>
          </w:p>
        </w:tc>
      </w:tr>
      <w:tr w:rsidR="0042462D" w:rsidRPr="00BF23F0" w14:paraId="2840AB7B" w14:textId="77777777" w:rsidTr="008E0E69">
        <w:tc>
          <w:tcPr>
            <w:tcW w:w="2552" w:type="dxa"/>
          </w:tcPr>
          <w:p w14:paraId="472B74D6" w14:textId="77777777" w:rsidR="0042462D" w:rsidRPr="00BF23F0" w:rsidRDefault="0042462D" w:rsidP="008E0E69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692E174C" w14:textId="77777777" w:rsidR="0042462D" w:rsidRPr="00BF23F0" w:rsidRDefault="0042462D" w:rsidP="008E0E69">
            <w:pPr>
              <w:spacing w:after="66"/>
            </w:pPr>
          </w:p>
        </w:tc>
      </w:tr>
    </w:tbl>
    <w:p w14:paraId="53FF6499" w14:textId="77777777" w:rsidR="0042462D" w:rsidRPr="00BF23F0" w:rsidRDefault="0042462D" w:rsidP="0042462D">
      <w:pPr>
        <w:spacing w:line="274" w:lineRule="exact"/>
        <w:ind w:left="220" w:right="100" w:firstLine="280"/>
        <w:rPr>
          <w:rStyle w:val="afff8"/>
          <w:b w:val="0"/>
        </w:rPr>
      </w:pPr>
    </w:p>
    <w:p w14:paraId="07C33666" w14:textId="77777777" w:rsidR="0042462D" w:rsidRPr="00BF23F0" w:rsidRDefault="0042462D" w:rsidP="0042462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70AA159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DCB950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BDEDB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5502B6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55BE4F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72AD6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2ED95" w14:textId="77777777" w:rsidR="0042462D" w:rsidRPr="00BF23F0" w:rsidRDefault="0042462D" w:rsidP="0042462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114A90" w14:textId="77777777" w:rsidR="0042462D" w:rsidRPr="00BF23F0" w:rsidRDefault="0042462D" w:rsidP="0042462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8666390" w14:textId="77777777" w:rsidR="0042462D" w:rsidRPr="00BF23F0" w:rsidRDefault="0042462D" w:rsidP="0042462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BF23F0" w14:paraId="2C237343" w14:textId="77777777" w:rsidTr="008E0E69">
        <w:tc>
          <w:tcPr>
            <w:tcW w:w="4503" w:type="dxa"/>
          </w:tcPr>
          <w:p w14:paraId="5B063858" w14:textId="77777777" w:rsidR="0042462D" w:rsidRPr="00E40827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8AC682E" w14:textId="77777777" w:rsidR="0042462D" w:rsidRPr="00BF23F0" w:rsidRDefault="0042462D" w:rsidP="008E0E69">
            <w:pPr>
              <w:autoSpaceDE w:val="0"/>
              <w:autoSpaceDN w:val="0"/>
              <w:adjustRightInd w:val="0"/>
            </w:pPr>
          </w:p>
          <w:p w14:paraId="292568E1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1B35541C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E87DE0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D31F40F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6CBCB0" w14:textId="77777777" w:rsidR="0042462D" w:rsidRPr="00E40827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68F9297" w14:textId="77777777" w:rsidR="0042462D" w:rsidRPr="00BF23F0" w:rsidRDefault="0042462D" w:rsidP="008E0E69">
            <w:pPr>
              <w:autoSpaceDE w:val="0"/>
              <w:autoSpaceDN w:val="0"/>
              <w:adjustRightInd w:val="0"/>
            </w:pPr>
          </w:p>
          <w:p w14:paraId="0CF77EDB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0DCA3C6D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7CE329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709A33C" w14:textId="77777777" w:rsidR="0042462D" w:rsidRPr="00BF23F0" w:rsidRDefault="0042462D" w:rsidP="0042462D">
      <w:pPr>
        <w:spacing w:line="274" w:lineRule="exact"/>
        <w:ind w:left="220" w:right="100" w:firstLine="280"/>
        <w:jc w:val="both"/>
      </w:pPr>
    </w:p>
    <w:p w14:paraId="77C82317" w14:textId="77777777" w:rsidR="0042462D" w:rsidRPr="00BF23F0" w:rsidRDefault="0042462D" w:rsidP="0042462D">
      <w:pPr>
        <w:spacing w:line="274" w:lineRule="exact"/>
        <w:ind w:left="220" w:right="100" w:firstLine="280"/>
        <w:jc w:val="both"/>
      </w:pPr>
    </w:p>
    <w:p w14:paraId="53F71194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A4E14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424403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37EC66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A74DF92" w14:textId="77777777" w:rsidR="0042462D" w:rsidRPr="00BF23F0" w:rsidRDefault="0042462D" w:rsidP="0042462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B1A7B3" w14:textId="77777777" w:rsidR="0042462D" w:rsidRPr="00BF23F0" w:rsidRDefault="0042462D" w:rsidP="0042462D">
      <w:pPr>
        <w:spacing w:line="274" w:lineRule="exact"/>
        <w:ind w:left="220" w:right="100" w:firstLine="280"/>
      </w:pPr>
    </w:p>
    <w:p w14:paraId="2A7B58B1" w14:textId="77777777" w:rsidR="0042462D" w:rsidRPr="00BF23F0" w:rsidRDefault="0042462D" w:rsidP="0042462D">
      <w:pPr>
        <w:spacing w:line="274" w:lineRule="exact"/>
        <w:ind w:left="220" w:right="100" w:firstLine="280"/>
      </w:pPr>
    </w:p>
    <w:p w14:paraId="59064FE6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233FCF9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F7CD52A" w14:textId="77777777" w:rsidR="0042462D" w:rsidRDefault="0042462D" w:rsidP="0042462D">
      <w:pPr>
        <w:keepNext/>
        <w:keepLines/>
        <w:spacing w:after="9" w:line="230" w:lineRule="exact"/>
        <w:ind w:left="4620"/>
        <w:rPr>
          <w:rStyle w:val="53pt"/>
        </w:rPr>
      </w:pPr>
    </w:p>
    <w:p w14:paraId="730A9DFF" w14:textId="77777777" w:rsidR="0042462D" w:rsidRPr="00BF23F0" w:rsidRDefault="0042462D" w:rsidP="0042462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95C35A5" w14:textId="77777777" w:rsidR="0042462D" w:rsidRDefault="0042462D" w:rsidP="0042462D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182FE70" w14:textId="77777777" w:rsidR="0042462D" w:rsidRPr="008D2D23" w:rsidRDefault="0042462D" w:rsidP="0042462D">
      <w:pPr>
        <w:keepNext/>
        <w:keepLines/>
        <w:spacing w:line="230" w:lineRule="exact"/>
        <w:rPr>
          <w:sz w:val="16"/>
          <w:szCs w:val="16"/>
        </w:rPr>
      </w:pPr>
    </w:p>
    <w:p w14:paraId="7968067F" w14:textId="77777777" w:rsidR="0042462D" w:rsidRDefault="0042462D" w:rsidP="0042462D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6CE20FD" w14:textId="77777777" w:rsidR="0042462D" w:rsidRPr="00BF23F0" w:rsidRDefault="0042462D" w:rsidP="0042462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CD43E49" w14:textId="77777777" w:rsidR="0042462D" w:rsidRPr="00BF23F0" w:rsidRDefault="0042462D" w:rsidP="0042462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5664F17" w14:textId="77777777" w:rsidR="0042462D" w:rsidRPr="00BF23F0" w:rsidRDefault="0042462D" w:rsidP="0042462D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0F4CD4B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42462D">
        <w:rPr>
          <w:rStyle w:val="53"/>
          <w:b w:val="0"/>
        </w:rPr>
        <w:t xml:space="preserve">Земельный участок </w:t>
      </w:r>
      <w:bookmarkEnd w:id="138"/>
      <w:r w:rsidRPr="0042462D">
        <w:rPr>
          <w:rStyle w:val="53"/>
          <w:b w:val="0"/>
        </w:rPr>
        <w:t xml:space="preserve">площадью ____ </w:t>
      </w:r>
      <w:proofErr w:type="spellStart"/>
      <w:r w:rsidRPr="0042462D">
        <w:rPr>
          <w:rStyle w:val="53"/>
          <w:b w:val="0"/>
        </w:rPr>
        <w:t>кв.м</w:t>
      </w:r>
      <w:proofErr w:type="spellEnd"/>
      <w:r w:rsidRPr="0042462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7488F8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42462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3B759F3" w14:textId="77777777" w:rsidR="0042462D" w:rsidRPr="0042462D" w:rsidRDefault="0042462D" w:rsidP="0042462D">
      <w:pPr>
        <w:ind w:firstLine="709"/>
        <w:jc w:val="both"/>
        <w:rPr>
          <w:rStyle w:val="53"/>
          <w:b w:val="0"/>
        </w:rPr>
      </w:pPr>
      <w:r w:rsidRPr="0042462D">
        <w:rPr>
          <w:rStyle w:val="53"/>
          <w:b w:val="0"/>
        </w:rPr>
        <w:t>3. Арендатор претензий к Арендодателю не имеет.</w:t>
      </w:r>
    </w:p>
    <w:p w14:paraId="1C02A089" w14:textId="77777777" w:rsidR="0042462D" w:rsidRPr="00BF23F0" w:rsidRDefault="0042462D" w:rsidP="0042462D">
      <w:pPr>
        <w:spacing w:line="299" w:lineRule="exact"/>
        <w:ind w:left="100" w:firstLine="300"/>
      </w:pPr>
    </w:p>
    <w:p w14:paraId="2BD578C5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3786DE9B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4C16AD42" w14:textId="77777777" w:rsidR="0042462D" w:rsidRPr="00BF23F0" w:rsidRDefault="0042462D" w:rsidP="0042462D">
      <w:pPr>
        <w:tabs>
          <w:tab w:val="left" w:pos="358"/>
        </w:tabs>
        <w:jc w:val="center"/>
      </w:pPr>
    </w:p>
    <w:p w14:paraId="1D01ABB9" w14:textId="77777777" w:rsidR="0042462D" w:rsidRPr="00BF23F0" w:rsidRDefault="0042462D" w:rsidP="0042462D">
      <w:pPr>
        <w:tabs>
          <w:tab w:val="left" w:pos="358"/>
        </w:tabs>
        <w:jc w:val="center"/>
      </w:pPr>
      <w:r w:rsidRPr="00BF23F0">
        <w:t>Подписи Сторон</w:t>
      </w:r>
    </w:p>
    <w:p w14:paraId="64259D84" w14:textId="77777777" w:rsidR="0042462D" w:rsidRPr="00BF23F0" w:rsidRDefault="0042462D" w:rsidP="0042462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2462D" w:rsidRPr="00BF23F0" w14:paraId="4DFEDF6B" w14:textId="77777777" w:rsidTr="008E0E69">
        <w:tc>
          <w:tcPr>
            <w:tcW w:w="4503" w:type="dxa"/>
          </w:tcPr>
          <w:p w14:paraId="1218AB78" w14:textId="77777777" w:rsidR="0042462D" w:rsidRPr="00E40827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776DE41" w14:textId="77777777" w:rsidR="0042462D" w:rsidRPr="00E40827" w:rsidRDefault="0042462D" w:rsidP="008E0E6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6393E48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5D16FB63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B6FDC0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8318118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326776" w14:textId="77777777" w:rsidR="0042462D" w:rsidRPr="00E40827" w:rsidRDefault="0042462D" w:rsidP="008E0E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B7E95D" w14:textId="77777777" w:rsidR="0042462D" w:rsidRPr="00BF23F0" w:rsidRDefault="0042462D" w:rsidP="008E0E69">
            <w:pPr>
              <w:autoSpaceDE w:val="0"/>
              <w:autoSpaceDN w:val="0"/>
              <w:adjustRightInd w:val="0"/>
            </w:pPr>
          </w:p>
          <w:p w14:paraId="70808A45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</w:p>
          <w:p w14:paraId="0E457214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9362A3B" w14:textId="77777777" w:rsidR="0042462D" w:rsidRPr="00BF23F0" w:rsidRDefault="0042462D" w:rsidP="008E0E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FE2E98A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5A4B53" w:rsidRPr="005A4B53">
        <w:rPr>
          <w:b/>
          <w:color w:val="0000FF"/>
        </w:rPr>
        <w:t>-524</w:t>
      </w:r>
      <w:r w:rsidR="00FE1003" w:rsidRPr="00960E6C">
        <w:rPr>
          <w:b/>
          <w:noProof/>
          <w:color w:val="0000FF"/>
          <w:sz w:val="28"/>
          <w:szCs w:val="28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EFA819" w14:textId="77777777" w:rsidR="00464C29" w:rsidRDefault="00464C29">
      <w:r>
        <w:separator/>
      </w:r>
    </w:p>
  </w:endnote>
  <w:endnote w:type="continuationSeparator" w:id="0">
    <w:p w14:paraId="732A53A8" w14:textId="77777777" w:rsidR="00464C29" w:rsidRDefault="00464C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9FC7E15" w:rsidR="005A4B53" w:rsidRDefault="005A4B5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1DCF" w:rsidRPr="00581DCF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5A4B53" w:rsidRPr="00EF6519" w:rsidRDefault="005A4B5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7E91F8" w14:textId="77777777" w:rsidR="00464C29" w:rsidRDefault="00464C29">
      <w:r>
        <w:separator/>
      </w:r>
    </w:p>
  </w:footnote>
  <w:footnote w:type="continuationSeparator" w:id="0">
    <w:p w14:paraId="633ECE72" w14:textId="77777777" w:rsidR="00464C29" w:rsidRDefault="00464C29">
      <w:r>
        <w:continuationSeparator/>
      </w:r>
    </w:p>
  </w:footnote>
  <w:footnote w:id="1">
    <w:p w14:paraId="3FE4BEB6" w14:textId="77777777" w:rsidR="005A4B53" w:rsidRDefault="005A4B5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4C29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073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7D8D83-94E5-415E-882F-9C5B0BD6D2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65</Pages>
  <Words>8869</Words>
  <Characters>50557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2020-03-24T12:31:00Z</cp:lastPrinted>
  <dcterms:created xsi:type="dcterms:W3CDTF">2020-04-03T09:03:00Z</dcterms:created>
  <dcterms:modified xsi:type="dcterms:W3CDTF">2020-04-03T09:03:00Z</dcterms:modified>
  <cp:contentStatus/>
</cp:coreProperties>
</file>