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7ABA6AE" w14:textId="77777777" w:rsidR="00B96461" w:rsidRPr="00B96461" w:rsidRDefault="00B96461" w:rsidP="00B96461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B96461">
              <w:rPr>
                <w:bCs/>
                <w:color w:val="0000FF"/>
              </w:rPr>
              <w:t>Администрация Рузского</w:t>
            </w:r>
          </w:p>
          <w:p w14:paraId="2650CA34" w14:textId="2F2613F0" w:rsidR="00513D43" w:rsidRPr="00513D43" w:rsidRDefault="00B96461" w:rsidP="00B96461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B96461">
              <w:rPr>
                <w:bCs/>
                <w:color w:val="0000FF"/>
              </w:rPr>
              <w:t>городского округа 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302F5EAD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244FE439" w14:textId="77777777" w:rsidR="00B96461" w:rsidRPr="00513D43" w:rsidRDefault="00B96461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77909571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B96461">
        <w:rPr>
          <w:b/>
          <w:bCs/>
          <w:sz w:val="26"/>
          <w:szCs w:val="26"/>
        </w:rPr>
        <w:t>АЗ-РУЗ/20-287</w:t>
      </w:r>
      <w:permEnd w:id="1699494554"/>
    </w:p>
    <w:p w14:paraId="016A13DD" w14:textId="77777777" w:rsidR="00B96461" w:rsidRPr="00B96461" w:rsidRDefault="00B96461" w:rsidP="00B96461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B96461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5D88BE9B" w14:textId="77777777" w:rsidR="00B96461" w:rsidRPr="00B96461" w:rsidRDefault="00B96461" w:rsidP="00B96461">
      <w:pPr>
        <w:jc w:val="center"/>
        <w:rPr>
          <w:noProof/>
          <w:color w:val="0000FF"/>
          <w:sz w:val="28"/>
          <w:szCs w:val="28"/>
        </w:rPr>
      </w:pPr>
      <w:r w:rsidRPr="00B96461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6205186C" w14:textId="77777777" w:rsidR="00B96461" w:rsidRPr="00B96461" w:rsidRDefault="00B96461" w:rsidP="00B96461">
      <w:pPr>
        <w:jc w:val="center"/>
        <w:rPr>
          <w:noProof/>
          <w:color w:val="0000FF"/>
          <w:sz w:val="28"/>
          <w:szCs w:val="28"/>
        </w:rPr>
      </w:pPr>
      <w:r w:rsidRPr="00B96461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5FBCE66F" w14:textId="1FB99E42" w:rsidR="00C36575" w:rsidRPr="0066427B" w:rsidRDefault="00B96461" w:rsidP="00B96461">
      <w:pPr>
        <w:jc w:val="center"/>
        <w:rPr>
          <w:noProof/>
          <w:color w:val="0000FF"/>
          <w:sz w:val="28"/>
          <w:szCs w:val="28"/>
        </w:rPr>
      </w:pPr>
      <w:r w:rsidRPr="00B96461">
        <w:rPr>
          <w:noProof/>
          <w:color w:val="0000FF"/>
          <w:sz w:val="28"/>
          <w:szCs w:val="28"/>
        </w:rPr>
        <w:t>использования:</w:t>
      </w:r>
      <w:r w:rsidRPr="00B96461">
        <w:t xml:space="preserve"> </w:t>
      </w:r>
      <w:r w:rsidRPr="00B96461">
        <w:rPr>
          <w:noProof/>
          <w:color w:val="0000FF"/>
          <w:sz w:val="28"/>
          <w:szCs w:val="28"/>
        </w:rPr>
        <w:t>для индивидуального жилищного строитель</w:t>
      </w:r>
      <w:r>
        <w:rPr>
          <w:noProof/>
          <w:color w:val="0000FF"/>
          <w:sz w:val="28"/>
          <w:szCs w:val="28"/>
        </w:rPr>
        <w:t>ст</w:t>
      </w:r>
      <w:r w:rsidRPr="00B96461">
        <w:rPr>
          <w:noProof/>
          <w:color w:val="0000FF"/>
          <w:sz w:val="28"/>
          <w:szCs w:val="28"/>
        </w:rPr>
        <w:t>ва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0DDC10C0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E73018" w:rsidRPr="00E73018">
        <w:rPr>
          <w:b/>
          <w:noProof/>
          <w:color w:val="0000FF"/>
          <w:sz w:val="28"/>
          <w:szCs w:val="28"/>
        </w:rPr>
        <w:t>160320/6987935/11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19E229D0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EE72E4" w:rsidRPr="00EE72E4">
        <w:rPr>
          <w:b/>
          <w:noProof/>
          <w:color w:val="0000FF"/>
          <w:sz w:val="28"/>
          <w:szCs w:val="28"/>
        </w:rPr>
        <w:t>00300060104883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6AD38942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B96461" w:rsidRPr="00B96461">
        <w:rPr>
          <w:b/>
          <w:noProof/>
          <w:color w:val="0000FF"/>
          <w:sz w:val="28"/>
          <w:szCs w:val="28"/>
        </w:rPr>
        <w:t>17.03.2020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22683069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B96461" w:rsidRPr="00B96461">
        <w:rPr>
          <w:b/>
          <w:noProof/>
          <w:color w:val="0000FF"/>
          <w:sz w:val="28"/>
          <w:szCs w:val="28"/>
        </w:rPr>
        <w:t>15.05.2020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637F9F67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B96461" w:rsidRPr="00B96461">
        <w:rPr>
          <w:b/>
          <w:noProof/>
          <w:color w:val="0000FF"/>
          <w:sz w:val="28"/>
          <w:szCs w:val="28"/>
        </w:rPr>
        <w:t>20.05.2020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7A82B780" w:rsidR="00C347EB" w:rsidRDefault="007A3BE9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</w:t>
      </w:r>
      <w:r w:rsidR="005E3DE3">
        <w:rPr>
          <w:b/>
          <w:bCs/>
          <w:color w:val="17365D"/>
          <w:sz w:val="26"/>
          <w:szCs w:val="26"/>
        </w:rPr>
        <w:t>20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7BFF9596" w14:textId="30D96429" w:rsidR="00B96461" w:rsidRPr="00B96461" w:rsidRDefault="00470131" w:rsidP="00B9646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B96461" w:rsidRPr="00B96461">
        <w:rPr>
          <w:color w:val="0000FF"/>
          <w:sz w:val="22"/>
          <w:szCs w:val="22"/>
        </w:rPr>
        <w:t>Сводного заключения Министерства имущественных отношений М</w:t>
      </w:r>
      <w:r w:rsidR="00B96461">
        <w:rPr>
          <w:color w:val="0000FF"/>
          <w:sz w:val="22"/>
          <w:szCs w:val="22"/>
        </w:rPr>
        <w:t xml:space="preserve">осковской области от 02.03.2020 № 29-З п. </w:t>
      </w:r>
      <w:proofErr w:type="gramStart"/>
      <w:r w:rsidR="00B96461">
        <w:rPr>
          <w:color w:val="0000FF"/>
          <w:sz w:val="22"/>
          <w:szCs w:val="22"/>
        </w:rPr>
        <w:t>171</w:t>
      </w:r>
      <w:r w:rsidR="00B96461" w:rsidRPr="00B96461">
        <w:rPr>
          <w:color w:val="0000FF"/>
          <w:sz w:val="22"/>
          <w:szCs w:val="22"/>
        </w:rPr>
        <w:t xml:space="preserve"> ;</w:t>
      </w:r>
      <w:proofErr w:type="gramEnd"/>
    </w:p>
    <w:p w14:paraId="4C979EFB" w14:textId="2076A3AD" w:rsidR="004F5A3B" w:rsidRPr="0066427B" w:rsidRDefault="00B96461" w:rsidP="00B9646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B96461">
        <w:rPr>
          <w:color w:val="0000FF"/>
          <w:sz w:val="22"/>
          <w:szCs w:val="22"/>
        </w:rPr>
        <w:t>- постановления Администрации Рузского городского округа Московской обла</w:t>
      </w:r>
      <w:r>
        <w:rPr>
          <w:color w:val="0000FF"/>
          <w:sz w:val="22"/>
          <w:szCs w:val="22"/>
        </w:rPr>
        <w:t xml:space="preserve">сти от 06.03.2020 № 643 </w:t>
      </w:r>
      <w:r>
        <w:rPr>
          <w:color w:val="0000FF"/>
          <w:sz w:val="22"/>
          <w:szCs w:val="22"/>
        </w:rPr>
        <w:br/>
      </w:r>
      <w:r w:rsidRPr="00B96461">
        <w:rPr>
          <w:color w:val="0000FF"/>
          <w:sz w:val="22"/>
          <w:szCs w:val="22"/>
        </w:rPr>
        <w:t>«О проведении аукциона на право заключения договора аренды земельног</w:t>
      </w:r>
      <w:r>
        <w:rPr>
          <w:color w:val="0000FF"/>
          <w:sz w:val="22"/>
          <w:szCs w:val="22"/>
        </w:rPr>
        <w:t xml:space="preserve">о участка с кадастровым номером </w:t>
      </w:r>
      <w:r w:rsidRPr="00B96461">
        <w:rPr>
          <w:color w:val="0000FF"/>
          <w:sz w:val="22"/>
          <w:szCs w:val="22"/>
        </w:rPr>
        <w:t xml:space="preserve">50:19:0010203:1681, из земель государственной неразграниченной собственности» </w:t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19DADE48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 w:rsidR="00987A9F"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 w:rsidR="00987A9F">
        <w:rPr>
          <w:sz w:val="22"/>
          <w:szCs w:val="22"/>
        </w:rPr>
        <w:t xml:space="preserve"> </w:t>
      </w:r>
      <w:r w:rsidR="00987A9F"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271DC126" w14:textId="77777777" w:rsidR="00B96461" w:rsidRPr="00B96461" w:rsidRDefault="00DC1D6B" w:rsidP="00B96461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B96461" w:rsidRPr="00B96461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3B879EFB" w14:textId="77777777" w:rsidR="00B96461" w:rsidRPr="00B96461" w:rsidRDefault="00B96461" w:rsidP="00B9646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B96461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5CEAC44B" w14:textId="77777777" w:rsidR="00B96461" w:rsidRPr="00B96461" w:rsidRDefault="00B96461" w:rsidP="00B9646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B96461">
        <w:rPr>
          <w:color w:val="0000FF"/>
          <w:sz w:val="22"/>
          <w:szCs w:val="22"/>
        </w:rPr>
        <w:t>Сайт: www.ruzaregion.ru</w:t>
      </w:r>
    </w:p>
    <w:p w14:paraId="35796B88" w14:textId="77777777" w:rsidR="00B96461" w:rsidRPr="00B96461" w:rsidRDefault="00B96461" w:rsidP="00B9646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B96461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DC71CF7" w14:textId="37A3AEC7" w:rsidR="00DC1D6B" w:rsidRPr="00B96461" w:rsidRDefault="00B96461" w:rsidP="00B9646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B96461">
        <w:rPr>
          <w:color w:val="0000FF"/>
          <w:sz w:val="22"/>
          <w:szCs w:val="22"/>
        </w:rPr>
        <w:t>Телефон факс: + 7 (496) 272-42-30.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  <w:permStart w:id="700541509" w:edGrp="everyone"/>
      <w:permEnd w:id="2095258148"/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34CFC565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4C622A">
        <w:rPr>
          <w:bCs/>
          <w:sz w:val="22"/>
          <w:szCs w:val="22"/>
        </w:rPr>
        <w:t>отвечающий за соответствие организации и проведения аукциона</w:t>
      </w:r>
      <w:r w:rsidR="008660A0">
        <w:rPr>
          <w:bCs/>
          <w:sz w:val="22"/>
          <w:szCs w:val="22"/>
        </w:rPr>
        <w:t xml:space="preserve"> требованиям действующего законодательства</w:t>
      </w:r>
      <w:r w:rsidR="00E14011" w:rsidRPr="002B1734">
        <w:rPr>
          <w:bCs/>
          <w:sz w:val="22"/>
          <w:szCs w:val="22"/>
        </w:rPr>
        <w:t>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08BDE0C0" w14:textId="77777777" w:rsidR="00B540AD" w:rsidRPr="00670216" w:rsidRDefault="00B540AD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39C90526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</w:t>
      </w:r>
      <w:r w:rsidR="00B9755E">
        <w:rPr>
          <w:sz w:val="22"/>
          <w:szCs w:val="22"/>
        </w:rPr>
        <w:t xml:space="preserve">обеспечивает </w:t>
      </w:r>
      <w:r w:rsidR="0098355C" w:rsidRPr="002B1734">
        <w:rPr>
          <w:sz w:val="22"/>
          <w:szCs w:val="22"/>
        </w:rPr>
        <w:t>размещени</w:t>
      </w:r>
      <w:r w:rsidR="00B9755E">
        <w:rPr>
          <w:sz w:val="22"/>
          <w:szCs w:val="22"/>
        </w:rPr>
        <w:t>е</w:t>
      </w:r>
      <w:r w:rsidR="0098355C" w:rsidRPr="002B1734">
        <w:rPr>
          <w:sz w:val="22"/>
          <w:szCs w:val="22"/>
        </w:rPr>
        <w:t xml:space="preserve">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696DAE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="00696DAE"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="0098355C"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251F44E8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0E43B8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0B6688F8" w:rsidR="006D02A8" w:rsidRPr="006D02A8" w:rsidRDefault="000B0994" w:rsidP="005E5AAF">
      <w:pPr>
        <w:autoSpaceDE w:val="0"/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2.4</w:t>
      </w:r>
      <w:r w:rsidR="006D02A8" w:rsidRPr="006D02A8">
        <w:rPr>
          <w:b/>
          <w:sz w:val="22"/>
          <w:szCs w:val="22"/>
        </w:rPr>
        <w:t xml:space="preserve">. Предмет аукциона: </w:t>
      </w:r>
      <w:permStart w:id="1987082714" w:edGrp="everyone"/>
      <w:r w:rsidR="006D02A8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707025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разграничена, расположенн</w:t>
      </w:r>
      <w:r w:rsidR="0086568B">
        <w:rPr>
          <w:color w:val="0000FF"/>
          <w:sz w:val="22"/>
          <w:szCs w:val="22"/>
        </w:rPr>
        <w:t>ого</w:t>
      </w:r>
      <w:r w:rsidR="00B96461">
        <w:rPr>
          <w:color w:val="0000FF"/>
          <w:sz w:val="22"/>
          <w:szCs w:val="22"/>
        </w:rPr>
        <w:t xml:space="preserve"> на территории </w:t>
      </w:r>
      <w:r w:rsidR="00B96461" w:rsidRPr="00B96461">
        <w:rPr>
          <w:color w:val="0000FF"/>
          <w:sz w:val="22"/>
          <w:szCs w:val="22"/>
        </w:rPr>
        <w:t>Рузского городского округа</w:t>
      </w:r>
      <w:r w:rsidR="00B96461">
        <w:rPr>
          <w:color w:val="0000FF"/>
          <w:sz w:val="22"/>
          <w:szCs w:val="22"/>
        </w:rPr>
        <w:t xml:space="preserve"> </w:t>
      </w:r>
      <w:r w:rsidR="00707025">
        <w:rPr>
          <w:color w:val="0000FF"/>
          <w:sz w:val="22"/>
          <w:szCs w:val="22"/>
        </w:rPr>
        <w:t>Московской области</w:t>
      </w:r>
      <w:r w:rsidR="00BC1C38">
        <w:rPr>
          <w:color w:val="0000FF"/>
          <w:sz w:val="22"/>
          <w:szCs w:val="22"/>
        </w:rPr>
        <w:t xml:space="preserve"> (далее – Земельный участок)</w:t>
      </w:r>
      <w:permEnd w:id="1987082714"/>
      <w:r w:rsidR="006D02A8"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356994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lastRenderedPageBreak/>
        <w:t>2.</w:t>
      </w:r>
      <w:r w:rsidR="000B0994"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 w:rsidR="0086568B"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BF3753D" w14:textId="3188D246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B96461" w:rsidRPr="00B96461">
        <w:rPr>
          <w:color w:val="0000FF"/>
          <w:sz w:val="22"/>
          <w:szCs w:val="22"/>
        </w:rPr>
        <w:t>Московская область, Рузский муниципальный район, г/п Руза, г. Руза</w:t>
      </w:r>
      <w:r w:rsidRPr="00242F27">
        <w:rPr>
          <w:color w:val="0000FF"/>
          <w:sz w:val="22"/>
          <w:szCs w:val="22"/>
        </w:rPr>
        <w:t>.</w:t>
      </w:r>
    </w:p>
    <w:permEnd w:id="8865509"/>
    <w:p w14:paraId="55E57AF4" w14:textId="6B07BB1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B96461" w:rsidRPr="00B96461">
        <w:rPr>
          <w:color w:val="0000FF"/>
          <w:sz w:val="22"/>
          <w:szCs w:val="22"/>
        </w:rPr>
        <w:t>1 000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7AA0807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B96461" w:rsidRPr="00B96461">
        <w:rPr>
          <w:color w:val="0000FF"/>
          <w:sz w:val="22"/>
          <w:szCs w:val="22"/>
        </w:rPr>
        <w:t xml:space="preserve">50:19:0010203:1681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объект</w:t>
      </w:r>
      <w:r w:rsidR="00127D06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недвижимости от </w:t>
      </w:r>
      <w:r w:rsidR="00B96461">
        <w:rPr>
          <w:color w:val="0000FF"/>
          <w:sz w:val="22"/>
          <w:szCs w:val="22"/>
        </w:rPr>
        <w:t>04.02.2020 № 99/2020/311333393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76E5AEF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127D06" w:rsidRPr="00127D06">
        <w:rPr>
          <w:color w:val="0000FF"/>
          <w:sz w:val="22"/>
          <w:szCs w:val="22"/>
        </w:rPr>
        <w:t>государственная</w:t>
      </w:r>
      <w:r w:rsidR="00127D06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собственность</w:t>
      </w:r>
      <w:r w:rsidR="00127D06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(</w:t>
      </w:r>
      <w:r w:rsidR="00B96461" w:rsidRPr="00B96461">
        <w:rPr>
          <w:color w:val="0000FF"/>
          <w:sz w:val="22"/>
          <w:szCs w:val="22"/>
        </w:rPr>
        <w:t>выписка из Единого государственного реестра недвижимости об объекте недвижимости от 04.02.2020 № 99/2020/311333393 – Приложение 2</w:t>
      </w:r>
      <w:r w:rsidRPr="00242F27">
        <w:rPr>
          <w:color w:val="0000FF"/>
          <w:sz w:val="22"/>
          <w:szCs w:val="22"/>
        </w:rPr>
        <w:t>).</w:t>
      </w:r>
    </w:p>
    <w:p w14:paraId="0B0BE6E9" w14:textId="28EA9C06" w:rsidR="00242F27" w:rsidRDefault="00024A75" w:rsidP="00B9646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Сведения об ограничениях</w:t>
      </w:r>
      <w:r w:rsidR="00001647">
        <w:rPr>
          <w:b/>
          <w:color w:val="0000FF"/>
          <w:sz w:val="22"/>
          <w:szCs w:val="22"/>
        </w:rPr>
        <w:t xml:space="preserve"> прав на земельный участок</w:t>
      </w:r>
      <w:r w:rsidR="002C6926" w:rsidRPr="00711439">
        <w:rPr>
          <w:b/>
          <w:color w:val="0000FF"/>
          <w:sz w:val="22"/>
          <w:szCs w:val="22"/>
        </w:rPr>
        <w:t>:</w:t>
      </w:r>
      <w:r w:rsidR="002C6926" w:rsidRPr="00711439">
        <w:rPr>
          <w:color w:val="0000FF"/>
          <w:sz w:val="22"/>
          <w:szCs w:val="22"/>
        </w:rPr>
        <w:t xml:space="preserve"> </w:t>
      </w:r>
      <w:r w:rsidR="00B96461" w:rsidRPr="00B96461">
        <w:rPr>
          <w:color w:val="0000FF"/>
          <w:sz w:val="22"/>
          <w:szCs w:val="22"/>
        </w:rPr>
        <w:t xml:space="preserve">указаны в заключении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градостроительству Московской области от 27.02.2020 № 28Исх-6419/ </w:t>
      </w:r>
      <w:r w:rsidR="002C6926">
        <w:rPr>
          <w:color w:val="0000FF"/>
          <w:sz w:val="22"/>
          <w:szCs w:val="22"/>
        </w:rPr>
        <w:t>(</w:t>
      </w:r>
      <w:r w:rsidR="002C6926" w:rsidRPr="00FC7284">
        <w:rPr>
          <w:color w:val="0000FF"/>
          <w:sz w:val="22"/>
          <w:szCs w:val="22"/>
        </w:rPr>
        <w:t>Приложение 4)</w:t>
      </w:r>
      <w:r w:rsidR="002C6926">
        <w:rPr>
          <w:color w:val="0000FF"/>
          <w:sz w:val="22"/>
          <w:szCs w:val="22"/>
        </w:rPr>
        <w:t xml:space="preserve">, </w:t>
      </w:r>
      <w:r w:rsidR="00B96461" w:rsidRPr="00B96461">
        <w:rPr>
          <w:color w:val="0000FF"/>
          <w:sz w:val="22"/>
          <w:szCs w:val="22"/>
        </w:rPr>
        <w:t>постановления Администрации Рузского городского округа Московско</w:t>
      </w:r>
      <w:r w:rsidR="00B96461">
        <w:rPr>
          <w:color w:val="0000FF"/>
          <w:sz w:val="22"/>
          <w:szCs w:val="22"/>
        </w:rPr>
        <w:t xml:space="preserve">й области от 06.03.2020 № 643 </w:t>
      </w:r>
      <w:r w:rsidR="00B96461">
        <w:rPr>
          <w:color w:val="0000FF"/>
          <w:sz w:val="22"/>
          <w:szCs w:val="22"/>
        </w:rPr>
        <w:br/>
      </w:r>
      <w:r w:rsidR="00B96461" w:rsidRPr="00B96461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кадастровым номером 50:19:0010203:1681, из земель государственной неразграниченной собственности» (Приложение 1)</w:t>
      </w:r>
      <w:r w:rsidR="00B96461">
        <w:rPr>
          <w:color w:val="0000FF"/>
          <w:sz w:val="22"/>
          <w:szCs w:val="22"/>
        </w:rPr>
        <w:t xml:space="preserve">, </w:t>
      </w:r>
      <w:r w:rsidR="002C6926">
        <w:rPr>
          <w:color w:val="0000FF"/>
          <w:sz w:val="22"/>
          <w:szCs w:val="22"/>
        </w:rPr>
        <w:t>в том числе</w:t>
      </w:r>
      <w:r w:rsidR="00A32DD5">
        <w:rPr>
          <w:color w:val="0000FF"/>
          <w:sz w:val="22"/>
          <w:szCs w:val="22"/>
        </w:rPr>
        <w:t xml:space="preserve"> Земельный участок</w:t>
      </w:r>
      <w:r w:rsidR="002C6926">
        <w:rPr>
          <w:color w:val="0000FF"/>
          <w:sz w:val="22"/>
          <w:szCs w:val="22"/>
        </w:rPr>
        <w:t>:</w:t>
      </w:r>
    </w:p>
    <w:p w14:paraId="18B26D3D" w14:textId="3AE0B1C1" w:rsidR="00B96461" w:rsidRPr="00B96461" w:rsidRDefault="00B96461" w:rsidP="00B9646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96461">
        <w:rPr>
          <w:color w:val="0000FF"/>
          <w:sz w:val="22"/>
          <w:szCs w:val="22"/>
        </w:rPr>
        <w:t>- расположен в зоне с особыми условиями использования территории в соот</w:t>
      </w:r>
      <w:r>
        <w:rPr>
          <w:color w:val="0000FF"/>
          <w:sz w:val="22"/>
          <w:szCs w:val="22"/>
        </w:rPr>
        <w:t xml:space="preserve">ветствии с СанПиН 2.1.4.2625-10 </w:t>
      </w:r>
      <w:r w:rsidRPr="00B96461">
        <w:rPr>
          <w:color w:val="0000FF"/>
          <w:sz w:val="22"/>
          <w:szCs w:val="22"/>
        </w:rPr>
        <w:t>«Зоны санитарной охраны источников питьевого водоснабжения г. Москвы», утвержденными постановлением</w:t>
      </w:r>
      <w:r>
        <w:rPr>
          <w:color w:val="0000FF"/>
          <w:sz w:val="22"/>
          <w:szCs w:val="22"/>
        </w:rPr>
        <w:t xml:space="preserve"> </w:t>
      </w:r>
      <w:r w:rsidRPr="00B96461">
        <w:rPr>
          <w:color w:val="0000FF"/>
          <w:sz w:val="22"/>
          <w:szCs w:val="22"/>
        </w:rPr>
        <w:t>Главного государственного санитарного врача Российской Федер</w:t>
      </w:r>
      <w:r>
        <w:rPr>
          <w:color w:val="0000FF"/>
          <w:sz w:val="22"/>
          <w:szCs w:val="22"/>
        </w:rPr>
        <w:t xml:space="preserve">ации от 30.04.2010 № 45 и иными </w:t>
      </w:r>
      <w:r w:rsidRPr="00B96461">
        <w:rPr>
          <w:color w:val="0000FF"/>
          <w:sz w:val="22"/>
          <w:szCs w:val="22"/>
        </w:rPr>
        <w:t>нормативными правовыми актами в сфере санитарного законодательства (</w:t>
      </w:r>
      <w:r>
        <w:rPr>
          <w:color w:val="0000FF"/>
          <w:sz w:val="22"/>
          <w:szCs w:val="22"/>
        </w:rPr>
        <w:t xml:space="preserve">**)(Сведения подлежат уточнению </w:t>
      </w:r>
      <w:r w:rsidRPr="00B96461">
        <w:rPr>
          <w:color w:val="0000FF"/>
          <w:sz w:val="22"/>
          <w:szCs w:val="22"/>
        </w:rPr>
        <w:t>с учетом требований нормативных правовых актов по установлению з</w:t>
      </w:r>
      <w:r>
        <w:rPr>
          <w:color w:val="0000FF"/>
          <w:sz w:val="22"/>
          <w:szCs w:val="22"/>
        </w:rPr>
        <w:t xml:space="preserve">он санитарной охраны источников </w:t>
      </w:r>
      <w:r w:rsidRPr="00B96461">
        <w:rPr>
          <w:color w:val="0000FF"/>
          <w:sz w:val="22"/>
          <w:szCs w:val="22"/>
        </w:rPr>
        <w:t>питьевого водоснабжения).</w:t>
      </w:r>
    </w:p>
    <w:p w14:paraId="312D82CE" w14:textId="03F8C5C2" w:rsidR="00B96461" w:rsidRDefault="00B96461" w:rsidP="00B9646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96461">
        <w:rPr>
          <w:color w:val="0000FF"/>
          <w:sz w:val="22"/>
          <w:szCs w:val="22"/>
        </w:rPr>
        <w:t>Использовать Земельный участок в соответствии с требованиями Водног</w:t>
      </w:r>
      <w:r>
        <w:rPr>
          <w:color w:val="0000FF"/>
          <w:sz w:val="22"/>
          <w:szCs w:val="22"/>
        </w:rPr>
        <w:t xml:space="preserve">о кодекса Российской Федерации, </w:t>
      </w:r>
      <w:r w:rsidRPr="00B96461">
        <w:rPr>
          <w:color w:val="0000FF"/>
          <w:sz w:val="22"/>
          <w:szCs w:val="22"/>
        </w:rPr>
        <w:t>с СанПиН 2.1.4.2625-10 «Зоны санитарной охраны источников пить</w:t>
      </w:r>
      <w:r>
        <w:rPr>
          <w:color w:val="0000FF"/>
          <w:sz w:val="22"/>
          <w:szCs w:val="22"/>
        </w:rPr>
        <w:t xml:space="preserve">евого водоснабжения г. Москвы», </w:t>
      </w:r>
      <w:r w:rsidRPr="00B96461">
        <w:rPr>
          <w:color w:val="0000FF"/>
          <w:sz w:val="22"/>
          <w:szCs w:val="22"/>
        </w:rPr>
        <w:t>утвержденных постановлением Главного государственного санитарног</w:t>
      </w:r>
      <w:r>
        <w:rPr>
          <w:color w:val="0000FF"/>
          <w:sz w:val="22"/>
          <w:szCs w:val="22"/>
        </w:rPr>
        <w:t xml:space="preserve">о врача Российской Федерации от </w:t>
      </w:r>
      <w:r w:rsidRPr="00B96461">
        <w:rPr>
          <w:color w:val="0000FF"/>
          <w:sz w:val="22"/>
          <w:szCs w:val="22"/>
        </w:rPr>
        <w:t>30.04.2010 № 45 и иными нормативными правовыми актами в сфере санитарного законодательства.</w:t>
      </w:r>
    </w:p>
    <w:p w14:paraId="79C75B4C" w14:textId="066E8CAA" w:rsidR="00B96461" w:rsidRDefault="00B96461" w:rsidP="00B9646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6FFE0012" w14:textId="77777777" w:rsidR="00401284" w:rsidRPr="00401284" w:rsidRDefault="00401284" w:rsidP="0040128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01284">
        <w:rPr>
          <w:color w:val="0000FF"/>
          <w:sz w:val="22"/>
          <w:szCs w:val="22"/>
        </w:rPr>
        <w:t>-  частично расположен в водоохранной зоне (река Руза);</w:t>
      </w:r>
    </w:p>
    <w:p w14:paraId="645AF68E" w14:textId="5C80F1D5" w:rsidR="00401284" w:rsidRDefault="00401284" w:rsidP="0040128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01284">
        <w:rPr>
          <w:color w:val="0000FF"/>
          <w:sz w:val="22"/>
          <w:szCs w:val="22"/>
        </w:rPr>
        <w:t>Использовать Земельный участок в соответствии с требованиями Водного кодекса Российской Федерации.</w:t>
      </w:r>
    </w:p>
    <w:p w14:paraId="59CA6673" w14:textId="77777777" w:rsidR="00401284" w:rsidRDefault="00401284" w:rsidP="0040128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0F689FD8" w14:textId="77777777" w:rsidR="00B96461" w:rsidRPr="00B96461" w:rsidRDefault="00B96461" w:rsidP="00B9646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96461">
        <w:rPr>
          <w:color w:val="0000FF"/>
          <w:sz w:val="22"/>
          <w:szCs w:val="22"/>
        </w:rPr>
        <w:t xml:space="preserve">- полностью расположен в границах </w:t>
      </w:r>
      <w:proofErr w:type="spellStart"/>
      <w:r w:rsidRPr="00B96461">
        <w:rPr>
          <w:color w:val="0000FF"/>
          <w:sz w:val="22"/>
          <w:szCs w:val="22"/>
        </w:rPr>
        <w:t>приаэродромной</w:t>
      </w:r>
      <w:proofErr w:type="spellEnd"/>
      <w:r w:rsidRPr="00B96461">
        <w:rPr>
          <w:color w:val="0000FF"/>
          <w:sz w:val="22"/>
          <w:szCs w:val="22"/>
        </w:rPr>
        <w:t xml:space="preserve"> территории аэродрома Кубинка.</w:t>
      </w:r>
    </w:p>
    <w:p w14:paraId="3ABCF2C8" w14:textId="3E6710FA" w:rsidR="00B96461" w:rsidRPr="00B96461" w:rsidRDefault="00B96461" w:rsidP="00B9646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96461">
        <w:rPr>
          <w:color w:val="0000FF"/>
          <w:sz w:val="22"/>
          <w:szCs w:val="22"/>
        </w:rPr>
        <w:t>Использовать Земельный участок в соответствии с требованиями Воздушног</w:t>
      </w:r>
      <w:r>
        <w:rPr>
          <w:color w:val="0000FF"/>
          <w:sz w:val="22"/>
          <w:szCs w:val="22"/>
        </w:rPr>
        <w:t xml:space="preserve">о кодекса Российской Федерации, </w:t>
      </w:r>
      <w:r w:rsidRPr="00B96461">
        <w:rPr>
          <w:color w:val="0000FF"/>
          <w:sz w:val="22"/>
          <w:szCs w:val="22"/>
        </w:rPr>
        <w:t>Федерального закона от 01.07.2017 №135-ФЗ «О внесении изменений в</w:t>
      </w:r>
      <w:r>
        <w:rPr>
          <w:color w:val="0000FF"/>
          <w:sz w:val="22"/>
          <w:szCs w:val="22"/>
        </w:rPr>
        <w:t xml:space="preserve"> отдельные законодательные акты </w:t>
      </w:r>
      <w:r w:rsidRPr="00B96461">
        <w:rPr>
          <w:color w:val="0000FF"/>
          <w:sz w:val="22"/>
          <w:szCs w:val="22"/>
        </w:rPr>
        <w:t>Российской Федерации в части совершенствования порядка установления</w:t>
      </w:r>
      <w:r>
        <w:rPr>
          <w:color w:val="0000FF"/>
          <w:sz w:val="22"/>
          <w:szCs w:val="22"/>
        </w:rPr>
        <w:t xml:space="preserve"> и использования </w:t>
      </w:r>
      <w:proofErr w:type="spellStart"/>
      <w:r>
        <w:rPr>
          <w:color w:val="0000FF"/>
          <w:sz w:val="22"/>
          <w:szCs w:val="22"/>
        </w:rPr>
        <w:t>приаэродромной</w:t>
      </w:r>
      <w:proofErr w:type="spellEnd"/>
      <w:r>
        <w:rPr>
          <w:color w:val="0000FF"/>
          <w:sz w:val="22"/>
          <w:szCs w:val="22"/>
        </w:rPr>
        <w:t xml:space="preserve"> </w:t>
      </w:r>
      <w:r w:rsidRPr="00B96461">
        <w:rPr>
          <w:color w:val="0000FF"/>
          <w:sz w:val="22"/>
          <w:szCs w:val="22"/>
        </w:rPr>
        <w:t>территории и санитарно-защитной зоны».</w:t>
      </w:r>
    </w:p>
    <w:p w14:paraId="7DBAA3EA" w14:textId="77777777" w:rsidR="00B96461" w:rsidRPr="00B96461" w:rsidRDefault="00B96461" w:rsidP="00B9646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96461">
        <w:rPr>
          <w:color w:val="0000FF"/>
          <w:sz w:val="22"/>
          <w:szCs w:val="22"/>
        </w:rPr>
        <w:t>Согласовать размещение объекта капитального строительства в соответствии с требованиями действующего</w:t>
      </w:r>
    </w:p>
    <w:p w14:paraId="478096C4" w14:textId="7C2F5039" w:rsidR="00B96461" w:rsidRDefault="00B96461" w:rsidP="00B9646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96461">
        <w:rPr>
          <w:color w:val="0000FF"/>
          <w:sz w:val="22"/>
          <w:szCs w:val="22"/>
        </w:rPr>
        <w:t>законодательства.</w:t>
      </w:r>
    </w:p>
    <w:p w14:paraId="078391FD" w14:textId="77777777" w:rsidR="00B96461" w:rsidRPr="00B96461" w:rsidRDefault="00B96461" w:rsidP="00B9646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39FFDDFF" w14:textId="77777777" w:rsidR="00B96461" w:rsidRPr="00B96461" w:rsidRDefault="00B96461" w:rsidP="00B96461">
      <w:pPr>
        <w:tabs>
          <w:tab w:val="left" w:pos="851"/>
        </w:tabs>
        <w:autoSpaceDE w:val="0"/>
        <w:spacing w:line="276" w:lineRule="auto"/>
        <w:jc w:val="center"/>
        <w:rPr>
          <w:b/>
          <w:color w:val="0000FF"/>
          <w:sz w:val="22"/>
          <w:szCs w:val="22"/>
        </w:rPr>
      </w:pPr>
      <w:r w:rsidRPr="00B96461">
        <w:rPr>
          <w:b/>
          <w:color w:val="0000FF"/>
          <w:sz w:val="22"/>
          <w:szCs w:val="22"/>
        </w:rPr>
        <w:t>Внимание:</w:t>
      </w:r>
    </w:p>
    <w:p w14:paraId="33A4D718" w14:textId="5B2F450E" w:rsidR="00B96461" w:rsidRPr="00B96461" w:rsidRDefault="00B96461" w:rsidP="00B96461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B96461">
        <w:rPr>
          <w:b/>
          <w:color w:val="0000FF"/>
          <w:sz w:val="22"/>
          <w:szCs w:val="22"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1C8FC407" w14:textId="72E25418" w:rsidR="00B96461" w:rsidRPr="00B96461" w:rsidRDefault="00B96461" w:rsidP="00B96461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B96461">
        <w:rPr>
          <w:b/>
          <w:color w:val="0000FF"/>
          <w:sz w:val="22"/>
          <w:szCs w:val="22"/>
        </w:rPr>
        <w:t>Земельные участки, отнесенные к землям, ограниченным в обороте, не предоставляются в частную собственность.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4BB8E68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B96461" w:rsidRPr="00B96461">
        <w:rPr>
          <w:color w:val="0000FF"/>
          <w:sz w:val="22"/>
          <w:szCs w:val="22"/>
        </w:rPr>
        <w:t>земли населенных пунктов</w:t>
      </w:r>
      <w:r w:rsidR="00567B59">
        <w:rPr>
          <w:color w:val="0000FF"/>
          <w:sz w:val="22"/>
          <w:szCs w:val="22"/>
        </w:rPr>
        <w:t xml:space="preserve">  </w:t>
      </w:r>
      <w:permEnd w:id="1822908591"/>
    </w:p>
    <w:p w14:paraId="757E9FE4" w14:textId="66801AD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B96461" w:rsidRPr="00B96461">
        <w:rPr>
          <w:color w:val="0000FF"/>
          <w:sz w:val="22"/>
          <w:szCs w:val="22"/>
        </w:rPr>
        <w:t xml:space="preserve">для индивидуального жилищного </w:t>
      </w:r>
      <w:proofErr w:type="gramStart"/>
      <w:r w:rsidR="00B96461" w:rsidRPr="00B96461">
        <w:rPr>
          <w:color w:val="0000FF"/>
          <w:sz w:val="22"/>
          <w:szCs w:val="22"/>
        </w:rPr>
        <w:t>строительства</w:t>
      </w:r>
      <w:r w:rsidR="00567B59">
        <w:rPr>
          <w:color w:val="0000FF"/>
          <w:sz w:val="22"/>
          <w:szCs w:val="22"/>
        </w:rPr>
        <w:t xml:space="preserve"> 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</w:t>
      </w:r>
      <w:proofErr w:type="gramEnd"/>
      <w:r w:rsidRPr="00242F27">
        <w:rPr>
          <w:b/>
          <w:i/>
          <w:sz w:val="22"/>
          <w:szCs w:val="22"/>
        </w:rPr>
        <w:t>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13C71A54" w:rsidR="00242F27" w:rsidRPr="00132C01" w:rsidRDefault="005E125F" w:rsidP="00132C01">
      <w:pPr>
        <w:suppressAutoHyphens w:val="0"/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ru-RU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</w:t>
      </w:r>
      <w:r w:rsidR="00132C01">
        <w:rPr>
          <w:rStyle w:val="a7"/>
          <w:color w:val="000000"/>
          <w:sz w:val="22"/>
          <w:szCs w:val="22"/>
          <w:shd w:val="clear" w:color="auto" w:fill="FFFFFF"/>
        </w:rPr>
        <w:t xml:space="preserve">о </w:t>
      </w:r>
      <w:r w:rsidR="00132C01"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B96461" w:rsidRPr="00B96461">
        <w:rPr>
          <w:color w:val="0000FF"/>
          <w:sz w:val="22"/>
          <w:szCs w:val="22"/>
        </w:rPr>
        <w:t>указаны в заключении территориального управления Волоколамског</w:t>
      </w:r>
      <w:r w:rsidR="00B96461">
        <w:rPr>
          <w:color w:val="0000FF"/>
          <w:sz w:val="22"/>
          <w:szCs w:val="22"/>
        </w:rPr>
        <w:t xml:space="preserve">о, Рузского городских округов и </w:t>
      </w:r>
      <w:r w:rsidR="00B96461" w:rsidRPr="00B96461">
        <w:rPr>
          <w:color w:val="0000FF"/>
          <w:sz w:val="22"/>
          <w:szCs w:val="22"/>
        </w:rPr>
        <w:lastRenderedPageBreak/>
        <w:t>городских округов Истра, Восход Комитета по архитектуре и градостро</w:t>
      </w:r>
      <w:r w:rsidR="00B96461">
        <w:rPr>
          <w:color w:val="0000FF"/>
          <w:sz w:val="22"/>
          <w:szCs w:val="22"/>
        </w:rPr>
        <w:t>ительству Московской области от 27.02.2020 № 28Исх-6419</w:t>
      </w:r>
      <w:r w:rsidR="00B96461" w:rsidRPr="00B96461">
        <w:rPr>
          <w:color w:val="0000FF"/>
          <w:sz w:val="22"/>
          <w:szCs w:val="22"/>
        </w:rPr>
        <w:t xml:space="preserve">/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6D01F0E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B96461" w:rsidRPr="00B96461">
        <w:rPr>
          <w:color w:val="0000FF"/>
          <w:sz w:val="22"/>
          <w:szCs w:val="22"/>
        </w:rPr>
        <w:t>указаны в письмах АО «</w:t>
      </w:r>
      <w:proofErr w:type="spellStart"/>
      <w:r w:rsidR="00B96461" w:rsidRPr="00B96461">
        <w:rPr>
          <w:color w:val="0000FF"/>
          <w:sz w:val="22"/>
          <w:szCs w:val="22"/>
        </w:rPr>
        <w:t>Жилсервис</w:t>
      </w:r>
      <w:proofErr w:type="spellEnd"/>
      <w:r w:rsidR="00B96461" w:rsidRPr="00B96461">
        <w:rPr>
          <w:color w:val="0000FF"/>
          <w:sz w:val="22"/>
          <w:szCs w:val="22"/>
        </w:rPr>
        <w:t xml:space="preserve">» от 30.01.2020 № </w:t>
      </w:r>
      <w:r w:rsidR="0060347E">
        <w:rPr>
          <w:color w:val="0000FF"/>
          <w:sz w:val="22"/>
          <w:szCs w:val="22"/>
        </w:rPr>
        <w:t>88,</w:t>
      </w:r>
      <w:r w:rsidR="00401284">
        <w:rPr>
          <w:color w:val="0000FF"/>
          <w:sz w:val="22"/>
          <w:szCs w:val="22"/>
        </w:rPr>
        <w:t xml:space="preserve"> </w:t>
      </w:r>
      <w:r w:rsidR="0060347E">
        <w:rPr>
          <w:color w:val="0000FF"/>
          <w:sz w:val="22"/>
          <w:szCs w:val="22"/>
        </w:rPr>
        <w:t xml:space="preserve">№ 89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2AD8F1A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60347E" w:rsidRPr="0060347E">
        <w:rPr>
          <w:color w:val="0000FF"/>
          <w:sz w:val="22"/>
          <w:szCs w:val="22"/>
        </w:rPr>
        <w:t xml:space="preserve">указаны в </w:t>
      </w:r>
      <w:proofErr w:type="spellStart"/>
      <w:r w:rsidR="0060347E" w:rsidRPr="0060347E">
        <w:rPr>
          <w:color w:val="0000FF"/>
          <w:sz w:val="22"/>
          <w:szCs w:val="22"/>
        </w:rPr>
        <w:t>письмеАО</w:t>
      </w:r>
      <w:proofErr w:type="spellEnd"/>
      <w:r w:rsidR="0060347E" w:rsidRPr="0060347E">
        <w:rPr>
          <w:color w:val="0000FF"/>
          <w:sz w:val="22"/>
          <w:szCs w:val="22"/>
        </w:rPr>
        <w:t xml:space="preserve"> «</w:t>
      </w:r>
      <w:proofErr w:type="spellStart"/>
      <w:r w:rsidR="0060347E" w:rsidRPr="0060347E">
        <w:rPr>
          <w:color w:val="0000FF"/>
          <w:sz w:val="22"/>
          <w:szCs w:val="22"/>
        </w:rPr>
        <w:t>Жилсервис</w:t>
      </w:r>
      <w:proofErr w:type="spellEnd"/>
      <w:r w:rsidR="0060347E" w:rsidRPr="0060347E">
        <w:rPr>
          <w:color w:val="0000FF"/>
          <w:sz w:val="22"/>
          <w:szCs w:val="22"/>
        </w:rPr>
        <w:t>» от 30.01.2020</w:t>
      </w:r>
      <w:r w:rsidR="0060347E">
        <w:rPr>
          <w:color w:val="0000FF"/>
          <w:sz w:val="22"/>
          <w:szCs w:val="22"/>
        </w:rPr>
        <w:t xml:space="preserve"> № 90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26E41535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60347E" w:rsidRPr="0060347E">
        <w:rPr>
          <w:color w:val="0000FF"/>
          <w:sz w:val="22"/>
          <w:szCs w:val="22"/>
        </w:rPr>
        <w:t>письме филиала АО «</w:t>
      </w:r>
      <w:proofErr w:type="spellStart"/>
      <w:r w:rsidR="0060347E" w:rsidRPr="0060347E">
        <w:rPr>
          <w:color w:val="0000FF"/>
          <w:sz w:val="22"/>
          <w:szCs w:val="22"/>
        </w:rPr>
        <w:t>Мособл</w:t>
      </w:r>
      <w:r w:rsidR="0060347E">
        <w:rPr>
          <w:color w:val="0000FF"/>
          <w:sz w:val="22"/>
          <w:szCs w:val="22"/>
        </w:rPr>
        <w:t>газ</w:t>
      </w:r>
      <w:proofErr w:type="spellEnd"/>
      <w:r w:rsidR="0060347E">
        <w:rPr>
          <w:color w:val="0000FF"/>
          <w:sz w:val="22"/>
          <w:szCs w:val="22"/>
        </w:rPr>
        <w:t>» «Запад» от 10.02.2020 № 326</w:t>
      </w:r>
      <w:r w:rsidR="0060347E" w:rsidRPr="0060347E">
        <w:rPr>
          <w:color w:val="0000FF"/>
          <w:sz w:val="22"/>
          <w:szCs w:val="22"/>
        </w:rPr>
        <w:t xml:space="preserve">/3 </w:t>
      </w:r>
      <w:r w:rsidR="00B517F8">
        <w:rPr>
          <w:color w:val="0000FF"/>
          <w:sz w:val="22"/>
          <w:szCs w:val="22"/>
        </w:rPr>
        <w:t>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3439EE2B" w14:textId="03CB0D3B" w:rsidR="0060347E" w:rsidRPr="0060347E" w:rsidRDefault="00B517F8" w:rsidP="0060347E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="0096332A">
        <w:rPr>
          <w:color w:val="0000FF"/>
          <w:sz w:val="22"/>
          <w:szCs w:val="22"/>
        </w:rPr>
        <w:t xml:space="preserve"> </w:t>
      </w:r>
      <w:r w:rsidR="0060347E" w:rsidRPr="0060347E">
        <w:rPr>
          <w:color w:val="0000FF"/>
          <w:sz w:val="22"/>
          <w:szCs w:val="22"/>
        </w:rPr>
        <w:t>письме филиала ПАО «МОЭСК» - Западные электрические сети (работает под</w:t>
      </w:r>
    </w:p>
    <w:p w14:paraId="0543B646" w14:textId="2A465DD9" w:rsidR="00B517F8" w:rsidRDefault="0060347E" w:rsidP="0060347E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0347E">
        <w:rPr>
          <w:color w:val="0000FF"/>
          <w:sz w:val="22"/>
          <w:szCs w:val="22"/>
        </w:rPr>
        <w:t>брендом «</w:t>
      </w:r>
      <w:proofErr w:type="spellStart"/>
      <w:r w:rsidRPr="0060347E">
        <w:rPr>
          <w:color w:val="0000FF"/>
          <w:sz w:val="22"/>
          <w:szCs w:val="22"/>
        </w:rPr>
        <w:t>Россети</w:t>
      </w:r>
      <w:proofErr w:type="spellEnd"/>
      <w:r w:rsidRPr="0060347E">
        <w:rPr>
          <w:color w:val="0000FF"/>
          <w:sz w:val="22"/>
          <w:szCs w:val="22"/>
        </w:rPr>
        <w:t xml:space="preserve"> Московский регион»</w:t>
      </w:r>
      <w:r w:rsidR="004D436B">
        <w:rPr>
          <w:color w:val="0000FF"/>
          <w:sz w:val="22"/>
          <w:szCs w:val="22"/>
        </w:rPr>
        <w:t>) от 13.02.2020 № МЖ-20-114-3932(751736</w:t>
      </w:r>
      <w:r w:rsidRPr="0060347E">
        <w:rPr>
          <w:color w:val="0000FF"/>
          <w:sz w:val="22"/>
          <w:szCs w:val="22"/>
        </w:rPr>
        <w:t xml:space="preserve">/102/38) </w:t>
      </w:r>
      <w:r w:rsidR="00B517F8">
        <w:rPr>
          <w:color w:val="0000FF"/>
          <w:sz w:val="22"/>
          <w:szCs w:val="22"/>
        </w:rPr>
        <w:t>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632B0BEA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60347E">
        <w:rPr>
          <w:b/>
          <w:color w:val="0000FF"/>
          <w:sz w:val="22"/>
          <w:szCs w:val="22"/>
        </w:rPr>
        <w:t>69 726,50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60347E" w:rsidRPr="0060347E">
        <w:rPr>
          <w:color w:val="0000FF"/>
          <w:sz w:val="22"/>
          <w:szCs w:val="22"/>
        </w:rPr>
        <w:t xml:space="preserve">Шестьдесят девять тысяч семьсот двадцать шесть </w:t>
      </w:r>
      <w:r w:rsidR="0060347E">
        <w:rPr>
          <w:color w:val="0000FF"/>
          <w:sz w:val="22"/>
          <w:szCs w:val="22"/>
        </w:rPr>
        <w:t xml:space="preserve">руб. </w:t>
      </w:r>
      <w:r w:rsidR="0060347E">
        <w:rPr>
          <w:color w:val="0000FF"/>
          <w:sz w:val="22"/>
          <w:szCs w:val="22"/>
        </w:rPr>
        <w:br/>
        <w:t>50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r w:rsidR="00513332">
        <w:rPr>
          <w:color w:val="0000FF"/>
          <w:sz w:val="22"/>
          <w:szCs w:val="22"/>
        </w:rPr>
        <w:t xml:space="preserve"> </w:t>
      </w:r>
      <w:r w:rsidR="00513332" w:rsidRPr="00242F27">
        <w:rPr>
          <w:b/>
          <w:sz w:val="22"/>
          <w:szCs w:val="22"/>
        </w:rPr>
        <w:t>Начальная цена предмета аукциона</w:t>
      </w:r>
      <w:r w:rsidR="00513332">
        <w:rPr>
          <w:b/>
          <w:sz w:val="22"/>
          <w:szCs w:val="22"/>
        </w:rPr>
        <w:t xml:space="preserve"> устанавливается в размере ежегодной арендной платы. </w:t>
      </w:r>
      <w:r w:rsidR="00513332">
        <w:rPr>
          <w:color w:val="0000FF"/>
          <w:sz w:val="22"/>
          <w:szCs w:val="22"/>
        </w:rPr>
        <w:t xml:space="preserve"> </w:t>
      </w:r>
      <w:permEnd w:id="2119896457"/>
    </w:p>
    <w:p w14:paraId="438CB446" w14:textId="2B539771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60347E">
        <w:rPr>
          <w:b/>
          <w:color w:val="0000FF"/>
          <w:sz w:val="22"/>
          <w:szCs w:val="22"/>
        </w:rPr>
        <w:t>2 091,79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60347E" w:rsidRPr="0060347E">
        <w:rPr>
          <w:color w:val="0000FF"/>
          <w:sz w:val="22"/>
          <w:szCs w:val="22"/>
        </w:rPr>
        <w:t xml:space="preserve">Две тысячи девяносто один </w:t>
      </w:r>
      <w:r w:rsidR="0060347E">
        <w:rPr>
          <w:color w:val="0000FF"/>
          <w:sz w:val="22"/>
          <w:szCs w:val="22"/>
        </w:rPr>
        <w:t>руб. 79</w:t>
      </w:r>
      <w:r w:rsidRPr="00242F27">
        <w:rPr>
          <w:color w:val="0000FF"/>
          <w:sz w:val="22"/>
          <w:szCs w:val="22"/>
        </w:rPr>
        <w:t xml:space="preserve"> коп).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3423A684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60347E" w:rsidRPr="0060347E">
        <w:rPr>
          <w:b/>
          <w:color w:val="0000FF"/>
          <w:sz w:val="22"/>
          <w:szCs w:val="22"/>
        </w:rPr>
        <w:t xml:space="preserve">69 726,50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60347E" w:rsidRPr="0060347E">
        <w:rPr>
          <w:color w:val="0000FF"/>
          <w:sz w:val="22"/>
          <w:szCs w:val="22"/>
        </w:rPr>
        <w:t xml:space="preserve">Шестьдесят девять тысяч семьсот двадцать шесть </w:t>
      </w:r>
      <w:r w:rsidR="0060347E">
        <w:rPr>
          <w:color w:val="0000FF"/>
          <w:sz w:val="22"/>
          <w:szCs w:val="22"/>
        </w:rPr>
        <w:t>руб. 50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4954120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E3440F0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="000E43B8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69B4BC45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60347E">
        <w:rPr>
          <w:b/>
          <w:color w:val="0000FF"/>
          <w:sz w:val="22"/>
          <w:szCs w:val="22"/>
        </w:rPr>
        <w:t>17.03</w:t>
      </w:r>
      <w:r w:rsidR="00FA27BE"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2FA6D512" w:rsidR="00FA27BE" w:rsidRPr="00FA27BE" w:rsidRDefault="0060347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15.05</w:t>
      </w:r>
      <w:r w:rsidR="002C6926">
        <w:rPr>
          <w:color w:val="0000FF"/>
          <w:sz w:val="22"/>
          <w:szCs w:val="22"/>
        </w:rPr>
        <w:t>.20</w:t>
      </w:r>
      <w:r w:rsidR="005E3DE3">
        <w:rPr>
          <w:color w:val="0000FF"/>
          <w:sz w:val="22"/>
          <w:szCs w:val="22"/>
        </w:rPr>
        <w:t>20</w:t>
      </w:r>
      <w:r w:rsidR="002C6926">
        <w:rPr>
          <w:color w:val="0000FF"/>
          <w:sz w:val="22"/>
          <w:szCs w:val="22"/>
        </w:rPr>
        <w:t xml:space="preserve"> с 09 час. 00 мин. до 1</w:t>
      </w:r>
      <w:r>
        <w:rPr>
          <w:color w:val="0000FF"/>
          <w:sz w:val="22"/>
          <w:szCs w:val="22"/>
        </w:rPr>
        <w:t>6 час. 45</w:t>
      </w:r>
      <w:r w:rsidR="002C6926">
        <w:rPr>
          <w:color w:val="0000FF"/>
          <w:sz w:val="22"/>
          <w:szCs w:val="22"/>
        </w:rPr>
        <w:t xml:space="preserve">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353131EC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60347E">
        <w:rPr>
          <w:b/>
          <w:bCs/>
          <w:color w:val="0000FF"/>
          <w:sz w:val="22"/>
          <w:szCs w:val="22"/>
        </w:rPr>
        <w:t>15.05</w:t>
      </w:r>
      <w:r w:rsidR="005E3DE3">
        <w:rPr>
          <w:b/>
          <w:bCs/>
          <w:color w:val="0000FF"/>
          <w:sz w:val="22"/>
          <w:szCs w:val="22"/>
        </w:rPr>
        <w:t>.2020</w:t>
      </w:r>
      <w:r w:rsidR="00FA27BE" w:rsidRPr="00FA27BE">
        <w:rPr>
          <w:b/>
          <w:color w:val="0000FF"/>
          <w:sz w:val="22"/>
          <w:szCs w:val="22"/>
        </w:rPr>
        <w:t xml:space="preserve"> в 1</w:t>
      </w:r>
      <w:r w:rsidR="0060347E">
        <w:rPr>
          <w:b/>
          <w:color w:val="0000FF"/>
          <w:sz w:val="22"/>
          <w:szCs w:val="22"/>
        </w:rPr>
        <w:t>6 час. 45</w:t>
      </w:r>
      <w:r w:rsidR="00FA27BE" w:rsidRPr="00FA27BE">
        <w:rPr>
          <w:b/>
          <w:color w:val="0000FF"/>
          <w:sz w:val="22"/>
          <w:szCs w:val="22"/>
        </w:rPr>
        <w:t xml:space="preserve">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46011CDA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 зал, </w:t>
      </w:r>
      <w:r w:rsidR="0060347E">
        <w:rPr>
          <w:color w:val="0000FF"/>
          <w:sz w:val="22"/>
          <w:szCs w:val="22"/>
        </w:rPr>
        <w:br/>
      </w:r>
      <w:r w:rsidR="00FA27BE" w:rsidRPr="00FA27BE">
        <w:rPr>
          <w:b/>
          <w:color w:val="0000FF"/>
          <w:sz w:val="22"/>
          <w:szCs w:val="22"/>
        </w:rPr>
        <w:t>2</w:t>
      </w:r>
      <w:r w:rsidR="0060347E">
        <w:rPr>
          <w:b/>
          <w:color w:val="0000FF"/>
          <w:sz w:val="22"/>
          <w:szCs w:val="22"/>
        </w:rPr>
        <w:t>0.05</w:t>
      </w:r>
      <w:r w:rsidR="00FA27BE"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514276">
        <w:rPr>
          <w:b/>
          <w:color w:val="0000FF"/>
          <w:sz w:val="22"/>
          <w:szCs w:val="22"/>
        </w:rPr>
        <w:t xml:space="preserve"> в </w:t>
      </w:r>
      <w:r w:rsidR="0060347E">
        <w:rPr>
          <w:b/>
          <w:color w:val="0000FF"/>
          <w:sz w:val="22"/>
          <w:szCs w:val="22"/>
        </w:rPr>
        <w:t>10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47124E8E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60347E">
        <w:rPr>
          <w:b/>
          <w:bCs/>
          <w:color w:val="0000FF"/>
          <w:sz w:val="22"/>
          <w:szCs w:val="22"/>
        </w:rPr>
        <w:t>20.05</w:t>
      </w:r>
      <w:r w:rsidR="000938C2" w:rsidRPr="000938C2">
        <w:rPr>
          <w:b/>
          <w:bCs/>
          <w:color w:val="0000FF"/>
          <w:sz w:val="22"/>
          <w:szCs w:val="22"/>
        </w:rPr>
        <w:t>.20</w:t>
      </w:r>
      <w:r w:rsidR="005E3DE3">
        <w:rPr>
          <w:b/>
          <w:bCs/>
          <w:color w:val="0000FF"/>
          <w:sz w:val="22"/>
          <w:szCs w:val="22"/>
        </w:rPr>
        <w:t>20</w:t>
      </w:r>
      <w:r w:rsidR="0060347E">
        <w:rPr>
          <w:b/>
          <w:bCs/>
          <w:color w:val="0000FF"/>
          <w:sz w:val="22"/>
          <w:szCs w:val="22"/>
        </w:rPr>
        <w:t xml:space="preserve"> с 10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3B959A8B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</w:t>
      </w:r>
      <w:proofErr w:type="gramStart"/>
      <w:r w:rsidR="00FA27BE" w:rsidRPr="00FA27BE">
        <w:rPr>
          <w:color w:val="0000FF"/>
          <w:sz w:val="22"/>
          <w:szCs w:val="22"/>
        </w:rPr>
        <w:t>17,  Государственное</w:t>
      </w:r>
      <w:proofErr w:type="gramEnd"/>
      <w:r w:rsidR="00FA27BE" w:rsidRPr="00FA27BE">
        <w:rPr>
          <w:color w:val="0000FF"/>
          <w:sz w:val="22"/>
          <w:szCs w:val="22"/>
        </w:rPr>
        <w:t xml:space="preserve">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32CCFFDC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60347E">
        <w:rPr>
          <w:b/>
          <w:color w:val="0000FF"/>
          <w:sz w:val="22"/>
          <w:szCs w:val="22"/>
        </w:rPr>
        <w:t>20.05</w:t>
      </w:r>
      <w:r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7A3BE9">
        <w:rPr>
          <w:b/>
          <w:color w:val="0000FF"/>
          <w:sz w:val="22"/>
          <w:szCs w:val="22"/>
        </w:rPr>
        <w:t xml:space="preserve"> </w:t>
      </w:r>
      <w:r w:rsidR="0060347E">
        <w:rPr>
          <w:b/>
          <w:color w:val="0000FF"/>
          <w:sz w:val="22"/>
          <w:szCs w:val="22"/>
        </w:rPr>
        <w:t>в 11 час. 15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5185FD4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</w:t>
      </w:r>
      <w:r w:rsidR="00AA54C3">
        <w:rPr>
          <w:sz w:val="22"/>
          <w:szCs w:val="22"/>
          <w:lang w:eastAsia="ru-RU"/>
        </w:rPr>
        <w:br/>
      </w:r>
      <w:r w:rsidR="00C3427C" w:rsidRPr="00FF0617">
        <w:rPr>
          <w:sz w:val="22"/>
          <w:szCs w:val="22"/>
          <w:lang w:eastAsia="ru-RU"/>
        </w:rPr>
        <w:t xml:space="preserve">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AA54C3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0B108338" w14:textId="2E9A3ED2" w:rsidR="0060347E" w:rsidRPr="0060347E" w:rsidRDefault="0060347E" w:rsidP="0060347E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60347E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областиwww.ruzaregion.ru;</w:t>
      </w:r>
    </w:p>
    <w:p w14:paraId="47C6ABEC" w14:textId="1386A455" w:rsidR="00470131" w:rsidRPr="00FF0617" w:rsidRDefault="0060347E" w:rsidP="0060347E">
      <w:pPr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60347E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4ADF633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AA54C3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3E98EEAC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AA54C3">
        <w:rPr>
          <w:sz w:val="22"/>
          <w:szCs w:val="22"/>
        </w:rPr>
        <w:t>Земельного участка</w:t>
      </w:r>
      <w:r w:rsidR="00AA54C3" w:rsidRPr="00FF0617">
        <w:rPr>
          <w:sz w:val="22"/>
          <w:szCs w:val="22"/>
        </w:rPr>
        <w:t xml:space="preserve"> </w:t>
      </w:r>
      <w:r w:rsidRPr="00FF0617">
        <w:rPr>
          <w:sz w:val="22"/>
          <w:szCs w:val="22"/>
        </w:rPr>
        <w:t xml:space="preserve">с учетом установленных сроков лицо, желающее осмотреть </w:t>
      </w:r>
      <w:r w:rsidR="000F7C1E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7159C4B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0F7C1E" w:rsidRPr="000F7C1E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0263144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0F7C1E">
        <w:rPr>
          <w:sz w:val="22"/>
          <w:szCs w:val="22"/>
        </w:rPr>
        <w:t>Земельного участка,</w:t>
      </w:r>
      <w:r w:rsidR="00450E81" w:rsidRPr="00FF0617">
        <w:rPr>
          <w:sz w:val="22"/>
          <w:szCs w:val="22"/>
        </w:rPr>
        <w:t xml:space="preserve"> руководителя юридического лица или </w:t>
      </w:r>
      <w:r w:rsidR="000F7C1E">
        <w:rPr>
          <w:sz w:val="22"/>
          <w:szCs w:val="22"/>
        </w:rPr>
        <w:br/>
        <w:t>их представителей</w:t>
      </w:r>
      <w:r w:rsidR="00450E81" w:rsidRPr="00FF0617">
        <w:rPr>
          <w:sz w:val="22"/>
          <w:szCs w:val="22"/>
        </w:rPr>
        <w:t>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A4C830F" w:rsidR="00450E81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</w:t>
      </w:r>
      <w:r w:rsidR="001273A2">
        <w:rPr>
          <w:sz w:val="22"/>
          <w:szCs w:val="22"/>
        </w:rPr>
        <w:t>, номер аукциона</w:t>
      </w:r>
      <w:r w:rsidR="00450E81" w:rsidRPr="00FF0617">
        <w:rPr>
          <w:sz w:val="22"/>
          <w:szCs w:val="22"/>
        </w:rPr>
        <w:t>;</w:t>
      </w:r>
    </w:p>
    <w:p w14:paraId="644CE064" w14:textId="79A18552" w:rsidR="001273A2" w:rsidRPr="00FF0617" w:rsidRDefault="001273A2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65EBF095" w14:textId="46F41972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местоположение (адрес) </w:t>
      </w:r>
      <w:r w:rsidR="001273A2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>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71A97A42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>
        <w:rPr>
          <w:sz w:val="22"/>
          <w:szCs w:val="22"/>
        </w:rPr>
        <w:t>происхождения капитала</w:t>
      </w:r>
      <w:r w:rsidR="00C12588">
        <w:rPr>
          <w:sz w:val="22"/>
          <w:szCs w:val="22"/>
        </w:rPr>
        <w:t xml:space="preserve"> или </w:t>
      </w:r>
      <w:r w:rsidR="008F06A3">
        <w:rPr>
          <w:sz w:val="22"/>
          <w:szCs w:val="22"/>
        </w:rPr>
        <w:t>любой гражданин</w:t>
      </w:r>
      <w:r w:rsidR="00C12588">
        <w:rPr>
          <w:sz w:val="22"/>
          <w:szCs w:val="22"/>
        </w:rPr>
        <w:t xml:space="preserve">, </w:t>
      </w:r>
      <w:r w:rsidR="00064D6D" w:rsidRPr="002B1734">
        <w:rPr>
          <w:sz w:val="22"/>
          <w:szCs w:val="22"/>
        </w:rPr>
        <w:t>индивидуаль</w:t>
      </w:r>
      <w:r w:rsidR="00C12588">
        <w:rPr>
          <w:sz w:val="22"/>
          <w:szCs w:val="22"/>
        </w:rPr>
        <w:t>ный предприниматель, претендующи</w:t>
      </w:r>
      <w:r w:rsidR="00064D6D" w:rsidRPr="002B1734">
        <w:rPr>
          <w:sz w:val="22"/>
          <w:szCs w:val="22"/>
        </w:rPr>
        <w:t xml:space="preserve">е на заключение договора </w:t>
      </w:r>
      <w:r w:rsidR="00C12588">
        <w:rPr>
          <w:sz w:val="22"/>
          <w:szCs w:val="22"/>
        </w:rPr>
        <w:t>и подавши</w:t>
      </w:r>
      <w:r w:rsidR="00064D6D" w:rsidRPr="002B1734">
        <w:rPr>
          <w:sz w:val="22"/>
          <w:szCs w:val="22"/>
        </w:rPr>
        <w:t>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3A0EEB0D" w14:textId="15F25CC2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695C142F" w14:textId="11BE6A2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lastRenderedPageBreak/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0C7F2D56" w14:textId="4891DBD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 xml:space="preserve">копии 20 (двадцати) </w:t>
      </w:r>
      <w:r w:rsidR="00177B4A">
        <w:rPr>
          <w:bCs/>
          <w:sz w:val="22"/>
          <w:szCs w:val="22"/>
        </w:rPr>
        <w:t xml:space="preserve">его </w:t>
      </w:r>
      <w:r w:rsidRPr="00D26759">
        <w:rPr>
          <w:bCs/>
          <w:sz w:val="22"/>
          <w:szCs w:val="22"/>
        </w:rPr>
        <w:t>страниц);</w:t>
      </w:r>
    </w:p>
    <w:p w14:paraId="05FB030E" w14:textId="3FBB79B8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7A497405" w14:textId="77777777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5196BD90" w:rsidR="00A16849" w:rsidRPr="00193453" w:rsidRDefault="00C347EB" w:rsidP="00D2675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 xml:space="preserve">аявку на участие в аукционе в отношении одного </w:t>
      </w:r>
      <w:r w:rsidR="00A67575">
        <w:rPr>
          <w:bCs/>
          <w:sz w:val="22"/>
          <w:szCs w:val="22"/>
        </w:rPr>
        <w:t>Земельного участка</w:t>
      </w:r>
      <w:r w:rsidR="004D1293" w:rsidRPr="00193453">
        <w:rPr>
          <w:bCs/>
          <w:sz w:val="22"/>
          <w:szCs w:val="22"/>
        </w:rPr>
        <w:t>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266C3BDA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4E1043">
        <w:rPr>
          <w:bCs/>
          <w:sz w:val="22"/>
          <w:szCs w:val="22"/>
        </w:rPr>
        <w:t xml:space="preserve"> </w:t>
      </w:r>
      <w:r w:rsidR="009F14AA" w:rsidRPr="00193453">
        <w:rPr>
          <w:bCs/>
          <w:sz w:val="22"/>
          <w:szCs w:val="22"/>
        </w:rPr>
        <w:t>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4E1043">
        <w:rPr>
          <w:bCs/>
          <w:sz w:val="22"/>
          <w:szCs w:val="22"/>
        </w:rPr>
        <w:t>6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</w:t>
      </w:r>
      <w:r w:rsidR="004E1043">
        <w:rPr>
          <w:bCs/>
          <w:sz w:val="22"/>
          <w:szCs w:val="22"/>
        </w:rPr>
        <w:t>2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70A5AA8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4E1043">
        <w:rPr>
          <w:bCs/>
          <w:sz w:val="22"/>
          <w:szCs w:val="22"/>
        </w:rPr>
        <w:t>приема</w:t>
      </w:r>
      <w:r w:rsidR="00EC358A" w:rsidRPr="00193453">
        <w:rPr>
          <w:bCs/>
          <w:sz w:val="22"/>
          <w:szCs w:val="22"/>
        </w:rPr>
        <w:t>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2439662F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</w:t>
      </w:r>
      <w:r w:rsidR="004E1043">
        <w:rPr>
          <w:bCs/>
          <w:sz w:val="22"/>
          <w:szCs w:val="22"/>
        </w:rPr>
        <w:t>приема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55FB380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4E1043">
        <w:rPr>
          <w:bCs/>
          <w:sz w:val="22"/>
          <w:szCs w:val="22"/>
        </w:rPr>
        <w:t xml:space="preserve"> окончания срока приема</w:t>
      </w:r>
      <w:r w:rsidR="009F14AA" w:rsidRPr="002B1734">
        <w:rPr>
          <w:bCs/>
          <w:sz w:val="22"/>
          <w:szCs w:val="22"/>
        </w:rPr>
        <w:t xml:space="preserve">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4E1043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008C6B6E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4E1043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5B03684C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 w:rsidRPr="00D26759"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3419C1EC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 xml:space="preserve"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</w:t>
      </w:r>
      <w:r w:rsidR="008F06A3">
        <w:rPr>
          <w:sz w:val="22"/>
          <w:szCs w:val="22"/>
        </w:rPr>
        <w:t>граждан и индивидуальных предпринимателей</w:t>
      </w:r>
      <w:r w:rsidR="009E61A8" w:rsidRPr="00350A3E">
        <w:rPr>
          <w:sz w:val="22"/>
          <w:szCs w:val="22"/>
        </w:rPr>
        <w:t>) и печатью Заявителя (для юридических лиц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  <w:t>и индивидуальных предпринимателей</w:t>
      </w:r>
      <w:r w:rsidR="009E61A8" w:rsidRPr="00350A3E">
        <w:rPr>
          <w:sz w:val="22"/>
          <w:szCs w:val="22"/>
        </w:rPr>
        <w:t xml:space="preserve"> (при наличии), с указанием количества листов.</w:t>
      </w:r>
    </w:p>
    <w:p w14:paraId="03FB1C44" w14:textId="111D05CD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EC1F3EA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2933E8CF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9E61A8" w:rsidRPr="00EB05B5">
        <w:rPr>
          <w:sz w:val="22"/>
          <w:szCs w:val="22"/>
        </w:rPr>
        <w:t>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109488532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  <w:permEnd w:id="1109488532"/>
    </w:p>
    <w:p w14:paraId="0F7F6D0A" w14:textId="05AB6CE6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2" w:name="_Toc423619385"/>
      <w:bookmarkStart w:id="83" w:name="_Toc426462879"/>
      <w:bookmarkStart w:id="84" w:name="_Toc428969614"/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 w:rsidR="00C072F2"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2686C6A4" w14:textId="77777777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7.7.</w:t>
      </w:r>
      <w:r w:rsidRPr="00114652">
        <w:rPr>
          <w:sz w:val="22"/>
          <w:szCs w:val="22"/>
        </w:rPr>
        <w:t> 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B7F4949" w14:textId="3689B248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 Заявителя, подавшего Заявку с опозданием (после окончания установленного</w:t>
      </w:r>
      <w:r w:rsidR="004E1043">
        <w:rPr>
          <w:sz w:val="22"/>
          <w:szCs w:val="22"/>
        </w:rPr>
        <w:t xml:space="preserve"> срока приема</w:t>
      </w:r>
      <w:r w:rsidRPr="002B1734">
        <w:rPr>
          <w:sz w:val="22"/>
          <w:szCs w:val="22"/>
        </w:rPr>
        <w:t xml:space="preserve"> Заявок), возвращается такому Заявителю в порядке, установленном для Участников аукциона. </w:t>
      </w:r>
    </w:p>
    <w:p w14:paraId="7D2B48D6" w14:textId="7ECE4BF6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Задаток Заявителя, отозвавшего З</w:t>
      </w:r>
      <w:r w:rsidR="004E1043">
        <w:rPr>
          <w:sz w:val="22"/>
          <w:szCs w:val="22"/>
        </w:rPr>
        <w:t>аявку до окончания срока приема</w:t>
      </w:r>
      <w:r w:rsidRPr="002B1734">
        <w:rPr>
          <w:sz w:val="22"/>
          <w:szCs w:val="22"/>
        </w:rPr>
        <w:t xml:space="preserve"> Заявок</w:t>
      </w:r>
      <w:r w:rsidR="004E1043">
        <w:rPr>
          <w:sz w:val="22"/>
          <w:szCs w:val="22"/>
        </w:rPr>
        <w:t xml:space="preserve"> (пункт 2.8</w:t>
      </w:r>
      <w:r>
        <w:rPr>
          <w:sz w:val="22"/>
          <w:szCs w:val="22"/>
        </w:rPr>
        <w:t>.)</w:t>
      </w:r>
      <w:r w:rsidRPr="002B1734">
        <w:rPr>
          <w:sz w:val="22"/>
          <w:szCs w:val="22"/>
        </w:rPr>
        <w:t>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 Заявок задаток возвращается в порядке, установленном для Участников аукциона</w:t>
      </w:r>
      <w:r>
        <w:rPr>
          <w:sz w:val="22"/>
          <w:szCs w:val="22"/>
        </w:rPr>
        <w:t xml:space="preserve"> (пункт 7.11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).</w:t>
      </w:r>
    </w:p>
    <w:p w14:paraId="00963959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1E22CBB3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37ED46A1" w14:textId="77777777" w:rsidR="00A6657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11</w:t>
      </w:r>
      <w:r w:rsidRPr="002B1734">
        <w:rPr>
          <w:sz w:val="22"/>
          <w:szCs w:val="22"/>
        </w:rPr>
        <w:t>. Извещения о проведении аукциона.</w:t>
      </w:r>
    </w:p>
    <w:p w14:paraId="24BB6119" w14:textId="14E0BF62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</w:t>
      </w:r>
      <w:r>
        <w:rPr>
          <w:sz w:val="22"/>
          <w:szCs w:val="22"/>
        </w:rPr>
        <w:t>адаток, внесенный иным лицом, с </w:t>
      </w:r>
      <w:r w:rsidRPr="00193453">
        <w:rPr>
          <w:sz w:val="22"/>
          <w:szCs w:val="22"/>
        </w:rPr>
        <w:t>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4388CCB4" w14:textId="77777777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этими лицами, уклонившимися от заключения договора аренды земельного участка, </w:t>
      </w:r>
      <w:r w:rsidRPr="00193453">
        <w:rPr>
          <w:sz w:val="22"/>
          <w:szCs w:val="22"/>
        </w:rPr>
        <w:t>не возвраща</w:t>
      </w:r>
      <w:r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72220050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В случае </w:t>
      </w:r>
      <w:r w:rsidRPr="00F95992">
        <w:rPr>
          <w:bCs/>
          <w:sz w:val="22"/>
          <w:szCs w:val="22"/>
        </w:rPr>
        <w:t xml:space="preserve">принятия </w:t>
      </w:r>
      <w:r w:rsidRPr="00F95992">
        <w:rPr>
          <w:bCs/>
          <w:color w:val="0000FF"/>
          <w:sz w:val="22"/>
          <w:szCs w:val="22"/>
        </w:rPr>
        <w:t>Арендодателем</w:t>
      </w:r>
      <w:r w:rsidRPr="00DC1D6B">
        <w:rPr>
          <w:bCs/>
          <w:color w:val="0000FF"/>
          <w:sz w:val="22"/>
          <w:szCs w:val="22"/>
        </w:rPr>
        <w:t xml:space="preserve"> </w:t>
      </w:r>
      <w:r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D72DE9F" w14:textId="1080B8EE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 изменения реквизитов Заявителя/Участника аукциона для возврата задатка</w:t>
      </w:r>
      <w:r>
        <w:rPr>
          <w:sz w:val="22"/>
          <w:szCs w:val="22"/>
        </w:rPr>
        <w:t>, указанных в </w:t>
      </w:r>
      <w:r w:rsidRPr="002B1734">
        <w:rPr>
          <w:sz w:val="22"/>
          <w:szCs w:val="22"/>
        </w:rPr>
        <w:t>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</w:t>
      </w:r>
      <w:r>
        <w:rPr>
          <w:sz w:val="22"/>
          <w:szCs w:val="22"/>
        </w:rPr>
        <w:t xml:space="preserve"> при </w:t>
      </w:r>
      <w:r w:rsidRPr="002B1734">
        <w:rPr>
          <w:sz w:val="22"/>
          <w:szCs w:val="22"/>
        </w:rPr>
        <w:t>этом задаток возвращается Заявителю/Участнику в порядке, установленном настоящим разделом.</w:t>
      </w:r>
      <w:bookmarkStart w:id="85" w:name="__RefHeading__61_520497706"/>
      <w:bookmarkStart w:id="86" w:name="__RefHeading__76_1698952488"/>
      <w:bookmarkEnd w:id="85"/>
      <w:bookmarkEnd w:id="86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2"/>
      <w:bookmarkEnd w:id="83"/>
      <w:bookmarkEnd w:id="84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2F0E03EC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</w:t>
      </w:r>
      <w:r w:rsidR="001B7F62">
        <w:rPr>
          <w:sz w:val="22"/>
          <w:szCs w:val="22"/>
        </w:rPr>
        <w:t>допуске</w:t>
      </w:r>
      <w:r w:rsidR="003509B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7F62">
        <w:rPr>
          <w:sz w:val="22"/>
          <w:szCs w:val="22"/>
        </w:rPr>
        <w:t xml:space="preserve"> к участию в аукционе и о признании Заявителей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 xml:space="preserve">одного дня </w:t>
      </w:r>
      <w:r w:rsidR="0061772D">
        <w:rPr>
          <w:sz w:val="22"/>
          <w:szCs w:val="22"/>
        </w:rPr>
        <w:br/>
      </w:r>
      <w:r w:rsidR="00D8026A" w:rsidRPr="002B1734">
        <w:rPr>
          <w:sz w:val="22"/>
          <w:szCs w:val="22"/>
        </w:rPr>
        <w:t>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</w:t>
      </w:r>
      <w:r w:rsidR="0061772D">
        <w:rPr>
          <w:sz w:val="22"/>
          <w:szCs w:val="22"/>
        </w:rPr>
        <w:br/>
      </w:r>
      <w:r w:rsidR="00B719CE" w:rsidRPr="002B1734">
        <w:rPr>
          <w:sz w:val="22"/>
          <w:szCs w:val="22"/>
        </w:rPr>
        <w:t xml:space="preserve">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5D83CB1B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624AF80F" w:rsidR="00421CAD" w:rsidRPr="00193453" w:rsidRDefault="000C11A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8F06A3">
        <w:rPr>
          <w:sz w:val="22"/>
          <w:szCs w:val="22"/>
        </w:rPr>
        <w:t>граждане</w:t>
      </w:r>
      <w:r w:rsidR="00421CAD" w:rsidRPr="00193453">
        <w:rPr>
          <w:sz w:val="22"/>
          <w:szCs w:val="22"/>
        </w:rPr>
        <w:t xml:space="preserve"> и индивидуальные предприниматели, при предъявлении паспорта;</w:t>
      </w:r>
    </w:p>
    <w:p w14:paraId="2EB1DDC8" w14:textId="3D0385A1" w:rsidR="00421CAD" w:rsidRPr="00193453" w:rsidRDefault="000C11AB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sz w:val="22"/>
          <w:szCs w:val="22"/>
        </w:rPr>
        <w:t>- </w:t>
      </w:r>
      <w:r w:rsidR="00421CAD"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="00421CAD" w:rsidRPr="00193453">
        <w:rPr>
          <w:sz w:val="22"/>
          <w:szCs w:val="22"/>
        </w:rPr>
        <w:t>;</w:t>
      </w:r>
    </w:p>
    <w:p w14:paraId="526DD699" w14:textId="46F9963E" w:rsidR="006A0489" w:rsidRPr="00193453" w:rsidRDefault="006A0489" w:rsidP="006A048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представители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предпринимателей, имеющие право действовать от имени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3A587CA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2509B913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 w:rsidR="00F95953"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</w:t>
      </w:r>
      <w:r w:rsidR="00F95953">
        <w:rPr>
          <w:sz w:val="22"/>
          <w:szCs w:val="22"/>
        </w:rPr>
        <w:t>Земельному участку</w:t>
      </w:r>
      <w:r w:rsidRPr="002B1734">
        <w:rPr>
          <w:sz w:val="22"/>
          <w:szCs w:val="22"/>
        </w:rPr>
        <w:t>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06D82C7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подана </w:t>
      </w:r>
      <w:r w:rsidR="00B45781"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225F330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</w:t>
      </w:r>
      <w:r w:rsidR="00B770EC">
        <w:rPr>
          <w:sz w:val="22"/>
          <w:szCs w:val="22"/>
        </w:rPr>
        <w:t>подано ни одной Заявки;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28DF2CE8" w14:textId="4796FBDD" w:rsidR="00871143" w:rsidRPr="00526AE0" w:rsidRDefault="00A51B66" w:rsidP="00871143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871143"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08692357" w14:textId="6EBA7D87" w:rsidR="00C41CE8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71143">
        <w:rPr>
          <w:b/>
          <w:sz w:val="22"/>
          <w:szCs w:val="22"/>
        </w:rPr>
        <w:t>10.3</w:t>
      </w:r>
      <w:r>
        <w:rPr>
          <w:sz w:val="22"/>
          <w:szCs w:val="22"/>
          <w:lang w:val="en-US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="00A51B66"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6818D7D1" w:rsidR="000B2793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B2793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0B2793"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="000B2793"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="000B2793"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="000B2793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="000B2793"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="000B2793"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="000B2793"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="000B2793"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="000B2793"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="000B2793"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B2793" w:rsidRPr="002B1734">
        <w:rPr>
          <w:sz w:val="22"/>
          <w:szCs w:val="22"/>
        </w:rPr>
        <w:t>.</w:t>
      </w:r>
    </w:p>
    <w:p w14:paraId="1E1A0170" w14:textId="3C695E01" w:rsidR="00A51B66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2E14D92B" w:rsidR="00F30A9C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F30A9C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30A9C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="00F30A9C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373D30A4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</w:t>
      </w:r>
      <w:r w:rsidR="00871143">
        <w:rPr>
          <w:b/>
          <w:sz w:val="22"/>
          <w:szCs w:val="22"/>
        </w:rPr>
        <w:t>0.7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1C13F05D" w:rsidR="008E61DB" w:rsidRPr="008E61DB" w:rsidRDefault="00871143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350A3E" w:rsidRPr="00350A3E">
        <w:rPr>
          <w:b/>
          <w:sz w:val="22"/>
          <w:szCs w:val="22"/>
        </w:rPr>
        <w:t>.</w:t>
      </w:r>
      <w:r w:rsidR="00350A3E"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6CE7C52F" w:rsidR="00702052" w:rsidRDefault="0060347E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 w:rsidRPr="0060347E">
        <w:rPr>
          <w:b/>
          <w:noProof/>
          <w:color w:val="0000FF"/>
          <w:lang w:eastAsia="ru-RU"/>
        </w:rPr>
        <w:drawing>
          <wp:inline distT="0" distB="0" distL="0" distR="0" wp14:anchorId="4FCD0BA8" wp14:editId="6F1B6520">
            <wp:extent cx="6570345" cy="9312168"/>
            <wp:effectExtent l="0" t="0" r="1905" b="3810"/>
            <wp:docPr id="1" name="Рисунок 1" descr="Z:\__УРЗП\04. Конкурентные процедуры\АУКЦИОНЫ\2020 год\Рузский г.о\ЗЕМЛЯ\Аренда\АЗ-РУЗ_20-287\Документы\10.03.2020_вх-2679_2020_Кузнецова_Е.Ю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Рузский г.о\ЗЕМЛЯ\Аренда\АЗ-РУЗ_20-287\Документы\10.03.2020_вх-2679_2020_Кузнецова_Е.Ю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82449" w14:textId="5FA05C1F" w:rsidR="0060347E" w:rsidRDefault="0060347E" w:rsidP="0011232C">
      <w:pPr>
        <w:tabs>
          <w:tab w:val="left" w:pos="0"/>
        </w:tabs>
        <w:jc w:val="both"/>
        <w:rPr>
          <w:b/>
          <w:color w:val="0000FF"/>
        </w:rPr>
      </w:pPr>
      <w:r w:rsidRPr="0060347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5D1C6A8" wp14:editId="482F4D48">
            <wp:extent cx="6570345" cy="9335924"/>
            <wp:effectExtent l="0" t="0" r="1905" b="0"/>
            <wp:docPr id="2" name="Рисунок 2" descr="Z:\__УРЗП\04. Конкурентные процедуры\АУКЦИОНЫ\2020 год\Рузский г.о\ЗЕМЛЯ\Аренда\АЗ-РУЗ_20-287\Документы\10.03.2020_вх-2679_2020_Кузнецова_Е.Ю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АЗ-РУЗ_20-287\Документы\10.03.2020_вх-2679_2020_Кузнецова_Е.Ю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3ECD9" w14:textId="22FECE62" w:rsidR="0060347E" w:rsidRDefault="0060347E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4E244FE1" w14:textId="390DCEED" w:rsidR="003B3264" w:rsidRDefault="0060347E" w:rsidP="00214674">
      <w:pPr>
        <w:rPr>
          <w:color w:val="0000FF"/>
        </w:rPr>
      </w:pPr>
      <w:permStart w:id="644181587" w:edGrp="everyone"/>
      <w:r w:rsidRPr="0060347E">
        <w:rPr>
          <w:noProof/>
          <w:color w:val="0000FF"/>
          <w:lang w:eastAsia="ru-RU"/>
        </w:rPr>
        <w:drawing>
          <wp:inline distT="0" distB="0" distL="0" distR="0" wp14:anchorId="79DF0E54" wp14:editId="1D5E6503">
            <wp:extent cx="6557010" cy="9277350"/>
            <wp:effectExtent l="0" t="0" r="0" b="0"/>
            <wp:docPr id="4" name="Рисунок 4" descr="Z:\__УРЗП\04. Конкурентные процедуры\АУКЦИОНЫ\2020 год\Рузский г.о\ЗЕМЛЯ\Аренда\АЗ-РУЗ_20-287\Документы\10.03.2020_вх-2679_2020_Кузнецова_Е.Ю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Рузский г.о\ЗЕМЛЯ\Аренда\АЗ-РУЗ_20-287\Документы\10.03.2020_вх-2679_2020_Кузнецова_Е.Ю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112" cy="928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9CE8" w14:textId="549C2294" w:rsidR="0060347E" w:rsidRDefault="0060347E" w:rsidP="00214674">
      <w:pPr>
        <w:rPr>
          <w:color w:val="0000FF"/>
        </w:rPr>
      </w:pPr>
      <w:r w:rsidRPr="0060347E">
        <w:rPr>
          <w:noProof/>
          <w:color w:val="0000FF"/>
          <w:lang w:eastAsia="ru-RU"/>
        </w:rPr>
        <w:lastRenderedPageBreak/>
        <w:drawing>
          <wp:inline distT="0" distB="0" distL="0" distR="0" wp14:anchorId="39768796" wp14:editId="78D19FE7">
            <wp:extent cx="6621780" cy="9544050"/>
            <wp:effectExtent l="0" t="0" r="7620" b="0"/>
            <wp:docPr id="5" name="Рисунок 5" descr="Z:\__УРЗП\04. Конкурентные процедуры\АУКЦИОНЫ\2020 год\Рузский г.о\ЗЕМЛЯ\Аренда\АЗ-РУЗ_20-287\Документы\10.03.2020_вх-2679_2020_Кузнецова_Е.Ю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Рузский г.о\ЗЕМЛЯ\Аренда\АЗ-РУЗ_20-287\Документы\10.03.2020_вх-2679_2020_Кузнецова_Е.Ю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879" cy="954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6972D" w14:textId="1B1497E7" w:rsidR="0060347E" w:rsidRDefault="0060347E" w:rsidP="00214674">
      <w:pPr>
        <w:rPr>
          <w:color w:val="0000FF"/>
        </w:rPr>
      </w:pPr>
      <w:r w:rsidRPr="0060347E">
        <w:rPr>
          <w:noProof/>
          <w:color w:val="0000FF"/>
          <w:lang w:eastAsia="ru-RU"/>
        </w:rPr>
        <w:lastRenderedPageBreak/>
        <w:drawing>
          <wp:inline distT="0" distB="0" distL="0" distR="0" wp14:anchorId="5028437F" wp14:editId="1CD4C57E">
            <wp:extent cx="6656705" cy="9448800"/>
            <wp:effectExtent l="0" t="0" r="0" b="0"/>
            <wp:docPr id="9" name="Рисунок 9" descr="Z:\__УРЗП\04. Конкурентные процедуры\АУКЦИОНЫ\2020 год\Рузский г.о\ЗЕМЛЯ\Аренда\АЗ-РУЗ_20-287\Документы\10.03.2020_вх-2679_2020_Кузнецова_Е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АЗ-РУЗ_20-287\Документы\10.03.2020_вх-2679_2020_Кузнецова_Е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55" cy="9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22EB1" w14:textId="1987DED6" w:rsidR="0060347E" w:rsidRDefault="0090493F" w:rsidP="00214674">
      <w:pPr>
        <w:rPr>
          <w:color w:val="0000FF"/>
        </w:rPr>
      </w:pPr>
      <w:r w:rsidRPr="0090493F">
        <w:rPr>
          <w:noProof/>
          <w:color w:val="0000FF"/>
          <w:lang w:eastAsia="ru-RU"/>
        </w:rPr>
        <w:lastRenderedPageBreak/>
        <w:drawing>
          <wp:inline distT="0" distB="0" distL="0" distR="0" wp14:anchorId="6DFD41FA" wp14:editId="0E2ABA21">
            <wp:extent cx="6516071" cy="9058275"/>
            <wp:effectExtent l="0" t="0" r="0" b="0"/>
            <wp:docPr id="46" name="Рисунок 46" descr="Z:\__УРЗП\04. Конкурентные процедуры\АУКЦИОНЫ\2020 год\Рузский г.о\ЗЕМЛЯ\Аренда\АЗ-РУЗ_20-287\Документы\егрн2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Рузский г.о\ЗЕМЛЯ\Аренда\АЗ-РУЗ_20-287\Документы\егрн2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351" cy="906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4C64A" w14:textId="0CFF2D53" w:rsidR="0060347E" w:rsidRDefault="0060347E" w:rsidP="00214674">
      <w:pPr>
        <w:rPr>
          <w:color w:val="0000FF"/>
        </w:rPr>
      </w:pPr>
    </w:p>
    <w:p w14:paraId="347A8D91" w14:textId="644D8F78" w:rsidR="0060347E" w:rsidRDefault="0060347E" w:rsidP="00214674">
      <w:pPr>
        <w:rPr>
          <w:color w:val="0000FF"/>
        </w:rPr>
      </w:pPr>
    </w:p>
    <w:p w14:paraId="0E85CD88" w14:textId="46596DB6" w:rsidR="0060347E" w:rsidRDefault="0060347E" w:rsidP="00214674">
      <w:pPr>
        <w:rPr>
          <w:color w:val="0000FF"/>
        </w:rPr>
      </w:pPr>
      <w:r w:rsidRPr="0060347E">
        <w:rPr>
          <w:noProof/>
          <w:color w:val="0000FF"/>
          <w:lang w:eastAsia="ru-RU"/>
        </w:rPr>
        <w:lastRenderedPageBreak/>
        <w:drawing>
          <wp:inline distT="0" distB="0" distL="0" distR="0" wp14:anchorId="56286243" wp14:editId="1AA7BFD2">
            <wp:extent cx="6521824" cy="9239250"/>
            <wp:effectExtent l="0" t="0" r="0" b="0"/>
            <wp:docPr id="11" name="Рисунок 11" descr="Z:\__УРЗП\04. Конкурентные процедуры\АУКЦИОНЫ\2020 год\Рузский г.о\ЗЕМЛЯ\Аренда\АЗ-РУЗ_20-287\Документы\10.03.2020_вх-2679_2020_Кузнецова_Е.Ю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АЗ-РУЗ_20-287\Документы\10.03.2020_вх-2679_2020_Кузнецова_Е.Ю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724" cy="924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1D3EC" w14:textId="09895785" w:rsidR="0060347E" w:rsidRDefault="0060347E" w:rsidP="00214674">
      <w:pPr>
        <w:rPr>
          <w:color w:val="0000FF"/>
        </w:rPr>
      </w:pPr>
    </w:p>
    <w:p w14:paraId="74EF3EE3" w14:textId="542D6499" w:rsidR="0060347E" w:rsidRDefault="0060347E" w:rsidP="00214674">
      <w:pPr>
        <w:rPr>
          <w:color w:val="0000FF"/>
        </w:rPr>
      </w:pPr>
    </w:p>
    <w:p w14:paraId="00E7C9CD" w14:textId="4F36ACDC" w:rsidR="0060347E" w:rsidRPr="0060347E" w:rsidRDefault="0060347E" w:rsidP="00214674">
      <w:pPr>
        <w:rPr>
          <w:color w:val="0000FF"/>
        </w:rPr>
      </w:pPr>
      <w:r w:rsidRPr="0060347E">
        <w:rPr>
          <w:noProof/>
          <w:color w:val="0000FF"/>
          <w:lang w:eastAsia="ru-RU"/>
        </w:rPr>
        <w:lastRenderedPageBreak/>
        <w:drawing>
          <wp:inline distT="0" distB="0" distL="0" distR="0" wp14:anchorId="216D04D6" wp14:editId="65FC8A3B">
            <wp:extent cx="5981700" cy="9444789"/>
            <wp:effectExtent l="0" t="0" r="0" b="4445"/>
            <wp:docPr id="12" name="Рисунок 12" descr="Z:\__УРЗП\04. Конкурентные процедуры\АУКЦИОНЫ\2020 год\Рузский г.о\ЗЕМЛЯ\Аренда\АЗ-РУЗ_20-287\Документы\10.03.2020_вх-2679_2020_Кузнецова_Е.Ю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АЗ-РУЗ_20-287\Документы\10.03.2020_вх-2679_2020_Кузнецова_Е.Ю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119" cy="944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2C7E69BF" w:rsidR="003B3264" w:rsidRDefault="0060347E" w:rsidP="0060347E">
      <w:pPr>
        <w:rPr>
          <w:b/>
          <w:noProof/>
          <w:lang w:eastAsia="ru-RU"/>
        </w:rPr>
      </w:pPr>
      <w:permStart w:id="1206676338" w:edGrp="everyone"/>
      <w:r w:rsidRPr="0060347E">
        <w:rPr>
          <w:b/>
          <w:noProof/>
          <w:lang w:eastAsia="ru-RU"/>
        </w:rPr>
        <w:drawing>
          <wp:inline distT="0" distB="0" distL="0" distR="0" wp14:anchorId="3F8E2EBE" wp14:editId="2DC5A25F">
            <wp:extent cx="6581775" cy="4256691"/>
            <wp:effectExtent l="0" t="0" r="0" b="0"/>
            <wp:docPr id="14" name="Рисунок 14" descr="Z:\__УРЗП\04. Конкурентные процедуры\АУКЦИОНЫ\2020 год\Рузский г.о\ЗЕМЛЯ\Аренда\1679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Рузский г.о\ЗЕМЛЯ\Аренда\1679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781" cy="426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F385B" w14:textId="08D656A3" w:rsidR="0060347E" w:rsidRDefault="0060347E" w:rsidP="0060347E">
      <w:pPr>
        <w:rPr>
          <w:b/>
          <w:noProof/>
          <w:lang w:eastAsia="ru-RU"/>
        </w:rPr>
      </w:pPr>
    </w:p>
    <w:p w14:paraId="21C66104" w14:textId="7A7F6C23" w:rsidR="0060347E" w:rsidRPr="003B3264" w:rsidRDefault="0060347E" w:rsidP="0060347E">
      <w:pPr>
        <w:rPr>
          <w:b/>
          <w:noProof/>
          <w:lang w:eastAsia="ru-RU"/>
        </w:rPr>
      </w:pPr>
      <w:r w:rsidRPr="0060347E">
        <w:rPr>
          <w:b/>
          <w:noProof/>
          <w:lang w:eastAsia="ru-RU"/>
        </w:rPr>
        <w:drawing>
          <wp:inline distT="0" distB="0" distL="0" distR="0" wp14:anchorId="4BEF7D54" wp14:editId="2427FDE6">
            <wp:extent cx="6571360" cy="4486275"/>
            <wp:effectExtent l="0" t="0" r="1270" b="0"/>
            <wp:docPr id="13" name="Рисунок 13" descr="Z:\__УРЗП\04. Конкурентные процедуры\АУКЦИОНЫ\2020 год\Рузский г.о\ЗЕМЛЯ\Аренда\АЗ-РУЗ_20-287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АЗ-РУЗ_20-287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914" cy="449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09CB9308" w14:textId="27C67DE1" w:rsidR="0060347E" w:rsidRDefault="0060347E">
      <w:pPr>
        <w:suppressAutoHyphens w:val="0"/>
        <w:rPr>
          <w:b/>
          <w:color w:val="0000FF"/>
        </w:rPr>
      </w:pPr>
      <w:permStart w:id="1733499641" w:edGrp="everyone"/>
      <w:r w:rsidRPr="0060347E">
        <w:rPr>
          <w:b/>
          <w:noProof/>
          <w:color w:val="0000FF"/>
          <w:lang w:eastAsia="ru-RU"/>
        </w:rPr>
        <w:drawing>
          <wp:inline distT="0" distB="0" distL="0" distR="0" wp14:anchorId="490B2345" wp14:editId="40CA3B8D">
            <wp:extent cx="6570345" cy="9288533"/>
            <wp:effectExtent l="0" t="0" r="1905" b="8255"/>
            <wp:docPr id="15" name="Рисунок 15" descr="Z:\__УРЗП\04. Конкурентные процедуры\АУКЦИОНЫ\2020 год\Рузский г.о\ЗЕМЛЯ\Аренда\АЗ-РУЗ_20-287\Документы\10.03.2020_вх-2679_2020_Кузнецова_Е.Ю._Неплюева_И.А.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АЗ-РУЗ_20-287\Документы\10.03.2020_вх-2679_2020_Кузнецова_Е.Ю._Неплюева_И.А.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F70EA" w14:textId="08BF5494" w:rsidR="0060347E" w:rsidRDefault="0060347E">
      <w:pPr>
        <w:suppressAutoHyphens w:val="0"/>
        <w:rPr>
          <w:b/>
          <w:color w:val="0000FF"/>
        </w:rPr>
      </w:pPr>
      <w:r w:rsidRPr="0060347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0254786" wp14:editId="73C1D822">
            <wp:extent cx="6570345" cy="9288533"/>
            <wp:effectExtent l="0" t="0" r="1905" b="8255"/>
            <wp:docPr id="16" name="Рисунок 16" descr="Z:\__УРЗП\04. Конкурентные процедуры\АУКЦИОНЫ\2020 год\Рузский г.о\ЗЕМЛЯ\Аренда\АЗ-РУЗ_20-287\Документы\10.03.2020_вх-2679_2020_Кузнецова_Е.Ю._Неплюева_И.А.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АЗ-РУЗ_20-287\Документы\10.03.2020_вх-2679_2020_Кузнецова_Е.Ю._Неплюева_И.А.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B6586" w14:textId="77777777" w:rsidR="0060347E" w:rsidRDefault="0060347E">
      <w:pPr>
        <w:suppressAutoHyphens w:val="0"/>
        <w:rPr>
          <w:b/>
          <w:color w:val="0000FF"/>
        </w:rPr>
      </w:pPr>
    </w:p>
    <w:p w14:paraId="0B87AE57" w14:textId="4C12D9B0" w:rsidR="0060347E" w:rsidRDefault="0060347E">
      <w:pPr>
        <w:suppressAutoHyphens w:val="0"/>
        <w:rPr>
          <w:b/>
          <w:color w:val="0000FF"/>
        </w:rPr>
      </w:pPr>
      <w:r w:rsidRPr="0060347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F97F338" wp14:editId="1D579355">
            <wp:extent cx="6570345" cy="9288533"/>
            <wp:effectExtent l="0" t="0" r="1905" b="8255"/>
            <wp:docPr id="17" name="Рисунок 17" descr="Z:\__УРЗП\04. Конкурентные процедуры\АУКЦИОНЫ\2020 год\Рузский г.о\ЗЕМЛЯ\Аренда\АЗ-РУЗ_20-287\Документы\10.03.2020_вх-2679_2020_Кузнецова_Е.Ю._Неплюева_И.А.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Рузский г.о\ЗЕМЛЯ\Аренда\АЗ-РУЗ_20-287\Документы\10.03.2020_вх-2679_2020_Кузнецова_Е.Ю._Неплюева_И.А.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A5ADA" w14:textId="77777777" w:rsidR="0060347E" w:rsidRDefault="0060347E">
      <w:pPr>
        <w:suppressAutoHyphens w:val="0"/>
        <w:rPr>
          <w:b/>
          <w:color w:val="0000FF"/>
        </w:rPr>
      </w:pPr>
    </w:p>
    <w:p w14:paraId="3FC9B944" w14:textId="4C600D61" w:rsidR="0060347E" w:rsidRDefault="0060347E">
      <w:pPr>
        <w:suppressAutoHyphens w:val="0"/>
        <w:rPr>
          <w:b/>
          <w:color w:val="0000FF"/>
        </w:rPr>
      </w:pPr>
      <w:r w:rsidRPr="0060347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0D01F82" wp14:editId="4402DBE1">
            <wp:extent cx="6570345" cy="9288533"/>
            <wp:effectExtent l="0" t="0" r="1905" b="8255"/>
            <wp:docPr id="18" name="Рисунок 18" descr="Z:\__УРЗП\04. Конкурентные процедуры\АУКЦИОНЫ\2020 год\Рузский г.о\ЗЕМЛЯ\Аренда\АЗ-РУЗ_20-287\Документы\10.03.2020_вх-2679_2020_Кузнецова_Е.Ю._Неплюева_И.А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АЗ-РУЗ_20-287\Документы\10.03.2020_вх-2679_2020_Кузнецова_Е.Ю._Неплюева_И.А.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7DBBE" w14:textId="77777777" w:rsidR="0060347E" w:rsidRDefault="0060347E">
      <w:pPr>
        <w:suppressAutoHyphens w:val="0"/>
        <w:rPr>
          <w:b/>
          <w:color w:val="0000FF"/>
        </w:rPr>
      </w:pPr>
    </w:p>
    <w:p w14:paraId="465DB5B2" w14:textId="15014E26" w:rsidR="0060347E" w:rsidRDefault="0060347E">
      <w:pPr>
        <w:suppressAutoHyphens w:val="0"/>
        <w:rPr>
          <w:b/>
          <w:color w:val="0000FF"/>
        </w:rPr>
      </w:pPr>
      <w:r w:rsidRPr="0060347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3E251C5" wp14:editId="5C5840B0">
            <wp:extent cx="6570345" cy="9288533"/>
            <wp:effectExtent l="0" t="0" r="1905" b="8255"/>
            <wp:docPr id="19" name="Рисунок 19" descr="Z:\__УРЗП\04. Конкурентные процедуры\АУКЦИОНЫ\2020 год\Рузский г.о\ЗЕМЛЯ\Аренда\АЗ-РУЗ_20-287\Документы\10.03.2020_вх-2679_2020_Кузнецова_Е.Ю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АЗ-РУЗ_20-287\Документы\10.03.2020_вх-2679_2020_Кузнецова_Е.Ю._Неплюева_И.А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6A982" w14:textId="77777777" w:rsidR="0060347E" w:rsidRDefault="0060347E">
      <w:pPr>
        <w:suppressAutoHyphens w:val="0"/>
        <w:rPr>
          <w:b/>
          <w:color w:val="0000FF"/>
        </w:rPr>
      </w:pPr>
    </w:p>
    <w:p w14:paraId="256E6F54" w14:textId="529B5E44" w:rsidR="0060347E" w:rsidRDefault="0060347E">
      <w:pPr>
        <w:suppressAutoHyphens w:val="0"/>
        <w:rPr>
          <w:b/>
          <w:color w:val="0000FF"/>
        </w:rPr>
      </w:pPr>
      <w:r w:rsidRPr="0060347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76F02BD" wp14:editId="584AC663">
            <wp:extent cx="6570345" cy="9288533"/>
            <wp:effectExtent l="0" t="0" r="1905" b="8255"/>
            <wp:docPr id="20" name="Рисунок 20" descr="Z:\__УРЗП\04. Конкурентные процедуры\АУКЦИОНЫ\2020 год\Рузский г.о\ЗЕМЛЯ\Аренда\АЗ-РУЗ_20-287\Документы\10.03.2020_вх-2679_2020_Кузнецова_Е.Ю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АЗ-РУЗ_20-287\Документы\10.03.2020_вх-2679_2020_Кузнецова_Е.Ю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051CF" w14:textId="77777777" w:rsidR="0060347E" w:rsidRDefault="0060347E">
      <w:pPr>
        <w:suppressAutoHyphens w:val="0"/>
        <w:rPr>
          <w:b/>
          <w:color w:val="0000FF"/>
        </w:rPr>
      </w:pPr>
    </w:p>
    <w:p w14:paraId="36F56CC4" w14:textId="06C0A8EE" w:rsidR="0060347E" w:rsidRDefault="0060347E">
      <w:pPr>
        <w:suppressAutoHyphens w:val="0"/>
        <w:rPr>
          <w:b/>
          <w:color w:val="0000FF"/>
        </w:rPr>
      </w:pPr>
      <w:r w:rsidRPr="0060347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EFED7ED" wp14:editId="74CACA56">
            <wp:extent cx="6570345" cy="9288533"/>
            <wp:effectExtent l="0" t="0" r="1905" b="8255"/>
            <wp:docPr id="21" name="Рисунок 21" descr="Z:\__УРЗП\04. Конкурентные процедуры\АУКЦИОНЫ\2020 год\Рузский г.о\ЗЕМЛЯ\Аренда\АЗ-РУЗ_20-287\Документы\10.03.2020_вх-2679_2020_Кузнецова_Е.Ю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АЗ-РУЗ_20-287\Документы\10.03.2020_вх-2679_2020_Кузнецова_Е.Ю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23393" w14:textId="77777777" w:rsidR="0060347E" w:rsidRDefault="0060347E">
      <w:pPr>
        <w:suppressAutoHyphens w:val="0"/>
        <w:rPr>
          <w:b/>
          <w:color w:val="0000FF"/>
        </w:rPr>
      </w:pPr>
    </w:p>
    <w:p w14:paraId="74A6FDB6" w14:textId="57B32A5D" w:rsidR="0060347E" w:rsidRDefault="0060347E">
      <w:pPr>
        <w:suppressAutoHyphens w:val="0"/>
        <w:rPr>
          <w:b/>
          <w:color w:val="0000FF"/>
        </w:rPr>
      </w:pPr>
      <w:r w:rsidRPr="0060347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24152CA" wp14:editId="1DDD404F">
            <wp:extent cx="6570345" cy="9288533"/>
            <wp:effectExtent l="0" t="0" r="1905" b="8255"/>
            <wp:docPr id="22" name="Рисунок 22" descr="Z:\__УРЗП\04. Конкурентные процедуры\АУКЦИОНЫ\2020 год\Рузский г.о\ЗЕМЛЯ\Аренда\АЗ-РУЗ_20-287\Документы\10.03.2020_вх-2679_2020_Кузнецова_Е.Ю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АЗ-РУЗ_20-287\Документы\10.03.2020_вх-2679_2020_Кузнецова_Е.Ю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FC6C3" w14:textId="77777777" w:rsidR="0060347E" w:rsidRDefault="0060347E">
      <w:pPr>
        <w:suppressAutoHyphens w:val="0"/>
        <w:rPr>
          <w:b/>
          <w:color w:val="0000FF"/>
        </w:rPr>
      </w:pPr>
    </w:p>
    <w:p w14:paraId="768538B8" w14:textId="480396E0" w:rsidR="0060347E" w:rsidRDefault="0060347E">
      <w:pPr>
        <w:suppressAutoHyphens w:val="0"/>
        <w:rPr>
          <w:b/>
          <w:color w:val="0000FF"/>
        </w:rPr>
      </w:pPr>
      <w:r w:rsidRPr="0060347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A690A82" wp14:editId="3E00EC9B">
            <wp:extent cx="6570345" cy="9288533"/>
            <wp:effectExtent l="0" t="0" r="1905" b="8255"/>
            <wp:docPr id="23" name="Рисунок 23" descr="Z:\__УРЗП\04. Конкурентные процедуры\АУКЦИОНЫ\2020 год\Рузский г.о\ЗЕМЛЯ\Аренда\АЗ-РУЗ_20-287\Документы\10.03.2020_вх-2679_2020_Кузнецова_Е.Ю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АЗ-РУЗ_20-287\Документы\10.03.2020_вх-2679_2020_Кузнецова_Е.Ю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577FC" w14:textId="77777777" w:rsidR="0060347E" w:rsidRDefault="0060347E">
      <w:pPr>
        <w:suppressAutoHyphens w:val="0"/>
        <w:rPr>
          <w:b/>
          <w:color w:val="0000FF"/>
        </w:rPr>
      </w:pPr>
    </w:p>
    <w:p w14:paraId="72A078FD" w14:textId="25747E1B" w:rsidR="0060347E" w:rsidRDefault="0060347E">
      <w:pPr>
        <w:suppressAutoHyphens w:val="0"/>
        <w:rPr>
          <w:b/>
          <w:color w:val="0000FF"/>
        </w:rPr>
      </w:pPr>
      <w:r w:rsidRPr="0060347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BAA0BBE" wp14:editId="5B199AF2">
            <wp:extent cx="6570345" cy="9288533"/>
            <wp:effectExtent l="0" t="0" r="1905" b="8255"/>
            <wp:docPr id="24" name="Рисунок 24" descr="Z:\__УРЗП\04. Конкурентные процедуры\АУКЦИОНЫ\2020 год\Рузский г.о\ЗЕМЛЯ\Аренда\АЗ-РУЗ_20-287\Документы\10.03.2020_вх-2679_2020_Кузнецова_Е.Ю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Аренда\АЗ-РУЗ_20-287\Документы\10.03.2020_вх-2679_2020_Кузнецова_Е.Ю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39AB8" w14:textId="77777777" w:rsidR="0060347E" w:rsidRDefault="0060347E">
      <w:pPr>
        <w:suppressAutoHyphens w:val="0"/>
        <w:rPr>
          <w:b/>
          <w:color w:val="0000FF"/>
        </w:rPr>
      </w:pPr>
    </w:p>
    <w:p w14:paraId="4C566C31" w14:textId="2F63CCE0" w:rsidR="0060347E" w:rsidRDefault="0060347E">
      <w:pPr>
        <w:suppressAutoHyphens w:val="0"/>
        <w:rPr>
          <w:b/>
          <w:color w:val="0000FF"/>
        </w:rPr>
      </w:pPr>
      <w:r w:rsidRPr="0060347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76D6C62" wp14:editId="35E09D5A">
            <wp:extent cx="6570345" cy="9288533"/>
            <wp:effectExtent l="0" t="0" r="1905" b="8255"/>
            <wp:docPr id="25" name="Рисунок 25" descr="Z:\__УРЗП\04. Конкурентные процедуры\АУКЦИОНЫ\2020 год\Рузский г.о\ЗЕМЛЯ\Аренда\АЗ-РУЗ_20-287\Документы\10.03.2020_вх-2679_2020_Кузнецова_Е.Ю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Аренда\АЗ-РУЗ_20-287\Документы\10.03.2020_вх-2679_2020_Кузнецова_Е.Ю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C2527" w14:textId="77777777" w:rsidR="0060347E" w:rsidRDefault="0060347E">
      <w:pPr>
        <w:suppressAutoHyphens w:val="0"/>
        <w:rPr>
          <w:b/>
          <w:color w:val="0000FF"/>
        </w:rPr>
      </w:pPr>
    </w:p>
    <w:p w14:paraId="2267B012" w14:textId="2F0ED060" w:rsidR="0060347E" w:rsidRDefault="0060347E">
      <w:pPr>
        <w:suppressAutoHyphens w:val="0"/>
        <w:rPr>
          <w:b/>
          <w:color w:val="0000FF"/>
        </w:rPr>
      </w:pPr>
      <w:r w:rsidRPr="0060347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C9140D1" wp14:editId="13033259">
            <wp:extent cx="6570345" cy="9288533"/>
            <wp:effectExtent l="0" t="0" r="1905" b="8255"/>
            <wp:docPr id="26" name="Рисунок 26" descr="Z:\__УРЗП\04. Конкурентные процедуры\АУКЦИОНЫ\2020 год\Рузский г.о\ЗЕМЛЯ\Аренда\АЗ-РУЗ_20-287\Документы\10.03.2020_вх-2679_2020_Кузнецова_Е.Ю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Аренда\АЗ-РУЗ_20-287\Документы\10.03.2020_вх-2679_2020_Кузнецова_Е.Ю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BD51C" w14:textId="77777777" w:rsidR="0060347E" w:rsidRDefault="0060347E">
      <w:pPr>
        <w:suppressAutoHyphens w:val="0"/>
        <w:rPr>
          <w:b/>
          <w:color w:val="0000FF"/>
        </w:rPr>
      </w:pPr>
    </w:p>
    <w:p w14:paraId="13713086" w14:textId="0BAA22B7" w:rsidR="0060347E" w:rsidRDefault="0060347E">
      <w:pPr>
        <w:suppressAutoHyphens w:val="0"/>
        <w:rPr>
          <w:b/>
          <w:color w:val="0000FF"/>
        </w:rPr>
      </w:pPr>
      <w:r w:rsidRPr="0060347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DE8640F" wp14:editId="4023B52F">
            <wp:extent cx="6570345" cy="9288533"/>
            <wp:effectExtent l="0" t="0" r="1905" b="8255"/>
            <wp:docPr id="27" name="Рисунок 27" descr="Z:\__УРЗП\04. Конкурентные процедуры\АУКЦИОНЫ\2020 год\Рузский г.о\ЗЕМЛЯ\Аренда\АЗ-РУЗ_20-287\Документы\10.03.2020_вх-2679_2020_Кузнецова_Е.Ю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Аренда\АЗ-РУЗ_20-287\Документы\10.03.2020_вх-2679_2020_Кузнецова_Е.Ю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7DBB7" w14:textId="77777777" w:rsidR="0060347E" w:rsidRDefault="0060347E">
      <w:pPr>
        <w:suppressAutoHyphens w:val="0"/>
        <w:rPr>
          <w:b/>
          <w:color w:val="0000FF"/>
        </w:rPr>
      </w:pPr>
    </w:p>
    <w:permEnd w:id="1733499641"/>
    <w:p w14:paraId="60979433" w14:textId="67FB4A8C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0D320BB6" w14:textId="60A289B3" w:rsidR="003B3264" w:rsidRDefault="0060347E" w:rsidP="0060347E">
      <w:permStart w:id="1620328227" w:edGrp="everyone"/>
      <w:r w:rsidRPr="0060347E">
        <w:rPr>
          <w:noProof/>
          <w:lang w:eastAsia="ru-RU"/>
        </w:rPr>
        <w:drawing>
          <wp:inline distT="0" distB="0" distL="0" distR="0" wp14:anchorId="25CD6B5A" wp14:editId="289C446F">
            <wp:extent cx="6570345" cy="9335924"/>
            <wp:effectExtent l="0" t="0" r="1905" b="0"/>
            <wp:docPr id="28" name="Рисунок 28" descr="Z:\__УРЗП\04. Конкурентные процедуры\АУКЦИОНЫ\2020 год\Рузский г.о\ЗЕМЛЯ\Аренда\АЗ-РУЗ_20-287\Документы\10.03.2020_вх-2679_2020_Кузнецова_Е.Ю._Неплюева_И.А._Страница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Аренда\АЗ-РУЗ_20-287\Документы\10.03.2020_вх-2679_2020_Кузнецова_Е.Ю._Неплюева_И.А._Страница_4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782C7" w14:textId="35971670" w:rsidR="0060347E" w:rsidRDefault="0060347E" w:rsidP="0060347E">
      <w:r w:rsidRPr="0060347E">
        <w:rPr>
          <w:noProof/>
          <w:lang w:eastAsia="ru-RU"/>
        </w:rPr>
        <w:lastRenderedPageBreak/>
        <w:drawing>
          <wp:inline distT="0" distB="0" distL="0" distR="0" wp14:anchorId="6DCD5515" wp14:editId="64AE5131">
            <wp:extent cx="6570345" cy="9359801"/>
            <wp:effectExtent l="0" t="0" r="1905" b="0"/>
            <wp:docPr id="29" name="Рисунок 29" descr="Z:\__УРЗП\04. Конкурентные процедуры\АУКЦИОНЫ\2020 год\Рузский г.о\ЗЕМЛЯ\Аренда\АЗ-РУЗ_20-287\Документы\10.03.2020_вх-2679_2020_Кузнецова_Е.Ю._Неплюева_И.А._Страница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Аренда\АЗ-РУЗ_20-287\Документы\10.03.2020_вх-2679_2020_Кузнецова_Е.Ю._Неплюева_И.А._Страница_4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BFD08" w14:textId="036CDFA9" w:rsidR="0060347E" w:rsidRDefault="0060347E" w:rsidP="0060347E"/>
    <w:p w14:paraId="02CD08D3" w14:textId="23AA6925" w:rsidR="0060347E" w:rsidRDefault="0060347E" w:rsidP="0060347E">
      <w:r w:rsidRPr="0060347E">
        <w:rPr>
          <w:noProof/>
          <w:lang w:eastAsia="ru-RU"/>
        </w:rPr>
        <w:lastRenderedPageBreak/>
        <w:drawing>
          <wp:inline distT="0" distB="0" distL="0" distR="0" wp14:anchorId="0E4B2793" wp14:editId="6516686C">
            <wp:extent cx="6570345" cy="9312168"/>
            <wp:effectExtent l="0" t="0" r="1905" b="3810"/>
            <wp:docPr id="30" name="Рисунок 30" descr="Z:\__УРЗП\04. Конкурентные процедуры\АУКЦИОНЫ\2020 год\Рузский г.о\ЗЕМЛЯ\Аренда\АЗ-РУЗ_20-287\Документы\10.03.2020_вх-2679_2020_Кузнецова_Е.Ю._Неплюева_И.А.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Рузский г.о\ЗЕМЛЯ\Аренда\АЗ-РУЗ_20-287\Документы\10.03.2020_вх-2679_2020_Кузнецова_Е.Ю._Неплюева_И.А.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1C7BC" w14:textId="3C6F1BB0" w:rsidR="0060347E" w:rsidRDefault="0060347E" w:rsidP="0060347E"/>
    <w:p w14:paraId="0D85F24D" w14:textId="6DF0BCFE" w:rsidR="0060347E" w:rsidRDefault="0060347E" w:rsidP="0060347E">
      <w:r w:rsidRPr="0060347E">
        <w:rPr>
          <w:noProof/>
          <w:lang w:eastAsia="ru-RU"/>
        </w:rPr>
        <w:lastRenderedPageBreak/>
        <w:drawing>
          <wp:inline distT="0" distB="0" distL="0" distR="0" wp14:anchorId="10CEA7B5" wp14:editId="5169A842">
            <wp:extent cx="6570345" cy="9312168"/>
            <wp:effectExtent l="0" t="0" r="1905" b="3810"/>
            <wp:docPr id="31" name="Рисунок 31" descr="Z:\__УРЗП\04. Конкурентные процедуры\АУКЦИОНЫ\2020 год\Рузский г.о\ЗЕМЛЯ\Аренда\АЗ-РУЗ_20-287\Документы\10.03.2020_вх-2679_2020_Кузнецова_Е.Ю._Неплюева_И.А._Страница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Рузский г.о\ЗЕМЛЯ\Аренда\АЗ-РУЗ_20-287\Документы\10.03.2020_вх-2679_2020_Кузнецова_Е.Ю._Неплюева_И.А._Страница_4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C205D" w14:textId="6B75D46A" w:rsidR="0060347E" w:rsidRDefault="0060347E" w:rsidP="0060347E"/>
    <w:p w14:paraId="2262CB5D" w14:textId="278DA79C" w:rsidR="0060347E" w:rsidRDefault="0060347E" w:rsidP="0060347E">
      <w:r w:rsidRPr="0060347E">
        <w:rPr>
          <w:noProof/>
          <w:lang w:eastAsia="ru-RU"/>
        </w:rPr>
        <w:lastRenderedPageBreak/>
        <w:drawing>
          <wp:inline distT="0" distB="0" distL="0" distR="0" wp14:anchorId="19958C95" wp14:editId="1EC974FA">
            <wp:extent cx="6570345" cy="9312168"/>
            <wp:effectExtent l="0" t="0" r="1905" b="3810"/>
            <wp:docPr id="32" name="Рисунок 32" descr="Z:\__УРЗП\04. Конкурентные процедуры\АУКЦИОНЫ\2020 год\Рузский г.о\ЗЕМЛЯ\Аренда\АЗ-РУЗ_20-287\Документы\10.03.2020_вх-2679_2020_Кузнецова_Е.Ю._Неплюева_И.А._Страница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Рузский г.о\ЗЕМЛЯ\Аренда\АЗ-РУЗ_20-287\Документы\10.03.2020_вх-2679_2020_Кузнецова_Е.Ю._Неплюева_И.А._Страница_4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0DBFD" w14:textId="56CE5558" w:rsidR="0060347E" w:rsidRDefault="0060347E" w:rsidP="0060347E"/>
    <w:p w14:paraId="44ACF7FF" w14:textId="4E7B9093" w:rsidR="0060347E" w:rsidRDefault="0060347E" w:rsidP="0060347E">
      <w:r w:rsidRPr="0060347E">
        <w:rPr>
          <w:noProof/>
          <w:lang w:eastAsia="ru-RU"/>
        </w:rPr>
        <w:lastRenderedPageBreak/>
        <w:drawing>
          <wp:inline distT="0" distB="0" distL="0" distR="0" wp14:anchorId="3FF0F367" wp14:editId="23EB04BA">
            <wp:extent cx="6570345" cy="9312168"/>
            <wp:effectExtent l="0" t="0" r="1905" b="3810"/>
            <wp:docPr id="33" name="Рисунок 33" descr="Z:\__УРЗП\04. Конкурентные процедуры\АУКЦИОНЫ\2020 год\Рузский г.о\ЗЕМЛЯ\Аренда\АЗ-РУЗ_20-287\Документы\10.03.2020_вх-2679_2020_Кузнецова_Е.Ю._Неплюева_И.А.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Аренда\АЗ-РУЗ_20-287\Документы\10.03.2020_вх-2679_2020_Кузнецова_Е.Ю._Неплюева_И.А.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4E0E2" w14:textId="7C6044B6" w:rsidR="0060347E" w:rsidRDefault="0060347E" w:rsidP="0060347E"/>
    <w:p w14:paraId="1438E558" w14:textId="0621CECD" w:rsidR="0060347E" w:rsidRDefault="0060347E" w:rsidP="0060347E">
      <w:r w:rsidRPr="0060347E">
        <w:rPr>
          <w:noProof/>
          <w:lang w:eastAsia="ru-RU"/>
        </w:rPr>
        <w:lastRenderedPageBreak/>
        <w:drawing>
          <wp:inline distT="0" distB="0" distL="0" distR="0" wp14:anchorId="2FFE17E0" wp14:editId="3FE9A97A">
            <wp:extent cx="6570345" cy="9288533"/>
            <wp:effectExtent l="0" t="0" r="1905" b="8255"/>
            <wp:docPr id="34" name="Рисунок 34" descr="Z:\__УРЗП\04. Конкурентные процедуры\АУКЦИОНЫ\2020 год\Рузский г.о\ЗЕМЛЯ\Аренда\АЗ-РУЗ_20-287\Документы\10.03.2020_вх-2679_2020_Кузнецова_Е.Ю._Неплюева_И.А.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АЗ-РУЗ_20-287\Документы\10.03.2020_вх-2679_2020_Кузнецова_Е.Ю._Неплюева_И.А.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C1D4D" w14:textId="586C0E57" w:rsidR="0060347E" w:rsidRDefault="0060347E" w:rsidP="0060347E"/>
    <w:p w14:paraId="446F110C" w14:textId="7C894543" w:rsidR="0060347E" w:rsidRDefault="0060347E" w:rsidP="0060347E">
      <w:r w:rsidRPr="0060347E">
        <w:rPr>
          <w:noProof/>
          <w:lang w:eastAsia="ru-RU"/>
        </w:rPr>
        <w:lastRenderedPageBreak/>
        <w:drawing>
          <wp:inline distT="0" distB="0" distL="0" distR="0" wp14:anchorId="190A2036" wp14:editId="5A9CD455">
            <wp:extent cx="6570345" cy="9324031"/>
            <wp:effectExtent l="0" t="0" r="1905" b="0"/>
            <wp:docPr id="35" name="Рисунок 35" descr="Z:\__УРЗП\04. Конкурентные процедуры\АУКЦИОНЫ\2020 год\Рузский г.о\ЗЕМЛЯ\Аренда\АЗ-РУЗ_20-287\Документы\10.03.2020_вх-2679_2020_Кузнецова_Е.Ю._Неплюева_И.А.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АЗ-РУЗ_20-287\Документы\10.03.2020_вх-2679_2020_Кузнецова_Е.Ю._Неплюева_И.А._Страница_5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5155B" w14:textId="0E66BB90" w:rsidR="0060347E" w:rsidRDefault="0060347E" w:rsidP="0060347E"/>
    <w:p w14:paraId="16364208" w14:textId="78A28C09" w:rsidR="0060347E" w:rsidRDefault="0060347E" w:rsidP="0060347E">
      <w:r w:rsidRPr="0060347E">
        <w:rPr>
          <w:noProof/>
          <w:lang w:eastAsia="ru-RU"/>
        </w:rPr>
        <w:lastRenderedPageBreak/>
        <w:drawing>
          <wp:inline distT="0" distB="0" distL="0" distR="0" wp14:anchorId="4101EA7E" wp14:editId="2BB03FC7">
            <wp:extent cx="6570345" cy="9300336"/>
            <wp:effectExtent l="0" t="0" r="1905" b="0"/>
            <wp:docPr id="36" name="Рисунок 36" descr="Z:\__УРЗП\04. Конкурентные процедуры\АУКЦИОНЫ\2020 год\Рузский г.о\ЗЕМЛЯ\Аренда\АЗ-РУЗ_20-287\Документы\10.03.2020_вх-2679_2020_Кузнецова_Е.Ю._Неплюева_И.А.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АЗ-РУЗ_20-287\Документы\10.03.2020_вх-2679_2020_Кузнецова_Е.Ю._Неплюева_И.А.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0906D" w14:textId="7714CDF2" w:rsidR="0060347E" w:rsidRDefault="0060347E" w:rsidP="0060347E">
      <w:r w:rsidRPr="0060347E">
        <w:rPr>
          <w:noProof/>
          <w:lang w:eastAsia="ru-RU"/>
        </w:rPr>
        <w:lastRenderedPageBreak/>
        <w:drawing>
          <wp:inline distT="0" distB="0" distL="0" distR="0" wp14:anchorId="0C9E1831" wp14:editId="7D228680">
            <wp:extent cx="6570345" cy="9300336"/>
            <wp:effectExtent l="0" t="0" r="1905" b="0"/>
            <wp:docPr id="37" name="Рисунок 37" descr="Z:\__УРЗП\04. Конкурентные процедуры\АУКЦИОНЫ\2020 год\Рузский г.о\ЗЕМЛЯ\Аренда\АЗ-РУЗ_20-287\Документы\10.03.2020_вх-2679_2020_Кузнецова_Е.Ю._Неплюева_И.А.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АЗ-РУЗ_20-287\Документы\10.03.2020_вх-2679_2020_Кузнецова_Е.Ю._Неплюева_И.А._Страница_5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BDBBD" w14:textId="0A9CDD15" w:rsidR="0060347E" w:rsidRDefault="0060347E" w:rsidP="0060347E"/>
    <w:p w14:paraId="3EDA26AD" w14:textId="36BA2669" w:rsidR="0060347E" w:rsidRDefault="0060347E" w:rsidP="0060347E">
      <w:r w:rsidRPr="0060347E">
        <w:rPr>
          <w:noProof/>
          <w:lang w:eastAsia="ru-RU"/>
        </w:rPr>
        <w:lastRenderedPageBreak/>
        <w:drawing>
          <wp:inline distT="0" distB="0" distL="0" distR="0" wp14:anchorId="73F37FD6" wp14:editId="1F1FEA54">
            <wp:extent cx="6570345" cy="9312168"/>
            <wp:effectExtent l="0" t="0" r="1905" b="3810"/>
            <wp:docPr id="38" name="Рисунок 38" descr="Z:\__УРЗП\04. Конкурентные процедуры\АУКЦИОНЫ\2020 год\Рузский г.о\ЗЕМЛЯ\Аренда\АЗ-РУЗ_20-287\Документы\10.03.2020_вх-2679_2020_Кузнецова_Е.Ю._Неплюева_И.А.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АЗ-РУЗ_20-287\Документы\10.03.2020_вх-2679_2020_Кузнецова_Е.Ю._Неплюева_И.А.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70C8C" w14:textId="16AC4443" w:rsidR="0060347E" w:rsidRDefault="0060347E" w:rsidP="0060347E">
      <w:r w:rsidRPr="0060347E">
        <w:rPr>
          <w:noProof/>
          <w:lang w:eastAsia="ru-RU"/>
        </w:rPr>
        <w:lastRenderedPageBreak/>
        <w:drawing>
          <wp:inline distT="0" distB="0" distL="0" distR="0" wp14:anchorId="5E82D7E9" wp14:editId="16932203">
            <wp:extent cx="6570345" cy="9312168"/>
            <wp:effectExtent l="0" t="0" r="1905" b="3810"/>
            <wp:docPr id="39" name="Рисунок 39" descr="Z:\__УРЗП\04. Конкурентные процедуры\АУКЦИОНЫ\2020 год\Рузский г.о\ЗЕМЛЯ\Аренда\АЗ-РУЗ_20-287\Документы\10.03.2020_вх-2679_2020_Кузнецова_Е.Ю._Неплюева_И.А._Страница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АЗ-РУЗ_20-287\Документы\10.03.2020_вх-2679_2020_Кузнецова_Е.Ю._Неплюева_И.А._Страница_5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09454" w14:textId="38A290F7" w:rsidR="0060347E" w:rsidRDefault="0060347E" w:rsidP="0060347E">
      <w:r w:rsidRPr="0060347E">
        <w:rPr>
          <w:noProof/>
          <w:lang w:eastAsia="ru-RU"/>
        </w:rPr>
        <w:lastRenderedPageBreak/>
        <w:drawing>
          <wp:inline distT="0" distB="0" distL="0" distR="0" wp14:anchorId="14BF2F27" wp14:editId="70A9D7EE">
            <wp:extent cx="6570345" cy="9335924"/>
            <wp:effectExtent l="0" t="0" r="1905" b="0"/>
            <wp:docPr id="40" name="Рисунок 40" descr="Z:\__УРЗП\04. Конкурентные процедуры\АУКЦИОНЫ\2020 год\Рузский г.о\ЗЕМЛЯ\Аренда\АЗ-РУЗ_20-287\Документы\10.03.2020_вх-2679_2020_Кузнецова_Е.Ю._Неплюева_И.А._Страница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АЗ-РУЗ_20-287\Документы\10.03.2020_вх-2679_2020_Кузнецова_Е.Ю._Неплюева_И.А._Страница_5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FA6D5" w14:textId="0E5041BB" w:rsidR="0060347E" w:rsidRDefault="0060347E" w:rsidP="0060347E">
      <w:r w:rsidRPr="0060347E">
        <w:rPr>
          <w:noProof/>
          <w:lang w:eastAsia="ru-RU"/>
        </w:rPr>
        <w:lastRenderedPageBreak/>
        <w:drawing>
          <wp:inline distT="0" distB="0" distL="0" distR="0" wp14:anchorId="565786A0" wp14:editId="773E0BB1">
            <wp:extent cx="6570345" cy="9324031"/>
            <wp:effectExtent l="0" t="0" r="1905" b="0"/>
            <wp:docPr id="41" name="Рисунок 41" descr="Z:\__УРЗП\04. Конкурентные процедуры\АУКЦИОНЫ\2020 год\Рузский г.о\ЗЕМЛЯ\Аренда\АЗ-РУЗ_20-287\Документы\10.03.2020_вх-2679_2020_Кузнецова_Е.Ю._Неплюева_И.А._Страница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АЗ-РУЗ_20-287\Документы\10.03.2020_вх-2679_2020_Кузнецова_Е.Ю._Неплюева_И.А._Страница_5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65DE7" w14:textId="70122595" w:rsidR="0060347E" w:rsidRDefault="0060347E" w:rsidP="0060347E">
      <w:r w:rsidRPr="0060347E">
        <w:rPr>
          <w:noProof/>
          <w:lang w:eastAsia="ru-RU"/>
        </w:rPr>
        <w:lastRenderedPageBreak/>
        <w:drawing>
          <wp:inline distT="0" distB="0" distL="0" distR="0" wp14:anchorId="5AB7685B" wp14:editId="5D2578A0">
            <wp:extent cx="6570345" cy="9324031"/>
            <wp:effectExtent l="0" t="0" r="1905" b="0"/>
            <wp:docPr id="42" name="Рисунок 42" descr="Z:\__УРЗП\04. Конкурентные процедуры\АУКЦИОНЫ\2020 год\Рузский г.о\ЗЕМЛЯ\Аренда\АЗ-РУЗ_20-287\Документы\10.03.2020_вх-2679_2020_Кузнецова_Е.Ю._Неплюева_И.А._Страница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АЗ-РУЗ_20-287\Документы\10.03.2020_вх-2679_2020_Кузнецова_Е.Ю._Неплюева_И.А._Страница_5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E2540" w14:textId="320C8B81" w:rsidR="0060347E" w:rsidRDefault="0060347E" w:rsidP="0060347E">
      <w:r w:rsidRPr="0060347E">
        <w:rPr>
          <w:noProof/>
          <w:lang w:eastAsia="ru-RU"/>
        </w:rPr>
        <w:lastRenderedPageBreak/>
        <w:drawing>
          <wp:inline distT="0" distB="0" distL="0" distR="0" wp14:anchorId="3C7B2F6D" wp14:editId="4562492B">
            <wp:extent cx="6570345" cy="9312168"/>
            <wp:effectExtent l="0" t="0" r="1905" b="3810"/>
            <wp:docPr id="43" name="Рисунок 43" descr="Z:\__УРЗП\04. Конкурентные процедуры\АУКЦИОНЫ\2020 год\Рузский г.о\ЗЕМЛЯ\Аренда\АЗ-РУЗ_20-287\Документы\10.03.2020_вх-2679_2020_Кузнецова_Е.Ю._Неплюева_И.А._Страница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АЗ-РУЗ_20-287\Документы\10.03.2020_вх-2679_2020_Кузнецова_Е.Ю._Неплюева_И.А._Страница_5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1B1EF" w14:textId="2ABD39B6" w:rsidR="0060347E" w:rsidRDefault="0060347E" w:rsidP="0060347E">
      <w:pPr>
        <w:rPr>
          <w:sz w:val="32"/>
          <w:szCs w:val="32"/>
        </w:rPr>
      </w:pPr>
      <w:r w:rsidRPr="0060347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4421C54" wp14:editId="6EA93093">
            <wp:extent cx="6570345" cy="9312168"/>
            <wp:effectExtent l="0" t="0" r="1905" b="3810"/>
            <wp:docPr id="44" name="Рисунок 44" descr="Z:\__УРЗП\04. Конкурентные процедуры\АУКЦИОНЫ\2020 год\Рузский г.о\ЗЕМЛЯ\Аренда\АЗ-РУЗ_20-287\Документы\10.03.2020_вх-2679_2020_Кузнецова_Е.Ю._Неплюева_И.А.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АЗ-РУЗ_20-287\Документы\10.03.2020_вх-2679_2020_Кузнецова_Е.Ю._Неплюева_И.А.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BD748" w14:textId="199F4529" w:rsidR="0060347E" w:rsidRPr="00124233" w:rsidRDefault="0060347E" w:rsidP="0060347E">
      <w:pPr>
        <w:rPr>
          <w:sz w:val="32"/>
          <w:szCs w:val="32"/>
        </w:rPr>
      </w:pPr>
      <w:r w:rsidRPr="0060347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48CA6D7" wp14:editId="1797FB5D">
            <wp:extent cx="6570345" cy="9312168"/>
            <wp:effectExtent l="0" t="0" r="1905" b="3810"/>
            <wp:docPr id="45" name="Рисунок 45" descr="Z:\__УРЗП\04. Конкурентные процедуры\АУКЦИОНЫ\2020 год\Рузский г.о\ЗЕМЛЯ\Аренда\АЗ-РУЗ_20-287\Документы\10.03.2020_вх-2679_2020_Кузнецова_Е.Ю._Неплюева_И.А._Страница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20 год\Рузский г.о\ЗЕМЛЯ\Аренда\АЗ-РУЗ_20-287\Документы\10.03.2020_вх-2679_2020_Кузнецова_Е.Ю._Неплюева_И.А._Страница_6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24C9FEBE" w14:textId="1FA825AD" w:rsidR="00602CCD" w:rsidRPr="002B1734" w:rsidRDefault="00602CCD" w:rsidP="00871143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3" w:name="OLE_LINK6"/>
      <w:bookmarkStart w:id="114" w:name="OLE_LINK5"/>
      <w:r w:rsidR="000B5942">
        <w:rPr>
          <w:b/>
          <w:bCs/>
          <w:sz w:val="19"/>
          <w:szCs w:val="19"/>
        </w:rPr>
        <w:t>, сформированную</w:t>
      </w:r>
      <w:r w:rsidR="00871143" w:rsidRPr="00871143">
        <w:rPr>
          <w:b/>
          <w:bCs/>
          <w:sz w:val="19"/>
          <w:szCs w:val="19"/>
        </w:rPr>
        <w:t xml:space="preserve"> </w:t>
      </w:r>
      <w:r w:rsidR="000B5942">
        <w:rPr>
          <w:b/>
          <w:bCs/>
          <w:sz w:val="19"/>
          <w:szCs w:val="19"/>
        </w:rPr>
        <w:t xml:space="preserve">Комитетом </w:t>
      </w:r>
      <w:r w:rsidR="00871143">
        <w:rPr>
          <w:b/>
          <w:bCs/>
          <w:sz w:val="19"/>
          <w:szCs w:val="19"/>
        </w:rPr>
        <w:t>по конкурентной политике Московской области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371E6239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="008F06A3">
        <w:rPr>
          <w:bCs/>
          <w:sz w:val="16"/>
          <w:szCs w:val="18"/>
        </w:rPr>
        <w:t>гражданина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006FE27F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C21C7F">
        <w:rPr>
          <w:rStyle w:val="ab"/>
          <w:sz w:val="19"/>
          <w:szCs w:val="19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59AA95A0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8F06A3">
              <w:rPr>
                <w:b/>
                <w:sz w:val="18"/>
                <w:szCs w:val="18"/>
              </w:rPr>
              <w:t>гражданином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0C57833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22A11D1D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DDBB54B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1C46FF62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6AC0063A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5F14A4D9" w14:textId="77777777" w:rsidR="008A0469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………..………</w:t>
            </w:r>
            <w:r w:rsidR="002F676C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кадастровый номер земельного участка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…………</w:t>
            </w:r>
            <w:r w:rsidR="008A0469" w:rsidRPr="00AC4ECB">
              <w:rPr>
                <w:sz w:val="18"/>
                <w:szCs w:val="18"/>
              </w:rPr>
              <w:t>………</w:t>
            </w:r>
            <w:r w:rsidR="008A0469">
              <w:rPr>
                <w:sz w:val="18"/>
                <w:szCs w:val="18"/>
              </w:rPr>
              <w:t xml:space="preserve">…………, </w:t>
            </w:r>
          </w:p>
          <w:p w14:paraId="64297F35" w14:textId="0BEDFF3F" w:rsidR="00602CCD" w:rsidRPr="00AC4ECB" w:rsidRDefault="008A0469" w:rsidP="0011232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466E4134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1B7636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551B28C5" w14:textId="658BA9B3" w:rsidR="00602CCD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1. </w:t>
      </w:r>
      <w:r w:rsidR="00602CCD" w:rsidRPr="00AC4ECB">
        <w:rPr>
          <w:sz w:val="18"/>
          <w:szCs w:val="18"/>
        </w:rPr>
        <w:t>Заявитель обязуется:</w:t>
      </w:r>
    </w:p>
    <w:p w14:paraId="0DF7E11D" w14:textId="6A4FEB16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602CCD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7D2973C7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C01975"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06FE5BBC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602CCD"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="00602CCD"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="00602CCD"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2A20B41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2. </w:t>
      </w:r>
      <w:r w:rsidR="00602CCD" w:rsidRPr="00AC4ECB">
        <w:rPr>
          <w:sz w:val="18"/>
          <w:szCs w:val="18"/>
        </w:rPr>
        <w:t>Заявителю</w:t>
      </w:r>
      <w:r w:rsidR="00602CCD" w:rsidRPr="00EC6F15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602CCD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>известно фактическое</w:t>
      </w:r>
      <w:r w:rsidR="002113FB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 xml:space="preserve">состояние и технические характеристики </w:t>
      </w:r>
      <w:r w:rsidR="002113FB" w:rsidRPr="001B7636">
        <w:rPr>
          <w:sz w:val="18"/>
          <w:szCs w:val="18"/>
        </w:rPr>
        <w:t>Земельного участка</w:t>
      </w:r>
      <w:r w:rsidR="001B7636" w:rsidRPr="00EC6F15">
        <w:rPr>
          <w:b/>
          <w:sz w:val="18"/>
          <w:szCs w:val="18"/>
        </w:rPr>
        <w:t xml:space="preserve"> </w:t>
      </w:r>
      <w:r w:rsidR="00602CCD" w:rsidRPr="00EC6F15">
        <w:rPr>
          <w:b/>
          <w:sz w:val="18"/>
          <w:szCs w:val="18"/>
        </w:rPr>
        <w:t>и он не имеет претензий к ним</w:t>
      </w:r>
      <w:r w:rsidR="00602CCD" w:rsidRPr="00EC6F15">
        <w:rPr>
          <w:sz w:val="18"/>
          <w:szCs w:val="18"/>
        </w:rPr>
        <w:t>.</w:t>
      </w:r>
    </w:p>
    <w:p w14:paraId="7A0F477A" w14:textId="5DC8E0A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3. </w:t>
      </w:r>
      <w:r w:rsidR="00C043A9"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46359CED" w:rsidR="00AC4ECB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4. </w:t>
      </w:r>
      <w:r w:rsidR="00AC4ECB"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 xml:space="preserve">вида </w:t>
      </w:r>
      <w:r w:rsidR="003C0529">
        <w:rPr>
          <w:sz w:val="18"/>
          <w:szCs w:val="18"/>
        </w:rPr>
        <w:t>разрешенного использования</w:t>
      </w:r>
      <w:r w:rsidR="00AC4ECB" w:rsidRPr="00AC4ECB">
        <w:rPr>
          <w:sz w:val="18"/>
          <w:szCs w:val="18"/>
        </w:rPr>
        <w:t xml:space="preserve"> </w:t>
      </w:r>
      <w:r w:rsidR="001B7636" w:rsidRPr="001B7636">
        <w:rPr>
          <w:sz w:val="18"/>
          <w:szCs w:val="18"/>
        </w:rPr>
        <w:t>Земельного участка</w:t>
      </w:r>
      <w:r w:rsidR="00AC4ECB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37360609" w14:textId="33C6EEC1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5. </w:t>
      </w:r>
      <w:r w:rsidR="00602CCD"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="00602CCD" w:rsidRPr="00AC4ECB">
        <w:rPr>
          <w:sz w:val="18"/>
          <w:szCs w:val="18"/>
        </w:rPr>
        <w:t xml:space="preserve">аявитель. </w:t>
      </w:r>
    </w:p>
    <w:p w14:paraId="2E9264B5" w14:textId="7796DEFC" w:rsidR="00BC5CD5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6. </w:t>
      </w:r>
      <w:r w:rsidR="00602CCD"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="00602CCD" w:rsidRPr="00AC4ECB">
        <w:rPr>
          <w:sz w:val="18"/>
          <w:szCs w:val="18"/>
        </w:rPr>
        <w:t xml:space="preserve"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</w:t>
      </w:r>
      <w:r w:rsidR="001B7636">
        <w:rPr>
          <w:sz w:val="18"/>
          <w:szCs w:val="18"/>
        </w:rPr>
        <w:br/>
      </w:r>
      <w:r w:rsidR="00602CCD" w:rsidRPr="00AC4ECB">
        <w:rPr>
          <w:sz w:val="18"/>
          <w:szCs w:val="18"/>
        </w:rPr>
        <w:t>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 xml:space="preserve">реальным состоянием выставляемого на аукцион </w:t>
      </w:r>
      <w:r w:rsidR="001B7636" w:rsidRPr="001B7636">
        <w:rPr>
          <w:sz w:val="18"/>
          <w:szCs w:val="18"/>
        </w:rPr>
        <w:t>Земельного участка</w:t>
      </w:r>
      <w:r w:rsidR="00BC5CD5" w:rsidRPr="00AC4ECB">
        <w:rPr>
          <w:sz w:val="18"/>
          <w:szCs w:val="18"/>
        </w:rPr>
        <w:t xml:space="preserve"> и информацией о нем.</w:t>
      </w:r>
      <w:r w:rsidR="00602CCD" w:rsidRPr="00AC4ECB">
        <w:rPr>
          <w:sz w:val="18"/>
          <w:szCs w:val="18"/>
        </w:rPr>
        <w:t xml:space="preserve"> </w:t>
      </w:r>
    </w:p>
    <w:p w14:paraId="2C3A01A1" w14:textId="314E33FD" w:rsidR="006A6109" w:rsidRPr="005B382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7. </w:t>
      </w:r>
      <w:r w:rsidR="00602CCD" w:rsidRPr="006A6109">
        <w:rPr>
          <w:sz w:val="18"/>
          <w:szCs w:val="18"/>
        </w:rPr>
        <w:t xml:space="preserve">Заявитель осведомлен и согласен с тем, что </w:t>
      </w:r>
      <w:r w:rsidR="002D01A9" w:rsidRPr="006A6109">
        <w:rPr>
          <w:sz w:val="18"/>
          <w:szCs w:val="18"/>
        </w:rPr>
        <w:t>Арендодатель</w:t>
      </w:r>
      <w:r w:rsidR="00467130" w:rsidRPr="006A6109">
        <w:rPr>
          <w:sz w:val="18"/>
          <w:szCs w:val="18"/>
        </w:rPr>
        <w:t xml:space="preserve"> </w:t>
      </w:r>
      <w:r w:rsidR="0077081B" w:rsidRPr="006A6109">
        <w:rPr>
          <w:sz w:val="18"/>
          <w:szCs w:val="18"/>
        </w:rPr>
        <w:t xml:space="preserve">/ Организатор аукциона </w:t>
      </w:r>
      <w:r w:rsidR="00602CCD" w:rsidRPr="006A6109">
        <w:rPr>
          <w:sz w:val="18"/>
          <w:szCs w:val="18"/>
        </w:rPr>
        <w:t>не несут ответственности за ущер</w:t>
      </w:r>
      <w:r w:rsidR="00C01975" w:rsidRPr="006A6109">
        <w:rPr>
          <w:sz w:val="18"/>
          <w:szCs w:val="18"/>
        </w:rPr>
        <w:t>б, который может быть причинен З</w:t>
      </w:r>
      <w:r w:rsidR="00602CCD" w:rsidRPr="006A6109">
        <w:rPr>
          <w:sz w:val="18"/>
          <w:szCs w:val="18"/>
        </w:rPr>
        <w:t>аявителю отменой аукциона, внесением из</w:t>
      </w:r>
      <w:r w:rsidR="00BC5CD5" w:rsidRPr="006A6109">
        <w:rPr>
          <w:sz w:val="18"/>
          <w:szCs w:val="18"/>
        </w:rPr>
        <w:t>менений в Извещение о проведении аукциона</w:t>
      </w:r>
      <w:r w:rsidR="00602CCD" w:rsidRPr="006A6109">
        <w:rPr>
          <w:sz w:val="18"/>
          <w:szCs w:val="18"/>
        </w:rPr>
        <w:t xml:space="preserve">, а также приостановлением </w:t>
      </w:r>
      <w:r w:rsidR="00BC5CD5" w:rsidRPr="006A6109">
        <w:rPr>
          <w:sz w:val="18"/>
          <w:szCs w:val="18"/>
        </w:rPr>
        <w:t xml:space="preserve">процедуры </w:t>
      </w:r>
      <w:r w:rsidR="00602CCD" w:rsidRPr="006A6109">
        <w:rPr>
          <w:sz w:val="18"/>
          <w:szCs w:val="18"/>
        </w:rPr>
        <w:t>проведения аукциона.</w:t>
      </w:r>
      <w:r w:rsidR="00AE7C7B" w:rsidRPr="006A6109">
        <w:rPr>
          <w:sz w:val="18"/>
          <w:szCs w:val="18"/>
        </w:rPr>
        <w:t xml:space="preserve"> </w:t>
      </w:r>
      <w:r w:rsidR="006A6109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6A6109" w:rsidRPr="00EC6F15">
        <w:rPr>
          <w:sz w:val="18"/>
          <w:szCs w:val="18"/>
          <w:u w:val="single"/>
        </w:rPr>
        <w:t>www.torgi.gov.ru</w:t>
      </w:r>
      <w:r w:rsidR="006A6109" w:rsidRPr="005B3823">
        <w:rPr>
          <w:sz w:val="18"/>
          <w:szCs w:val="18"/>
        </w:rPr>
        <w:t>.</w:t>
      </w:r>
    </w:p>
    <w:p w14:paraId="40FF427C" w14:textId="60C0D361" w:rsidR="00EA7C61" w:rsidRPr="006A6109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8. </w:t>
      </w:r>
      <w:r w:rsidR="008E477F" w:rsidRPr="006A6109">
        <w:rPr>
          <w:sz w:val="18"/>
          <w:szCs w:val="18"/>
        </w:rPr>
        <w:t>Условия аукциона по</w:t>
      </w:r>
      <w:r w:rsidR="00BC5CD5" w:rsidRPr="006A6109">
        <w:rPr>
          <w:sz w:val="18"/>
          <w:szCs w:val="18"/>
        </w:rPr>
        <w:t xml:space="preserve"> данному </w:t>
      </w:r>
      <w:r w:rsidR="001B7636" w:rsidRPr="001B7636">
        <w:rPr>
          <w:sz w:val="18"/>
          <w:szCs w:val="18"/>
        </w:rPr>
        <w:t>Земельн</w:t>
      </w:r>
      <w:r w:rsidR="001B7636">
        <w:rPr>
          <w:sz w:val="18"/>
          <w:szCs w:val="18"/>
        </w:rPr>
        <w:t>ому</w:t>
      </w:r>
      <w:r w:rsidR="001B7636" w:rsidRPr="001B7636">
        <w:rPr>
          <w:sz w:val="18"/>
          <w:szCs w:val="18"/>
        </w:rPr>
        <w:t xml:space="preserve"> участк</w:t>
      </w:r>
      <w:r w:rsidR="001B7636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, порядок и условия заключения договора аренды</w:t>
      </w:r>
      <w:r w:rsidR="00C01975" w:rsidRPr="006A6109">
        <w:rPr>
          <w:sz w:val="18"/>
          <w:szCs w:val="18"/>
        </w:rPr>
        <w:t xml:space="preserve"> с </w:t>
      </w:r>
      <w:r w:rsidR="003C0529" w:rsidRPr="006A6109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частником аукциона являются услови</w:t>
      </w:r>
      <w:r w:rsidR="00C01975" w:rsidRPr="006A6109">
        <w:rPr>
          <w:sz w:val="18"/>
          <w:szCs w:val="18"/>
        </w:rPr>
        <w:t>ями публичной оферты, а подача З</w:t>
      </w:r>
      <w:r w:rsidR="008E477F" w:rsidRPr="006A6109">
        <w:rPr>
          <w:sz w:val="18"/>
          <w:szCs w:val="18"/>
        </w:rPr>
        <w:t>аявки на участие в аукционе является акцептом такой оферты.</w:t>
      </w:r>
    </w:p>
    <w:p w14:paraId="1816A66B" w14:textId="6F7D5B8E" w:rsidR="00694C4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9. </w:t>
      </w:r>
      <w:r w:rsidR="003C0529" w:rsidRPr="00DA31A1">
        <w:rPr>
          <w:sz w:val="18"/>
          <w:szCs w:val="18"/>
        </w:rPr>
        <w:t xml:space="preserve">В соответствии с Федеральным законом от 27.07.2006 № </w:t>
      </w:r>
      <w:r>
        <w:rPr>
          <w:sz w:val="18"/>
          <w:szCs w:val="18"/>
        </w:rPr>
        <w:t xml:space="preserve">152-ФЗ «О персональных данных» (далее - </w:t>
      </w:r>
      <w:r w:rsidRPr="00DA31A1">
        <w:rPr>
          <w:sz w:val="18"/>
          <w:szCs w:val="18"/>
        </w:rPr>
        <w:t>Федеральны</w:t>
      </w:r>
      <w:r>
        <w:rPr>
          <w:sz w:val="18"/>
          <w:szCs w:val="18"/>
        </w:rPr>
        <w:t>й</w:t>
      </w:r>
      <w:r w:rsidRPr="00DA31A1">
        <w:rPr>
          <w:sz w:val="18"/>
          <w:szCs w:val="18"/>
        </w:rPr>
        <w:t xml:space="preserve"> закон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 xml:space="preserve">от 27.07.2006 № </w:t>
      </w:r>
      <w:r>
        <w:rPr>
          <w:sz w:val="18"/>
          <w:szCs w:val="18"/>
        </w:rPr>
        <w:t xml:space="preserve">152-ФЗ), </w:t>
      </w:r>
      <w:r w:rsidR="003C0529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>
        <w:rPr>
          <w:sz w:val="18"/>
          <w:szCs w:val="18"/>
        </w:rPr>
        <w:br/>
      </w:r>
      <w:r w:rsidR="003C0529" w:rsidRPr="00DA31A1">
        <w:rPr>
          <w:sz w:val="18"/>
          <w:szCs w:val="18"/>
        </w:rPr>
        <w:t>и содержащихся в представленных докумен</w:t>
      </w:r>
      <w:r>
        <w:rPr>
          <w:sz w:val="18"/>
          <w:szCs w:val="18"/>
        </w:rPr>
        <w:t>тах, в целях участия в аукционе</w:t>
      </w:r>
      <w:r w:rsidR="003C0529" w:rsidRPr="00DA31A1">
        <w:rPr>
          <w:sz w:val="18"/>
          <w:szCs w:val="18"/>
        </w:rPr>
        <w:t xml:space="preserve"> (</w:t>
      </w:r>
      <w:r>
        <w:rPr>
          <w:sz w:val="18"/>
          <w:szCs w:val="18"/>
        </w:rPr>
        <w:t>п</w:t>
      </w:r>
      <w:r w:rsidR="003C0529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>
        <w:rPr>
          <w:sz w:val="18"/>
          <w:szCs w:val="18"/>
        </w:rPr>
        <w:t>,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 xml:space="preserve">описание способов обработки данных приведено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Федеральном законе от 27.07.2006 № 152-ФЗ</w:t>
      </w:r>
      <w:r>
        <w:rPr>
          <w:sz w:val="18"/>
          <w:szCs w:val="18"/>
        </w:rPr>
        <w:t>)</w:t>
      </w:r>
      <w:r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</w:p>
    <w:p w14:paraId="372E4E2C" w14:textId="7B133941" w:rsidR="00694C43" w:rsidRDefault="00694C43" w:rsidP="00694C43">
      <w:pPr>
        <w:ind w:hanging="142"/>
        <w:jc w:val="both"/>
        <w:rPr>
          <w:sz w:val="18"/>
          <w:szCs w:val="18"/>
        </w:rPr>
      </w:pPr>
    </w:p>
    <w:p w14:paraId="12085993" w14:textId="77777777" w:rsidR="00694C43" w:rsidRDefault="00694C43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6561120D" w14:textId="77777777" w:rsidR="00694C43" w:rsidRPr="00DA31A1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1</w:t>
      </w:r>
      <w:r w:rsidRPr="00DA31A1">
        <w:rPr>
          <w:sz w:val="18"/>
          <w:szCs w:val="18"/>
        </w:rPr>
        <w:t xml:space="preserve"> Заполняется при подаче Заявки юридическим лицом.</w:t>
      </w:r>
    </w:p>
    <w:p w14:paraId="57FE58A9" w14:textId="77777777" w:rsidR="00694C43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2</w:t>
      </w:r>
      <w:r w:rsidRPr="00034833">
        <w:rPr>
          <w:sz w:val="18"/>
          <w:szCs w:val="18"/>
        </w:rPr>
        <w:t xml:space="preserve"> Заполняется при подаче Заявки лицом, действующим по доверенности.</w:t>
      </w:r>
    </w:p>
    <w:p w14:paraId="400A0C24" w14:textId="4F2565BC" w:rsidR="00AE7C7B" w:rsidRDefault="00C21C7F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lastRenderedPageBreak/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>Заявитель подтверждает, что ознакомлен с пол</w:t>
      </w:r>
      <w:r>
        <w:rPr>
          <w:sz w:val="18"/>
          <w:szCs w:val="18"/>
        </w:rPr>
        <w:t>ожениями Федерального закона от </w:t>
      </w:r>
      <w:r w:rsidRPr="00DA31A1">
        <w:rPr>
          <w:sz w:val="18"/>
          <w:szCs w:val="18"/>
        </w:rPr>
        <w:t>27.07.2006 №152-ФЗ,</w:t>
      </w:r>
      <w:r>
        <w:rPr>
          <w:sz w:val="18"/>
          <w:szCs w:val="18"/>
        </w:rPr>
        <w:t xml:space="preserve"> </w:t>
      </w:r>
      <w:r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>
        <w:rPr>
          <w:sz w:val="18"/>
          <w:szCs w:val="18"/>
        </w:rPr>
        <w:t>.</w:t>
      </w:r>
    </w:p>
    <w:p w14:paraId="459CB22E" w14:textId="77777777" w:rsidR="004B49F1" w:rsidRDefault="004B49F1" w:rsidP="004B49F1">
      <w:pPr>
        <w:jc w:val="both"/>
        <w:rPr>
          <w:sz w:val="18"/>
          <w:szCs w:val="18"/>
        </w:rPr>
      </w:pPr>
    </w:p>
    <w:p w14:paraId="40E7376C" w14:textId="77777777" w:rsidR="00AE7C7B" w:rsidRDefault="00AE7C7B" w:rsidP="00AE7C7B">
      <w:pPr>
        <w:jc w:val="both"/>
        <w:rPr>
          <w:sz w:val="18"/>
          <w:szCs w:val="18"/>
        </w:rPr>
      </w:pPr>
    </w:p>
    <w:p w14:paraId="394E499C" w14:textId="5CE32F0A" w:rsidR="00D46AFE" w:rsidRDefault="00D46AFE" w:rsidP="00AE7C7B">
      <w:pPr>
        <w:jc w:val="both"/>
        <w:rPr>
          <w:sz w:val="18"/>
          <w:szCs w:val="18"/>
        </w:rPr>
      </w:pPr>
    </w:p>
    <w:p w14:paraId="2D0E130E" w14:textId="77777777" w:rsidR="007C7201" w:rsidRDefault="007C7201" w:rsidP="0011232C">
      <w:pPr>
        <w:jc w:val="both"/>
        <w:rPr>
          <w:b/>
          <w:sz w:val="22"/>
          <w:szCs w:val="22"/>
        </w:rPr>
      </w:pPr>
    </w:p>
    <w:p w14:paraId="72308D54" w14:textId="4A40A531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5FD2A9A3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 xml:space="preserve">Ф.И.О. для </w:t>
      </w:r>
      <w:r w:rsidR="008F06A3">
        <w:rPr>
          <w:sz w:val="18"/>
          <w:szCs w:val="18"/>
        </w:rPr>
        <w:t>гражданина</w:t>
      </w:r>
      <w:r w:rsidR="00893910" w:rsidRPr="002B1734">
        <w:rPr>
          <w:sz w:val="18"/>
          <w:szCs w:val="18"/>
        </w:rPr>
        <w:t>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1DDED5EC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</w:t>
      </w:r>
      <w:r w:rsidR="008F06A3">
        <w:rPr>
          <w:sz w:val="16"/>
          <w:szCs w:val="16"/>
        </w:rPr>
        <w:t>граждан</w:t>
      </w:r>
      <w:r w:rsidRPr="002B1734">
        <w:rPr>
          <w:sz w:val="16"/>
          <w:szCs w:val="16"/>
        </w:rPr>
        <w:t xml:space="preserve">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 xml:space="preserve">, ИНН для юридических лиц 10 знаков. Заявители – </w:t>
      </w:r>
      <w:r w:rsidR="008F06A3">
        <w:rPr>
          <w:sz w:val="16"/>
          <w:szCs w:val="16"/>
        </w:rPr>
        <w:t>граждане</w:t>
      </w:r>
      <w:r w:rsidRPr="002B1734">
        <w:rPr>
          <w:sz w:val="16"/>
          <w:szCs w:val="16"/>
        </w:rPr>
        <w:t xml:space="preserve"> указывают ИНН в соответствии </w:t>
      </w:r>
      <w:r w:rsidR="008F06A3">
        <w:rPr>
          <w:sz w:val="16"/>
          <w:szCs w:val="16"/>
        </w:rPr>
        <w:br/>
      </w:r>
      <w:r w:rsidRPr="002B1734">
        <w:rPr>
          <w:sz w:val="16"/>
          <w:szCs w:val="16"/>
        </w:rPr>
        <w:t xml:space="preserve">со свидетельством о постановке на учет </w:t>
      </w:r>
      <w:r w:rsidR="000C11AB">
        <w:rPr>
          <w:sz w:val="16"/>
          <w:szCs w:val="16"/>
        </w:rPr>
        <w:t>физического лица</w:t>
      </w:r>
      <w:r w:rsidRPr="002B1734">
        <w:rPr>
          <w:sz w:val="16"/>
          <w:szCs w:val="16"/>
        </w:rPr>
        <w:t xml:space="preserve">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445931059"/>
    <w:p w14:paraId="24539F4E" w14:textId="6BF1645E" w:rsidR="00A66573" w:rsidRPr="005F0FFF" w:rsidRDefault="00A66573" w:rsidP="00A6657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37134515" w14:textId="77777777" w:rsidR="00A6657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794E16FC" w14:textId="77777777" w:rsidR="00A66573" w:rsidRPr="0019345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5F0FFF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43D4B204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51BE0FA8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2.6. 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65B3CFA8" w:rsidR="00450E81" w:rsidRPr="002B1734" w:rsidRDefault="009B2EA4" w:rsidP="001C5AD1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1C5AD1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39A1750C" w:rsidR="00450E81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 xml:space="preserve">ть документ для осмотра </w:t>
      </w:r>
      <w:r w:rsidR="001C5AD1">
        <w:rPr>
          <w:szCs w:val="20"/>
          <w:lang w:eastAsia="en-US"/>
        </w:rPr>
        <w:t>Земельного участка:</w:t>
      </w:r>
    </w:p>
    <w:p w14:paraId="02142029" w14:textId="542082F1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</w:t>
      </w:r>
      <w:r w:rsidR="00EB7C54">
        <w:rPr>
          <w:szCs w:val="20"/>
          <w:lang w:eastAsia="en-US"/>
        </w:rPr>
        <w:t xml:space="preserve"> ___________________________________________________</w:t>
      </w:r>
    </w:p>
    <w:p w14:paraId="7E64EF30" w14:textId="07188744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(адрес):</w:t>
      </w:r>
      <w:r w:rsidR="00EB7C54">
        <w:rPr>
          <w:szCs w:val="20"/>
          <w:lang w:eastAsia="en-US"/>
        </w:rPr>
        <w:t xml:space="preserve"> _______________________________________________</w:t>
      </w:r>
      <w:r>
        <w:rPr>
          <w:szCs w:val="20"/>
          <w:lang w:eastAsia="en-US"/>
        </w:rPr>
        <w:t xml:space="preserve"> </w:t>
      </w:r>
    </w:p>
    <w:p w14:paraId="5F53F58B" w14:textId="228989D9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</w:t>
      </w:r>
      <w:r w:rsidR="00EB7C54">
        <w:rPr>
          <w:szCs w:val="20"/>
          <w:lang w:eastAsia="en-US"/>
        </w:rPr>
        <w:t xml:space="preserve"> __________________________</w:t>
      </w:r>
    </w:p>
    <w:p w14:paraId="76865817" w14:textId="7A083656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</w:t>
      </w:r>
      <w:r w:rsidR="00EB7C54">
        <w:rPr>
          <w:szCs w:val="20"/>
          <w:lang w:eastAsia="en-US"/>
        </w:rPr>
        <w:t xml:space="preserve"> ____________________________</w:t>
      </w:r>
    </w:p>
    <w:p w14:paraId="6CFB265D" w14:textId="77777777" w:rsidR="001C5AD1" w:rsidRPr="002B1734" w:rsidRDefault="001C5AD1" w:rsidP="0011232C">
      <w:pPr>
        <w:suppressAutoHyphens w:val="0"/>
        <w:jc w:val="both"/>
        <w:rPr>
          <w:szCs w:val="20"/>
          <w:lang w:eastAsia="en-US"/>
        </w:rPr>
      </w:pP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25593CA3" w:rsidR="00450E81" w:rsidRP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351D5FB4" w14:textId="6118FA4B" w:rsidR="00072838" w:rsidRPr="002B1734" w:rsidRDefault="00792ADB" w:rsidP="0060347E">
      <w:pPr>
        <w:jc w:val="right"/>
        <w:rPr>
          <w:i/>
          <w:sz w:val="22"/>
          <w:szCs w:val="22"/>
        </w:rPr>
      </w:pPr>
      <w:permStart w:id="1874551333" w:edGrp="everyone"/>
      <w:r w:rsidRPr="002B1734">
        <w:rPr>
          <w:b/>
        </w:rPr>
        <w:t xml:space="preserve">Проект договора </w:t>
      </w:r>
    </w:p>
    <w:p w14:paraId="7508BAB1" w14:textId="77777777" w:rsidR="0060347E" w:rsidRPr="001303D1" w:rsidRDefault="0060347E" w:rsidP="0060347E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ДОГОВОР</w:t>
      </w:r>
    </w:p>
    <w:p w14:paraId="6AEF1009" w14:textId="77777777" w:rsidR="0060347E" w:rsidRDefault="0060347E" w:rsidP="0060347E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bookmarkStart w:id="127" w:name="bookmark1"/>
      <w:r w:rsidRPr="001303D1">
        <w:rPr>
          <w:rStyle w:val="afff8"/>
          <w:sz w:val="24"/>
          <w:szCs w:val="24"/>
        </w:rPr>
        <w:t>аренды земельного участка</w:t>
      </w:r>
      <w:bookmarkEnd w:id="127"/>
      <w:r w:rsidRPr="001303D1">
        <w:rPr>
          <w:rStyle w:val="afff8"/>
          <w:sz w:val="24"/>
          <w:szCs w:val="24"/>
        </w:rPr>
        <w:t>,</w:t>
      </w:r>
      <w:r>
        <w:rPr>
          <w:rStyle w:val="afff8"/>
          <w:sz w:val="24"/>
          <w:szCs w:val="24"/>
        </w:rPr>
        <w:t xml:space="preserve"> </w:t>
      </w:r>
      <w:r w:rsidRPr="001303D1">
        <w:rPr>
          <w:rStyle w:val="afff8"/>
          <w:sz w:val="24"/>
          <w:szCs w:val="24"/>
        </w:rPr>
        <w:t>заключаемый по результатам проведения торгов</w:t>
      </w:r>
      <w:r w:rsidRPr="001303D1">
        <w:rPr>
          <w:rStyle w:val="afff8"/>
          <w:sz w:val="24"/>
          <w:szCs w:val="24"/>
        </w:rPr>
        <w:br/>
      </w:r>
    </w:p>
    <w:p w14:paraId="70470D4C" w14:textId="77777777" w:rsidR="0060347E" w:rsidRPr="001303D1" w:rsidRDefault="0060347E" w:rsidP="0060347E">
      <w:pPr>
        <w:tabs>
          <w:tab w:val="left" w:pos="1024"/>
        </w:tabs>
        <w:ind w:firstLine="709"/>
        <w:jc w:val="right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от _______________№ _______</w:t>
      </w:r>
    </w:p>
    <w:p w14:paraId="70D60954" w14:textId="77777777" w:rsidR="0060347E" w:rsidRPr="001303D1" w:rsidRDefault="0060347E" w:rsidP="0060347E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bookmarkStart w:id="128" w:name="bookmark2"/>
    </w:p>
    <w:p w14:paraId="5E30CAEF" w14:textId="77777777" w:rsidR="0060347E" w:rsidRPr="009B1F54" w:rsidRDefault="0060347E" w:rsidP="0060347E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9B1F54">
        <w:rPr>
          <w:rStyle w:val="afff8"/>
          <w:b w:val="0"/>
          <w:sz w:val="24"/>
          <w:szCs w:val="24"/>
        </w:rPr>
        <w:t>Место заключения</w:t>
      </w:r>
      <w:bookmarkEnd w:id="128"/>
      <w:r w:rsidRPr="009B1F54">
        <w:rPr>
          <w:rStyle w:val="afff8"/>
          <w:b w:val="0"/>
          <w:sz w:val="24"/>
          <w:szCs w:val="24"/>
        </w:rPr>
        <w:t xml:space="preserve"> ___________________________________________ «_____» _____________20____</w:t>
      </w:r>
    </w:p>
    <w:p w14:paraId="10E61090" w14:textId="77777777" w:rsidR="0060347E" w:rsidRPr="009B1F54" w:rsidRDefault="0060347E" w:rsidP="0060347E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651620B4" w14:textId="77777777" w:rsidR="0060347E" w:rsidRPr="009B1F54" w:rsidRDefault="0060347E" w:rsidP="0060347E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9B1F54">
        <w:rPr>
          <w:rStyle w:val="afff8"/>
          <w:b w:val="0"/>
          <w:sz w:val="24"/>
          <w:szCs w:val="24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9B1F54">
        <w:rPr>
          <w:rStyle w:val="afff8"/>
          <w:b w:val="0"/>
          <w:sz w:val="24"/>
          <w:szCs w:val="24"/>
        </w:rPr>
        <w:t>действующ</w:t>
      </w:r>
      <w:proofErr w:type="spellEnd"/>
      <w:r w:rsidRPr="009B1F54">
        <w:rPr>
          <w:rStyle w:val="afff8"/>
          <w:b w:val="0"/>
          <w:sz w:val="24"/>
          <w:szCs w:val="24"/>
        </w:rPr>
        <w:t>__ на основании _____________, зарегистрированного __________________________________________, именуем__</w:t>
      </w:r>
      <w:r w:rsidRPr="009B1F54">
        <w:rPr>
          <w:rStyle w:val="afff8"/>
          <w:b w:val="0"/>
          <w:sz w:val="24"/>
          <w:szCs w:val="24"/>
        </w:rPr>
        <w:br/>
        <w:t>в дальнейшем Арендодатель, юридический адрес: Московская область, ______________________,</w:t>
      </w:r>
      <w:r w:rsidRPr="009B1F54">
        <w:rPr>
          <w:rStyle w:val="afff8"/>
          <w:b w:val="0"/>
          <w:sz w:val="24"/>
          <w:szCs w:val="24"/>
        </w:rPr>
        <w:br/>
        <w:t>с одной стороны, и</w:t>
      </w:r>
    </w:p>
    <w:p w14:paraId="1CF182AB" w14:textId="77777777" w:rsidR="0060347E" w:rsidRPr="009717CB" w:rsidRDefault="0060347E" w:rsidP="0060347E">
      <w:pPr>
        <w:tabs>
          <w:tab w:val="left" w:pos="1024"/>
        </w:tabs>
        <w:jc w:val="both"/>
      </w:pPr>
      <w:r w:rsidRPr="009B1F54">
        <w:rPr>
          <w:rStyle w:val="afff8"/>
          <w:b w:val="0"/>
          <w:sz w:val="24"/>
          <w:szCs w:val="24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9B1F54">
        <w:rPr>
          <w:rStyle w:val="afff8"/>
          <w:b w:val="0"/>
          <w:sz w:val="24"/>
          <w:szCs w:val="24"/>
        </w:rPr>
        <w:t>действующ</w:t>
      </w:r>
      <w:proofErr w:type="spellEnd"/>
      <w:r w:rsidRPr="009B1F54">
        <w:rPr>
          <w:rStyle w:val="afff8"/>
          <w:b w:val="0"/>
          <w:sz w:val="24"/>
          <w:szCs w:val="24"/>
        </w:rPr>
        <w:t xml:space="preserve">__ на основании ___________, с другой стороны, именуем__ в дальнейшем Арендатор, </w:t>
      </w:r>
      <w:r w:rsidRPr="009B1F54">
        <w:rPr>
          <w:rStyle w:val="afff8"/>
          <w:b w:val="0"/>
          <w:sz w:val="24"/>
          <w:szCs w:val="24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782E9576" w14:textId="77777777" w:rsidR="0060347E" w:rsidRDefault="0060347E" w:rsidP="0060347E">
      <w:pPr>
        <w:keepNext/>
        <w:keepLines/>
        <w:spacing w:after="24" w:line="230" w:lineRule="exact"/>
        <w:ind w:left="3380"/>
      </w:pPr>
      <w:bookmarkStart w:id="129" w:name="bookmark3"/>
    </w:p>
    <w:p w14:paraId="2E28CAAD" w14:textId="77777777" w:rsidR="0060347E" w:rsidRDefault="0060347E" w:rsidP="0060347E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9"/>
    </w:p>
    <w:p w14:paraId="6DF41D98" w14:textId="77777777" w:rsidR="0060347E" w:rsidRPr="009717CB" w:rsidRDefault="0060347E" w:rsidP="0060347E">
      <w:pPr>
        <w:keepNext/>
        <w:keepLines/>
        <w:spacing w:after="24" w:line="230" w:lineRule="exact"/>
        <w:ind w:left="3380"/>
        <w:rPr>
          <w:b/>
        </w:rPr>
      </w:pPr>
    </w:p>
    <w:p w14:paraId="49204CC0" w14:textId="77777777" w:rsidR="0060347E" w:rsidRPr="009B1F54" w:rsidRDefault="0060347E" w:rsidP="0060347E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  <w:sz w:val="24"/>
          <w:szCs w:val="24"/>
        </w:rPr>
        <w:t xml:space="preserve"> ____ </w:t>
      </w:r>
      <w:proofErr w:type="spellStart"/>
      <w:r w:rsidRPr="000C10C7">
        <w:rPr>
          <w:rStyle w:val="afff8"/>
          <w:sz w:val="24"/>
          <w:szCs w:val="24"/>
        </w:rPr>
        <w:t>кв.м</w:t>
      </w:r>
      <w:proofErr w:type="spellEnd"/>
      <w:r w:rsidRPr="000C10C7">
        <w:rPr>
          <w:rStyle w:val="afff8"/>
          <w:sz w:val="24"/>
          <w:szCs w:val="24"/>
        </w:rPr>
        <w:t>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  <w:sz w:val="24"/>
          <w:szCs w:val="24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9717CB">
        <w:rPr>
          <w:rStyle w:val="afff8"/>
          <w:sz w:val="24"/>
          <w:szCs w:val="24"/>
        </w:rPr>
        <w:t xml:space="preserve">___________________________ </w:t>
      </w:r>
      <w:r w:rsidRPr="009B1F54">
        <w:rPr>
          <w:rStyle w:val="afff8"/>
          <w:b w:val="0"/>
          <w:sz w:val="24"/>
          <w:szCs w:val="24"/>
        </w:rPr>
        <w:t xml:space="preserve"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772D3764" w14:textId="77777777" w:rsidR="0060347E" w:rsidRPr="009B1F54" w:rsidRDefault="0060347E" w:rsidP="0060347E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bookmarkStart w:id="130" w:name="bookmark4"/>
      <w:r w:rsidRPr="009B1F54">
        <w:rPr>
          <w:rStyle w:val="afff8"/>
          <w:b w:val="0"/>
          <w:sz w:val="24"/>
          <w:szCs w:val="24"/>
        </w:rPr>
        <w:t xml:space="preserve">1.2. Настоящий договор заключен на основании протокола о _______________________ </w:t>
      </w:r>
      <w:r w:rsidRPr="009B1F54">
        <w:rPr>
          <w:rStyle w:val="afff8"/>
          <w:b w:val="0"/>
          <w:sz w:val="24"/>
          <w:szCs w:val="24"/>
        </w:rPr>
        <w:br/>
        <w:t>(далее по тексту – Протокол), являющегося приложением 1 к настоящему договору.</w:t>
      </w:r>
    </w:p>
    <w:p w14:paraId="1CB2E8C6" w14:textId="77777777" w:rsidR="0060347E" w:rsidRPr="009717CB" w:rsidRDefault="0060347E" w:rsidP="0060347E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9B1F54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30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1698A7B5" w14:textId="77777777" w:rsidR="0060347E" w:rsidRDefault="0060347E" w:rsidP="0060347E">
      <w:pPr>
        <w:tabs>
          <w:tab w:val="left" w:pos="1024"/>
        </w:tabs>
        <w:ind w:firstLine="709"/>
        <w:jc w:val="both"/>
      </w:pPr>
      <w:r w:rsidRPr="009717CB">
        <w:t>1.4. Сведения об ограничениях (обременениях) прав на Земельный участок:</w:t>
      </w:r>
    </w:p>
    <w:p w14:paraId="796691EF" w14:textId="3C02C576" w:rsidR="0060347E" w:rsidRDefault="0060347E" w:rsidP="0060347E">
      <w:pPr>
        <w:tabs>
          <w:tab w:val="left" w:pos="1024"/>
        </w:tabs>
        <w:ind w:firstLine="709"/>
        <w:jc w:val="both"/>
      </w:pPr>
      <w:r>
        <w:t>- расположен в зоне с особыми условиями использования территории в соответствии с СанПиН 2.1.4.2625-10«Зоны санитарной охраны источников питьевого водоснабжения г. Москвы», утвержденными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 (**)(Сведения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водоснабжения);</w:t>
      </w:r>
    </w:p>
    <w:p w14:paraId="515E156F" w14:textId="6A0FB275" w:rsidR="00401284" w:rsidRDefault="00401284" w:rsidP="0060347E">
      <w:pPr>
        <w:tabs>
          <w:tab w:val="left" w:pos="1024"/>
        </w:tabs>
        <w:ind w:firstLine="709"/>
        <w:jc w:val="both"/>
      </w:pPr>
      <w:r w:rsidRPr="00401284">
        <w:t>-  частично расположен в водоохранной зоне (река Руза);</w:t>
      </w:r>
    </w:p>
    <w:p w14:paraId="6EF96D17" w14:textId="77777777" w:rsidR="0060347E" w:rsidRDefault="0060347E" w:rsidP="0060347E">
      <w:pPr>
        <w:tabs>
          <w:tab w:val="left" w:pos="1024"/>
        </w:tabs>
        <w:ind w:firstLine="709"/>
        <w:jc w:val="both"/>
      </w:pPr>
      <w:r>
        <w:t xml:space="preserve">-  полностью расположен в границах </w:t>
      </w:r>
      <w:proofErr w:type="spellStart"/>
      <w:r>
        <w:t>приаэродромной</w:t>
      </w:r>
      <w:proofErr w:type="spellEnd"/>
      <w:r>
        <w:t xml:space="preserve"> территории аэродрома Кубинка.</w:t>
      </w:r>
    </w:p>
    <w:p w14:paraId="71DB0184" w14:textId="77777777" w:rsidR="0060347E" w:rsidRPr="009B1F54" w:rsidRDefault="0060347E" w:rsidP="0060347E">
      <w:pPr>
        <w:tabs>
          <w:tab w:val="left" w:pos="1024"/>
        </w:tabs>
        <w:ind w:firstLine="709"/>
        <w:jc w:val="both"/>
        <w:rPr>
          <w:b/>
        </w:rPr>
      </w:pPr>
      <w:r w:rsidRPr="009B1F54">
        <w:rPr>
          <w:b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79D61006" w14:textId="77777777" w:rsidR="0060347E" w:rsidRPr="009B1F54" w:rsidRDefault="0060347E" w:rsidP="0060347E">
      <w:pPr>
        <w:tabs>
          <w:tab w:val="left" w:pos="1024"/>
        </w:tabs>
        <w:ind w:firstLine="709"/>
        <w:jc w:val="both"/>
        <w:rPr>
          <w:b/>
        </w:rPr>
      </w:pPr>
      <w:r w:rsidRPr="009B1F54">
        <w:rPr>
          <w:b/>
        </w:rPr>
        <w:t>Земельные участки, отнесенные к землям, ограниченным в обороте, не предоставляются в частную собственность.</w:t>
      </w:r>
    </w:p>
    <w:p w14:paraId="2431A5C0" w14:textId="77777777" w:rsidR="0060347E" w:rsidRPr="009717CB" w:rsidRDefault="0060347E" w:rsidP="0060347E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1FB07C10" w14:textId="77777777" w:rsidR="0060347E" w:rsidRPr="009717CB" w:rsidRDefault="0060347E" w:rsidP="0060347E">
      <w:pPr>
        <w:tabs>
          <w:tab w:val="left" w:pos="1024"/>
        </w:tabs>
        <w:ind w:firstLine="709"/>
        <w:jc w:val="both"/>
        <w:rPr>
          <w:b/>
        </w:rPr>
      </w:pPr>
    </w:p>
    <w:p w14:paraId="509425F6" w14:textId="77777777" w:rsidR="0060347E" w:rsidRDefault="0060347E" w:rsidP="0060347E">
      <w:pPr>
        <w:keepNext/>
        <w:keepLines/>
        <w:spacing w:after="31" w:line="230" w:lineRule="exact"/>
        <w:ind w:left="3402" w:firstLine="709"/>
      </w:pPr>
      <w:bookmarkStart w:id="131" w:name="bookmark5"/>
      <w:r w:rsidRPr="009717CB">
        <w:rPr>
          <w:lang w:val="en-US"/>
        </w:rPr>
        <w:t>II</w:t>
      </w:r>
      <w:r w:rsidRPr="009717CB">
        <w:t>. Срок договора</w:t>
      </w:r>
      <w:bookmarkEnd w:id="131"/>
    </w:p>
    <w:p w14:paraId="5E813864" w14:textId="77777777" w:rsidR="0060347E" w:rsidRPr="009717CB" w:rsidRDefault="0060347E" w:rsidP="0060347E">
      <w:pPr>
        <w:keepNext/>
        <w:keepLines/>
        <w:spacing w:after="31" w:line="230" w:lineRule="exact"/>
        <w:ind w:left="3402" w:firstLine="709"/>
        <w:rPr>
          <w:b/>
        </w:rPr>
      </w:pPr>
    </w:p>
    <w:p w14:paraId="1E5D2EFE" w14:textId="77777777" w:rsidR="0060347E" w:rsidRPr="009717CB" w:rsidRDefault="0060347E" w:rsidP="0060347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32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77E097DE" w14:textId="77777777" w:rsidR="0060347E" w:rsidRPr="009717CB" w:rsidRDefault="0060347E" w:rsidP="0060347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7E2F186E" w14:textId="77777777" w:rsidR="0060347E" w:rsidRPr="009717CB" w:rsidRDefault="0060347E" w:rsidP="0060347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lastRenderedPageBreak/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6FC92CAB" w14:textId="77777777" w:rsidR="0060347E" w:rsidRPr="009717CB" w:rsidRDefault="0060347E" w:rsidP="0060347E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13C38DF1" w14:textId="77777777" w:rsidR="0060347E" w:rsidRPr="009717CB" w:rsidRDefault="0060347E" w:rsidP="0060347E">
      <w:pPr>
        <w:keepNext/>
        <w:keepLines/>
        <w:spacing w:after="80" w:line="230" w:lineRule="exact"/>
        <w:ind w:left="3160" w:firstLine="709"/>
        <w:rPr>
          <w:b/>
        </w:rPr>
      </w:pPr>
    </w:p>
    <w:p w14:paraId="502906BB" w14:textId="77777777" w:rsidR="0060347E" w:rsidRDefault="0060347E" w:rsidP="0060347E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50F405E8" w14:textId="77777777" w:rsidR="0060347E" w:rsidRPr="009717CB" w:rsidRDefault="0060347E" w:rsidP="0060347E">
      <w:pPr>
        <w:keepNext/>
        <w:keepLines/>
        <w:spacing w:after="80" w:line="230" w:lineRule="exact"/>
        <w:ind w:left="3160"/>
        <w:rPr>
          <w:b/>
        </w:rPr>
      </w:pPr>
    </w:p>
    <w:p w14:paraId="3C93642E" w14:textId="77777777" w:rsidR="0060347E" w:rsidRPr="009717CB" w:rsidRDefault="0060347E" w:rsidP="0060347E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7D771CD0" w14:textId="77777777" w:rsidR="0060347E" w:rsidRPr="009717CB" w:rsidRDefault="0060347E" w:rsidP="0060347E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5D994B2D" w14:textId="77777777" w:rsidR="0060347E" w:rsidRPr="009717CB" w:rsidRDefault="0060347E" w:rsidP="0060347E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5CE5E1AD" w14:textId="77777777" w:rsidR="0060347E" w:rsidRPr="009717CB" w:rsidRDefault="0060347E" w:rsidP="0060347E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7A0F8C00" w14:textId="77777777" w:rsidR="0060347E" w:rsidRPr="009717CB" w:rsidRDefault="0060347E" w:rsidP="0060347E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417ADA41" w14:textId="77777777" w:rsidR="0060347E" w:rsidRPr="009717CB" w:rsidRDefault="0060347E" w:rsidP="0060347E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2113CC01" w14:textId="77777777" w:rsidR="0060347E" w:rsidRPr="009717CB" w:rsidRDefault="0060347E" w:rsidP="0060347E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0F85F46B" w14:textId="77777777" w:rsidR="0060347E" w:rsidRPr="009717CB" w:rsidRDefault="0060347E" w:rsidP="0060347E">
      <w:pPr>
        <w:tabs>
          <w:tab w:val="left" w:pos="916"/>
        </w:tabs>
        <w:ind w:firstLine="709"/>
        <w:jc w:val="both"/>
      </w:pPr>
      <w:r w:rsidRPr="009717CB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20FE6D3D" w14:textId="77777777" w:rsidR="0060347E" w:rsidRPr="009717CB" w:rsidRDefault="0060347E" w:rsidP="0060347E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5BB171C2" w14:textId="77777777" w:rsidR="0060347E" w:rsidRPr="009717CB" w:rsidRDefault="0060347E" w:rsidP="0060347E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41660CF2" w14:textId="77777777" w:rsidR="0060347E" w:rsidRPr="009717CB" w:rsidRDefault="0060347E" w:rsidP="0060347E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030B8838" w14:textId="77777777" w:rsidR="0060347E" w:rsidRPr="009717CB" w:rsidRDefault="0060347E" w:rsidP="0060347E">
      <w:pPr>
        <w:keepNext/>
        <w:keepLines/>
        <w:ind w:firstLine="709"/>
        <w:rPr>
          <w:b/>
        </w:rPr>
      </w:pPr>
    </w:p>
    <w:p w14:paraId="6C7579D3" w14:textId="77777777" w:rsidR="0060347E" w:rsidRPr="009717CB" w:rsidRDefault="0060347E" w:rsidP="0060347E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32"/>
    </w:p>
    <w:p w14:paraId="71CF774E" w14:textId="77777777" w:rsidR="0060347E" w:rsidRPr="009717CB" w:rsidRDefault="0060347E" w:rsidP="0060347E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3" w:name="bookmark7"/>
      <w:r w:rsidRPr="009717CB">
        <w:t>4.1. Арендодатель имеет право:</w:t>
      </w:r>
      <w:bookmarkEnd w:id="133"/>
    </w:p>
    <w:p w14:paraId="3F20F295" w14:textId="77777777" w:rsidR="0060347E" w:rsidRPr="009717CB" w:rsidRDefault="0060347E" w:rsidP="0060347E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6E0712B8" w14:textId="77777777" w:rsidR="0060347E" w:rsidRPr="009717CB" w:rsidRDefault="0060347E" w:rsidP="0060347E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20661FD2" w14:textId="77777777" w:rsidR="0060347E" w:rsidRPr="009717CB" w:rsidRDefault="0060347E" w:rsidP="0060347E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08DF8240" w14:textId="77777777" w:rsidR="0060347E" w:rsidRPr="009717CB" w:rsidRDefault="0060347E" w:rsidP="0060347E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01948541" w14:textId="77777777" w:rsidR="0060347E" w:rsidRPr="009717CB" w:rsidRDefault="0060347E" w:rsidP="0060347E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39C8C456" w14:textId="77777777" w:rsidR="0060347E" w:rsidRPr="009717CB" w:rsidRDefault="0060347E" w:rsidP="0060347E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6620FA26" w14:textId="77777777" w:rsidR="0060347E" w:rsidRDefault="0060347E" w:rsidP="0060347E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1A29601E" w14:textId="77777777" w:rsidR="0060347E" w:rsidRPr="009976A1" w:rsidRDefault="0060347E" w:rsidP="0060347E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14:paraId="40593059" w14:textId="77777777" w:rsidR="0060347E" w:rsidRDefault="0060347E" w:rsidP="0060347E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14:paraId="38A08AD1" w14:textId="77777777" w:rsidR="0060347E" w:rsidRPr="009976A1" w:rsidRDefault="0060347E" w:rsidP="0060347E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14:paraId="01FA4E85" w14:textId="77777777" w:rsidR="0060347E" w:rsidRPr="009717CB" w:rsidRDefault="0060347E" w:rsidP="0060347E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7AA2E894" w14:textId="77777777" w:rsidR="0060347E" w:rsidRPr="009717CB" w:rsidRDefault="0060347E" w:rsidP="0060347E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56C172AC" w14:textId="77777777" w:rsidR="0060347E" w:rsidRPr="009717CB" w:rsidRDefault="0060347E" w:rsidP="0060347E">
      <w:pPr>
        <w:tabs>
          <w:tab w:val="left" w:pos="1185"/>
        </w:tabs>
        <w:ind w:firstLine="709"/>
        <w:jc w:val="both"/>
      </w:pPr>
      <w:r w:rsidRPr="009717CB">
        <w:lastRenderedPageBreak/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56591975" w14:textId="77777777" w:rsidR="0060347E" w:rsidRPr="009717CB" w:rsidRDefault="0060347E" w:rsidP="0060347E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333289B4" w14:textId="77777777" w:rsidR="0060347E" w:rsidRPr="009717CB" w:rsidRDefault="0060347E" w:rsidP="0060347E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</w:p>
    <w:p w14:paraId="34D97CF5" w14:textId="77777777" w:rsidR="0060347E" w:rsidRPr="009717CB" w:rsidRDefault="0060347E" w:rsidP="0060347E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4" w:name="bookmark8"/>
      <w:r w:rsidRPr="009717CB">
        <w:t>4.2. Арендодатель обязан:</w:t>
      </w:r>
      <w:bookmarkEnd w:id="134"/>
    </w:p>
    <w:p w14:paraId="169B902F" w14:textId="77777777" w:rsidR="0060347E" w:rsidRPr="009717CB" w:rsidRDefault="0060347E" w:rsidP="0060347E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68F711FF" w14:textId="77777777" w:rsidR="0060347E" w:rsidRPr="009717CB" w:rsidRDefault="0060347E" w:rsidP="0060347E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697A42F1" w14:textId="77777777" w:rsidR="0060347E" w:rsidRPr="009717CB" w:rsidRDefault="0060347E" w:rsidP="0060347E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1267198E" w14:textId="77777777" w:rsidR="0060347E" w:rsidRPr="009717CB" w:rsidRDefault="0060347E" w:rsidP="0060347E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5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184C15AF" w14:textId="77777777" w:rsidR="0060347E" w:rsidRPr="009717CB" w:rsidRDefault="0060347E" w:rsidP="0060347E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5"/>
    </w:p>
    <w:p w14:paraId="39E89DC9" w14:textId="77777777" w:rsidR="0060347E" w:rsidRPr="009717CB" w:rsidRDefault="0060347E" w:rsidP="0060347E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2BF9FF3D" w14:textId="77777777" w:rsidR="0060347E" w:rsidRPr="009717CB" w:rsidRDefault="0060347E" w:rsidP="0060347E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30C18B1F" w14:textId="77777777" w:rsidR="0060347E" w:rsidRPr="009717CB" w:rsidRDefault="0060347E" w:rsidP="0060347E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6" w:name="bookmark10"/>
      <w:r w:rsidRPr="009717CB">
        <w:t>4.4. Арендатор обязан:</w:t>
      </w:r>
      <w:bookmarkEnd w:id="136"/>
    </w:p>
    <w:p w14:paraId="0C02F470" w14:textId="77777777" w:rsidR="0060347E" w:rsidRPr="009717CB" w:rsidRDefault="0060347E" w:rsidP="0060347E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68682DCC" w14:textId="77777777" w:rsidR="0060347E" w:rsidRPr="009717CB" w:rsidRDefault="0060347E" w:rsidP="0060347E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7FB1E564" w14:textId="77777777" w:rsidR="0060347E" w:rsidRPr="009717CB" w:rsidRDefault="0060347E" w:rsidP="0060347E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66BA17F3" w14:textId="77777777" w:rsidR="0060347E" w:rsidRPr="009717CB" w:rsidRDefault="0060347E" w:rsidP="0060347E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0C35B167" w14:textId="77777777" w:rsidR="0060347E" w:rsidRPr="009717CB" w:rsidRDefault="0060347E" w:rsidP="0060347E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02E37405" w14:textId="77777777" w:rsidR="0060347E" w:rsidRPr="009717CB" w:rsidRDefault="0060347E" w:rsidP="0060347E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6AE68EBF" w14:textId="77777777" w:rsidR="0060347E" w:rsidRPr="009717CB" w:rsidRDefault="0060347E" w:rsidP="0060347E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29FF38AA" w14:textId="77777777" w:rsidR="0060347E" w:rsidRPr="009717CB" w:rsidRDefault="0060347E" w:rsidP="0060347E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3F2DA54E" w14:textId="77777777" w:rsidR="0060347E" w:rsidRPr="009717CB" w:rsidRDefault="0060347E" w:rsidP="0060347E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552B691E" w14:textId="77777777" w:rsidR="0060347E" w:rsidRPr="009717CB" w:rsidRDefault="0060347E" w:rsidP="0060347E">
      <w:pPr>
        <w:tabs>
          <w:tab w:val="left" w:pos="1188"/>
        </w:tabs>
        <w:ind w:firstLine="709"/>
        <w:jc w:val="both"/>
      </w:pPr>
      <w:r w:rsidRPr="009717CB"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7D6C7E2F" w14:textId="77777777" w:rsidR="0060347E" w:rsidRPr="009717CB" w:rsidRDefault="0060347E" w:rsidP="0060347E">
      <w:pPr>
        <w:tabs>
          <w:tab w:val="left" w:pos="1188"/>
        </w:tabs>
        <w:ind w:firstLine="709"/>
        <w:jc w:val="both"/>
      </w:pPr>
      <w:r w:rsidRPr="009717CB">
        <w:lastRenderedPageBreak/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4631CC8E" w14:textId="77777777" w:rsidR="0060347E" w:rsidRDefault="0060347E" w:rsidP="0060347E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7F814A9C" w14:textId="471A23FE" w:rsidR="0060347E" w:rsidRDefault="0060347E" w:rsidP="0060347E">
      <w:pPr>
        <w:tabs>
          <w:tab w:val="left" w:pos="1332"/>
        </w:tabs>
        <w:ind w:firstLine="709"/>
        <w:jc w:val="both"/>
      </w:pPr>
      <w:r>
        <w:t xml:space="preserve">4.4.13. </w:t>
      </w:r>
      <w:r w:rsidRPr="009B1F54">
        <w:t>Использовать Земельный участок в соответствии с требованиями Водного кодекса Российской Федерации, Воздушного кодекса Российской Федерации</w:t>
      </w:r>
      <w:r>
        <w:t>,</w:t>
      </w:r>
      <w:r w:rsidRPr="009B1F54">
        <w:t xml:space="preserve"> </w:t>
      </w:r>
      <w:r>
        <w:t xml:space="preserve">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>
        <w:t>приаэродромной</w:t>
      </w:r>
      <w:proofErr w:type="spellEnd"/>
      <w:r>
        <w:t xml:space="preserve"> территории и санитарно-защитной зоны»</w:t>
      </w:r>
      <w:r w:rsidR="0097675D">
        <w:t>,</w:t>
      </w:r>
      <w:r w:rsidR="0097675D" w:rsidRPr="0097675D">
        <w:t xml:space="preserve"> с СанПиН 2.1.4.2625-10 «Зоны санитарной охраны источников питьевого водоснабжения г. Москвы», утвержденных постановлением Главного государственного санитарного врача Российской Федерации от 30.04.2010 № 45 и иными нормативными правовыми актами в сфере сани</w:t>
      </w:r>
      <w:r w:rsidR="0097675D">
        <w:t>тарного законодательства</w:t>
      </w:r>
      <w:r w:rsidRPr="0097675D">
        <w:t>.</w:t>
      </w:r>
    </w:p>
    <w:p w14:paraId="1E183983" w14:textId="77777777" w:rsidR="0060347E" w:rsidRPr="009717CB" w:rsidRDefault="0060347E" w:rsidP="0060347E">
      <w:pPr>
        <w:tabs>
          <w:tab w:val="left" w:pos="1332"/>
        </w:tabs>
        <w:ind w:firstLine="709"/>
        <w:jc w:val="both"/>
      </w:pPr>
      <w:r>
        <w:t>4.4.14. Согласовать размещение объекта капитального строительства в соответствии с требованиями действующего законодательства.</w:t>
      </w:r>
    </w:p>
    <w:p w14:paraId="22630D5D" w14:textId="77777777" w:rsidR="0060347E" w:rsidRDefault="0060347E" w:rsidP="0060347E">
      <w:pPr>
        <w:keepNext/>
        <w:keepLines/>
        <w:ind w:firstLine="709"/>
        <w:jc w:val="center"/>
      </w:pPr>
      <w:bookmarkStart w:id="137" w:name="bookmark11"/>
    </w:p>
    <w:p w14:paraId="4D047A28" w14:textId="77777777" w:rsidR="0060347E" w:rsidRPr="009717CB" w:rsidRDefault="0060347E" w:rsidP="0060347E">
      <w:pPr>
        <w:keepNext/>
        <w:keepLines/>
        <w:ind w:firstLine="709"/>
        <w:jc w:val="center"/>
      </w:pPr>
      <w:r w:rsidRPr="009717CB">
        <w:t>V. Ответственность сторон</w:t>
      </w:r>
      <w:bookmarkEnd w:id="137"/>
    </w:p>
    <w:p w14:paraId="3FCF3469" w14:textId="77777777" w:rsidR="0060347E" w:rsidRPr="009717CB" w:rsidRDefault="0060347E" w:rsidP="0060347E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0B1A7EDC" w14:textId="77777777" w:rsidR="0060347E" w:rsidRPr="009717CB" w:rsidRDefault="0060347E" w:rsidP="0060347E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128161D1" w14:textId="77777777" w:rsidR="0060347E" w:rsidRPr="009717CB" w:rsidRDefault="0060347E" w:rsidP="0060347E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089242A1" w14:textId="77777777" w:rsidR="0060347E" w:rsidRPr="009717CB" w:rsidRDefault="0060347E" w:rsidP="0060347E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6E12DAB3" w14:textId="77777777" w:rsidR="0060347E" w:rsidRPr="009717CB" w:rsidRDefault="0060347E" w:rsidP="0060347E">
      <w:pPr>
        <w:keepNext/>
        <w:keepLines/>
        <w:ind w:firstLine="709"/>
        <w:jc w:val="center"/>
        <w:rPr>
          <w:rStyle w:val="53"/>
          <w:b w:val="0"/>
        </w:rPr>
      </w:pPr>
      <w:bookmarkStart w:id="138" w:name="bookmark12"/>
    </w:p>
    <w:p w14:paraId="645CF86A" w14:textId="77777777" w:rsidR="0060347E" w:rsidRPr="009717CB" w:rsidRDefault="0060347E" w:rsidP="0060347E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8"/>
    </w:p>
    <w:p w14:paraId="5DB2F038" w14:textId="77777777" w:rsidR="0060347E" w:rsidRPr="009717CB" w:rsidRDefault="0060347E" w:rsidP="0060347E">
      <w:pPr>
        <w:autoSpaceDE w:val="0"/>
        <w:autoSpaceDN w:val="0"/>
        <w:adjustRightInd w:val="0"/>
        <w:ind w:firstLine="709"/>
        <w:jc w:val="both"/>
      </w:pPr>
      <w:bookmarkStart w:id="139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34B67BE5" w14:textId="77777777" w:rsidR="0060347E" w:rsidRPr="009717CB" w:rsidRDefault="0060347E" w:rsidP="0060347E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57BBDB14" w14:textId="77777777" w:rsidR="0060347E" w:rsidRPr="009717CB" w:rsidRDefault="0060347E" w:rsidP="0060347E">
      <w:pPr>
        <w:autoSpaceDE w:val="0"/>
        <w:autoSpaceDN w:val="0"/>
        <w:adjustRightInd w:val="0"/>
        <w:ind w:firstLine="709"/>
        <w:jc w:val="both"/>
      </w:pPr>
    </w:p>
    <w:p w14:paraId="5CD074C4" w14:textId="77777777" w:rsidR="0060347E" w:rsidRPr="009717CB" w:rsidRDefault="0060347E" w:rsidP="0060347E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9"/>
    </w:p>
    <w:p w14:paraId="441C6FA0" w14:textId="77777777" w:rsidR="0060347E" w:rsidRPr="009717CB" w:rsidRDefault="0060347E" w:rsidP="0060347E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11F32099" w14:textId="77777777" w:rsidR="0060347E" w:rsidRDefault="0060347E" w:rsidP="0060347E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37364E65" w14:textId="77777777" w:rsidR="0060347E" w:rsidRPr="009976A1" w:rsidRDefault="0060347E" w:rsidP="0060347E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14:paraId="396A571A" w14:textId="77777777" w:rsidR="0060347E" w:rsidRPr="009717CB" w:rsidRDefault="0060347E" w:rsidP="0060347E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14:paraId="3F9C5531" w14:textId="77777777" w:rsidR="0060347E" w:rsidRPr="009717CB" w:rsidRDefault="0060347E" w:rsidP="0060347E">
      <w:pPr>
        <w:tabs>
          <w:tab w:val="left" w:pos="1055"/>
        </w:tabs>
        <w:ind w:firstLine="709"/>
        <w:rPr>
          <w:i/>
        </w:rPr>
      </w:pPr>
    </w:p>
    <w:p w14:paraId="6B7CFCFC" w14:textId="77777777" w:rsidR="0060347E" w:rsidRPr="009717CB" w:rsidRDefault="0060347E" w:rsidP="0060347E">
      <w:pPr>
        <w:keepNext/>
        <w:keepLines/>
        <w:ind w:firstLine="709"/>
        <w:jc w:val="center"/>
      </w:pPr>
      <w:bookmarkStart w:id="140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40"/>
    </w:p>
    <w:p w14:paraId="350234A0" w14:textId="77777777" w:rsidR="0060347E" w:rsidRPr="009717CB" w:rsidRDefault="0060347E" w:rsidP="0060347E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30A9B950" w14:textId="77777777" w:rsidR="0060347E" w:rsidRPr="009717CB" w:rsidRDefault="0060347E" w:rsidP="0060347E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7A370E12" w14:textId="77777777" w:rsidR="0060347E" w:rsidRPr="009717CB" w:rsidRDefault="0060347E" w:rsidP="0060347E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2D23CAD7" w14:textId="77777777" w:rsidR="0060347E" w:rsidRPr="009717CB" w:rsidRDefault="0060347E" w:rsidP="0060347E">
      <w:pPr>
        <w:ind w:firstLine="709"/>
        <w:jc w:val="both"/>
        <w:rPr>
          <w:i/>
        </w:rPr>
      </w:pPr>
      <w:r w:rsidRPr="009717CB">
        <w:t xml:space="preserve"> </w:t>
      </w:r>
    </w:p>
    <w:p w14:paraId="51296F26" w14:textId="77777777" w:rsidR="0060347E" w:rsidRPr="009717CB" w:rsidRDefault="0060347E" w:rsidP="0060347E">
      <w:pPr>
        <w:jc w:val="center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  <w:lang w:val="en-US"/>
        </w:rPr>
        <w:lastRenderedPageBreak/>
        <w:t>IX</w:t>
      </w:r>
      <w:r w:rsidRPr="009717CB">
        <w:rPr>
          <w:rStyle w:val="afff8"/>
          <w:sz w:val="24"/>
          <w:szCs w:val="24"/>
        </w:rPr>
        <w:t xml:space="preserve">. Приложения </w:t>
      </w:r>
    </w:p>
    <w:p w14:paraId="3D99E4DD" w14:textId="77777777" w:rsidR="0060347E" w:rsidRPr="009717CB" w:rsidRDefault="0060347E" w:rsidP="0060347E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53EDC6E1" w14:textId="77777777" w:rsidR="0060347E" w:rsidRPr="009717CB" w:rsidRDefault="0060347E" w:rsidP="0060347E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63F38259" w14:textId="77777777" w:rsidR="0060347E" w:rsidRPr="009717CB" w:rsidRDefault="0060347E" w:rsidP="0060347E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0FDC7DA8" w14:textId="77777777" w:rsidR="0060347E" w:rsidRPr="009717CB" w:rsidRDefault="0060347E" w:rsidP="0060347E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18CD4A09" w14:textId="77777777" w:rsidR="0060347E" w:rsidRDefault="0060347E" w:rsidP="0060347E">
      <w:pPr>
        <w:tabs>
          <w:tab w:val="left" w:pos="358"/>
        </w:tabs>
        <w:jc w:val="center"/>
      </w:pPr>
    </w:p>
    <w:p w14:paraId="169DF0FF" w14:textId="77777777" w:rsidR="0060347E" w:rsidRPr="009717CB" w:rsidRDefault="0060347E" w:rsidP="0060347E">
      <w:pPr>
        <w:tabs>
          <w:tab w:val="left" w:pos="358"/>
        </w:tabs>
        <w:jc w:val="center"/>
      </w:pPr>
    </w:p>
    <w:p w14:paraId="4433232E" w14:textId="77777777" w:rsidR="0060347E" w:rsidRPr="009717CB" w:rsidRDefault="0060347E" w:rsidP="0060347E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78D96C8E" w14:textId="77777777" w:rsidR="0060347E" w:rsidRPr="009717CB" w:rsidRDefault="0060347E" w:rsidP="0060347E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60347E" w:rsidRPr="009717CB" w14:paraId="3A7AC3C8" w14:textId="77777777" w:rsidTr="000133D4">
        <w:tc>
          <w:tcPr>
            <w:tcW w:w="4503" w:type="dxa"/>
          </w:tcPr>
          <w:p w14:paraId="4826836A" w14:textId="77777777" w:rsidR="0060347E" w:rsidRPr="009717CB" w:rsidRDefault="0060347E" w:rsidP="000133D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088C4EDB" w14:textId="77777777" w:rsidR="0060347E" w:rsidRPr="009717CB" w:rsidRDefault="0060347E" w:rsidP="000133D4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09B9D6C4" w14:textId="77777777" w:rsidR="0060347E" w:rsidRPr="009717CB" w:rsidRDefault="0060347E" w:rsidP="000133D4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3970E150" w14:textId="77777777" w:rsidR="0060347E" w:rsidRPr="009717CB" w:rsidRDefault="0060347E" w:rsidP="000133D4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3A80982C" w14:textId="77777777" w:rsidR="0060347E" w:rsidRPr="009717CB" w:rsidRDefault="0060347E" w:rsidP="000133D4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725AAF37" w14:textId="77777777" w:rsidR="0060347E" w:rsidRPr="009717CB" w:rsidRDefault="0060347E" w:rsidP="000133D4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1C00CC04" w14:textId="77777777" w:rsidR="0060347E" w:rsidRPr="009717CB" w:rsidRDefault="0060347E" w:rsidP="000133D4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БИК ___________________________; </w:t>
            </w:r>
          </w:p>
          <w:p w14:paraId="659F72D1" w14:textId="77777777" w:rsidR="0060347E" w:rsidRPr="009717CB" w:rsidRDefault="0060347E" w:rsidP="000133D4">
            <w:pPr>
              <w:autoSpaceDE w:val="0"/>
              <w:autoSpaceDN w:val="0"/>
              <w:adjustRightInd w:val="0"/>
            </w:pPr>
          </w:p>
          <w:p w14:paraId="3104B310" w14:textId="77777777" w:rsidR="0060347E" w:rsidRPr="009717CB" w:rsidRDefault="0060347E" w:rsidP="000133D4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1C563F50" w14:textId="77777777" w:rsidR="0060347E" w:rsidRPr="009717CB" w:rsidRDefault="0060347E" w:rsidP="000133D4">
            <w:pPr>
              <w:autoSpaceDE w:val="0"/>
              <w:autoSpaceDN w:val="0"/>
              <w:adjustRightInd w:val="0"/>
              <w:jc w:val="right"/>
            </w:pPr>
          </w:p>
          <w:p w14:paraId="33C79304" w14:textId="77777777" w:rsidR="0060347E" w:rsidRPr="009717CB" w:rsidRDefault="0060347E" w:rsidP="000133D4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0A5FC7B7" w14:textId="77777777" w:rsidR="0060347E" w:rsidRPr="009717CB" w:rsidRDefault="0060347E" w:rsidP="000133D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177D60FE" w14:textId="77777777" w:rsidR="0060347E" w:rsidRPr="009717CB" w:rsidRDefault="0060347E" w:rsidP="000133D4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3FFEBBE0" w14:textId="77777777" w:rsidR="0060347E" w:rsidRPr="009717CB" w:rsidRDefault="0060347E" w:rsidP="000133D4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2A7A64C8" w14:textId="77777777" w:rsidR="0060347E" w:rsidRPr="009717CB" w:rsidRDefault="0060347E" w:rsidP="000133D4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34790F6B" w14:textId="77777777" w:rsidR="0060347E" w:rsidRPr="009717CB" w:rsidRDefault="0060347E" w:rsidP="000133D4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23514FA5" w14:textId="77777777" w:rsidR="0060347E" w:rsidRPr="009717CB" w:rsidRDefault="0060347E" w:rsidP="000133D4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01692345" w14:textId="77777777" w:rsidR="0060347E" w:rsidRPr="009717CB" w:rsidRDefault="0060347E" w:rsidP="000133D4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397AB5A1" w14:textId="77777777" w:rsidR="0060347E" w:rsidRPr="009717CB" w:rsidRDefault="0060347E" w:rsidP="000133D4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3396B7BC" w14:textId="77777777" w:rsidR="0060347E" w:rsidRPr="009717CB" w:rsidRDefault="0060347E" w:rsidP="000133D4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381368DC" w14:textId="77777777" w:rsidR="0060347E" w:rsidRPr="009717CB" w:rsidRDefault="0060347E" w:rsidP="000133D4">
            <w:pPr>
              <w:autoSpaceDE w:val="0"/>
              <w:autoSpaceDN w:val="0"/>
              <w:adjustRightInd w:val="0"/>
              <w:jc w:val="right"/>
            </w:pPr>
          </w:p>
          <w:p w14:paraId="5BAA9749" w14:textId="77777777" w:rsidR="0060347E" w:rsidRPr="009717CB" w:rsidRDefault="0060347E" w:rsidP="000133D4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12B59797" w14:textId="77777777" w:rsidR="0060347E" w:rsidRDefault="0060347E" w:rsidP="0060347E">
      <w:pPr>
        <w:spacing w:after="400" w:line="245" w:lineRule="exact"/>
        <w:ind w:right="100"/>
      </w:pPr>
      <w:r>
        <w:br w:type="page"/>
      </w:r>
    </w:p>
    <w:p w14:paraId="5B853DB7" w14:textId="77777777" w:rsidR="0060347E" w:rsidRPr="00BF23F0" w:rsidRDefault="0060347E" w:rsidP="0060347E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от __.__.____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14:paraId="219D88B9" w14:textId="77777777" w:rsidR="0060347E" w:rsidRPr="00BF23F0" w:rsidRDefault="0060347E" w:rsidP="0060347E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3392E29F" w14:textId="77777777" w:rsidR="0060347E" w:rsidRPr="00BF23F0" w:rsidRDefault="0060347E" w:rsidP="0060347E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250CB732" w14:textId="77777777" w:rsidR="0060347E" w:rsidRPr="00BF23F0" w:rsidRDefault="0060347E" w:rsidP="0060347E">
      <w:pPr>
        <w:tabs>
          <w:tab w:val="left" w:pos="681"/>
        </w:tabs>
        <w:spacing w:line="270" w:lineRule="exact"/>
        <w:ind w:left="500" w:right="100"/>
        <w:jc w:val="both"/>
      </w:pPr>
    </w:p>
    <w:p w14:paraId="73DCACF0" w14:textId="77777777" w:rsidR="0060347E" w:rsidRPr="00BF23F0" w:rsidRDefault="0060347E" w:rsidP="0060347E">
      <w:pPr>
        <w:tabs>
          <w:tab w:val="left" w:pos="681"/>
        </w:tabs>
        <w:spacing w:line="270" w:lineRule="exact"/>
        <w:ind w:left="500" w:right="100"/>
        <w:jc w:val="both"/>
      </w:pPr>
    </w:p>
    <w:p w14:paraId="73E360BB" w14:textId="77777777" w:rsidR="0060347E" w:rsidRPr="00BF23F0" w:rsidRDefault="0060347E" w:rsidP="0060347E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60347E" w:rsidRPr="00BF23F0" w14:paraId="15008DB7" w14:textId="77777777" w:rsidTr="000133D4">
        <w:tc>
          <w:tcPr>
            <w:tcW w:w="594" w:type="dxa"/>
          </w:tcPr>
          <w:p w14:paraId="7502D559" w14:textId="77777777" w:rsidR="0060347E" w:rsidRPr="00BF23F0" w:rsidRDefault="0060347E" w:rsidP="000133D4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08BFBB6F" w14:textId="77777777" w:rsidR="0060347E" w:rsidRPr="00BF23F0" w:rsidRDefault="0060347E" w:rsidP="000133D4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3E864DCB" w14:textId="77777777" w:rsidR="0060347E" w:rsidRPr="00BF23F0" w:rsidRDefault="0060347E" w:rsidP="000133D4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41632EA0" w14:textId="77777777" w:rsidR="0060347E" w:rsidRPr="00BF23F0" w:rsidRDefault="0060347E" w:rsidP="000133D4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60347E" w:rsidRPr="00BF23F0" w14:paraId="550823FE" w14:textId="77777777" w:rsidTr="000133D4">
        <w:tc>
          <w:tcPr>
            <w:tcW w:w="594" w:type="dxa"/>
          </w:tcPr>
          <w:p w14:paraId="514953EF" w14:textId="77777777" w:rsidR="0060347E" w:rsidRPr="00BF23F0" w:rsidRDefault="0060347E" w:rsidP="000133D4">
            <w:pPr>
              <w:spacing w:after="66"/>
            </w:pPr>
          </w:p>
        </w:tc>
        <w:tc>
          <w:tcPr>
            <w:tcW w:w="977" w:type="dxa"/>
          </w:tcPr>
          <w:p w14:paraId="0525E958" w14:textId="77777777" w:rsidR="0060347E" w:rsidRPr="00BF23F0" w:rsidRDefault="0060347E" w:rsidP="000133D4">
            <w:pPr>
              <w:spacing w:after="66"/>
            </w:pPr>
          </w:p>
        </w:tc>
        <w:tc>
          <w:tcPr>
            <w:tcW w:w="3365" w:type="dxa"/>
          </w:tcPr>
          <w:p w14:paraId="1A758F91" w14:textId="77777777" w:rsidR="0060347E" w:rsidRPr="00BF23F0" w:rsidRDefault="0060347E" w:rsidP="000133D4">
            <w:pPr>
              <w:spacing w:after="66"/>
            </w:pPr>
          </w:p>
        </w:tc>
        <w:tc>
          <w:tcPr>
            <w:tcW w:w="1421" w:type="dxa"/>
          </w:tcPr>
          <w:p w14:paraId="2B1162CD" w14:textId="77777777" w:rsidR="0060347E" w:rsidRPr="00BF23F0" w:rsidRDefault="0060347E" w:rsidP="000133D4">
            <w:pPr>
              <w:spacing w:after="66"/>
            </w:pPr>
          </w:p>
        </w:tc>
      </w:tr>
    </w:tbl>
    <w:p w14:paraId="3459B917" w14:textId="77777777" w:rsidR="0060347E" w:rsidRPr="00BF23F0" w:rsidRDefault="0060347E" w:rsidP="0060347E">
      <w:pPr>
        <w:spacing w:after="66"/>
        <w:ind w:left="220"/>
      </w:pPr>
    </w:p>
    <w:p w14:paraId="711E7DD2" w14:textId="77777777" w:rsidR="0060347E" w:rsidRPr="00BF23F0" w:rsidRDefault="0060347E" w:rsidP="0060347E">
      <w:pPr>
        <w:spacing w:after="66"/>
        <w:ind w:left="220"/>
      </w:pPr>
    </w:p>
    <w:p w14:paraId="39CDD2A8" w14:textId="77777777" w:rsidR="0060347E" w:rsidRPr="00BF23F0" w:rsidRDefault="0060347E" w:rsidP="0060347E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ежеквартального/ежемесячного платежа:</w:t>
      </w:r>
    </w:p>
    <w:p w14:paraId="28174A21" w14:textId="77777777" w:rsidR="0060347E" w:rsidRPr="00BF23F0" w:rsidRDefault="0060347E" w:rsidP="0060347E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60347E" w:rsidRPr="00BF23F0" w14:paraId="48C8D5B5" w14:textId="77777777" w:rsidTr="000133D4">
        <w:tc>
          <w:tcPr>
            <w:tcW w:w="2552" w:type="dxa"/>
          </w:tcPr>
          <w:p w14:paraId="20839853" w14:textId="77777777" w:rsidR="0060347E" w:rsidRPr="00BF23F0" w:rsidRDefault="0060347E" w:rsidP="000133D4">
            <w:pPr>
              <w:spacing w:after="66"/>
            </w:pPr>
          </w:p>
        </w:tc>
        <w:tc>
          <w:tcPr>
            <w:tcW w:w="2551" w:type="dxa"/>
          </w:tcPr>
          <w:p w14:paraId="737774CD" w14:textId="77777777" w:rsidR="0060347E" w:rsidRPr="00BF23F0" w:rsidRDefault="0060347E" w:rsidP="000133D4">
            <w:pPr>
              <w:spacing w:after="66"/>
            </w:pPr>
            <w:r w:rsidRPr="00BF23F0">
              <w:t>Арендная плата (руб.)</w:t>
            </w:r>
          </w:p>
        </w:tc>
      </w:tr>
      <w:tr w:rsidR="0060347E" w:rsidRPr="00BF23F0" w14:paraId="56EB63E7" w14:textId="77777777" w:rsidTr="000133D4">
        <w:tc>
          <w:tcPr>
            <w:tcW w:w="2552" w:type="dxa"/>
          </w:tcPr>
          <w:p w14:paraId="5BBB56B2" w14:textId="77777777" w:rsidR="0060347E" w:rsidRPr="00BF23F0" w:rsidRDefault="0060347E" w:rsidP="000133D4">
            <w:pPr>
              <w:spacing w:after="66"/>
            </w:pPr>
            <w:r w:rsidRPr="00BF23F0">
              <w:t>Квартал/Месяц</w:t>
            </w:r>
          </w:p>
        </w:tc>
        <w:tc>
          <w:tcPr>
            <w:tcW w:w="2551" w:type="dxa"/>
          </w:tcPr>
          <w:p w14:paraId="3CF9D19E" w14:textId="77777777" w:rsidR="0060347E" w:rsidRPr="00BF23F0" w:rsidRDefault="0060347E" w:rsidP="000133D4">
            <w:pPr>
              <w:spacing w:after="66"/>
            </w:pPr>
          </w:p>
        </w:tc>
      </w:tr>
      <w:tr w:rsidR="0060347E" w:rsidRPr="00BF23F0" w14:paraId="56E0DC96" w14:textId="77777777" w:rsidTr="000133D4">
        <w:tc>
          <w:tcPr>
            <w:tcW w:w="2552" w:type="dxa"/>
          </w:tcPr>
          <w:p w14:paraId="1F647607" w14:textId="77777777" w:rsidR="0060347E" w:rsidRPr="00BF23F0" w:rsidRDefault="0060347E" w:rsidP="000133D4">
            <w:pPr>
              <w:spacing w:after="66"/>
            </w:pPr>
            <w:r w:rsidRPr="00BF23F0">
              <w:t>Квартал/Месяц*</w:t>
            </w:r>
          </w:p>
        </w:tc>
        <w:tc>
          <w:tcPr>
            <w:tcW w:w="2551" w:type="dxa"/>
          </w:tcPr>
          <w:p w14:paraId="6C10AD9A" w14:textId="77777777" w:rsidR="0060347E" w:rsidRPr="00BF23F0" w:rsidRDefault="0060347E" w:rsidP="000133D4">
            <w:pPr>
              <w:spacing w:after="66"/>
            </w:pPr>
          </w:p>
        </w:tc>
      </w:tr>
    </w:tbl>
    <w:p w14:paraId="0B7B5936" w14:textId="77777777" w:rsidR="0060347E" w:rsidRPr="00BF23F0" w:rsidRDefault="0060347E" w:rsidP="0060347E">
      <w:pPr>
        <w:spacing w:line="274" w:lineRule="exact"/>
        <w:ind w:left="220" w:right="100" w:firstLine="280"/>
        <w:rPr>
          <w:rStyle w:val="afff8"/>
          <w:b w:val="0"/>
        </w:rPr>
      </w:pPr>
    </w:p>
    <w:p w14:paraId="161A239E" w14:textId="77777777" w:rsidR="0060347E" w:rsidRPr="00BF23F0" w:rsidRDefault="0060347E" w:rsidP="0060347E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03D52451" w14:textId="77777777" w:rsidR="0060347E" w:rsidRPr="00BF23F0" w:rsidRDefault="0060347E" w:rsidP="0060347E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2DEE895" w14:textId="77777777" w:rsidR="0060347E" w:rsidRPr="00BF23F0" w:rsidRDefault="0060347E" w:rsidP="0060347E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C8D5599" w14:textId="77777777" w:rsidR="0060347E" w:rsidRPr="00BF23F0" w:rsidRDefault="0060347E" w:rsidP="0060347E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519B4A3" w14:textId="77777777" w:rsidR="0060347E" w:rsidRPr="00BF23F0" w:rsidRDefault="0060347E" w:rsidP="0060347E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63393D4" w14:textId="77777777" w:rsidR="0060347E" w:rsidRPr="00BF23F0" w:rsidRDefault="0060347E" w:rsidP="0060347E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73BAF1D9" w14:textId="77777777" w:rsidR="0060347E" w:rsidRPr="00BF23F0" w:rsidRDefault="0060347E" w:rsidP="0060347E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5DCF6C2" w14:textId="77777777" w:rsidR="0060347E" w:rsidRPr="00BF23F0" w:rsidRDefault="0060347E" w:rsidP="0060347E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8F36417" w14:textId="77777777" w:rsidR="0060347E" w:rsidRPr="00BF23F0" w:rsidRDefault="0060347E" w:rsidP="0060347E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5C53AA9C" w14:textId="77777777" w:rsidR="0060347E" w:rsidRPr="00BF23F0" w:rsidRDefault="0060347E" w:rsidP="0060347E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60347E" w:rsidRPr="00BF23F0" w14:paraId="1FEFF8CC" w14:textId="77777777" w:rsidTr="000133D4">
        <w:tc>
          <w:tcPr>
            <w:tcW w:w="4503" w:type="dxa"/>
          </w:tcPr>
          <w:p w14:paraId="10C4FDDD" w14:textId="77777777" w:rsidR="0060347E" w:rsidRPr="00E40827" w:rsidRDefault="0060347E" w:rsidP="000133D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704BBCEE" w14:textId="77777777" w:rsidR="0060347E" w:rsidRPr="00BF23F0" w:rsidRDefault="0060347E" w:rsidP="000133D4">
            <w:pPr>
              <w:autoSpaceDE w:val="0"/>
              <w:autoSpaceDN w:val="0"/>
              <w:adjustRightInd w:val="0"/>
            </w:pPr>
          </w:p>
          <w:p w14:paraId="249BF8C3" w14:textId="77777777" w:rsidR="0060347E" w:rsidRPr="00BF23F0" w:rsidRDefault="0060347E" w:rsidP="000133D4">
            <w:pPr>
              <w:autoSpaceDE w:val="0"/>
              <w:autoSpaceDN w:val="0"/>
              <w:adjustRightInd w:val="0"/>
              <w:jc w:val="right"/>
            </w:pPr>
          </w:p>
          <w:p w14:paraId="0EA325E3" w14:textId="77777777" w:rsidR="0060347E" w:rsidRPr="00BF23F0" w:rsidRDefault="0060347E" w:rsidP="000133D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23F12F29" w14:textId="77777777" w:rsidR="0060347E" w:rsidRPr="00BF23F0" w:rsidRDefault="0060347E" w:rsidP="000133D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76AB0C7C" w14:textId="77777777" w:rsidR="0060347E" w:rsidRPr="00BF23F0" w:rsidRDefault="0060347E" w:rsidP="000133D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1B0AF406" w14:textId="77777777" w:rsidR="0060347E" w:rsidRPr="00E40827" w:rsidRDefault="0060347E" w:rsidP="000133D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0E405124" w14:textId="77777777" w:rsidR="0060347E" w:rsidRPr="00BF23F0" w:rsidRDefault="0060347E" w:rsidP="000133D4">
            <w:pPr>
              <w:autoSpaceDE w:val="0"/>
              <w:autoSpaceDN w:val="0"/>
              <w:adjustRightInd w:val="0"/>
            </w:pPr>
          </w:p>
          <w:p w14:paraId="54758614" w14:textId="77777777" w:rsidR="0060347E" w:rsidRPr="00BF23F0" w:rsidRDefault="0060347E" w:rsidP="000133D4">
            <w:pPr>
              <w:autoSpaceDE w:val="0"/>
              <w:autoSpaceDN w:val="0"/>
              <w:adjustRightInd w:val="0"/>
              <w:jc w:val="right"/>
            </w:pPr>
          </w:p>
          <w:p w14:paraId="3BA5895A" w14:textId="77777777" w:rsidR="0060347E" w:rsidRPr="00BF23F0" w:rsidRDefault="0060347E" w:rsidP="000133D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58932499" w14:textId="77777777" w:rsidR="0060347E" w:rsidRPr="00BF23F0" w:rsidRDefault="0060347E" w:rsidP="000133D4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54285D36" w14:textId="77777777" w:rsidR="0060347E" w:rsidRPr="00BF23F0" w:rsidRDefault="0060347E" w:rsidP="0060347E">
      <w:pPr>
        <w:spacing w:line="274" w:lineRule="exact"/>
        <w:ind w:left="220" w:right="100" w:firstLine="280"/>
        <w:jc w:val="both"/>
      </w:pPr>
    </w:p>
    <w:p w14:paraId="2B8CB5D0" w14:textId="77777777" w:rsidR="0060347E" w:rsidRPr="00BF23F0" w:rsidRDefault="0060347E" w:rsidP="0060347E">
      <w:pPr>
        <w:spacing w:line="274" w:lineRule="exact"/>
        <w:ind w:left="220" w:right="100" w:firstLine="280"/>
        <w:jc w:val="both"/>
      </w:pPr>
    </w:p>
    <w:p w14:paraId="5027B431" w14:textId="77777777" w:rsidR="0060347E" w:rsidRPr="00BF23F0" w:rsidRDefault="0060347E" w:rsidP="0060347E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E38AE85" w14:textId="77777777" w:rsidR="0060347E" w:rsidRPr="00BF23F0" w:rsidRDefault="0060347E" w:rsidP="0060347E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7F8BDB4F" w14:textId="77777777" w:rsidR="0060347E" w:rsidRPr="00BF23F0" w:rsidRDefault="0060347E" w:rsidP="0060347E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33697257" w14:textId="77777777" w:rsidR="0060347E" w:rsidRPr="00BF23F0" w:rsidRDefault="0060347E" w:rsidP="0060347E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6F544B32" w14:textId="77777777" w:rsidR="0060347E" w:rsidRPr="00BF23F0" w:rsidRDefault="0060347E" w:rsidP="0060347E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0FD5A3F8" w14:textId="77777777" w:rsidR="0060347E" w:rsidRPr="00BF23F0" w:rsidRDefault="0060347E" w:rsidP="0060347E">
      <w:pPr>
        <w:spacing w:line="274" w:lineRule="exact"/>
        <w:ind w:left="220" w:right="100" w:firstLine="280"/>
      </w:pPr>
    </w:p>
    <w:p w14:paraId="12001CAA" w14:textId="77777777" w:rsidR="0060347E" w:rsidRPr="00BF23F0" w:rsidRDefault="0060347E" w:rsidP="0060347E">
      <w:pPr>
        <w:spacing w:line="274" w:lineRule="exact"/>
        <w:ind w:left="220" w:right="100" w:firstLine="280"/>
      </w:pPr>
    </w:p>
    <w:p w14:paraId="295868BF" w14:textId="77777777" w:rsidR="0060347E" w:rsidRDefault="0060347E" w:rsidP="0060347E">
      <w:pPr>
        <w:pStyle w:val="3c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bookmarkStart w:id="141" w:name="bookmark19"/>
    </w:p>
    <w:p w14:paraId="3FB729B3" w14:textId="77777777" w:rsidR="0060347E" w:rsidRDefault="0060347E" w:rsidP="0060347E">
      <w:pPr>
        <w:pStyle w:val="3c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______________ № ___________</w:t>
      </w:r>
      <w:r w:rsidRPr="00BF23F0">
        <w:rPr>
          <w:bCs/>
        </w:rPr>
        <w:t>_</w:t>
      </w:r>
    </w:p>
    <w:p w14:paraId="70C78859" w14:textId="77777777" w:rsidR="0060347E" w:rsidRDefault="0060347E" w:rsidP="0060347E">
      <w:pPr>
        <w:keepNext/>
        <w:keepLines/>
        <w:spacing w:after="9" w:line="230" w:lineRule="exact"/>
        <w:ind w:left="4620"/>
        <w:rPr>
          <w:rStyle w:val="53pt"/>
        </w:rPr>
      </w:pPr>
    </w:p>
    <w:p w14:paraId="31C6B3BF" w14:textId="77777777" w:rsidR="0060347E" w:rsidRPr="00BF23F0" w:rsidRDefault="0060347E" w:rsidP="0060347E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41"/>
    </w:p>
    <w:p w14:paraId="2EEA7224" w14:textId="77777777" w:rsidR="0060347E" w:rsidRDefault="0060347E" w:rsidP="0060347E">
      <w:pPr>
        <w:keepNext/>
        <w:keepLines/>
        <w:spacing w:after="131" w:line="230" w:lineRule="exact"/>
        <w:ind w:left="2840"/>
      </w:pPr>
      <w:bookmarkStart w:id="142" w:name="bookmark20"/>
      <w:r w:rsidRPr="00BF23F0">
        <w:t>приема-передачи земельного участка</w:t>
      </w:r>
      <w:bookmarkEnd w:id="142"/>
    </w:p>
    <w:p w14:paraId="73299B0D" w14:textId="77777777" w:rsidR="0060347E" w:rsidRPr="008D2D23" w:rsidRDefault="0060347E" w:rsidP="0060347E">
      <w:pPr>
        <w:keepNext/>
        <w:keepLines/>
        <w:spacing w:line="230" w:lineRule="exact"/>
        <w:rPr>
          <w:sz w:val="16"/>
          <w:szCs w:val="16"/>
        </w:rPr>
      </w:pPr>
    </w:p>
    <w:p w14:paraId="1E2E48F8" w14:textId="77777777" w:rsidR="0060347E" w:rsidRDefault="0060347E" w:rsidP="0060347E">
      <w:pPr>
        <w:pStyle w:val="3c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14:paraId="70B226AF" w14:textId="77777777" w:rsidR="0060347E" w:rsidRPr="00BF23F0" w:rsidRDefault="0060347E" w:rsidP="0060347E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7D830A8C" w14:textId="77777777" w:rsidR="0060347E" w:rsidRPr="00BF23F0" w:rsidRDefault="0060347E" w:rsidP="0060347E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27388A2E" w14:textId="77777777" w:rsidR="0060347E" w:rsidRPr="00BF23F0" w:rsidRDefault="0060347E" w:rsidP="0060347E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3F19E126" w14:textId="77777777" w:rsidR="0060347E" w:rsidRPr="009B1F54" w:rsidRDefault="0060347E" w:rsidP="0060347E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43" w:name="bookmark21"/>
      <w:r w:rsidRPr="00BF23F0">
        <w:t xml:space="preserve"> временное владение и пользование за плату </w:t>
      </w:r>
      <w:r w:rsidRPr="009B1F54">
        <w:rPr>
          <w:rStyle w:val="53"/>
          <w:b w:val="0"/>
        </w:rPr>
        <w:t xml:space="preserve">Земельный участок </w:t>
      </w:r>
      <w:bookmarkEnd w:id="143"/>
      <w:r w:rsidRPr="009B1F54">
        <w:rPr>
          <w:rStyle w:val="53"/>
          <w:b w:val="0"/>
        </w:rPr>
        <w:t xml:space="preserve">площадью ____ </w:t>
      </w:r>
      <w:proofErr w:type="spellStart"/>
      <w:r w:rsidRPr="009B1F54">
        <w:rPr>
          <w:rStyle w:val="53"/>
          <w:b w:val="0"/>
        </w:rPr>
        <w:t>кв.м</w:t>
      </w:r>
      <w:proofErr w:type="spellEnd"/>
      <w:r w:rsidRPr="009B1F54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5EDF51DC" w14:textId="77777777" w:rsidR="0060347E" w:rsidRPr="009B1F54" w:rsidRDefault="0060347E" w:rsidP="0060347E">
      <w:pPr>
        <w:ind w:firstLine="709"/>
        <w:jc w:val="both"/>
        <w:rPr>
          <w:rStyle w:val="53"/>
          <w:b w:val="0"/>
        </w:rPr>
      </w:pPr>
      <w:r w:rsidRPr="009B1F54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385443B5" w14:textId="77777777" w:rsidR="0060347E" w:rsidRPr="009B1F54" w:rsidRDefault="0060347E" w:rsidP="0060347E">
      <w:pPr>
        <w:ind w:firstLine="709"/>
        <w:jc w:val="both"/>
        <w:rPr>
          <w:rStyle w:val="53"/>
          <w:b w:val="0"/>
        </w:rPr>
      </w:pPr>
      <w:r w:rsidRPr="009B1F54">
        <w:rPr>
          <w:rStyle w:val="53"/>
          <w:b w:val="0"/>
        </w:rPr>
        <w:t>3. Арендатор претензий к Арендодателю не имеет.</w:t>
      </w:r>
    </w:p>
    <w:p w14:paraId="13B647FB" w14:textId="77777777" w:rsidR="0060347E" w:rsidRPr="00BF23F0" w:rsidRDefault="0060347E" w:rsidP="0060347E">
      <w:pPr>
        <w:spacing w:line="299" w:lineRule="exact"/>
        <w:ind w:left="100" w:firstLine="300"/>
      </w:pPr>
    </w:p>
    <w:p w14:paraId="52F417C3" w14:textId="77777777" w:rsidR="0060347E" w:rsidRPr="00BF23F0" w:rsidRDefault="0060347E" w:rsidP="0060347E">
      <w:pPr>
        <w:tabs>
          <w:tab w:val="left" w:pos="358"/>
        </w:tabs>
        <w:jc w:val="center"/>
      </w:pPr>
    </w:p>
    <w:p w14:paraId="79407ACA" w14:textId="77777777" w:rsidR="0060347E" w:rsidRPr="00BF23F0" w:rsidRDefault="0060347E" w:rsidP="0060347E">
      <w:pPr>
        <w:tabs>
          <w:tab w:val="left" w:pos="358"/>
        </w:tabs>
        <w:jc w:val="center"/>
      </w:pPr>
    </w:p>
    <w:p w14:paraId="39B38740" w14:textId="77777777" w:rsidR="0060347E" w:rsidRPr="00BF23F0" w:rsidRDefault="0060347E" w:rsidP="0060347E">
      <w:pPr>
        <w:tabs>
          <w:tab w:val="left" w:pos="358"/>
        </w:tabs>
        <w:jc w:val="center"/>
      </w:pPr>
    </w:p>
    <w:p w14:paraId="3758836F" w14:textId="77777777" w:rsidR="0060347E" w:rsidRPr="00BF23F0" w:rsidRDefault="0060347E" w:rsidP="0060347E">
      <w:pPr>
        <w:tabs>
          <w:tab w:val="left" w:pos="358"/>
        </w:tabs>
        <w:jc w:val="center"/>
      </w:pPr>
      <w:r w:rsidRPr="00BF23F0">
        <w:t>Подписи Сторон</w:t>
      </w:r>
    </w:p>
    <w:p w14:paraId="59B7035A" w14:textId="77777777" w:rsidR="0060347E" w:rsidRPr="00BF23F0" w:rsidRDefault="0060347E" w:rsidP="0060347E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60347E" w:rsidRPr="00BF23F0" w14:paraId="6193FA2E" w14:textId="77777777" w:rsidTr="000133D4">
        <w:tc>
          <w:tcPr>
            <w:tcW w:w="4503" w:type="dxa"/>
          </w:tcPr>
          <w:p w14:paraId="5D087F37" w14:textId="77777777" w:rsidR="0060347E" w:rsidRPr="00E40827" w:rsidRDefault="0060347E" w:rsidP="000133D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2A0553EC" w14:textId="77777777" w:rsidR="0060347E" w:rsidRPr="00E40827" w:rsidRDefault="0060347E" w:rsidP="000133D4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297150A3" w14:textId="77777777" w:rsidR="0060347E" w:rsidRPr="00BF23F0" w:rsidRDefault="0060347E" w:rsidP="000133D4">
            <w:pPr>
              <w:autoSpaceDE w:val="0"/>
              <w:autoSpaceDN w:val="0"/>
              <w:adjustRightInd w:val="0"/>
              <w:jc w:val="right"/>
            </w:pPr>
          </w:p>
          <w:p w14:paraId="7B2F5720" w14:textId="77777777" w:rsidR="0060347E" w:rsidRPr="00BF23F0" w:rsidRDefault="0060347E" w:rsidP="000133D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622E65A0" w14:textId="77777777" w:rsidR="0060347E" w:rsidRPr="00BF23F0" w:rsidRDefault="0060347E" w:rsidP="000133D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28FDA6D5" w14:textId="77777777" w:rsidR="0060347E" w:rsidRPr="00BF23F0" w:rsidRDefault="0060347E" w:rsidP="000133D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25F60EF3" w14:textId="77777777" w:rsidR="0060347E" w:rsidRPr="00E40827" w:rsidRDefault="0060347E" w:rsidP="000133D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6BA84463" w14:textId="77777777" w:rsidR="0060347E" w:rsidRPr="00BF23F0" w:rsidRDefault="0060347E" w:rsidP="000133D4">
            <w:pPr>
              <w:autoSpaceDE w:val="0"/>
              <w:autoSpaceDN w:val="0"/>
              <w:adjustRightInd w:val="0"/>
            </w:pPr>
          </w:p>
          <w:p w14:paraId="31546813" w14:textId="77777777" w:rsidR="0060347E" w:rsidRPr="00BF23F0" w:rsidRDefault="0060347E" w:rsidP="000133D4">
            <w:pPr>
              <w:autoSpaceDE w:val="0"/>
              <w:autoSpaceDN w:val="0"/>
              <w:adjustRightInd w:val="0"/>
              <w:jc w:val="right"/>
            </w:pPr>
          </w:p>
          <w:p w14:paraId="0E298024" w14:textId="77777777" w:rsidR="0060347E" w:rsidRPr="00BF23F0" w:rsidRDefault="0060347E" w:rsidP="000133D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69259362" w14:textId="77777777" w:rsidR="0060347E" w:rsidRPr="00BF23F0" w:rsidRDefault="0060347E" w:rsidP="000133D4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04F19FEA" w14:textId="77777777" w:rsidR="0060347E" w:rsidRPr="00BF23F0" w:rsidRDefault="0060347E" w:rsidP="0060347E"/>
    <w:p w14:paraId="44908862" w14:textId="77777777" w:rsidR="0060347E" w:rsidRPr="002B1734" w:rsidRDefault="0060347E" w:rsidP="0060347E">
      <w:pPr>
        <w:jc w:val="both"/>
        <w:rPr>
          <w:b/>
        </w:rPr>
      </w:pPr>
    </w:p>
    <w:p w14:paraId="7124DE4D" w14:textId="1373E959" w:rsidR="00CD301B" w:rsidRPr="002B1734" w:rsidRDefault="00CD301B" w:rsidP="00CD301B">
      <w:pPr>
        <w:jc w:val="both"/>
        <w:rPr>
          <w:b/>
        </w:rPr>
      </w:pPr>
    </w:p>
    <w:p w14:paraId="60CBBEC4" w14:textId="77777777" w:rsidR="00CD301B" w:rsidRPr="002B1734" w:rsidRDefault="00CD301B" w:rsidP="00CD301B">
      <w:pPr>
        <w:jc w:val="both"/>
        <w:rPr>
          <w:b/>
        </w:rPr>
      </w:pPr>
    </w:p>
    <w:p w14:paraId="61D518D5" w14:textId="77777777" w:rsidR="00CD301B" w:rsidRPr="002B1734" w:rsidRDefault="00CD301B" w:rsidP="00CD301B">
      <w:pPr>
        <w:jc w:val="both"/>
        <w:rPr>
          <w:b/>
        </w:rPr>
      </w:pPr>
    </w:p>
    <w:p w14:paraId="4726805D" w14:textId="77777777" w:rsidR="00CD301B" w:rsidRPr="002B1734" w:rsidRDefault="00CD301B" w:rsidP="00CD301B">
      <w:pPr>
        <w:jc w:val="both"/>
        <w:rPr>
          <w:b/>
        </w:rPr>
      </w:pPr>
    </w:p>
    <w:p w14:paraId="34C9FBEB" w14:textId="77777777" w:rsidR="00CD301B" w:rsidRPr="002B1734" w:rsidRDefault="00CD301B" w:rsidP="00CD301B">
      <w:pPr>
        <w:jc w:val="both"/>
        <w:rPr>
          <w:b/>
        </w:rPr>
      </w:pPr>
    </w:p>
    <w:p w14:paraId="6C973BCA" w14:textId="77777777" w:rsidR="00CD301B" w:rsidRPr="002B1734" w:rsidRDefault="00CD301B" w:rsidP="00CD301B">
      <w:pPr>
        <w:jc w:val="both"/>
        <w:rPr>
          <w:b/>
        </w:rPr>
      </w:pPr>
    </w:p>
    <w:p w14:paraId="00DDB5F0" w14:textId="77777777" w:rsidR="00CD301B" w:rsidRPr="002B1734" w:rsidRDefault="00CD301B" w:rsidP="00CD301B">
      <w:pPr>
        <w:jc w:val="both"/>
        <w:rPr>
          <w:b/>
        </w:rPr>
      </w:pPr>
    </w:p>
    <w:p w14:paraId="657EA2F5" w14:textId="77777777" w:rsidR="00CD301B" w:rsidRPr="002B1734" w:rsidRDefault="00CD301B" w:rsidP="00CD301B">
      <w:pPr>
        <w:jc w:val="both"/>
        <w:rPr>
          <w:b/>
        </w:rPr>
      </w:pPr>
    </w:p>
    <w:p w14:paraId="7A7B291F" w14:textId="6803F100" w:rsidR="003F0C8F" w:rsidRPr="002B1734" w:rsidRDefault="003F0C8F" w:rsidP="003F0C8F">
      <w:pPr>
        <w:jc w:val="both"/>
        <w:rPr>
          <w:sz w:val="16"/>
          <w:szCs w:val="16"/>
        </w:rPr>
      </w:pPr>
    </w:p>
    <w:permEnd w:id="1874551333"/>
    <w:p w14:paraId="56EBC368" w14:textId="2E5BD239" w:rsidR="00D46AFE" w:rsidRPr="000E43B8" w:rsidRDefault="003F0C8F" w:rsidP="00FF50BF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r w:rsidR="00FF50BF" w:rsidRPr="002B1734">
        <w:rPr>
          <w:sz w:val="20"/>
          <w:szCs w:val="20"/>
        </w:rPr>
        <w:lastRenderedPageBreak/>
        <w:t xml:space="preserve"> </w:t>
      </w:r>
      <w:bookmarkStart w:id="144" w:name="_Toc479691603"/>
      <w:r w:rsidR="00D46AFE"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44"/>
      <w:r w:rsidR="000E43B8">
        <w:rPr>
          <w:rFonts w:ascii="Times New Roman" w:hAnsi="Times New Roman"/>
          <w:i w:val="0"/>
          <w:sz w:val="26"/>
          <w:szCs w:val="26"/>
          <w:lang w:val="ru-RU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76B33978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402E60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402E60">
        <w:rPr>
          <w:b/>
          <w:color w:val="0000FF"/>
        </w:rPr>
        <w:t>РУЗ/20</w:t>
      </w:r>
      <w:r w:rsidRPr="008E4A5F">
        <w:rPr>
          <w:b/>
          <w:color w:val="0000FF"/>
        </w:rPr>
        <w:t>-</w:t>
      </w:r>
      <w:r w:rsidR="00402E60">
        <w:rPr>
          <w:b/>
          <w:color w:val="0000FF"/>
        </w:rPr>
        <w:t>287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45" w:name="_Toc369197433"/>
      <w:bookmarkStart w:id="146" w:name="_Toc378353554"/>
      <w:bookmarkStart w:id="147" w:name="_Toc378591466"/>
      <w:bookmarkStart w:id="148" w:name="_Toc378790992"/>
      <w:bookmarkStart w:id="149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45"/>
      <w:bookmarkEnd w:id="146"/>
      <w:bookmarkEnd w:id="147"/>
      <w:bookmarkEnd w:id="148"/>
      <w:bookmarkEnd w:id="149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57158CC3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D11611">
        <w:t>______________</w:t>
      </w:r>
      <w:r w:rsidR="00700D5C" w:rsidRPr="00700D5C">
        <w:t xml:space="preserve">   __________________</w:t>
      </w:r>
      <w:r w:rsidR="00D11611">
        <w:t>__________</w:t>
      </w:r>
    </w:p>
    <w:sectPr w:rsidR="008E4A5F" w:rsidRPr="003F0C8F" w:rsidSect="00517A3F">
      <w:footerReference w:type="default" r:id="rId54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4E7D00" w14:textId="77777777" w:rsidR="0089642E" w:rsidRDefault="0089642E">
      <w:r>
        <w:separator/>
      </w:r>
    </w:p>
  </w:endnote>
  <w:endnote w:type="continuationSeparator" w:id="0">
    <w:p w14:paraId="0DDD7BF7" w14:textId="77777777" w:rsidR="0089642E" w:rsidRDefault="00896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67ED340F" w:rsidR="00B96461" w:rsidRDefault="00B96461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436B" w:rsidRPr="004D436B">
          <w:rPr>
            <w:noProof/>
            <w:lang w:val="ru-RU"/>
          </w:rPr>
          <w:t>21</w:t>
        </w:r>
        <w:r>
          <w:fldChar w:fldCharType="end"/>
        </w:r>
      </w:p>
    </w:sdtContent>
  </w:sdt>
  <w:p w14:paraId="45CC9B49" w14:textId="05C058FB" w:rsidR="00B96461" w:rsidRPr="001A6C06" w:rsidRDefault="00B96461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1B548D" w14:textId="77777777" w:rsidR="0089642E" w:rsidRDefault="0089642E">
      <w:r>
        <w:separator/>
      </w:r>
    </w:p>
  </w:footnote>
  <w:footnote w:type="continuationSeparator" w:id="0">
    <w:p w14:paraId="19CE5059" w14:textId="77777777" w:rsidR="0089642E" w:rsidRDefault="0089642E">
      <w:r>
        <w:continuationSeparator/>
      </w:r>
    </w:p>
  </w:footnote>
  <w:footnote w:id="1">
    <w:p w14:paraId="3FE4BEB6" w14:textId="77777777" w:rsidR="00B96461" w:rsidRDefault="00B96461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1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3"/>
  </w:num>
  <w:num w:numId="6">
    <w:abstractNumId w:val="22"/>
  </w:num>
  <w:num w:numId="7">
    <w:abstractNumId w:val="14"/>
  </w:num>
  <w:num w:numId="8">
    <w:abstractNumId w:val="25"/>
  </w:num>
  <w:num w:numId="9">
    <w:abstractNumId w:val="18"/>
  </w:num>
  <w:num w:numId="10">
    <w:abstractNumId w:val="13"/>
  </w:num>
  <w:num w:numId="11">
    <w:abstractNumId w:val="30"/>
  </w:num>
  <w:num w:numId="12">
    <w:abstractNumId w:val="27"/>
  </w:num>
  <w:num w:numId="13">
    <w:abstractNumId w:val="10"/>
  </w:num>
  <w:num w:numId="14">
    <w:abstractNumId w:val="32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9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1"/>
  </w:num>
  <w:num w:numId="30">
    <w:abstractNumId w:val="17"/>
  </w:num>
  <w:num w:numId="31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FJpJm+6KzdiQyI1Zc7YmPTS2Kvr1asXbK7FCmpQIRVPYuWU9I7mQfm6C9FQjoG8eCJei/t1xfsbR93zKcxvkwQ==" w:salt="w4h4W033jAdQvezmMGlJ+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647"/>
    <w:rsid w:val="00001647"/>
    <w:rsid w:val="00001A29"/>
    <w:rsid w:val="00002292"/>
    <w:rsid w:val="00003ECD"/>
    <w:rsid w:val="0000543E"/>
    <w:rsid w:val="00006121"/>
    <w:rsid w:val="00006AE7"/>
    <w:rsid w:val="00006B49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09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5942"/>
    <w:rsid w:val="000B7CF6"/>
    <w:rsid w:val="000B7FAE"/>
    <w:rsid w:val="000C0100"/>
    <w:rsid w:val="000C1176"/>
    <w:rsid w:val="000C11AB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43B8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1D3"/>
    <w:rsid w:val="000F5E2A"/>
    <w:rsid w:val="000F69B6"/>
    <w:rsid w:val="000F7A7A"/>
    <w:rsid w:val="000F7C1E"/>
    <w:rsid w:val="001002C0"/>
    <w:rsid w:val="00102F57"/>
    <w:rsid w:val="00103015"/>
    <w:rsid w:val="00103238"/>
    <w:rsid w:val="00104190"/>
    <w:rsid w:val="001068CD"/>
    <w:rsid w:val="00106A7D"/>
    <w:rsid w:val="00106BC1"/>
    <w:rsid w:val="0011081C"/>
    <w:rsid w:val="001109BE"/>
    <w:rsid w:val="001120FF"/>
    <w:rsid w:val="0011226B"/>
    <w:rsid w:val="0011232C"/>
    <w:rsid w:val="001135E2"/>
    <w:rsid w:val="0011420B"/>
    <w:rsid w:val="0011488E"/>
    <w:rsid w:val="0011602A"/>
    <w:rsid w:val="001164C9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3A2"/>
    <w:rsid w:val="00127AEE"/>
    <w:rsid w:val="00127D06"/>
    <w:rsid w:val="00130873"/>
    <w:rsid w:val="00132C01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82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0D0D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87CC0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636"/>
    <w:rsid w:val="001B7A18"/>
    <w:rsid w:val="001B7F62"/>
    <w:rsid w:val="001C01BD"/>
    <w:rsid w:val="001C0CEE"/>
    <w:rsid w:val="001C159A"/>
    <w:rsid w:val="001C46E4"/>
    <w:rsid w:val="001C4B6C"/>
    <w:rsid w:val="001C5AD1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06BF"/>
    <w:rsid w:val="002113F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0E77"/>
    <w:rsid w:val="002E109A"/>
    <w:rsid w:val="002E1761"/>
    <w:rsid w:val="002E20B6"/>
    <w:rsid w:val="002E20D1"/>
    <w:rsid w:val="002E2404"/>
    <w:rsid w:val="002E3233"/>
    <w:rsid w:val="002E3FCD"/>
    <w:rsid w:val="002E4079"/>
    <w:rsid w:val="002E436B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5AE0"/>
    <w:rsid w:val="002F676C"/>
    <w:rsid w:val="002F68B8"/>
    <w:rsid w:val="002F6BEB"/>
    <w:rsid w:val="002F7586"/>
    <w:rsid w:val="00300A9A"/>
    <w:rsid w:val="003012AC"/>
    <w:rsid w:val="00301468"/>
    <w:rsid w:val="003017AF"/>
    <w:rsid w:val="00301A79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1284"/>
    <w:rsid w:val="00402E60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1B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006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9F1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22A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36B"/>
    <w:rsid w:val="004D44AB"/>
    <w:rsid w:val="004D5244"/>
    <w:rsid w:val="004D5645"/>
    <w:rsid w:val="004D5BD8"/>
    <w:rsid w:val="004D64B3"/>
    <w:rsid w:val="004D7598"/>
    <w:rsid w:val="004E060B"/>
    <w:rsid w:val="004E0D9C"/>
    <w:rsid w:val="004E1043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4DE5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332"/>
    <w:rsid w:val="00513D43"/>
    <w:rsid w:val="00513D9C"/>
    <w:rsid w:val="0051422A"/>
    <w:rsid w:val="00514276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18EB"/>
    <w:rsid w:val="00533CB6"/>
    <w:rsid w:val="00534B0C"/>
    <w:rsid w:val="005354D0"/>
    <w:rsid w:val="00535D87"/>
    <w:rsid w:val="0053639D"/>
    <w:rsid w:val="00537891"/>
    <w:rsid w:val="00537F31"/>
    <w:rsid w:val="0054050B"/>
    <w:rsid w:val="005405D4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01E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67B59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6C6D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D7017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3DE3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347E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4F7C"/>
    <w:rsid w:val="006173C3"/>
    <w:rsid w:val="00617530"/>
    <w:rsid w:val="0061772D"/>
    <w:rsid w:val="00620C52"/>
    <w:rsid w:val="00623773"/>
    <w:rsid w:val="00624BC5"/>
    <w:rsid w:val="00625E21"/>
    <w:rsid w:val="00625E8F"/>
    <w:rsid w:val="006267BE"/>
    <w:rsid w:val="00626AF2"/>
    <w:rsid w:val="0062752B"/>
    <w:rsid w:val="00627A32"/>
    <w:rsid w:val="00630251"/>
    <w:rsid w:val="00630D76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4848"/>
    <w:rsid w:val="00646682"/>
    <w:rsid w:val="00646686"/>
    <w:rsid w:val="00651737"/>
    <w:rsid w:val="00652343"/>
    <w:rsid w:val="00653D1B"/>
    <w:rsid w:val="0065507D"/>
    <w:rsid w:val="00655978"/>
    <w:rsid w:val="0065728B"/>
    <w:rsid w:val="006578E7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C43"/>
    <w:rsid w:val="00696DAE"/>
    <w:rsid w:val="00697218"/>
    <w:rsid w:val="006A0489"/>
    <w:rsid w:val="006A1093"/>
    <w:rsid w:val="006A118D"/>
    <w:rsid w:val="006A2402"/>
    <w:rsid w:val="006A2AA1"/>
    <w:rsid w:val="006A3053"/>
    <w:rsid w:val="006A38DC"/>
    <w:rsid w:val="006A3E2E"/>
    <w:rsid w:val="006A4361"/>
    <w:rsid w:val="006A6109"/>
    <w:rsid w:val="006A623B"/>
    <w:rsid w:val="006A6D70"/>
    <w:rsid w:val="006A6F4F"/>
    <w:rsid w:val="006A7749"/>
    <w:rsid w:val="006B07B8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07025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768"/>
    <w:rsid w:val="00737832"/>
    <w:rsid w:val="00737F1D"/>
    <w:rsid w:val="00740811"/>
    <w:rsid w:val="0074101A"/>
    <w:rsid w:val="00743844"/>
    <w:rsid w:val="0074702B"/>
    <w:rsid w:val="00747D9F"/>
    <w:rsid w:val="00750A5F"/>
    <w:rsid w:val="007511F0"/>
    <w:rsid w:val="007543A7"/>
    <w:rsid w:val="00754EF3"/>
    <w:rsid w:val="007556B0"/>
    <w:rsid w:val="00756BF3"/>
    <w:rsid w:val="00757532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38FB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B1F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BE9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01F0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68B"/>
    <w:rsid w:val="00865D8D"/>
    <w:rsid w:val="008660A0"/>
    <w:rsid w:val="00866CCF"/>
    <w:rsid w:val="00867024"/>
    <w:rsid w:val="0087069E"/>
    <w:rsid w:val="00871143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6E3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42E"/>
    <w:rsid w:val="00896629"/>
    <w:rsid w:val="0089775C"/>
    <w:rsid w:val="008A0469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06A3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493F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119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2A0"/>
    <w:rsid w:val="00957FDC"/>
    <w:rsid w:val="00960574"/>
    <w:rsid w:val="00961816"/>
    <w:rsid w:val="00961C5D"/>
    <w:rsid w:val="00961DB9"/>
    <w:rsid w:val="00961FD9"/>
    <w:rsid w:val="0096332A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75D"/>
    <w:rsid w:val="00976CF2"/>
    <w:rsid w:val="009771EA"/>
    <w:rsid w:val="00977646"/>
    <w:rsid w:val="00981C54"/>
    <w:rsid w:val="0098355C"/>
    <w:rsid w:val="00984C61"/>
    <w:rsid w:val="00987A9F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CCC"/>
    <w:rsid w:val="00A30DA7"/>
    <w:rsid w:val="00A30EC5"/>
    <w:rsid w:val="00A314AE"/>
    <w:rsid w:val="00A31D1F"/>
    <w:rsid w:val="00A31EEB"/>
    <w:rsid w:val="00A31FA8"/>
    <w:rsid w:val="00A32DD5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575"/>
    <w:rsid w:val="00A67FC0"/>
    <w:rsid w:val="00A7188B"/>
    <w:rsid w:val="00A73C2A"/>
    <w:rsid w:val="00A73D87"/>
    <w:rsid w:val="00A743A8"/>
    <w:rsid w:val="00A744B2"/>
    <w:rsid w:val="00A76AC2"/>
    <w:rsid w:val="00A76DD9"/>
    <w:rsid w:val="00A774AA"/>
    <w:rsid w:val="00A801E6"/>
    <w:rsid w:val="00A81862"/>
    <w:rsid w:val="00A8214F"/>
    <w:rsid w:val="00A83492"/>
    <w:rsid w:val="00A8361D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54C3"/>
    <w:rsid w:val="00AA65A3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431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2D3A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4F8B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F4F"/>
    <w:rsid w:val="00B23371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056"/>
    <w:rsid w:val="00B4423C"/>
    <w:rsid w:val="00B45781"/>
    <w:rsid w:val="00B46653"/>
    <w:rsid w:val="00B46DDA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AD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0EC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6461"/>
    <w:rsid w:val="00B9755E"/>
    <w:rsid w:val="00B97B23"/>
    <w:rsid w:val="00B97C65"/>
    <w:rsid w:val="00B97DDA"/>
    <w:rsid w:val="00BA1234"/>
    <w:rsid w:val="00BA22A2"/>
    <w:rsid w:val="00BA338A"/>
    <w:rsid w:val="00BA3861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0D14"/>
    <w:rsid w:val="00BC1A8B"/>
    <w:rsid w:val="00BC1C38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2F2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9F"/>
    <w:rsid w:val="00C1586E"/>
    <w:rsid w:val="00C205AE"/>
    <w:rsid w:val="00C207D6"/>
    <w:rsid w:val="00C21C7F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3FBD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611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76C1"/>
    <w:rsid w:val="00D17E08"/>
    <w:rsid w:val="00D21543"/>
    <w:rsid w:val="00D23387"/>
    <w:rsid w:val="00D236FD"/>
    <w:rsid w:val="00D23C10"/>
    <w:rsid w:val="00D23D0E"/>
    <w:rsid w:val="00D243E2"/>
    <w:rsid w:val="00D26759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2F5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576D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5CFE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093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0A99"/>
    <w:rsid w:val="00E7232F"/>
    <w:rsid w:val="00E724E0"/>
    <w:rsid w:val="00E73018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5B5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7C54"/>
    <w:rsid w:val="00EC036F"/>
    <w:rsid w:val="00EC104A"/>
    <w:rsid w:val="00EC2057"/>
    <w:rsid w:val="00EC358A"/>
    <w:rsid w:val="00EC4E97"/>
    <w:rsid w:val="00EC4EF8"/>
    <w:rsid w:val="00EC54B4"/>
    <w:rsid w:val="00EC6F15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2E4"/>
    <w:rsid w:val="00EE7A74"/>
    <w:rsid w:val="00EF08E6"/>
    <w:rsid w:val="00EF6230"/>
    <w:rsid w:val="00EF6708"/>
    <w:rsid w:val="00EF73A3"/>
    <w:rsid w:val="00EF7402"/>
    <w:rsid w:val="00EF7408"/>
    <w:rsid w:val="00F002F7"/>
    <w:rsid w:val="00F01CFD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204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311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953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35E"/>
    <w:rsid w:val="00FF0617"/>
    <w:rsid w:val="00FF1875"/>
    <w:rsid w:val="00FF18CD"/>
    <w:rsid w:val="00FF2F47"/>
    <w:rsid w:val="00FF4C95"/>
    <w:rsid w:val="00FF50BF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"/>
    <w:basedOn w:val="a0"/>
    <w:rsid w:val="006034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6034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6034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Заголовок №3_"/>
    <w:basedOn w:val="a0"/>
    <w:link w:val="3c"/>
    <w:rsid w:val="0060347E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6034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c">
    <w:name w:val="Заголовок №3"/>
    <w:basedOn w:val="a"/>
    <w:link w:val="3b"/>
    <w:rsid w:val="0060347E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8294A3-F0B9-4998-AE40-0B4E76CE9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9610</Words>
  <Characters>54778</Characters>
  <Application>Microsoft Office Word</Application>
  <DocSecurity>8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64260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2020-03-17T11:09:00Z</cp:lastPrinted>
  <dcterms:created xsi:type="dcterms:W3CDTF">2020-03-17T11:09:00Z</dcterms:created>
  <dcterms:modified xsi:type="dcterms:W3CDTF">2020-03-17T11:09:00Z</dcterms:modified>
</cp:coreProperties>
</file>